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E2501" w:rsidRDefault="003E2501" w:rsidP="002C0D81">
      <w:pPr>
        <w:suppressAutoHyphens w:val="0"/>
        <w:autoSpaceDE w:val="0"/>
        <w:jc w:val="both"/>
      </w:pPr>
    </w:p>
    <w:p w:rsidR="003E2501" w:rsidRPr="00694F53" w:rsidRDefault="006D376F" w:rsidP="002C0D81">
      <w:pPr>
        <w:suppressAutoHyphens w:val="0"/>
        <w:autoSpaceDE w:val="0"/>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1pt;height:352.5pt" filled="t">
            <v:fill color2="black"/>
            <v:imagedata r:id="rId8" o:title=""/>
          </v:shape>
        </w:pict>
      </w:r>
    </w:p>
    <w:p w:rsidR="003E2501" w:rsidRPr="00694F53" w:rsidRDefault="003E2501" w:rsidP="002C0D81">
      <w:pPr>
        <w:suppressAutoHyphens w:val="0"/>
        <w:autoSpaceDE w:val="0"/>
        <w:jc w:val="both"/>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 „Jeśli rozpacz jest bez złudzeń, trzeba postępować, jakby się miało nadzieję – albo się zabić. Cierpienie nie daje żadnych praw.”</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410 Notatniki– zeszyt I A. Camus. – Eseje</w:t>
      </w:r>
    </w:p>
    <w:p w:rsidR="002C0D81" w:rsidRPr="00694F53" w:rsidRDefault="002C0D81" w:rsidP="002C0D81">
      <w:pPr>
        <w:suppressAutoHyphens w:val="0"/>
        <w:jc w:val="both"/>
        <w:rPr>
          <w:rFonts w:ascii="Arial" w:hAnsi="Arial" w:cs="Arial"/>
          <w:b/>
          <w:sz w:val="20"/>
          <w:szCs w:val="20"/>
        </w:rPr>
      </w:pPr>
      <w:r w:rsidRPr="00694F53">
        <w:rPr>
          <w:sz w:val="22"/>
          <w:szCs w:val="22"/>
        </w:rPr>
        <w:lastRenderedPageBreak/>
        <w:tab/>
        <w:t xml:space="preserve">Niedługo po tym jak Dawny Przyjaciel </w:t>
      </w:r>
      <w:r w:rsidR="00901125">
        <w:rPr>
          <w:sz w:val="22"/>
          <w:szCs w:val="22"/>
        </w:rPr>
        <w:t xml:space="preserve">pociął się niezdarnie, a za mocno </w:t>
      </w:r>
      <w:r w:rsidRPr="00694F53">
        <w:rPr>
          <w:sz w:val="22"/>
          <w:szCs w:val="22"/>
        </w:rPr>
        <w:t>– chciałem, aby Najdroższa została jeszcze na Karmel. To był błąd. Byłem p</w:t>
      </w:r>
      <w:r w:rsidR="00901125">
        <w:rPr>
          <w:sz w:val="22"/>
          <w:szCs w:val="22"/>
        </w:rPr>
        <w:t>ijany szczęściem i przekonałem j</w:t>
      </w:r>
      <w:r w:rsidRPr="00694F53">
        <w:rPr>
          <w:sz w:val="22"/>
          <w:szCs w:val="22"/>
        </w:rPr>
        <w:t>ą, aby wróciła, mimo że tego nie chciała. I miałem rację. Wtedy przybyła na Karmel</w:t>
      </w:r>
      <w:r w:rsidR="00901125">
        <w:rPr>
          <w:sz w:val="22"/>
          <w:szCs w:val="22"/>
        </w:rPr>
        <w:t xml:space="preserve"> wraz ze mną, cieszyła się, że j</w:t>
      </w:r>
      <w:r w:rsidRPr="00694F53">
        <w:rPr>
          <w:sz w:val="22"/>
          <w:szCs w:val="22"/>
        </w:rPr>
        <w:t>ą przekonałem, i była bardzo szczęśliwa. Wcześniej nie chciała po prostu, aby Neurotyczna i Dziewczyna Myśliwej wiedziały, że się ze mną spotyka i nie chcąc, aby nabrały podejrzeń, chciała wrócić do domu. Pr</w:t>
      </w:r>
      <w:r w:rsidR="00901125">
        <w:rPr>
          <w:sz w:val="22"/>
          <w:szCs w:val="22"/>
        </w:rPr>
        <w:t>zekonałem j</w:t>
      </w:r>
      <w:r w:rsidRPr="00694F53">
        <w:rPr>
          <w:sz w:val="22"/>
          <w:szCs w:val="22"/>
        </w:rPr>
        <w:t>ą – w końcu perspektyw</w:t>
      </w:r>
      <w:r w:rsidR="00901125">
        <w:rPr>
          <w:sz w:val="22"/>
          <w:szCs w:val="22"/>
        </w:rPr>
        <w:t>a picia whisky zawsze była dla n</w:t>
      </w:r>
      <w:r w:rsidRPr="00694F53">
        <w:rPr>
          <w:sz w:val="22"/>
          <w:szCs w:val="22"/>
        </w:rPr>
        <w:t>iej kus</w:t>
      </w:r>
      <w:r w:rsidR="00901125">
        <w:rPr>
          <w:sz w:val="22"/>
          <w:szCs w:val="22"/>
        </w:rPr>
        <w:t>zącym wabikiem. Znajomi widząc n</w:t>
      </w:r>
      <w:r w:rsidRPr="00694F53">
        <w:rPr>
          <w:sz w:val="22"/>
          <w:szCs w:val="22"/>
        </w:rPr>
        <w:t>as mówili, że to oczywis</w:t>
      </w:r>
      <w:r w:rsidR="00901125">
        <w:rPr>
          <w:sz w:val="22"/>
          <w:szCs w:val="22"/>
        </w:rPr>
        <w:t>te, że się zejdziemy, gdyż było mocno po nas widać</w:t>
      </w:r>
      <w:r w:rsidRPr="00694F53">
        <w:rPr>
          <w:sz w:val="22"/>
          <w:szCs w:val="22"/>
        </w:rPr>
        <w:t xml:space="preserve"> jak bardzo rozumiemy się, czujemy i pragniemy. O tak. </w:t>
      </w:r>
    </w:p>
    <w:p w:rsidR="002C0D81" w:rsidRPr="00694F53" w:rsidRDefault="002C0D81" w:rsidP="002C0D81">
      <w:pPr>
        <w:suppressAutoHyphens w:val="0"/>
        <w:autoSpaceDE w:val="0"/>
        <w:ind w:firstLine="709"/>
        <w:jc w:val="both"/>
        <w:rPr>
          <w:sz w:val="22"/>
          <w:szCs w:val="22"/>
        </w:rPr>
      </w:pPr>
      <w:r w:rsidRPr="00694F53">
        <w:rPr>
          <w:sz w:val="22"/>
          <w:szCs w:val="22"/>
        </w:rPr>
        <w:t xml:space="preserve">Zdecydowanie pragnęliśmy się z całych sił. Jeden znajomy założył się z Najdroższą o wódkę, że niedługo się zejdziemy. Z rozkoszą przyjęła zakład i pospiesznie uzgodniliśmy ze sobą, że nie wrócimy do siebie oficjalnie, dopóty nie będziemy mieć tej wódki. Przyłapani na czynach lubieżnych mogliśmy oczywiście tłumaczyć się sentymentem. </w:t>
      </w:r>
    </w:p>
    <w:p w:rsidR="002C0D81" w:rsidRPr="00694F53" w:rsidRDefault="002C0D81" w:rsidP="002C0D81">
      <w:pPr>
        <w:suppressAutoHyphens w:val="0"/>
        <w:autoSpaceDE w:val="0"/>
        <w:ind w:firstLine="709"/>
        <w:jc w:val="both"/>
        <w:rPr>
          <w:sz w:val="22"/>
          <w:szCs w:val="22"/>
        </w:rPr>
      </w:pPr>
      <w:r w:rsidRPr="00694F53">
        <w:rPr>
          <w:sz w:val="22"/>
          <w:szCs w:val="22"/>
        </w:rPr>
        <w:t xml:space="preserve">Cóż, zawsze kochaliśmy się pieprzyć ze sobą. </w:t>
      </w:r>
    </w:p>
    <w:p w:rsidR="002C0D81" w:rsidRPr="00694F53" w:rsidRDefault="00901125" w:rsidP="002C0D81">
      <w:pPr>
        <w:suppressAutoHyphens w:val="0"/>
        <w:autoSpaceDE w:val="0"/>
        <w:ind w:firstLine="709"/>
        <w:jc w:val="both"/>
        <w:rPr>
          <w:sz w:val="22"/>
          <w:szCs w:val="22"/>
        </w:rPr>
      </w:pPr>
      <w:r>
        <w:rPr>
          <w:sz w:val="22"/>
          <w:szCs w:val="22"/>
        </w:rPr>
        <w:t>Tej nocy zaopatrzyłem n</w:t>
      </w:r>
      <w:r w:rsidR="002C0D81" w:rsidRPr="00694F53">
        <w:rPr>
          <w:sz w:val="22"/>
          <w:szCs w:val="22"/>
        </w:rPr>
        <w:t>as w whisky, k</w:t>
      </w:r>
      <w:bookmarkStart w:id="0" w:name="_GoBack"/>
      <w:bookmarkEnd w:id="0"/>
      <w:r w:rsidR="002C0D81" w:rsidRPr="00694F53">
        <w:rPr>
          <w:sz w:val="22"/>
          <w:szCs w:val="22"/>
        </w:rPr>
        <w:t>tóra po chwili zniknęła wraz z mocno pijanym Dawnym Przyjacielem.</w:t>
      </w:r>
    </w:p>
    <w:p w:rsidR="002C0D81" w:rsidRPr="00694F53" w:rsidRDefault="002C0D81" w:rsidP="002C0D81">
      <w:pPr>
        <w:suppressAutoHyphens w:val="0"/>
        <w:autoSpaceDE w:val="0"/>
        <w:ind w:firstLine="709"/>
        <w:jc w:val="both"/>
        <w:rPr>
          <w:sz w:val="22"/>
          <w:szCs w:val="22"/>
        </w:rPr>
      </w:pPr>
      <w:r w:rsidRPr="00694F53">
        <w:rPr>
          <w:sz w:val="22"/>
          <w:szCs w:val="22"/>
        </w:rPr>
        <w:t xml:space="preserve"> Wściekły wybiegłem na ulicę szukając go. Dyszałem ze złości. Po prostu zabrał bezczelnie Nasz alkohol i poszedł sobie. Po pewnym czasie zadzwoniła do mnie Najdroższa mówiąc, że On powrócił. Wróciłem i zobaczyłem, jak siedzi obok Niej pijąc. Ona, cała w skowronkach, szczebiotała do Niego. Zamknąłem się wściekły w pokoju, trzaskając drzwiami. Próbowałem się uspokoić. Daremnie. Gdybym w tych czasach, chociaż w przybliżeniu zdawał sobie sprawę, z tego, że coś było ze mną nie tak, zdawał sobie sprawę z tego, że mam obsesję. Tymczasem tak naprawdę nie byłem świadom niczego. Poczułem się zdradzony, nieważny. </w:t>
      </w:r>
    </w:p>
    <w:p w:rsidR="002C0D81" w:rsidRPr="00694F53" w:rsidRDefault="002C0D81" w:rsidP="002C0D81">
      <w:pPr>
        <w:suppressAutoHyphens w:val="0"/>
        <w:autoSpaceDE w:val="0"/>
        <w:ind w:firstLine="709"/>
        <w:jc w:val="both"/>
        <w:rPr>
          <w:sz w:val="22"/>
          <w:szCs w:val="22"/>
        </w:rPr>
      </w:pPr>
      <w:r w:rsidRPr="00694F53">
        <w:rPr>
          <w:sz w:val="22"/>
          <w:szCs w:val="22"/>
        </w:rPr>
        <w:t xml:space="preserve">Kiedy poszła do łazienki, wybiegłem za Nią, wyrwałem zamknięte drzwi i zacząłem Nią potrząsać. </w:t>
      </w:r>
    </w:p>
    <w:p w:rsidR="002C0D81" w:rsidRPr="00694F53" w:rsidRDefault="002C0D81" w:rsidP="002C0D81">
      <w:pPr>
        <w:suppressAutoHyphens w:val="0"/>
        <w:ind w:firstLine="709"/>
        <w:jc w:val="both"/>
        <w:rPr>
          <w:sz w:val="22"/>
          <w:szCs w:val="22"/>
        </w:rPr>
      </w:pPr>
      <w:r w:rsidRPr="00694F53">
        <w:rPr>
          <w:sz w:val="22"/>
          <w:szCs w:val="22"/>
        </w:rPr>
        <w:lastRenderedPageBreak/>
        <w:t xml:space="preserve">Krzyczałem i używałem słów może i trafnych, lecz powszechnie uznawanych za obelżywe. Chciała wyjść. </w:t>
      </w:r>
    </w:p>
    <w:p w:rsidR="002C0D81" w:rsidRPr="00694F53" w:rsidRDefault="002C0D81" w:rsidP="002C0D81">
      <w:pPr>
        <w:suppressAutoHyphens w:val="0"/>
        <w:jc w:val="both"/>
        <w:rPr>
          <w:sz w:val="22"/>
          <w:szCs w:val="22"/>
        </w:rPr>
      </w:pPr>
      <w:r w:rsidRPr="00694F53">
        <w:rPr>
          <w:sz w:val="22"/>
          <w:szCs w:val="22"/>
        </w:rPr>
        <w:tab/>
        <w:t xml:space="preserve">Po chwili przestałem wiedzieć, co się dzieje i chciałem umrzeć. Zacząłem uderzać głową o ścianę i ogłuszony na chwilę osunąłem się na ziemię. W tym czasie Katolicki Nożownik wraz z Oportunistą stali nade mną i szydzili ze mnie. Wystraszona Najdroższa przeszła obok mnie i wyszła. Spróbowałem wstać. Pijany Dawny Przyjaciel powiedział, że nigdzie nie pójdę i bym dał Jej spokój. Właśnie w tym momencie ryknąłem głośno, jak przystało na Jelenia, wyrwałem się i pobiegłem za Nią. Skamlałem, aby się zatrzymała. Nie zamierzała jednak się zatrzymywać. Dawny Przyjaciel dogonił mnie </w:t>
      </w:r>
      <w:r w:rsidRPr="00694F53">
        <w:rPr>
          <w:sz w:val="22"/>
          <w:szCs w:val="22"/>
        </w:rPr>
        <w:br/>
        <w:t xml:space="preserve">i przewrócił. Bohaterstwo się w Nim odnalazło, trzymał mnie </w:t>
      </w:r>
      <w:r w:rsidRPr="00694F53">
        <w:rPr>
          <w:sz w:val="22"/>
          <w:szCs w:val="22"/>
        </w:rPr>
        <w:br/>
        <w:t xml:space="preserve">i kazał Jej pójść. Poszła. Wyrwałem się, dobiegłem do Niej. Przewrócił mnie. Kazał pójść Jej. Nie szła. Przejeżdżała policja, podjechała do Nas. Powiedzieliśmy, że wszystko w porządku. Pojechali sobie. Już nic nie było w porządku. Był ból, cierpienie, rozpacz. Ośmieszyłem się.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Nie wiem czy tego wieczoru, czy kolejnego, On powiedział Najdroższej, że scena, którą zrobiłem, uświadomiła Jemu, jak bardzo żałośnie musiał samemu wyglądać, kiedy podobne ataki miał po śmierci ukochanej Dziewczyny Po Przejściach. Nie pamiętam, czy tej nocy Najdroższa zgodziła się zostać, czy nie. Pamiętam, że następnego dnia już Jej nie zobaczyłem i miałem zobaczyć nieprędko. Nie pamiętam, jak to się stało, że po tym wydarzeniu odnowiliśmy kontakt </w:t>
      </w:r>
      <w:r w:rsidRPr="00694F53">
        <w:rPr>
          <w:sz w:val="22"/>
          <w:szCs w:val="22"/>
        </w:rPr>
        <w:br/>
        <w:t xml:space="preserve">i mówiliśmy sobie słowa „kocham”. Dawny Przyjaciel powiedział mi, abym się do Niej nie zbliżał. Wiedziałem, że ma rację. Nożownik powiedział mi zaś, że mam trzy dni. W Jego slangu znaczyło to, że po trzech dniach mam się wynieść. </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„Flaubert: „Zdechłbym ze śmiechu na widok człowieka, który sądzi innego człowieka, gdyby nie budził we mnie litości.””</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485 Notatniki– zeszyt IV 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Następnego dnia poznałem Długowłosego Przyjaciela. Nie pamiętam, co mówiłem, jednak po rozmowie uznał On, </w:t>
      </w:r>
      <w:r w:rsidRPr="00694F53">
        <w:rPr>
          <w:sz w:val="22"/>
          <w:szCs w:val="22"/>
        </w:rPr>
        <w:br/>
        <w:t xml:space="preserve">że jestem jednym z najbardziej dobrych ludzi, jakich poznał </w:t>
      </w:r>
      <w:r w:rsidRPr="00694F53">
        <w:rPr>
          <w:sz w:val="22"/>
          <w:szCs w:val="22"/>
        </w:rPr>
        <w:br/>
        <w:t xml:space="preserve">w życiu. Zaprzyjaźniliśmy się błyskawicznie. Opowiedziałem szczegółowo o awanturze, którą miałem z Najdroższą i smutnym finale tej historii, i o tym, że mam trzy dni, aby się wynieść. Długowłosy powiedział, że Nożownik nie ma prawa mnie tak surowo oceniać, skoro sam zachował obojętność wobec Dawnego Przyjaciela, który miał dość silne pragnienie śmierci. Kazał się niczym nie przejmować, mówiąc, że już do poważniejszych zwad dochodziło, kiedy na Karmel mieszkał Przyjaciel Pięknie Grający Bluesa. </w:t>
      </w:r>
    </w:p>
    <w:p w:rsidR="002C0D81" w:rsidRPr="00694F53" w:rsidRDefault="002C0D81" w:rsidP="002C0D81">
      <w:pPr>
        <w:suppressAutoHyphens w:val="0"/>
        <w:jc w:val="both"/>
      </w:pPr>
    </w:p>
    <w:p w:rsidR="002C0D81" w:rsidRPr="00694F53" w:rsidRDefault="002C0D81" w:rsidP="002C0D81">
      <w:pPr>
        <w:suppressAutoHyphens w:val="0"/>
        <w:ind w:firstLine="709"/>
        <w:jc w:val="both"/>
        <w:rPr>
          <w:sz w:val="22"/>
          <w:szCs w:val="22"/>
        </w:rPr>
      </w:pPr>
      <w:r w:rsidRPr="00694F53">
        <w:rPr>
          <w:sz w:val="22"/>
          <w:szCs w:val="22"/>
        </w:rPr>
        <w:t xml:space="preserve">Trzy dni minęły jakoś bez szaleństw. Chciałem pogodzić się z Nożownikiem. Wszedłem do pokoju, w którym siedział i przyjacielsko chwyciłem za ramię, chcąc z Nim porozmawiać. Warknął i uderzył mnie pięścią w twarz. </w:t>
      </w:r>
    </w:p>
    <w:p w:rsidR="002C0D81" w:rsidRPr="00694F53" w:rsidRDefault="002C0D81" w:rsidP="002C0D81">
      <w:pPr>
        <w:suppressAutoHyphens w:val="0"/>
        <w:ind w:firstLine="709"/>
        <w:jc w:val="both"/>
        <w:rPr>
          <w:sz w:val="22"/>
          <w:szCs w:val="22"/>
        </w:rPr>
      </w:pPr>
      <w:r w:rsidRPr="00694F53">
        <w:rPr>
          <w:sz w:val="22"/>
          <w:szCs w:val="22"/>
        </w:rPr>
        <w:t xml:space="preserve">Zawsze uważałem, ze katolicy to bardzo agresywna rasa. Powiedział: Nigdy nie zbliżaj się do kogoś, kogo nie znasz. Cóż, wtedy chciałem Go poznać. W miarę szybko uznałem, że tak, jak sam mówił o sobie, jest On nieciekawy </w:t>
      </w:r>
      <w:r w:rsidRPr="00694F53">
        <w:rPr>
          <w:sz w:val="22"/>
          <w:szCs w:val="22"/>
        </w:rPr>
        <w:br/>
        <w:t>i przestałem zabiegać o Jego sympatię. Naprawdę trzeba pamiętać, że jak ktoś Ci mówi, że nie jest ciekawy, bardzo często ma rację. Nie ma sensu się z tym kłócić.</w:t>
      </w:r>
    </w:p>
    <w:p w:rsidR="002C0D81" w:rsidRPr="00694F53" w:rsidRDefault="002C0D81" w:rsidP="002C0D81">
      <w:pPr>
        <w:suppressAutoHyphens w:val="0"/>
        <w:ind w:firstLine="709"/>
        <w:jc w:val="both"/>
        <w:rPr>
          <w:sz w:val="22"/>
          <w:szCs w:val="22"/>
        </w:rPr>
      </w:pPr>
      <w:r w:rsidRPr="00694F53">
        <w:rPr>
          <w:sz w:val="22"/>
          <w:szCs w:val="22"/>
        </w:rPr>
        <w:t xml:space="preserve">Nożownik zorganizował tydzień później posiedzenie, na którym przy Oportuniście, Współlokatorze, czyli Dawnym Chłopaku Dziewczyny Od Beczki, Dawnym Przyjacielu i Długowłosym oznajmił, że się wyprowadza. Dodał, że mam </w:t>
      </w:r>
      <w:r w:rsidRPr="00694F53">
        <w:rPr>
          <w:sz w:val="22"/>
          <w:szCs w:val="22"/>
        </w:rPr>
        <w:br/>
        <w:t xml:space="preserve">u Niego czystą kartę i Bóg, nie On, będzie mnie sądził. Uwielbiam wierzących socjopatów. </w:t>
      </w:r>
    </w:p>
    <w:p w:rsidR="002C0D81" w:rsidRPr="00694F53" w:rsidRDefault="002C0D81" w:rsidP="002C0D81">
      <w:pPr>
        <w:suppressAutoHyphens w:val="0"/>
        <w:ind w:firstLine="709"/>
        <w:jc w:val="both"/>
        <w:rPr>
          <w:sz w:val="22"/>
          <w:szCs w:val="22"/>
        </w:rPr>
      </w:pPr>
      <w:r w:rsidRPr="00694F53">
        <w:rPr>
          <w:sz w:val="22"/>
          <w:szCs w:val="22"/>
        </w:rPr>
        <w:t>Po dwóch miesiącach wyniósł się. Czasem przybywał w odwiedziny, aby oddawać się medytacjom przy czytaniu Biblii bądź rzucaniu nożem w drewnianą deskę. Zresztą, co za różnica.</w:t>
      </w:r>
    </w:p>
    <w:p w:rsidR="002C0D81" w:rsidRPr="00694F53" w:rsidRDefault="002C0D81" w:rsidP="002C0D81">
      <w:pPr>
        <w:suppressAutoHyphens w:val="0"/>
        <w:ind w:firstLine="709"/>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 xml:space="preserve">Pamiętam, jak cały w skowronkach podjechałem pod uczelnię Najdroższej. Mieliśmy pójść na piwo. Wtedy poznałem Jej uroczą koleżankę, która z Nią nie studiowała. Razem poszliśmy do knajpy. Spotkanie było udane. To właśnie do Tej koleżanki Najdroższa miała się udać, gdybym jakimś cudem zdecydował się nie wyprowadzić z naszego wspólnego mieszkania. </w:t>
      </w:r>
    </w:p>
    <w:p w:rsidR="002C0D81" w:rsidRPr="00694F53" w:rsidRDefault="002C0D81" w:rsidP="002C0D81">
      <w:pPr>
        <w:suppressAutoHyphens w:val="0"/>
        <w:ind w:firstLine="708"/>
        <w:jc w:val="both"/>
        <w:rPr>
          <w:sz w:val="22"/>
          <w:szCs w:val="22"/>
        </w:rPr>
      </w:pPr>
      <w:r w:rsidRPr="00694F53">
        <w:rPr>
          <w:sz w:val="22"/>
          <w:szCs w:val="22"/>
        </w:rPr>
        <w:t xml:space="preserve">Wkrótce po tym, gdy zamieszkałem na Karmel, zacząłem walczyć o to, aby odzyskać Najdroższą. Skutecznie. Niestety Najdroższa po tym, co powiedziała o mnie znajomym, zdecydowała ukrywać to, że jesteśmy związkiem. </w:t>
      </w:r>
    </w:p>
    <w:p w:rsidR="002C0D81" w:rsidRPr="00694F53" w:rsidRDefault="002C0D81" w:rsidP="002C0D81">
      <w:pPr>
        <w:suppressAutoHyphens w:val="0"/>
        <w:jc w:val="both"/>
        <w:rPr>
          <w:sz w:val="22"/>
          <w:szCs w:val="22"/>
        </w:rPr>
      </w:pPr>
      <w:r w:rsidRPr="00694F53">
        <w:rPr>
          <w:sz w:val="22"/>
          <w:szCs w:val="22"/>
        </w:rPr>
        <w:tab/>
        <w:t xml:space="preserve">Bolało mnie, lecz zgodziłem się na to. Urocza koleżanka widząc mnie pod uczelnią powiedziała Najdroższej, że może warto byłoby mnie pobić. </w:t>
      </w:r>
    </w:p>
    <w:p w:rsidR="002C0D81" w:rsidRPr="00694F53" w:rsidRDefault="002C0D81" w:rsidP="002C0D81">
      <w:pPr>
        <w:suppressAutoHyphens w:val="0"/>
        <w:autoSpaceDE w:val="0"/>
        <w:ind w:firstLine="708"/>
        <w:jc w:val="both"/>
        <w:rPr>
          <w:sz w:val="22"/>
          <w:szCs w:val="22"/>
        </w:rPr>
      </w:pPr>
      <w:r w:rsidRPr="00694F53">
        <w:rPr>
          <w:sz w:val="22"/>
          <w:szCs w:val="22"/>
        </w:rPr>
        <w:t>Zdaje się, Najdroższa zabroniła Jej tego, mówiąc, że jestem cudownym człowiekiem i nie ma takiej potrzeby.</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Pamiętam, jak raz, po przebudzeniu w trakcie pierwszych mych dni na Karmel, na fotelu ujrzałem niezwykle pijanego człowieka. Poszedłem spać dalej. Kiedy obudziłem się, człowiek wciąż niezmordowanie siedział i pił.</w:t>
      </w:r>
    </w:p>
    <w:p w:rsidR="002C0D81" w:rsidRPr="00694F53" w:rsidRDefault="002C0D81" w:rsidP="002C0D81">
      <w:pPr>
        <w:suppressAutoHyphens w:val="0"/>
        <w:autoSpaceDE w:val="0"/>
        <w:jc w:val="both"/>
        <w:rPr>
          <w:sz w:val="22"/>
          <w:szCs w:val="22"/>
        </w:rPr>
      </w:pPr>
      <w:r w:rsidRPr="00694F53">
        <w:rPr>
          <w:sz w:val="22"/>
          <w:szCs w:val="22"/>
        </w:rPr>
        <w:t>Powiedziałem Mu:</w:t>
      </w:r>
    </w:p>
    <w:p w:rsidR="002C0D81" w:rsidRPr="00694F53" w:rsidRDefault="002C0D81" w:rsidP="002C0D81">
      <w:pPr>
        <w:suppressAutoHyphens w:val="0"/>
        <w:autoSpaceDE w:val="0"/>
        <w:ind w:firstLine="709"/>
        <w:jc w:val="both"/>
        <w:rPr>
          <w:sz w:val="22"/>
          <w:szCs w:val="22"/>
        </w:rPr>
      </w:pPr>
      <w:r w:rsidRPr="00694F53">
        <w:rPr>
          <w:sz w:val="22"/>
          <w:szCs w:val="22"/>
        </w:rPr>
        <w:t>– Cześć.</w:t>
      </w:r>
    </w:p>
    <w:p w:rsidR="002C0D81" w:rsidRPr="00694F53" w:rsidRDefault="002C0D81" w:rsidP="002C0D81">
      <w:pPr>
        <w:suppressAutoHyphens w:val="0"/>
        <w:autoSpaceDE w:val="0"/>
        <w:ind w:firstLine="709"/>
        <w:jc w:val="both"/>
        <w:rPr>
          <w:sz w:val="22"/>
          <w:szCs w:val="22"/>
        </w:rPr>
      </w:pPr>
      <w:r w:rsidRPr="00694F53">
        <w:rPr>
          <w:sz w:val="22"/>
          <w:szCs w:val="22"/>
        </w:rPr>
        <w:t>– Eee.</w:t>
      </w:r>
    </w:p>
    <w:p w:rsidR="002C0D81" w:rsidRPr="00694F53" w:rsidRDefault="002C0D81" w:rsidP="002C0D81">
      <w:pPr>
        <w:suppressAutoHyphens w:val="0"/>
        <w:autoSpaceDE w:val="0"/>
        <w:ind w:firstLine="709"/>
        <w:jc w:val="both"/>
        <w:rPr>
          <w:sz w:val="22"/>
          <w:szCs w:val="22"/>
        </w:rPr>
      </w:pPr>
      <w:r w:rsidRPr="00694F53">
        <w:rPr>
          <w:sz w:val="22"/>
          <w:szCs w:val="22"/>
        </w:rPr>
        <w:t>– Cześć.</w:t>
      </w:r>
    </w:p>
    <w:p w:rsidR="002C0D81" w:rsidRPr="00694F53" w:rsidRDefault="002C0D81" w:rsidP="002C0D81">
      <w:pPr>
        <w:suppressAutoHyphens w:val="0"/>
        <w:autoSpaceDE w:val="0"/>
        <w:ind w:firstLine="709"/>
        <w:jc w:val="both"/>
        <w:rPr>
          <w:sz w:val="22"/>
          <w:szCs w:val="22"/>
        </w:rPr>
      </w:pPr>
      <w:r w:rsidRPr="00694F53">
        <w:rPr>
          <w:sz w:val="22"/>
          <w:szCs w:val="22"/>
        </w:rPr>
        <w:t>– Lubisz Doorsów?</w:t>
      </w:r>
    </w:p>
    <w:p w:rsidR="002C0D81" w:rsidRPr="00694F53" w:rsidRDefault="002C0D81" w:rsidP="002C0D81">
      <w:pPr>
        <w:suppressAutoHyphens w:val="0"/>
        <w:autoSpaceDE w:val="0"/>
        <w:ind w:firstLine="709"/>
        <w:jc w:val="both"/>
        <w:rPr>
          <w:sz w:val="22"/>
          <w:szCs w:val="22"/>
        </w:rPr>
      </w:pPr>
      <w:r w:rsidRPr="00694F53">
        <w:rPr>
          <w:sz w:val="22"/>
          <w:szCs w:val="22"/>
        </w:rPr>
        <w:t>– Uwielbiam.</w:t>
      </w:r>
    </w:p>
    <w:p w:rsidR="002C0D81" w:rsidRPr="00694F53" w:rsidRDefault="002C0D81" w:rsidP="002C0D81">
      <w:pPr>
        <w:suppressAutoHyphens w:val="0"/>
        <w:autoSpaceDE w:val="0"/>
        <w:ind w:firstLine="709"/>
        <w:jc w:val="both"/>
        <w:rPr>
          <w:sz w:val="22"/>
          <w:szCs w:val="22"/>
        </w:rPr>
      </w:pPr>
      <w:r w:rsidRPr="00694F53">
        <w:rPr>
          <w:sz w:val="22"/>
          <w:szCs w:val="22"/>
        </w:rPr>
        <w:t xml:space="preserve">Ten Niezwykły Człowiek przesiedział u Nas chyba </w:t>
      </w:r>
      <w:r w:rsidRPr="00694F53">
        <w:rPr>
          <w:sz w:val="22"/>
          <w:szCs w:val="22"/>
        </w:rPr>
        <w:br/>
        <w:t xml:space="preserve">z dwa dni, nie mogąc zasnąć i nie przestając pić. Studiował prawo i wychowywał się w Niemczech. </w:t>
      </w:r>
    </w:p>
    <w:p w:rsidR="002C0D81" w:rsidRPr="00694F53" w:rsidRDefault="002C0D81" w:rsidP="002C0D81">
      <w:pPr>
        <w:suppressAutoHyphens w:val="0"/>
        <w:autoSpaceDE w:val="0"/>
        <w:ind w:firstLine="709"/>
        <w:jc w:val="both"/>
        <w:rPr>
          <w:sz w:val="22"/>
          <w:szCs w:val="22"/>
        </w:rPr>
      </w:pPr>
      <w:r w:rsidRPr="00694F53">
        <w:rPr>
          <w:sz w:val="22"/>
          <w:szCs w:val="22"/>
        </w:rPr>
        <w:t xml:space="preserve">Zakochany W Polsce, nie rozumiał, czemu wszyscy w tym kraju ciągle narzekają. Sam był Polakiem. Nieustannie narzekał na narzekanie Polaków. </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Miałem uczyć Go gry w szachy, zaś On miał mi podarować tomik poezji w języku francuskim i niemieckim. Cieszyło mnie, że zwracał się do mnie Sir Arthur Rimbaud.</w:t>
      </w:r>
    </w:p>
    <w:p w:rsidR="002C0D81" w:rsidRPr="00694F53" w:rsidRDefault="002C0D81" w:rsidP="002C0D81">
      <w:pPr>
        <w:suppressAutoHyphens w:val="0"/>
        <w:autoSpaceDE w:val="0"/>
        <w:jc w:val="both"/>
        <w:rPr>
          <w:sz w:val="22"/>
          <w:szCs w:val="22"/>
        </w:rPr>
      </w:pPr>
      <w:r w:rsidRPr="00694F53">
        <w:rPr>
          <w:sz w:val="22"/>
          <w:szCs w:val="22"/>
        </w:rPr>
        <w:tab/>
        <w:t xml:space="preserve">Był pewien wieczór, tuż przed Wielkanocą, kiedy </w:t>
      </w:r>
      <w:r w:rsidRPr="00694F53">
        <w:rPr>
          <w:sz w:val="22"/>
          <w:szCs w:val="22"/>
        </w:rPr>
        <w:br/>
        <w:t xml:space="preserve">z Najdroższą i Piracim Przyjacielem krzątaliśmy się po knajpach. W jednej z najbardziej obskurnych znaleźliśmy owego Niezwykłego Człowieka. Ucieszyłem się widząc go i zaczęliśmy wspólnie sączyć kolejne piwa. Zapaliliśmy papierosa przy drzwiach i zagaił Nas Pewien Człowiek, który koniecznie chciał kupić Nam alkohol. Trudno było odmówić. Byliśmy wszyscy podpici i czuliśmy się zwyczajnie dobrze. Jednak we mnie było nerwowe czekanie na pociąg. </w:t>
      </w:r>
    </w:p>
    <w:p w:rsidR="002C0D81" w:rsidRPr="00694F53" w:rsidRDefault="002C0D81" w:rsidP="002C0D81">
      <w:pPr>
        <w:suppressAutoHyphens w:val="0"/>
        <w:autoSpaceDE w:val="0"/>
        <w:ind w:firstLine="708"/>
        <w:jc w:val="both"/>
        <w:rPr>
          <w:sz w:val="22"/>
          <w:szCs w:val="22"/>
        </w:rPr>
      </w:pPr>
      <w:r w:rsidRPr="00694F53">
        <w:rPr>
          <w:sz w:val="22"/>
          <w:szCs w:val="22"/>
        </w:rPr>
        <w:t xml:space="preserve">Najdroższa chciała iść sama na dworzec. Nie rozumiałem tego poczucia "sama". Zbyt mocno przywykłem do poczucia "razem". To był czas po wielu naszych rozstaniach </w:t>
      </w:r>
      <w:r w:rsidRPr="00694F53">
        <w:rPr>
          <w:sz w:val="22"/>
          <w:szCs w:val="22"/>
        </w:rPr>
        <w:br/>
        <w:t>i powrotach.</w:t>
      </w:r>
    </w:p>
    <w:p w:rsidR="002C0D81" w:rsidRPr="00694F53" w:rsidRDefault="002C0D81" w:rsidP="002C0D81">
      <w:pPr>
        <w:suppressAutoHyphens w:val="0"/>
        <w:autoSpaceDE w:val="0"/>
        <w:jc w:val="both"/>
        <w:rPr>
          <w:sz w:val="22"/>
          <w:szCs w:val="22"/>
        </w:rPr>
      </w:pPr>
      <w:r w:rsidRPr="00694F53">
        <w:rPr>
          <w:sz w:val="22"/>
          <w:szCs w:val="22"/>
        </w:rPr>
        <w:tab/>
        <w:t>Pewien Człowiek, nie wiedzieć, czemu, bardzo chciał, abym zagrał z Nim w szachy na ławce w parku. Zdawało mi się, że zapisałem Jego numer. Jak się okazało później, numery mi się dziwnie popierdoliły i gdy w końcu na te szachy nabrałem ochoty, dodzwoniłem się do Pewnego Jubilera, aby odbyć z Nim absurdalne spotkanie, ale o tym za chwilę.</w:t>
      </w:r>
    </w:p>
    <w:p w:rsidR="002C0D81" w:rsidRPr="00694F53" w:rsidRDefault="002C0D81" w:rsidP="002C0D81">
      <w:pPr>
        <w:suppressAutoHyphens w:val="0"/>
        <w:autoSpaceDE w:val="0"/>
        <w:jc w:val="both"/>
        <w:rPr>
          <w:sz w:val="22"/>
          <w:szCs w:val="22"/>
        </w:rPr>
      </w:pPr>
      <w:r w:rsidRPr="00694F53">
        <w:rPr>
          <w:sz w:val="22"/>
          <w:szCs w:val="22"/>
        </w:rPr>
        <w:t xml:space="preserve"> </w:t>
      </w: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t xml:space="preserve">Próbowała się mnie szybko pozbyć. Chciała, chociaż na chwilę uwolnić się ode mnie. Bolało mnie to. Była przerażona, że wsiadłem wraz z Nią do pociągu i miałem bilet i nie wysiadłem z pociągu. Nic nie rozumiałem. Przecież nie pokłóciliśmy się, odkąd ostatnio Kochaliśmy się, odkąd powiedziała mi Kocham – nie stało się nic złego. </w:t>
      </w:r>
    </w:p>
    <w:p w:rsidR="002C0D81" w:rsidRPr="00694F53" w:rsidRDefault="002C0D81" w:rsidP="002C0D81">
      <w:pPr>
        <w:suppressAutoHyphens w:val="0"/>
        <w:autoSpaceDE w:val="0"/>
        <w:ind w:firstLine="709"/>
        <w:jc w:val="both"/>
        <w:rPr>
          <w:sz w:val="22"/>
          <w:szCs w:val="22"/>
        </w:rPr>
      </w:pPr>
      <w:r w:rsidRPr="00694F53">
        <w:rPr>
          <w:sz w:val="22"/>
          <w:szCs w:val="22"/>
        </w:rPr>
        <w:t xml:space="preserve">Nie rozumiałem, że, mimo iż było dobrze, czuła się osaczona tym, że jadę z Nią. Zaczęła szlochać. Nie rozumiałem sytuacji. Bolało. Uderzyłem pięścią w ostatni wagon, tam gdzie razem byliśmy. Kusiło mnie, by wyskoczyć z pociągu. Zamiast Ją uspokoić własnym spokojem, posypałem się. Nienawidziłem siebie, czułem się upokorzony i niechciany. </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Bądź co bądź, zaczęliśmy się pieprzyć. Nie pamiętam spotkań z Nią, podczas których byśmy się nie pieprzyli. Tysiące rżnięć. Miłość to cud, to cud.</w:t>
      </w:r>
    </w:p>
    <w:p w:rsidR="002C0D81" w:rsidRPr="00694F53" w:rsidRDefault="002C0D81" w:rsidP="002C0D81">
      <w:pPr>
        <w:suppressAutoHyphens w:val="0"/>
        <w:jc w:val="both"/>
        <w:rPr>
          <w:i/>
          <w:sz w:val="22"/>
          <w:szCs w:val="22"/>
        </w:rPr>
      </w:pPr>
      <w:r w:rsidRPr="00694F53">
        <w:rPr>
          <w:i/>
          <w:sz w:val="22"/>
          <w:szCs w:val="22"/>
        </w:rPr>
        <w:tab/>
      </w:r>
    </w:p>
    <w:p w:rsidR="002C0D81" w:rsidRPr="00694F53" w:rsidRDefault="002C0D81" w:rsidP="002C0D81">
      <w:pPr>
        <w:suppressAutoHyphens w:val="0"/>
        <w:ind w:firstLine="708"/>
        <w:jc w:val="both"/>
        <w:rPr>
          <w:i/>
          <w:sz w:val="22"/>
          <w:szCs w:val="22"/>
        </w:rPr>
      </w:pPr>
      <w:r w:rsidRPr="00694F53">
        <w:rPr>
          <w:i/>
          <w:sz w:val="22"/>
          <w:szCs w:val="22"/>
        </w:rPr>
        <w:t xml:space="preserve">O tak. Zanurzam się w wodzie. Paruję sobą. Być może wciąż Tobą. Tli się kadzidło. Palę papierosa. Wiesz, że masz najsmaczniejszą cipkę, jaką znam? Jest soczysta, pachnąca, zdaje się być zawsze uśmiechnięta. Lubię, kiedy Jej rozchylone wargi synchronizują się z Twoim uśmiechem, poprzez otwarte jędrne usta, na które ukradkiem spoglądam, kiedy Cię liżę, całuję, ssę. Myślę sobie wtedy, jakim jestem pierdolonym szczęściarzem, że trzymam Cię za tyłek usiłując wbić się </w:t>
      </w:r>
      <w:r w:rsidRPr="00694F53">
        <w:rPr>
          <w:i/>
          <w:sz w:val="22"/>
          <w:szCs w:val="22"/>
        </w:rPr>
        <w:br/>
        <w:t xml:space="preserve">w Ciebie językiem. Pociąg stukał, my się pukaliśmy. </w:t>
      </w:r>
    </w:p>
    <w:p w:rsidR="002C0D81" w:rsidRPr="00694F53" w:rsidRDefault="002C0D81" w:rsidP="002C0D81">
      <w:pPr>
        <w:suppressAutoHyphens w:val="0"/>
        <w:jc w:val="both"/>
        <w:rPr>
          <w:i/>
          <w:sz w:val="22"/>
          <w:szCs w:val="22"/>
        </w:rPr>
      </w:pPr>
      <w:r w:rsidRPr="00694F53">
        <w:rPr>
          <w:i/>
          <w:sz w:val="22"/>
          <w:szCs w:val="22"/>
        </w:rPr>
        <w:t>Czasem mocno, czasem czule. Odlatywałem, kiedy dziś Ciebie jebałem, kiedy widziałem Twoją szyję równocześnie z odbiciem Twoich nieskończonych twarzy w lustrze. Odlatywałem, kiedy dociskałem Twoje piersi do szyby oddzielającej Nas od miast i wsi. Kiedy się śmiałaś, kiedy zbierałaś się do tego, by wylizać mi chuja i zerkałaś, śmiejąc się wesoło na znudzonego kierowcę samochodu czekającego, aż Nasz pociąg ruszy dalej. Odlatywałem, kiedy po tym, jak się spuściłem, zlizywałaś resztki mnie.</w:t>
      </w:r>
    </w:p>
    <w:p w:rsidR="002C0D81" w:rsidRPr="00694F53" w:rsidRDefault="002C0D81" w:rsidP="002C0D81">
      <w:pPr>
        <w:suppressAutoHyphens w:val="0"/>
        <w:jc w:val="both"/>
        <w:rPr>
          <w:i/>
          <w:sz w:val="22"/>
          <w:szCs w:val="22"/>
        </w:rPr>
      </w:pPr>
    </w:p>
    <w:p w:rsidR="002C0D81" w:rsidRPr="00694F53" w:rsidRDefault="002C0D81" w:rsidP="002C0D81">
      <w:pPr>
        <w:suppressAutoHyphens w:val="0"/>
        <w:autoSpaceDE w:val="0"/>
        <w:ind w:firstLine="709"/>
        <w:jc w:val="both"/>
        <w:rPr>
          <w:sz w:val="22"/>
          <w:szCs w:val="22"/>
          <w:shd w:val="clear" w:color="auto" w:fill="FFFFFF"/>
        </w:rPr>
      </w:pPr>
    </w:p>
    <w:p w:rsidR="002C0D81" w:rsidRPr="00694F53" w:rsidRDefault="002C0D81" w:rsidP="002C0D81">
      <w:pPr>
        <w:suppressAutoHyphens w:val="0"/>
        <w:autoSpaceDE w:val="0"/>
        <w:ind w:firstLine="709"/>
        <w:jc w:val="both"/>
        <w:rPr>
          <w:sz w:val="22"/>
          <w:szCs w:val="22"/>
          <w:shd w:val="clear" w:color="auto" w:fill="FFFFFF"/>
        </w:rPr>
      </w:pPr>
    </w:p>
    <w:p w:rsidR="002C0D81" w:rsidRPr="00694F53" w:rsidRDefault="002C0D81" w:rsidP="002C0D81">
      <w:pPr>
        <w:suppressAutoHyphens w:val="0"/>
        <w:autoSpaceDE w:val="0"/>
        <w:ind w:firstLine="709"/>
        <w:jc w:val="both"/>
        <w:rPr>
          <w:sz w:val="22"/>
          <w:szCs w:val="22"/>
          <w:shd w:val="clear" w:color="auto" w:fill="FFFFFF"/>
        </w:rPr>
      </w:pPr>
    </w:p>
    <w:p w:rsidR="002C0D81" w:rsidRPr="00694F53" w:rsidRDefault="002C0D81" w:rsidP="002C0D81">
      <w:pPr>
        <w:suppressAutoHyphens w:val="0"/>
        <w:autoSpaceDE w:val="0"/>
        <w:ind w:firstLine="709"/>
        <w:jc w:val="both"/>
        <w:rPr>
          <w:sz w:val="22"/>
          <w:szCs w:val="22"/>
          <w:shd w:val="clear" w:color="auto" w:fill="FFFFFF"/>
        </w:rPr>
      </w:pPr>
    </w:p>
    <w:p w:rsidR="002C0D81" w:rsidRPr="00694F53" w:rsidRDefault="002C0D81" w:rsidP="002C0D81">
      <w:pPr>
        <w:suppressAutoHyphens w:val="0"/>
        <w:autoSpaceDE w:val="0"/>
        <w:ind w:firstLine="709"/>
        <w:jc w:val="both"/>
        <w:rPr>
          <w:sz w:val="22"/>
          <w:szCs w:val="22"/>
          <w:shd w:val="clear" w:color="auto" w:fill="FFFFFF"/>
        </w:rPr>
      </w:pPr>
    </w:p>
    <w:p w:rsidR="002C0D81" w:rsidRPr="00694F53" w:rsidRDefault="002C0D81" w:rsidP="002C0D81">
      <w:pPr>
        <w:suppressAutoHyphens w:val="0"/>
        <w:autoSpaceDE w:val="0"/>
        <w:ind w:firstLine="709"/>
        <w:jc w:val="both"/>
        <w:rPr>
          <w:sz w:val="22"/>
          <w:szCs w:val="22"/>
          <w:shd w:val="clear" w:color="auto" w:fill="FFFFFF"/>
        </w:rPr>
      </w:pPr>
    </w:p>
    <w:p w:rsidR="002C0D81" w:rsidRPr="00694F53" w:rsidRDefault="002C0D81" w:rsidP="002C0D81">
      <w:pPr>
        <w:suppressAutoHyphens w:val="0"/>
        <w:autoSpaceDE w:val="0"/>
        <w:ind w:firstLine="709"/>
        <w:jc w:val="both"/>
        <w:rPr>
          <w:sz w:val="22"/>
          <w:szCs w:val="22"/>
          <w:shd w:val="clear" w:color="auto" w:fill="FFFFFF"/>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ind w:firstLine="708"/>
        <w:jc w:val="both"/>
        <w:rPr>
          <w:rFonts w:ascii="Arial" w:hAnsi="Arial" w:cs="Arial"/>
          <w:sz w:val="20"/>
          <w:szCs w:val="20"/>
        </w:rPr>
      </w:pPr>
      <w:r w:rsidRPr="00694F53">
        <w:rPr>
          <w:rFonts w:ascii="Arial" w:hAnsi="Arial" w:cs="Arial"/>
          <w:sz w:val="20"/>
          <w:szCs w:val="20"/>
        </w:rPr>
        <w:t xml:space="preserve"> „Za młodu żądałem od ludzi więcej, niż mogą dać: ciągłej przyjaźni, nieustającego wzruszenia.”</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sz w:val="20"/>
          <w:szCs w:val="20"/>
        </w:rPr>
        <w:t>Str. 403 Notatniki– zeszyt I A. Camus. – Eseje</w:t>
      </w: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Pamiętam jak niegdyś, siedzieliśmy z Najdroższą </w:t>
      </w:r>
      <w:r w:rsidRPr="00694F53">
        <w:rPr>
          <w:sz w:val="22"/>
          <w:szCs w:val="22"/>
        </w:rPr>
        <w:br/>
        <w:t xml:space="preserve">i Polskim Anglikiem w knajpce Ukraińskiego Przyjaciela. Pamiętam, że byłem wtedy szczęśliwy i chciałem odtańczyć taniec z Greka Zorby. To było trochę w hołdzie mojemu Zmarłemu Przyjacielowi. </w:t>
      </w:r>
    </w:p>
    <w:p w:rsidR="002C0D81" w:rsidRPr="00694F53" w:rsidRDefault="002C0D81" w:rsidP="002C0D81">
      <w:pPr>
        <w:suppressAutoHyphens w:val="0"/>
        <w:autoSpaceDE w:val="0"/>
        <w:ind w:firstLine="708"/>
        <w:jc w:val="both"/>
        <w:rPr>
          <w:sz w:val="22"/>
          <w:szCs w:val="22"/>
        </w:rPr>
      </w:pPr>
      <w:r w:rsidRPr="00694F53">
        <w:rPr>
          <w:sz w:val="22"/>
          <w:szCs w:val="22"/>
        </w:rPr>
        <w:t xml:space="preserve">Po chwili dołączył do mnie starszy gej i opieprzył, że nie tak to się tańczy, i zaczął tańczyć sam. Dołączyłem do Niego i zatańczyliśmy to porządnie. Poszliśmy zapalić, gdy Najdroższa rozmawiała z Polskim Anglikiem. </w:t>
      </w:r>
    </w:p>
    <w:p w:rsidR="002C0D81" w:rsidRPr="00694F53" w:rsidRDefault="002C0D81" w:rsidP="002C0D81">
      <w:pPr>
        <w:suppressAutoHyphens w:val="0"/>
        <w:autoSpaceDE w:val="0"/>
        <w:ind w:firstLine="708"/>
        <w:jc w:val="both"/>
        <w:rPr>
          <w:sz w:val="22"/>
          <w:szCs w:val="22"/>
        </w:rPr>
      </w:pPr>
      <w:r w:rsidRPr="00694F53">
        <w:rPr>
          <w:sz w:val="22"/>
          <w:szCs w:val="22"/>
        </w:rPr>
        <w:t>– Jestem malarzem i jubilerem. Jestem niesamowicie wprost bogaty, mam różne wystawy i różne stoiska, kupuję tanio, później obrabiam i sprzedaję drogo, ale to są bardzo dobre rzeczy, i mam takie duże, puste, luksusowe mieszkanie, gdzie mnie nigdy nie ma i bardzo chciałbym zrobić Ci loda.</w:t>
      </w:r>
    </w:p>
    <w:p w:rsidR="002C0D81" w:rsidRPr="00694F53" w:rsidRDefault="002C0D81" w:rsidP="002C0D81">
      <w:pPr>
        <w:suppressAutoHyphens w:val="0"/>
        <w:autoSpaceDE w:val="0"/>
        <w:ind w:firstLine="708"/>
        <w:jc w:val="both"/>
        <w:rPr>
          <w:sz w:val="22"/>
          <w:szCs w:val="22"/>
        </w:rPr>
      </w:pPr>
      <w:r w:rsidRPr="00694F53">
        <w:rPr>
          <w:sz w:val="22"/>
          <w:szCs w:val="22"/>
        </w:rPr>
        <w:t xml:space="preserve">– Wiesz, naprawdę często słyszałem taki podryw. Wybacz, ale nie. </w:t>
      </w:r>
    </w:p>
    <w:p w:rsidR="002C0D81" w:rsidRPr="00694F53" w:rsidRDefault="002C0D81" w:rsidP="002C0D81">
      <w:pPr>
        <w:suppressAutoHyphens w:val="0"/>
        <w:autoSpaceDE w:val="0"/>
        <w:jc w:val="both"/>
        <w:rPr>
          <w:sz w:val="22"/>
          <w:szCs w:val="22"/>
        </w:rPr>
      </w:pPr>
      <w:r w:rsidRPr="00694F53">
        <w:rPr>
          <w:sz w:val="22"/>
          <w:szCs w:val="22"/>
        </w:rPr>
        <w:tab/>
        <w:t>Mimo wszystko wlepił mi swój numer telefonu na wypadek, gdybym chciał się kiedyś z Nim piwa napić.</w:t>
      </w:r>
    </w:p>
    <w:p w:rsidR="002C0D81" w:rsidRPr="00694F53" w:rsidRDefault="002C0D81" w:rsidP="002C0D81">
      <w:pPr>
        <w:suppressAutoHyphens w:val="0"/>
        <w:autoSpaceDE w:val="0"/>
        <w:ind w:firstLine="709"/>
        <w:jc w:val="both"/>
        <w:rPr>
          <w:sz w:val="22"/>
          <w:szCs w:val="22"/>
        </w:rPr>
      </w:pPr>
      <w:r w:rsidRPr="00694F53">
        <w:rPr>
          <w:sz w:val="22"/>
          <w:szCs w:val="22"/>
        </w:rPr>
        <w:t>Wróciłem do Najdroższej.</w:t>
      </w:r>
    </w:p>
    <w:p w:rsidR="002C0D81" w:rsidRPr="00694F53" w:rsidRDefault="002C0D81" w:rsidP="002C0D81">
      <w:pPr>
        <w:suppressAutoHyphens w:val="0"/>
        <w:autoSpaceDE w:val="0"/>
        <w:ind w:firstLine="708"/>
        <w:jc w:val="both"/>
        <w:rPr>
          <w:sz w:val="22"/>
          <w:szCs w:val="22"/>
        </w:rPr>
      </w:pPr>
      <w:r w:rsidRPr="00694F53">
        <w:rPr>
          <w:sz w:val="22"/>
          <w:szCs w:val="22"/>
        </w:rPr>
        <w:t>– Co tak długo?</w:t>
      </w:r>
    </w:p>
    <w:p w:rsidR="002C0D81" w:rsidRPr="00694F53" w:rsidRDefault="002C0D81" w:rsidP="002C0D81">
      <w:pPr>
        <w:suppressAutoHyphens w:val="0"/>
        <w:autoSpaceDE w:val="0"/>
        <w:ind w:firstLine="708"/>
        <w:jc w:val="both"/>
        <w:rPr>
          <w:sz w:val="22"/>
          <w:szCs w:val="22"/>
        </w:rPr>
      </w:pPr>
      <w:r w:rsidRPr="00694F53">
        <w:rPr>
          <w:sz w:val="22"/>
          <w:szCs w:val="22"/>
        </w:rPr>
        <w:t>– Wybacz, miałem propozycję matrymonialną, z której próbowałem zrezygnować w taki sposób, aby rozpocząć nową piękną przyjaźń, dzięki której mógłbym mieszkać w luksusie.</w:t>
      </w:r>
    </w:p>
    <w:p w:rsidR="002C0D81" w:rsidRPr="00694F53" w:rsidRDefault="002C0D81" w:rsidP="002C0D81">
      <w:pPr>
        <w:suppressAutoHyphens w:val="0"/>
        <w:autoSpaceDE w:val="0"/>
        <w:ind w:firstLine="708"/>
        <w:jc w:val="both"/>
        <w:rPr>
          <w:sz w:val="22"/>
          <w:szCs w:val="22"/>
        </w:rPr>
      </w:pPr>
      <w:r w:rsidRPr="00694F53">
        <w:rPr>
          <w:sz w:val="22"/>
          <w:szCs w:val="22"/>
        </w:rPr>
        <w:t>– No i jak?</w:t>
      </w:r>
    </w:p>
    <w:p w:rsidR="002C0D81" w:rsidRPr="00694F53" w:rsidRDefault="002C0D81" w:rsidP="002C0D81">
      <w:pPr>
        <w:suppressAutoHyphens w:val="0"/>
        <w:autoSpaceDE w:val="0"/>
        <w:ind w:firstLine="708"/>
        <w:jc w:val="both"/>
        <w:rPr>
          <w:sz w:val="22"/>
          <w:szCs w:val="22"/>
        </w:rPr>
      </w:pPr>
      <w:r w:rsidRPr="00694F53">
        <w:rPr>
          <w:sz w:val="22"/>
          <w:szCs w:val="22"/>
        </w:rPr>
        <w:t>– No i nie bardzo.</w:t>
      </w:r>
    </w:p>
    <w:p w:rsidR="002C0D81" w:rsidRPr="00694F53" w:rsidRDefault="002C0D81" w:rsidP="002C0D81">
      <w:pPr>
        <w:suppressAutoHyphens w:val="0"/>
        <w:autoSpaceDE w:val="0"/>
        <w:jc w:val="both"/>
        <w:rPr>
          <w:sz w:val="22"/>
          <w:szCs w:val="22"/>
        </w:rPr>
      </w:pPr>
      <w:r w:rsidRPr="00694F53">
        <w:rPr>
          <w:sz w:val="22"/>
          <w:szCs w:val="22"/>
        </w:rPr>
        <w:tab/>
        <w:t>Obeszliśmy jeszcze kilka knajp. To był dobry wieczór.</w:t>
      </w:r>
    </w:p>
    <w:p w:rsidR="002C0D81" w:rsidRPr="00694F53" w:rsidRDefault="002C0D81" w:rsidP="002C0D81">
      <w:pPr>
        <w:suppressAutoHyphens w:val="0"/>
        <w:autoSpaceDE w:val="0"/>
        <w:ind w:firstLine="709"/>
        <w:jc w:val="both"/>
        <w:rPr>
          <w:sz w:val="22"/>
          <w:szCs w:val="22"/>
        </w:rPr>
      </w:pPr>
      <w:r w:rsidRPr="00694F53">
        <w:rPr>
          <w:sz w:val="22"/>
          <w:szCs w:val="22"/>
        </w:rPr>
        <w:t xml:space="preserve">W noc, gdy spotkałem Polaka Z Niemiec, zanim razem z Najdroższą powróciłem pociągiem do miasta, którego nazwy nie chcę sobie przypominać, poznałem również Człowieka Z Którym Miałem Grywać W Szachy. </w:t>
      </w:r>
    </w:p>
    <w:p w:rsidR="002C0D81" w:rsidRPr="00694F53" w:rsidRDefault="002C0D81" w:rsidP="002C0D81">
      <w:pPr>
        <w:suppressAutoHyphens w:val="0"/>
        <w:autoSpaceDE w:val="0"/>
        <w:jc w:val="both"/>
        <w:rPr>
          <w:sz w:val="22"/>
          <w:szCs w:val="22"/>
        </w:rPr>
      </w:pPr>
      <w:r w:rsidRPr="00694F53">
        <w:rPr>
          <w:sz w:val="22"/>
          <w:szCs w:val="22"/>
        </w:rPr>
        <w:tab/>
        <w:t xml:space="preserve">Pamiętam, jak włóczyłem się po Krakowie głodny </w:t>
      </w:r>
      <w:r w:rsidRPr="00694F53">
        <w:rPr>
          <w:sz w:val="22"/>
          <w:szCs w:val="22"/>
        </w:rPr>
        <w:br/>
        <w:t xml:space="preserve">i zmęczony, a perspektywa partyjki rozegranej przy piwie </w:t>
      </w:r>
      <w:r w:rsidRPr="00694F53">
        <w:rPr>
          <w:sz w:val="22"/>
          <w:szCs w:val="22"/>
        </w:rPr>
        <w:br/>
        <w:t>i bochenkiem chleba ze sobą, z widokiem na Wisłę - była tak kusząca, że zadzwoniłem:</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Cześć. Pamiętasz mnie? Poznaliśmy się miesiąc temu i mówiłeś, że chciałbyś zagrać ze mną w szachy</w:t>
      </w:r>
      <w:r w:rsidRPr="00694F53">
        <w:rPr>
          <w:sz w:val="22"/>
          <w:szCs w:val="22"/>
        </w:rPr>
        <w:br/>
        <w:t>i mówiłeś mi, że jak Ty nie dasz rady, to podeślesz syna. Pamiętasz?</w:t>
      </w:r>
    </w:p>
    <w:p w:rsidR="002C0D81" w:rsidRPr="00694F53" w:rsidRDefault="002C0D81" w:rsidP="002C0D81">
      <w:pPr>
        <w:suppressAutoHyphens w:val="0"/>
        <w:autoSpaceDE w:val="0"/>
        <w:ind w:firstLine="708"/>
        <w:jc w:val="both"/>
        <w:rPr>
          <w:sz w:val="22"/>
          <w:szCs w:val="22"/>
        </w:rPr>
      </w:pPr>
      <w:r w:rsidRPr="00694F53">
        <w:rPr>
          <w:sz w:val="22"/>
          <w:szCs w:val="22"/>
        </w:rPr>
        <w:t>– Tak. Dobrze, będę tu i tu.</w:t>
      </w:r>
    </w:p>
    <w:p w:rsidR="002C0D81" w:rsidRPr="00694F53" w:rsidRDefault="002C0D81" w:rsidP="002C0D81">
      <w:pPr>
        <w:suppressAutoHyphens w:val="0"/>
        <w:autoSpaceDE w:val="0"/>
        <w:ind w:firstLine="708"/>
        <w:jc w:val="both"/>
        <w:rPr>
          <w:sz w:val="22"/>
          <w:szCs w:val="22"/>
        </w:rPr>
      </w:pPr>
      <w:r w:rsidRPr="00694F53">
        <w:rPr>
          <w:sz w:val="22"/>
          <w:szCs w:val="22"/>
        </w:rPr>
        <w:t>– Świetnie, do zobaczenia.</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Dość długo czekałem, w końcu ku mojemu zdziwieniu pojawił się Jubilerski Malarz. Okazało się, że przez pomyłkę rozmawiałem i umówiłem się nie z Tą osobą, co chciałem?</w:t>
      </w:r>
    </w:p>
    <w:p w:rsidR="002C0D81" w:rsidRPr="00694F53" w:rsidRDefault="002C0D81" w:rsidP="002C0D81">
      <w:pPr>
        <w:suppressAutoHyphens w:val="0"/>
        <w:autoSpaceDE w:val="0"/>
        <w:ind w:firstLine="709"/>
        <w:jc w:val="both"/>
        <w:rPr>
          <w:sz w:val="22"/>
          <w:szCs w:val="22"/>
        </w:rPr>
      </w:pPr>
      <w:r w:rsidRPr="00694F53">
        <w:rPr>
          <w:sz w:val="22"/>
          <w:szCs w:val="22"/>
        </w:rPr>
        <w:t xml:space="preserve"> Ale cóż, nie ma co narzekać, i tak będzie przeuroczo.</w:t>
      </w:r>
    </w:p>
    <w:p w:rsidR="002C0D81" w:rsidRPr="00694F53" w:rsidRDefault="002C0D81" w:rsidP="002C0D81">
      <w:pPr>
        <w:suppressAutoHyphens w:val="0"/>
        <w:autoSpaceDE w:val="0"/>
        <w:ind w:firstLine="708"/>
        <w:jc w:val="both"/>
        <w:rPr>
          <w:sz w:val="22"/>
          <w:szCs w:val="22"/>
        </w:rPr>
      </w:pPr>
      <w:r w:rsidRPr="00694F53">
        <w:rPr>
          <w:sz w:val="22"/>
          <w:szCs w:val="22"/>
        </w:rPr>
        <w:t>– Przyznam, że nie wiedziałem, o co chodzi, lecz miałem zapisany Twój numer, więc pomyślałem, że pewnie chciałem Cię poderwać i wkręcałem Ci, że mam syna czy coś.</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 xml:space="preserve">Życie przez ostatnie dwa tygodnie nie jest życiem teraz. Życie teraz i wtedy jest tak samo nieszczęśliwe i samotne.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Masz maciupką malinkę na szyi, ale ledwo ją widać.</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Oglądamy ludzi wijących się i krzyczących na podłodze. Nieszczęsny geniusz wicia się i udawania wiatru.</w:t>
      </w:r>
    </w:p>
    <w:p w:rsidR="002C0D81" w:rsidRPr="00694F53" w:rsidRDefault="002C0D81" w:rsidP="002C0D81">
      <w:pPr>
        <w:suppressAutoHyphens w:val="0"/>
        <w:jc w:val="both"/>
        <w:rPr>
          <w:i/>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 „Samotność i pragnienie miłości.”</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419 Notatniki– zeszyt I A. Camus. – Eseje</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Nastoletnia Dziewczyna wraz z Blondynką i Brunetką, oraz z dwójką nieistotnych chłopców pomylili mieszkania, imprezy i tak trafili do Nas na Karmel.</w:t>
      </w:r>
    </w:p>
    <w:p w:rsidR="002C0D81" w:rsidRPr="00694F53" w:rsidRDefault="002C0D81" w:rsidP="002C0D81">
      <w:pPr>
        <w:suppressAutoHyphens w:val="0"/>
        <w:autoSpaceDE w:val="0"/>
        <w:jc w:val="both"/>
        <w:rPr>
          <w:sz w:val="22"/>
          <w:szCs w:val="22"/>
        </w:rPr>
      </w:pPr>
      <w:r w:rsidRPr="00694F53">
        <w:rPr>
          <w:sz w:val="22"/>
          <w:szCs w:val="22"/>
        </w:rPr>
        <w:tab/>
        <w:t xml:space="preserve">Zamknąłem za sobą drzwi i spojrzałem demonicznie na Dawnego Przyjaciela. Uśmiechnęliśmy się do siebie szeroko i z pewnością, podobnie jak Jemu, błyszczały mi pijane oczy. Dobry bądź Zły Boże, jacy byliśmy wtedy pięknie obłąkani! Obaj nie wiedzieliśmy, co zrobić z Brunetką, która Nam Obu kojarzyła się z Dziewczyną Z Wyparciem. Aby była jasność. Zaznaczam, że to skojarzenie było stricte fizyczne, </w:t>
      </w:r>
      <w:r w:rsidRPr="00694F53">
        <w:rPr>
          <w:sz w:val="22"/>
          <w:szCs w:val="22"/>
        </w:rPr>
        <w:br/>
        <w:t>a nie duchowe. Brunetka była istotą nieskończenie bardziej oddaną, wierną i szczerą. Tymczasem w miarę szybko musiała udać się na wezwanie ojca. Przyjaciel żwawo dobrał się do rozochoconej Blondynki.</w:t>
      </w:r>
    </w:p>
    <w:p w:rsidR="002C0D81" w:rsidRPr="00694F53" w:rsidRDefault="002C0D81" w:rsidP="002C0D81">
      <w:pPr>
        <w:suppressAutoHyphens w:val="0"/>
        <w:autoSpaceDE w:val="0"/>
        <w:jc w:val="both"/>
        <w:rPr>
          <w:sz w:val="22"/>
          <w:szCs w:val="22"/>
        </w:rPr>
      </w:pPr>
      <w:r w:rsidRPr="00694F53">
        <w:rPr>
          <w:sz w:val="22"/>
          <w:szCs w:val="22"/>
        </w:rPr>
        <w:tab/>
        <w:t xml:space="preserve">Dobra dziewczyna i niegdyś nawet mnie lubiła. Później już z uporem darzyła mnie antypatią, nie siląc się na widzenie we mnie dobrych rzeczy. Szkoda, po dziś dzień darzę Ją sentymentem. </w:t>
      </w:r>
    </w:p>
    <w:p w:rsidR="002C0D81" w:rsidRPr="00694F53" w:rsidRDefault="002C0D81" w:rsidP="002C0D81">
      <w:pPr>
        <w:suppressAutoHyphens w:val="0"/>
        <w:autoSpaceDE w:val="0"/>
        <w:ind w:firstLine="708"/>
        <w:jc w:val="both"/>
        <w:rPr>
          <w:sz w:val="22"/>
          <w:szCs w:val="22"/>
        </w:rPr>
      </w:pPr>
      <w:r w:rsidRPr="00694F53">
        <w:rPr>
          <w:sz w:val="22"/>
          <w:szCs w:val="22"/>
        </w:rPr>
        <w:t xml:space="preserve">Zostałem sam na sam z Nastoletnią Dziewczyną. Czułem z Nią porozumienie i bliskość. Naprawdę dobrze mi się </w:t>
      </w:r>
      <w:r w:rsidRPr="00694F53">
        <w:rPr>
          <w:sz w:val="22"/>
          <w:szCs w:val="22"/>
        </w:rPr>
        <w:br/>
        <w:t xml:space="preserve">z Nią rozmawiało i czułem tęsknotę do Niej, mimo że była obok. Czułem też żal do świata, że akurat teraz poznaję tak cudowną istotę - w momencie, kiedy tak mocno potrzebuję właśnie kogoś takiego, podczas gdy Kocham inną Kobietę.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ab/>
        <w:t>„(…) trzeba wszystko stracić, żeby dowiedzieć się odrobinę.”</w:t>
      </w:r>
    </w:p>
    <w:p w:rsidR="002C0D81" w:rsidRPr="00694F53" w:rsidRDefault="002C0D81" w:rsidP="002C0D81">
      <w:pPr>
        <w:suppressAutoHyphens w:val="0"/>
        <w:jc w:val="both"/>
        <w:rPr>
          <w:rFonts w:ascii="Arial" w:hAnsi="Arial" w:cs="Arial"/>
          <w:b/>
          <w:sz w:val="20"/>
          <w:szCs w:val="20"/>
        </w:rPr>
      </w:pPr>
      <w:r w:rsidRPr="00694F53">
        <w:rPr>
          <w:b/>
          <w:i/>
          <w:sz w:val="22"/>
          <w:szCs w:val="22"/>
        </w:rPr>
        <w:t xml:space="preserve">Str. 57 Dwie strony tego samego (ironia) </w:t>
      </w:r>
      <w:r w:rsidRPr="00694F53">
        <w:rPr>
          <w:b/>
          <w:sz w:val="22"/>
          <w:szCs w:val="22"/>
        </w:rPr>
        <w:t>A. Camus. – Eseje</w:t>
      </w:r>
    </w:p>
    <w:p w:rsidR="002C0D81" w:rsidRPr="00694F53" w:rsidRDefault="002C0D81" w:rsidP="002C0D81">
      <w:pPr>
        <w:suppressAutoHyphens w:val="0"/>
        <w:jc w:val="both"/>
        <w:rPr>
          <w:sz w:val="22"/>
          <w:szCs w:val="22"/>
        </w:rPr>
      </w:pPr>
      <w:r w:rsidRPr="00694F53">
        <w:rPr>
          <w:sz w:val="22"/>
          <w:szCs w:val="22"/>
        </w:rPr>
        <w:lastRenderedPageBreak/>
        <w:t>Kiedy Nastoletnia Dziewczyna mnie poznała, napisała mi:</w:t>
      </w:r>
    </w:p>
    <w:p w:rsidR="002C0D81" w:rsidRPr="00694F53" w:rsidRDefault="002C0D81" w:rsidP="002C0D81">
      <w:pPr>
        <w:suppressAutoHyphens w:val="0"/>
        <w:jc w:val="both"/>
        <w:rPr>
          <w:i/>
          <w:sz w:val="22"/>
          <w:szCs w:val="22"/>
        </w:rPr>
      </w:pPr>
      <w:r w:rsidRPr="00694F53">
        <w:rPr>
          <w:i/>
          <w:sz w:val="22"/>
          <w:szCs w:val="22"/>
        </w:rPr>
        <w:t xml:space="preserve">Śnisz już coś, czy jeszcze jesteś na chodzie? W końcu postanowiłam być grzeczną córką i wrócić do domu o przyzwoitej porze, a oni postanowili wybrać się z wizytą do znajomych. Mogłam jeszcze zostać. Może nie złapałoby mnie to mini szaleństwo, histeria. </w:t>
      </w:r>
    </w:p>
    <w:p w:rsidR="002C0D81" w:rsidRPr="00694F53" w:rsidRDefault="002C0D81" w:rsidP="002C0D81">
      <w:pPr>
        <w:suppressAutoHyphens w:val="0"/>
        <w:jc w:val="both"/>
        <w:rPr>
          <w:sz w:val="22"/>
          <w:szCs w:val="22"/>
        </w:rPr>
      </w:pPr>
      <w:r w:rsidRPr="00694F53">
        <w:rPr>
          <w:i/>
          <w:sz w:val="22"/>
          <w:szCs w:val="22"/>
        </w:rPr>
        <w:tab/>
      </w:r>
      <w:r w:rsidRPr="00694F53">
        <w:rPr>
          <w:sz w:val="22"/>
          <w:szCs w:val="22"/>
        </w:rPr>
        <w:t>Chwilę później:</w:t>
      </w:r>
    </w:p>
    <w:p w:rsidR="002C0D81" w:rsidRPr="00694F53" w:rsidRDefault="002C0D81" w:rsidP="002C0D81">
      <w:pPr>
        <w:suppressAutoHyphens w:val="0"/>
        <w:jc w:val="both"/>
        <w:rPr>
          <w:i/>
          <w:sz w:val="22"/>
          <w:szCs w:val="22"/>
        </w:rPr>
      </w:pPr>
      <w:r w:rsidRPr="00694F53">
        <w:rPr>
          <w:i/>
          <w:sz w:val="22"/>
          <w:szCs w:val="22"/>
        </w:rPr>
        <w:t>Porozmawiamy? Nie wiem, kiedy będziesz się kładł. W każdym bądź razie ja teraz. Więc dobranoc. Chciałabym znów zatopić się w Twych oczach. Dzisiaj uświadomiłam sobie, że zdarzają się chwile, gdy myśli mnie trudzą, myśli, które mnie męczą. Przestaję całkowicie myśleć, gdy zaczynam czuć. A tak się dzieje, gdy jestem z Tobą. Nie bój się tych słów, nie bój się mnie i o mnie. I tak będę cierpieć. Po prostu tak jest i ani Ty, ani ja tego nie zmienimy. Dziękuję Ci.</w:t>
      </w: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ind w:firstLine="540"/>
        <w:jc w:val="both"/>
        <w:rPr>
          <w:sz w:val="22"/>
          <w:szCs w:val="22"/>
        </w:rPr>
      </w:pPr>
      <w:r w:rsidRPr="00694F53">
        <w:rPr>
          <w:sz w:val="22"/>
          <w:szCs w:val="22"/>
        </w:rPr>
        <w:t>Wiedziała, że kocham Najdroższą i że sypiam z innymi kobietami. Myślała, że to akceptuje. Kiedy jednak Oportunista powiedział Jej, że spałem z inną, zbladła i pozostała już smutna. Kochałem i Kocham tę wyjątkową dziewczynę i tak bardzo mi Jej brak. Nie zapomnę nigdy tego, jak bardzo przy mnie była. Ciekawe, czy lubi karty? Brunetka miała przekazać Jej znalezioną przeze mnie kartę czerwo. Podobno tylko prychnęła. Szkoda.</w:t>
      </w:r>
    </w:p>
    <w:p w:rsidR="002C0D81" w:rsidRPr="00694F53" w:rsidRDefault="002C0D81" w:rsidP="002C0D81">
      <w:pPr>
        <w:suppressAutoHyphens w:val="0"/>
        <w:jc w:val="both"/>
        <w:rPr>
          <w:sz w:val="22"/>
          <w:szCs w:val="22"/>
        </w:rPr>
      </w:pPr>
      <w:r w:rsidRPr="00694F53">
        <w:rPr>
          <w:sz w:val="22"/>
          <w:szCs w:val="22"/>
        </w:rPr>
        <w:tab/>
        <w:t>Miesiące później miałem Ją spotkać i powiedziała mi wtedy:</w:t>
      </w:r>
    </w:p>
    <w:p w:rsidR="002C0D81" w:rsidRPr="00694F53" w:rsidRDefault="002C0D81" w:rsidP="002C0D81">
      <w:pPr>
        <w:suppressAutoHyphens w:val="0"/>
        <w:ind w:firstLine="709"/>
        <w:jc w:val="both"/>
        <w:rPr>
          <w:sz w:val="22"/>
          <w:szCs w:val="22"/>
        </w:rPr>
      </w:pPr>
      <w:r w:rsidRPr="00694F53">
        <w:rPr>
          <w:sz w:val="22"/>
          <w:szCs w:val="22"/>
        </w:rPr>
        <w:t xml:space="preserve">– Tak, Kochałam Cię. A teraz nie Kocham i nie chcę Ciebie widzieć. Dlaczego? Bo jestem nastolatką i tak mam. Pogódź się z tym i nie oczekuj cudów. Myślałeś, że bałam się, że umrzesz? Modliłam się o to. I nie przez wzgląd na to, że mnie zraniłeś, a przez wzgląd na wszystkich ludzi, których możesz spotkać na swojej drodze.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Jednak to później było, któż wie, co jeszcze będzie? Wróćmy. </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Dlaczego z Dawnym Przyjacielem zaczęliśmy się nienawidzić? To będzie głupie, lecz dwie najcięższe kłótnie potoczyły się o papierosy.</w:t>
      </w:r>
    </w:p>
    <w:p w:rsidR="002C0D81" w:rsidRPr="00694F53" w:rsidRDefault="002C0D81" w:rsidP="002C0D81">
      <w:pPr>
        <w:suppressAutoHyphens w:val="0"/>
        <w:autoSpaceDE w:val="0"/>
        <w:jc w:val="both"/>
        <w:rPr>
          <w:sz w:val="22"/>
          <w:szCs w:val="22"/>
        </w:rPr>
      </w:pPr>
      <w:r w:rsidRPr="00694F53">
        <w:rPr>
          <w:sz w:val="22"/>
          <w:szCs w:val="22"/>
        </w:rPr>
        <w:tab/>
        <w:t xml:space="preserve">Pierwsza kłótnia miała miejsce jeszcze w mieście, którego nazwy nie chcę sobie przypominać. Wiedziałem, że ma papierosy, a mimo to prosił przyjaciół, którzy mieli ich niewiele. Widziałem w tym straszną niesprawiedliwość. </w:t>
      </w:r>
    </w:p>
    <w:p w:rsidR="002C0D81" w:rsidRPr="00694F53" w:rsidRDefault="002C0D81" w:rsidP="002C0D81">
      <w:pPr>
        <w:suppressAutoHyphens w:val="0"/>
        <w:autoSpaceDE w:val="0"/>
        <w:jc w:val="both"/>
        <w:rPr>
          <w:sz w:val="22"/>
          <w:szCs w:val="22"/>
        </w:rPr>
      </w:pPr>
      <w:r w:rsidRPr="00694F53">
        <w:rPr>
          <w:sz w:val="22"/>
          <w:szCs w:val="22"/>
        </w:rPr>
        <w:tab/>
        <w:t xml:space="preserve">Owszem, podobnie jak On wykorzystywałem wtedy ludzi i pogardzałem nimi, lecz były to osoby przygodne, nieznane mi. Kilka dni wcześniej byłem w Les Knajpie z Najdroższą i okazało się, że jedna z lesbijek miała telefon mojego Przyjaciela. Znalazła go podobno i chciała oddać, jednak ujrzała film, który nie stawiał Przyjaciela w dobrym świetle. Film kręcił osobiście i ukazywał sceny, jak znęcał się nad matką. Podobno ekranizacja była odrażająca. Śmiejąc się i poniżając kazał Jej się czołgać. </w:t>
      </w:r>
    </w:p>
    <w:p w:rsidR="002C0D81" w:rsidRPr="00694F53" w:rsidRDefault="002C0D81" w:rsidP="002C0D81">
      <w:pPr>
        <w:suppressAutoHyphens w:val="0"/>
        <w:autoSpaceDE w:val="0"/>
        <w:ind w:firstLine="708"/>
        <w:jc w:val="both"/>
        <w:rPr>
          <w:sz w:val="22"/>
          <w:szCs w:val="22"/>
        </w:rPr>
      </w:pPr>
      <w:r w:rsidRPr="00694F53">
        <w:rPr>
          <w:sz w:val="22"/>
          <w:szCs w:val="22"/>
        </w:rPr>
        <w:t>Możliwe, że świadomość, iż był skrzywdzonym słabym człowiekiem, który mocno czuł i rozumiał wiele, lecz wiedzę tą wykorzystywał wyłącznie dla swoich celów, sprawiła, że nabrałem do historii z tym filmem dystansu. Przekonałem lesbijkę, aby nie zanosiła telefonu na policję.</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Wracając do genialnej instytucji wymiany autostopowiczów. Długowłosy Przyjaciel miał dobre opinie.</w:t>
      </w:r>
    </w:p>
    <w:p w:rsidR="002C0D81" w:rsidRPr="00694F53" w:rsidRDefault="002C0D81" w:rsidP="002C0D81">
      <w:pPr>
        <w:suppressAutoHyphens w:val="0"/>
        <w:autoSpaceDE w:val="0"/>
        <w:ind w:firstLine="708"/>
        <w:jc w:val="both"/>
        <w:rPr>
          <w:sz w:val="22"/>
          <w:szCs w:val="22"/>
        </w:rPr>
      </w:pPr>
      <w:r w:rsidRPr="00694F53">
        <w:rPr>
          <w:sz w:val="22"/>
          <w:szCs w:val="22"/>
        </w:rPr>
        <w:t>Raz przybyły do Nas urocze dziewczyny z pewnego polskiego miasta. Jedna była radosna, druga smutna. Oczywiście smutna wpadła mi w oko. Już wcześniej Długowłosy uprzedzał mnie słowami:</w:t>
      </w:r>
    </w:p>
    <w:p w:rsidR="002C0D81" w:rsidRPr="00694F53" w:rsidRDefault="002C0D81" w:rsidP="002C0D81">
      <w:pPr>
        <w:suppressAutoHyphens w:val="0"/>
        <w:autoSpaceDE w:val="0"/>
        <w:ind w:firstLine="709"/>
        <w:jc w:val="both"/>
        <w:rPr>
          <w:sz w:val="22"/>
          <w:szCs w:val="22"/>
        </w:rPr>
      </w:pPr>
      <w:r w:rsidRPr="00694F53">
        <w:rPr>
          <w:sz w:val="22"/>
          <w:szCs w:val="22"/>
        </w:rPr>
        <w:t>- Zobaczysz. Zakochasz się. Twój typ. Ciągle płacze, być może nawet słyszy i widzi rzeczy, których nie ma, albo chociaż ma nerwicę. Z pewnością ma całe mnóstwo bolesnych traum.</w:t>
      </w:r>
    </w:p>
    <w:p w:rsidR="002C0D81" w:rsidRPr="00694F53" w:rsidRDefault="002C0D81" w:rsidP="002C0D81">
      <w:pPr>
        <w:suppressAutoHyphens w:val="0"/>
        <w:autoSpaceDE w:val="0"/>
        <w:ind w:firstLine="708"/>
        <w:jc w:val="both"/>
        <w:rPr>
          <w:rFonts w:ascii="Arial" w:hAnsi="Arial" w:cs="Arial"/>
          <w:b/>
          <w:sz w:val="20"/>
          <w:szCs w:val="20"/>
        </w:rPr>
      </w:pPr>
      <w:r w:rsidRPr="00694F53">
        <w:rPr>
          <w:sz w:val="22"/>
          <w:szCs w:val="22"/>
        </w:rPr>
        <w:t xml:space="preserve">Faktycznie. Były dwie. Wesoła, Głośna oraz Smutna, Cicha. Wiem, że byłem czymś zajęty, pewnie własnym smutkiem. Wiem, że gdy widziałem Ją idącą smutno, zamyśleniu, </w:t>
      </w:r>
      <w:r w:rsidRPr="00694F53">
        <w:rPr>
          <w:sz w:val="22"/>
          <w:szCs w:val="22"/>
        </w:rPr>
        <w:lastRenderedPageBreak/>
        <w:t xml:space="preserve">w ten nieprzytomny szczególny sposób, kiedy na darmo szukamy śmierci – nie minęły może dwie godziny od chwili, gdy powiedziała, że idzie zobaczyć się z chłopakiem. Jak można było spodziewać się, jej ideałem był smutny facet z traumami. Rozeszli się pewien czas wcześniej i rozmawiali smutnie </w:t>
      </w:r>
      <w:r w:rsidRPr="00694F53">
        <w:rPr>
          <w:sz w:val="22"/>
          <w:szCs w:val="22"/>
        </w:rPr>
        <w:br/>
        <w:t xml:space="preserve">o swoich smutkach. Ona zapragnęła być z Nim, On ją odrzucił. Pewnie obawiał się, że zazna zbyt wiele radości, </w:t>
      </w:r>
      <w:r w:rsidRPr="00694F53">
        <w:rPr>
          <w:sz w:val="22"/>
          <w:szCs w:val="22"/>
        </w:rPr>
        <w:br/>
        <w:t>a przecież pewnie lubił smutek.</w:t>
      </w:r>
    </w:p>
    <w:p w:rsidR="002C0D81" w:rsidRPr="00694F53" w:rsidRDefault="002C0D81" w:rsidP="002C0D81">
      <w:pPr>
        <w:autoSpaceDE w:val="0"/>
        <w:ind w:firstLine="708"/>
        <w:jc w:val="both"/>
        <w:rPr>
          <w:sz w:val="22"/>
          <w:szCs w:val="22"/>
        </w:rPr>
      </w:pPr>
    </w:p>
    <w:p w:rsidR="002C0D81" w:rsidRPr="00694F53" w:rsidRDefault="002C0D81" w:rsidP="002C0D81">
      <w:pPr>
        <w:autoSpaceDE w:val="0"/>
        <w:ind w:firstLine="708"/>
        <w:jc w:val="both"/>
        <w:rPr>
          <w:sz w:val="22"/>
          <w:szCs w:val="22"/>
        </w:rPr>
      </w:pPr>
      <w:r w:rsidRPr="00694F53">
        <w:rPr>
          <w:sz w:val="22"/>
          <w:szCs w:val="22"/>
        </w:rPr>
        <w:t xml:space="preserve">Czasem tak po prostu jest. Kochamy. Ktoś Nas odrzuca i boimy się pokochać znów, gdyż nie chcemy cierpień znów, ewentualnego odrzucenia. On uznał, że są zbyt blisko, jednak na tyle, że można się wycofać. Poza tym, tak po ludzku, nie kochał Jej. Widać pokochać nie chciał. Chciała się </w:t>
      </w:r>
      <w:r w:rsidRPr="00694F53">
        <w:rPr>
          <w:sz w:val="22"/>
          <w:szCs w:val="22"/>
        </w:rPr>
        <w:br/>
        <w:t>z Nim zobaczyć, móc coś sobie po ludzku wytłumaczyć, a nie ucinać kontakt. Odrzucenie Komuś siebie w sposób nagły jest czymś wstrętnym.</w:t>
      </w:r>
    </w:p>
    <w:p w:rsidR="002C0D81" w:rsidRPr="00694F53" w:rsidRDefault="002C0D81" w:rsidP="002C0D81">
      <w:pPr>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Gdy idzie o historie z tymi przyjezdnymi dziewczynami, to było tak, że promowałem knajpę. Tamtej nocy Smutna minęła mnie. Zagadałem. Mówiła, że idzie na spotkanie </w:t>
      </w:r>
      <w:r w:rsidRPr="00694F53">
        <w:rPr>
          <w:sz w:val="22"/>
          <w:szCs w:val="22"/>
        </w:rPr>
        <w:br/>
        <w:t xml:space="preserve">z chłopakiem. Szła siebie zabić, rzucić do Wisły. Nie dała rady. Pocięła się i upiła. Znalazła Ją straż miejska. </w:t>
      </w:r>
    </w:p>
    <w:p w:rsidR="002C0D81" w:rsidRPr="00694F53" w:rsidRDefault="002C0D81" w:rsidP="002C0D81">
      <w:pPr>
        <w:suppressAutoHyphens w:val="0"/>
        <w:autoSpaceDE w:val="0"/>
        <w:ind w:firstLine="708"/>
        <w:jc w:val="both"/>
        <w:rPr>
          <w:sz w:val="22"/>
          <w:szCs w:val="22"/>
        </w:rPr>
      </w:pPr>
      <w:r w:rsidRPr="00694F53">
        <w:rPr>
          <w:sz w:val="22"/>
          <w:szCs w:val="22"/>
        </w:rPr>
        <w:t>Trafiła do izby wytrzeźwień. Tam dostała mandat za picie przy Wiśle. Smutna i pocięta z izby została przewieziona do psychiatryka.</w:t>
      </w:r>
    </w:p>
    <w:p w:rsidR="002C0D81" w:rsidRPr="00694F53" w:rsidRDefault="002C0D81" w:rsidP="002C0D81">
      <w:pPr>
        <w:autoSpaceDE w:val="0"/>
        <w:ind w:firstLine="708"/>
        <w:jc w:val="both"/>
        <w:rPr>
          <w:sz w:val="22"/>
          <w:szCs w:val="22"/>
        </w:rPr>
      </w:pPr>
    </w:p>
    <w:p w:rsidR="002C0D81" w:rsidRPr="00694F53" w:rsidRDefault="002C0D81" w:rsidP="002C0D81">
      <w:pPr>
        <w:autoSpaceDE w:val="0"/>
        <w:ind w:firstLine="708"/>
        <w:jc w:val="both"/>
        <w:rPr>
          <w:sz w:val="22"/>
          <w:szCs w:val="22"/>
        </w:rPr>
      </w:pPr>
    </w:p>
    <w:p w:rsidR="002C0D81" w:rsidRPr="00694F53" w:rsidRDefault="002C0D81" w:rsidP="002C0D81">
      <w:pPr>
        <w:autoSpaceDE w:val="0"/>
        <w:ind w:firstLine="708"/>
        <w:jc w:val="both"/>
        <w:rPr>
          <w:sz w:val="22"/>
          <w:szCs w:val="22"/>
        </w:rPr>
      </w:pPr>
    </w:p>
    <w:p w:rsidR="002C0D81" w:rsidRPr="00694F53" w:rsidRDefault="002C0D81" w:rsidP="002C0D81">
      <w:pPr>
        <w:autoSpaceDE w:val="0"/>
        <w:ind w:firstLine="708"/>
        <w:jc w:val="both"/>
        <w:rPr>
          <w:sz w:val="22"/>
          <w:szCs w:val="22"/>
        </w:rPr>
      </w:pPr>
    </w:p>
    <w:p w:rsidR="002C0D81" w:rsidRPr="00694F53" w:rsidRDefault="002C0D81" w:rsidP="002C0D81">
      <w:pPr>
        <w:autoSpaceDE w:val="0"/>
        <w:ind w:firstLine="708"/>
        <w:jc w:val="both"/>
        <w:rPr>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Podobnie człowiek absurdalny, cały zwrócony ku śmierci (…) czuje się wolny od wszystkiego, co nie jest ową namiętną uwagą, która się w nim krystalizuje.”</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sz w:val="20"/>
          <w:szCs w:val="20"/>
        </w:rPr>
        <w:t>Str. 141 Mit Syzyfa. Rozumowanie absurdalne (wolność absurdalna) A. Camus</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Z Dawnym Przyjacielem nienawidziliśmy się. Dotąd nienawidził mnie od czasu do czasu. Zmieniło się to odkąd pokłóciliśmy się o papierosy. </w:t>
      </w:r>
    </w:p>
    <w:p w:rsidR="002C0D81" w:rsidRPr="00694F53" w:rsidRDefault="002C0D81" w:rsidP="002C0D81">
      <w:pPr>
        <w:suppressAutoHyphens w:val="0"/>
        <w:autoSpaceDE w:val="0"/>
        <w:ind w:firstLine="708"/>
        <w:jc w:val="both"/>
        <w:rPr>
          <w:sz w:val="22"/>
          <w:szCs w:val="22"/>
        </w:rPr>
      </w:pPr>
      <w:r w:rsidRPr="00694F53">
        <w:rPr>
          <w:sz w:val="22"/>
          <w:szCs w:val="22"/>
        </w:rPr>
        <w:t xml:space="preserve">Teraz nienawidził mnie konsekwentnie. </w:t>
      </w:r>
    </w:p>
    <w:p w:rsidR="002C0D81" w:rsidRPr="00694F53" w:rsidRDefault="002C0D81" w:rsidP="002C0D81">
      <w:pPr>
        <w:suppressAutoHyphens w:val="0"/>
        <w:ind w:firstLine="708"/>
        <w:jc w:val="both"/>
        <w:rPr>
          <w:sz w:val="22"/>
          <w:szCs w:val="22"/>
        </w:rPr>
      </w:pPr>
      <w:r w:rsidRPr="00694F53">
        <w:rPr>
          <w:sz w:val="22"/>
          <w:szCs w:val="22"/>
        </w:rPr>
        <w:t>Pamiętam urodziny, które miło z Nim spędziłem. Niespodziankę sprawił mi przynosząc tarczę, na którą miałem nakleić podobiznę Dziewczyny z Wyparciem, aby później móc rzucać w podobiznę. Piękny prezent.</w:t>
      </w:r>
      <w:r w:rsidRPr="00694F53">
        <w:rPr>
          <w:sz w:val="22"/>
          <w:szCs w:val="22"/>
          <w:shd w:val="clear" w:color="auto" w:fill="FFFF00"/>
        </w:rPr>
        <w:t xml:space="preserve"> </w:t>
      </w:r>
    </w:p>
    <w:p w:rsidR="002C0D81" w:rsidRPr="00694F53" w:rsidRDefault="002C0D81" w:rsidP="002C0D81">
      <w:pPr>
        <w:suppressAutoHyphens w:val="0"/>
        <w:ind w:firstLine="709"/>
        <w:jc w:val="both"/>
        <w:rPr>
          <w:sz w:val="22"/>
          <w:szCs w:val="22"/>
        </w:rPr>
      </w:pPr>
      <w:r w:rsidRPr="00694F53">
        <w:rPr>
          <w:sz w:val="22"/>
          <w:szCs w:val="22"/>
        </w:rPr>
        <w:t xml:space="preserve">W kolejne urodziny mieszkaliśmy wspólnie na Karmel. Pamiętam, że pojechał gdzieś za granicę ćpać z Irlandczykami. </w:t>
      </w:r>
    </w:p>
    <w:p w:rsidR="002C0D81" w:rsidRPr="00694F53" w:rsidRDefault="002C0D81" w:rsidP="002C0D81">
      <w:pPr>
        <w:suppressAutoHyphens w:val="0"/>
        <w:jc w:val="both"/>
        <w:rPr>
          <w:sz w:val="22"/>
          <w:szCs w:val="22"/>
        </w:rPr>
      </w:pPr>
      <w:r w:rsidRPr="00694F53">
        <w:rPr>
          <w:sz w:val="22"/>
          <w:szCs w:val="22"/>
        </w:rPr>
        <w:tab/>
        <w:t>Tego dnia rozmawiałem z Nim przez telefon. Nie wiedziałem, czy jeszcze kiedyś Go zobaczę. Jego ostatnie słowa do mnie brzmiały: Kocham Cię.</w:t>
      </w:r>
    </w:p>
    <w:p w:rsidR="002C0D81" w:rsidRPr="00694F53" w:rsidRDefault="002C0D81" w:rsidP="002C0D81">
      <w:pPr>
        <w:suppressAutoHyphens w:val="0"/>
        <w:autoSpaceDE w:val="0"/>
        <w:jc w:val="both"/>
        <w:rPr>
          <w:sz w:val="22"/>
          <w:szCs w:val="22"/>
        </w:rPr>
      </w:pPr>
      <w:r w:rsidRPr="00694F53">
        <w:rPr>
          <w:sz w:val="22"/>
          <w:szCs w:val="22"/>
        </w:rPr>
        <w:tab/>
        <w:t>Najdroższa była już w domu. Nie byliśmy razem, lecz tego dnia kochaliśmy się. Chciała abym był szczęśliwy i tak mocno byłem szczęśliwy, gdy tuliła mnie. To były dobre urodziny dzięki Niej.</w:t>
      </w:r>
    </w:p>
    <w:p w:rsidR="002C0D81" w:rsidRPr="00694F53" w:rsidRDefault="002C0D81" w:rsidP="002C0D81">
      <w:pPr>
        <w:suppressAutoHyphens w:val="0"/>
        <w:autoSpaceDE w:val="0"/>
        <w:ind w:firstLine="709"/>
        <w:jc w:val="both"/>
        <w:rPr>
          <w:b/>
          <w:bCs/>
          <w:sz w:val="22"/>
          <w:szCs w:val="22"/>
        </w:rPr>
      </w:pPr>
      <w:r w:rsidRPr="00694F53">
        <w:rPr>
          <w:sz w:val="22"/>
          <w:szCs w:val="22"/>
        </w:rPr>
        <w:t xml:space="preserve">W tym czasie również Nastoletnia Dziewczyna mocno mnie Kochała. Była dla mnie bardzo dobra i Kochana również tego dnia. Tymczasem On wrócił. Skupiony na sobie ćpający </w:t>
      </w:r>
      <w:r w:rsidRPr="00694F53">
        <w:rPr>
          <w:sz w:val="22"/>
          <w:szCs w:val="22"/>
        </w:rPr>
        <w:br/>
        <w:t>i pijący. W knajpie poznał dziewczynę i wprowadził się do Niej.</w:t>
      </w:r>
      <w:r w:rsidRPr="00694F53">
        <w:rPr>
          <w:b/>
          <w:bCs/>
          <w:sz w:val="22"/>
          <w:szCs w:val="22"/>
        </w:rPr>
        <w:tab/>
      </w:r>
    </w:p>
    <w:p w:rsidR="002C0D81" w:rsidRPr="00694F53" w:rsidRDefault="002C0D81" w:rsidP="002C0D81">
      <w:pPr>
        <w:suppressAutoHyphens w:val="0"/>
        <w:autoSpaceDE w:val="0"/>
        <w:ind w:firstLine="709"/>
        <w:jc w:val="both"/>
        <w:rPr>
          <w:sz w:val="22"/>
          <w:szCs w:val="22"/>
        </w:rPr>
      </w:pPr>
      <w:r w:rsidRPr="00694F53">
        <w:rPr>
          <w:bCs/>
          <w:sz w:val="22"/>
          <w:szCs w:val="22"/>
        </w:rPr>
        <w:t xml:space="preserve">Pamiętam, jak statystowałem w jakimś tam serialu. Tego dnia był koncert na otwarcie świetnej knajpy i ucieszyłem się, że wcześniej zakończyłem pracę. Wiedziałem, że Najdroższa poszła z Nim na piwo. Daremnie starałem się powstrzymać zazdrość. </w:t>
      </w:r>
    </w:p>
    <w:p w:rsidR="002C0D81" w:rsidRPr="00694F53" w:rsidRDefault="002C0D81" w:rsidP="002C0D81">
      <w:pPr>
        <w:suppressAutoHyphens w:val="0"/>
        <w:autoSpaceDE w:val="0"/>
        <w:spacing w:before="240" w:after="120"/>
        <w:jc w:val="both"/>
        <w:rPr>
          <w:bCs/>
          <w:sz w:val="22"/>
          <w:szCs w:val="22"/>
        </w:rPr>
      </w:pPr>
      <w:r w:rsidRPr="00694F53">
        <w:rPr>
          <w:bCs/>
          <w:sz w:val="22"/>
          <w:szCs w:val="22"/>
        </w:rPr>
        <w:tab/>
        <w:t xml:space="preserve">Zbliżała się godzina koncertu, ich nie było na miejscu i byli poza zasięgiem. Zacząłem histeryzować. Byłem jak cymbał brzmiący. </w:t>
      </w:r>
    </w:p>
    <w:p w:rsidR="002C0D81" w:rsidRPr="00694F53" w:rsidRDefault="002C0D81" w:rsidP="002C0D81">
      <w:pPr>
        <w:suppressAutoHyphens w:val="0"/>
        <w:autoSpaceDE w:val="0"/>
        <w:spacing w:before="240" w:after="120"/>
        <w:jc w:val="both"/>
        <w:rPr>
          <w:bCs/>
          <w:sz w:val="22"/>
          <w:szCs w:val="22"/>
        </w:rPr>
      </w:pPr>
      <w:r w:rsidRPr="00694F53">
        <w:rPr>
          <w:bCs/>
          <w:sz w:val="22"/>
          <w:szCs w:val="22"/>
        </w:rPr>
        <w:tab/>
        <w:t>Jak szalony biegałem po krakowskich knajpach. Znalazłem Ich.</w:t>
      </w:r>
    </w:p>
    <w:p w:rsidR="002C0D81" w:rsidRPr="00694F53" w:rsidRDefault="002C0D81" w:rsidP="002C0D81">
      <w:pPr>
        <w:suppressAutoHyphens w:val="0"/>
        <w:autoSpaceDE w:val="0"/>
        <w:spacing w:before="240" w:after="120"/>
        <w:jc w:val="both"/>
        <w:rPr>
          <w:sz w:val="22"/>
          <w:szCs w:val="22"/>
        </w:rPr>
      </w:pPr>
      <w:r w:rsidRPr="00694F53">
        <w:rPr>
          <w:sz w:val="22"/>
          <w:szCs w:val="22"/>
        </w:rPr>
        <w:lastRenderedPageBreak/>
        <w:tab/>
        <w:t xml:space="preserve">Nie wiedzieć, czemu przypomniałem sobie, jak z Najdroższą jemy kaczkę w małej knajpce w pobliżu naszych mieszkań w mieście, którego nazwy nie chcę sobie przypominać. Lubiłem z Nią jeść. Do dzisiaj lubię jeść, tylko czasem nie ma co. Nie wiedzieć, czemu przypomniałem sobie, jak </w:t>
      </w:r>
      <w:r w:rsidRPr="00694F53">
        <w:rPr>
          <w:sz w:val="22"/>
          <w:szCs w:val="22"/>
        </w:rPr>
        <w:br/>
        <w:t xml:space="preserve">w speluńskim barku w pobliżu naszych domów zamawiam Jej gorący czerwony barszczyk, który pijemy na zewnątrz. Prószy śnieg. </w:t>
      </w:r>
    </w:p>
    <w:p w:rsidR="002C0D81" w:rsidRPr="00694F53" w:rsidRDefault="002C0D81" w:rsidP="002C0D81">
      <w:pPr>
        <w:suppressAutoHyphens w:val="0"/>
        <w:autoSpaceDE w:val="0"/>
        <w:spacing w:before="240" w:after="120"/>
        <w:ind w:firstLine="708"/>
        <w:jc w:val="both"/>
        <w:rPr>
          <w:sz w:val="22"/>
          <w:szCs w:val="22"/>
        </w:rPr>
      </w:pPr>
      <w:r w:rsidRPr="00694F53">
        <w:rPr>
          <w:sz w:val="22"/>
          <w:szCs w:val="22"/>
        </w:rPr>
        <w:t xml:space="preserve">Znalazłem ich. Powstrzymałem odruch zazdrości. Powiedziałem, że zaraz zaczyna się koncert. W tłumie zgubiłem </w:t>
      </w:r>
      <w:r w:rsidRPr="00694F53">
        <w:rPr>
          <w:sz w:val="22"/>
          <w:szCs w:val="22"/>
        </w:rPr>
        <w:br/>
        <w:t>i znalazłem papierosy. Dopchaliśmy się do lokalu i kupiliśmy po piwie. Dołączył do Nas Długowłosy Przyjaciel z kolegą. Zapaliliśmy wspólnie papierosa. Trwał koncert.</w:t>
      </w:r>
    </w:p>
    <w:p w:rsidR="002C0D81" w:rsidRPr="00694F53" w:rsidRDefault="002C0D81" w:rsidP="002C0D81">
      <w:pPr>
        <w:suppressAutoHyphens w:val="0"/>
        <w:autoSpaceDE w:val="0"/>
        <w:spacing w:before="240" w:after="120"/>
        <w:jc w:val="both"/>
        <w:rPr>
          <w:sz w:val="22"/>
          <w:szCs w:val="22"/>
        </w:rPr>
      </w:pPr>
      <w:r w:rsidRPr="00694F53">
        <w:rPr>
          <w:sz w:val="22"/>
          <w:szCs w:val="22"/>
        </w:rPr>
        <w:tab/>
        <w:t xml:space="preserve">Z Dawnym Przyjacielem mieliśmy pecha do tego poetyckiego wokalisty. Na innym Jego koncercie również mieliśmy kłótnię o nic. Lecz mniejsza o to. Znów poczęstowałem Go papierosem. Po chwili Dawny Przyjaciel poprosił mnie </w:t>
      </w:r>
      <w:r w:rsidRPr="00694F53">
        <w:rPr>
          <w:sz w:val="22"/>
          <w:szCs w:val="22"/>
        </w:rPr>
        <w:br/>
        <w:t xml:space="preserve">o papierosa. Powiedziałem, by chwilę poczekał, gdyż zostało już ich bardzo mało. Bez słowa pobiegł do baru i kupił całą ramę. Za jakiś czas zapytałem, czy może mnie poczęstować. Powiedział, że nie, gdyż ja mu nie dałem i chuchnął mi </w:t>
      </w:r>
      <w:r w:rsidRPr="00694F53">
        <w:rPr>
          <w:sz w:val="22"/>
          <w:szCs w:val="22"/>
        </w:rPr>
        <w:br/>
        <w:t>w twarz. Nie zważał na to, że niemal przed chwilą opalił mnie z pięciu papierosów. Nie zważał na to, że Mu nawet nie tyle odmówiłem, co stwierdziłem, że dam go później.</w:t>
      </w:r>
    </w:p>
    <w:p w:rsidR="002C0D81" w:rsidRPr="00694F53" w:rsidRDefault="002C0D81" w:rsidP="002C0D81">
      <w:pPr>
        <w:suppressAutoHyphens w:val="0"/>
        <w:autoSpaceDE w:val="0"/>
        <w:spacing w:before="240" w:after="120"/>
        <w:ind w:firstLine="708"/>
        <w:jc w:val="both"/>
        <w:rPr>
          <w:sz w:val="22"/>
          <w:szCs w:val="22"/>
        </w:rPr>
      </w:pPr>
      <w:r w:rsidRPr="00694F53">
        <w:rPr>
          <w:sz w:val="22"/>
          <w:szCs w:val="22"/>
        </w:rPr>
        <w:t xml:space="preserve">Liczyłem na jakąkolwiek reakcję Najdroższej. Nie obchodziło Ją to. Jakby nie stało się nic, rozmawiała z Nim </w:t>
      </w:r>
      <w:r w:rsidRPr="00694F53">
        <w:rPr>
          <w:sz w:val="22"/>
          <w:szCs w:val="22"/>
        </w:rPr>
        <w:br/>
        <w:t xml:space="preserve">i uśmiechała się do Niego. </w:t>
      </w:r>
    </w:p>
    <w:p w:rsidR="002C0D81" w:rsidRPr="00694F53" w:rsidRDefault="002C0D81" w:rsidP="002C0D81">
      <w:pPr>
        <w:suppressAutoHyphens w:val="0"/>
        <w:autoSpaceDE w:val="0"/>
        <w:jc w:val="both"/>
        <w:rPr>
          <w:sz w:val="22"/>
          <w:szCs w:val="22"/>
        </w:rPr>
      </w:pPr>
      <w:r w:rsidRPr="00694F53">
        <w:rPr>
          <w:sz w:val="22"/>
          <w:szCs w:val="22"/>
        </w:rPr>
        <w:tab/>
        <w:t>Kiedy poszła do toalety, wściekły wybiegłem za Nią, zacząłem Nią trząść i krzyczeć:</w:t>
      </w:r>
    </w:p>
    <w:p w:rsidR="002C0D81" w:rsidRPr="00694F53" w:rsidRDefault="002C0D81" w:rsidP="002C0D81">
      <w:pPr>
        <w:suppressAutoHyphens w:val="0"/>
        <w:autoSpaceDE w:val="0"/>
        <w:ind w:firstLine="709"/>
        <w:jc w:val="both"/>
        <w:rPr>
          <w:sz w:val="22"/>
          <w:szCs w:val="22"/>
        </w:rPr>
      </w:pPr>
      <w:r w:rsidRPr="00694F53">
        <w:rPr>
          <w:sz w:val="22"/>
          <w:szCs w:val="22"/>
        </w:rPr>
        <w:t>– Czemu pozwalasz, aby On mnie tak traktował, czy tak gówno dla Ciebie znaczę?! Jest żałosnym chujem, a Ty mu zawsze ulegasz, zawsze, zawsze!</w:t>
      </w: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Wszystko słyszał. Był w kabinie obok. W zasadzie nigdy po tym zdarzeniu ze sobą nie rozmawialiśmy. Ba, nie odzywaliśmy się do siebie, mimo że później znów mieszkaliśmy razem. </w:t>
      </w: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jc w:val="both"/>
        <w:rPr>
          <w:sz w:val="22"/>
          <w:szCs w:val="22"/>
        </w:rPr>
      </w:pPr>
      <w:r w:rsidRPr="00694F53">
        <w:rPr>
          <w:sz w:val="22"/>
          <w:szCs w:val="22"/>
        </w:rPr>
        <w:tab/>
        <w:t>Po wyjściu z tej knajpy Najdroższa nie chciała ze mną mieć nic wspólnego. Nie pierwszy i nie ostatni raz. Powiedziała, że to mój problem, a nie Jej, że Ktoś mną pomiata. Uwielbiałem Ją za tę lojalność. Czułem się znów upokorzony i pozbawiony znaczenia. Nie umiałem czekać, nie umiałem panować nad gniewem, miotałem się w rozpaczy. Czy mogłem zachować się inaczej? Nie wtedy. Za mocno czułem, za mocno kochałem, za mocno mi zależało. Byłem bezradny, tak bardzo, tak strasznie bezradny, tak dusiła mnie ta bezradność, kazała walczyć, gdy byłem niezdolny do walki, niezdolny do pokazania, ile byłem wart.</w:t>
      </w:r>
    </w:p>
    <w:p w:rsidR="002C0D81" w:rsidRPr="00694F53" w:rsidRDefault="002C0D81" w:rsidP="002C0D81">
      <w:pPr>
        <w:suppressAutoHyphens w:val="0"/>
        <w:jc w:val="both"/>
        <w:rPr>
          <w:sz w:val="22"/>
          <w:szCs w:val="22"/>
        </w:rPr>
      </w:pPr>
      <w:r w:rsidRPr="00694F53">
        <w:rPr>
          <w:sz w:val="22"/>
          <w:szCs w:val="22"/>
        </w:rPr>
        <w:tab/>
        <w:t xml:space="preserve">Oczywiście pogodziliśmy się później. Wydawało mi się, że przez rok dostatecznie jasno dawałem „nie wprost” </w:t>
      </w:r>
      <w:r w:rsidRPr="00694F53">
        <w:rPr>
          <w:sz w:val="22"/>
          <w:szCs w:val="22"/>
        </w:rPr>
        <w:br/>
        <w:t>i „wprost” informację: jestem zazdrosny, spraw bym nie miał ku temu powodów. Nocą spotkałem Najdroższą w knajpie sączącą piwo z Dawnym Przyjacielem oraz Jego Hello Kitty Dziewczyną Z Różowym Mózgiem. Standardowo się pokłóciliśmy. Standardowo poszliśmy się pieprzyć.</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 absurdalność będzie tym większa, im bardziej rosnąć będzie odległość między członami mego porównania. Są absurdalne małżeństwa, wyznania, urazy, milczenia, wojny, </w:t>
      </w:r>
      <w:r w:rsidRPr="00694F53">
        <w:rPr>
          <w:rFonts w:ascii="Arial" w:hAnsi="Arial" w:cs="Arial"/>
          <w:sz w:val="20"/>
          <w:szCs w:val="20"/>
        </w:rPr>
        <w:br/>
        <w:t>a także pokoje. W każdym z tych wypadków absurdalność rodzi się z porównania.”</w:t>
      </w:r>
    </w:p>
    <w:p w:rsidR="002C0D81" w:rsidRPr="00694F53" w:rsidRDefault="002C0D81" w:rsidP="002C0D81">
      <w:pPr>
        <w:suppressAutoHyphens w:val="0"/>
        <w:autoSpaceDE w:val="0"/>
        <w:ind w:firstLine="709"/>
        <w:jc w:val="both"/>
        <w:rPr>
          <w:rFonts w:ascii="Arial" w:hAnsi="Arial" w:cs="Arial"/>
          <w:b/>
          <w:sz w:val="20"/>
          <w:szCs w:val="20"/>
        </w:rPr>
      </w:pPr>
      <w:r w:rsidRPr="00694F53">
        <w:rPr>
          <w:rFonts w:ascii="Arial" w:hAnsi="Arial" w:cs="Arial"/>
          <w:b/>
          <w:sz w:val="20"/>
          <w:szCs w:val="20"/>
        </w:rPr>
        <w:t>Str. 118 Mit Syzyfa. Rozumowanie absurdalne (samobójstwo filozoficzne) A. Camus. – Eseje</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xml:space="preserve">Z Dawnym Przyjacielem nienawidziliśmy się. Wtedy pozostał mi piękny Długowłosy Przyjaciel. Zanim mnie poznał, wziął pewnego dnia kwas i Jego życie zmieniło się nieskończenie na lepsze. Twierdził, że niegdyś, podobnie jak ja, za dużo myślał. </w:t>
      </w:r>
    </w:p>
    <w:p w:rsidR="002C0D81" w:rsidRPr="00694F53" w:rsidRDefault="002C0D81" w:rsidP="002C0D81">
      <w:pPr>
        <w:suppressAutoHyphens w:val="0"/>
        <w:autoSpaceDE w:val="0"/>
        <w:jc w:val="both"/>
        <w:rPr>
          <w:sz w:val="22"/>
          <w:szCs w:val="22"/>
        </w:rPr>
      </w:pPr>
      <w:r w:rsidRPr="00694F53">
        <w:rPr>
          <w:sz w:val="22"/>
          <w:szCs w:val="22"/>
        </w:rPr>
        <w:tab/>
        <w:t>Bezskutecznie poszukiwał podobnej Mu inteligentnej istoty. Każdy dzień zdawał mu się bezsensownym cierpieniem; co tam dzień – świat.</w:t>
      </w:r>
    </w:p>
    <w:p w:rsidR="002C0D81" w:rsidRPr="00694F53" w:rsidRDefault="002C0D81" w:rsidP="002C0D81">
      <w:pPr>
        <w:suppressAutoHyphens w:val="0"/>
        <w:autoSpaceDE w:val="0"/>
        <w:ind w:firstLine="709"/>
        <w:jc w:val="both"/>
        <w:rPr>
          <w:sz w:val="22"/>
          <w:szCs w:val="22"/>
        </w:rPr>
      </w:pPr>
      <w:r w:rsidRPr="00694F53">
        <w:rPr>
          <w:sz w:val="22"/>
          <w:szCs w:val="22"/>
        </w:rPr>
        <w:t>Zdarzyło Mu się, że pojechał na hipisowski zlot. Właśnie wtedy poczuł, że jest we właściwym miejscu i czasie. Mówi, że tego nie da się opisać. Z tego nie do opisania powiedział niewiele. Podobno idzie się w las i spotyka się w Nim kolorowo ubrane grupki ludzi, które mówią:</w:t>
      </w:r>
    </w:p>
    <w:p w:rsidR="002C0D81" w:rsidRPr="00694F53" w:rsidRDefault="002C0D81" w:rsidP="002C0D81">
      <w:pPr>
        <w:suppressAutoHyphens w:val="0"/>
        <w:autoSpaceDE w:val="0"/>
        <w:ind w:firstLine="709"/>
        <w:jc w:val="both"/>
        <w:rPr>
          <w:sz w:val="22"/>
          <w:szCs w:val="22"/>
        </w:rPr>
      </w:pPr>
      <w:r w:rsidRPr="00694F53">
        <w:rPr>
          <w:sz w:val="22"/>
          <w:szCs w:val="22"/>
        </w:rPr>
        <w:t>– Jak dobrze, że jesteś Przyjacielu, pójdź z nami!</w:t>
      </w:r>
    </w:p>
    <w:p w:rsidR="002C0D81" w:rsidRPr="00694F53" w:rsidRDefault="002C0D81" w:rsidP="002C0D81">
      <w:pPr>
        <w:suppressAutoHyphens w:val="0"/>
        <w:autoSpaceDE w:val="0"/>
        <w:ind w:firstLine="709"/>
        <w:jc w:val="both"/>
        <w:rPr>
          <w:sz w:val="22"/>
          <w:szCs w:val="22"/>
        </w:rPr>
      </w:pPr>
      <w:r w:rsidRPr="00694F53">
        <w:rPr>
          <w:sz w:val="22"/>
          <w:szCs w:val="22"/>
        </w:rPr>
        <w:t>– Jesteś głodny i spragniony? Damy Ci jeść i pić.</w:t>
      </w:r>
    </w:p>
    <w:p w:rsidR="002C0D81" w:rsidRPr="00694F53" w:rsidRDefault="002C0D81" w:rsidP="002C0D81">
      <w:pPr>
        <w:suppressAutoHyphens w:val="0"/>
        <w:autoSpaceDE w:val="0"/>
        <w:ind w:firstLine="709"/>
        <w:jc w:val="both"/>
        <w:rPr>
          <w:sz w:val="22"/>
          <w:szCs w:val="22"/>
        </w:rPr>
      </w:pPr>
      <w:r w:rsidRPr="00694F53">
        <w:rPr>
          <w:sz w:val="22"/>
          <w:szCs w:val="22"/>
        </w:rPr>
        <w:t>– Tak się cieszę, że jesteś. Tak dobrze Ciebie widzieć.</w:t>
      </w:r>
    </w:p>
    <w:p w:rsidR="002C0D81" w:rsidRPr="00694F53" w:rsidRDefault="002C0D81" w:rsidP="002C0D81">
      <w:pPr>
        <w:suppressAutoHyphens w:val="0"/>
        <w:autoSpaceDE w:val="0"/>
        <w:ind w:firstLine="709"/>
        <w:jc w:val="both"/>
        <w:rPr>
          <w:sz w:val="22"/>
          <w:szCs w:val="22"/>
        </w:rPr>
      </w:pPr>
      <w:r w:rsidRPr="00694F53">
        <w:rPr>
          <w:sz w:val="22"/>
          <w:szCs w:val="22"/>
        </w:rPr>
        <w:t>– Jesteśmy szczęśliwi, że jesteś.</w:t>
      </w:r>
    </w:p>
    <w:p w:rsidR="002C0D81" w:rsidRPr="00694F53" w:rsidRDefault="002C0D81" w:rsidP="002C0D81">
      <w:pPr>
        <w:suppressAutoHyphens w:val="0"/>
        <w:autoSpaceDE w:val="0"/>
        <w:jc w:val="both"/>
        <w:rPr>
          <w:sz w:val="22"/>
          <w:szCs w:val="22"/>
        </w:rPr>
      </w:pPr>
      <w:r w:rsidRPr="00694F53">
        <w:rPr>
          <w:sz w:val="22"/>
          <w:szCs w:val="22"/>
        </w:rPr>
        <w:tab/>
        <w:t xml:space="preserve">W przyszłości miałem szczęście być na takich zlotach. Faktycznie, tego poziomu akceptacji i życzliwości nie da się opisać. Trzeba to przeżyć, trzeba to poczuć.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W przyszłości będę miał szczęście. Pojadę na ten hipisowski zlot. Ujrzę błoto i wampirze cmentarze, gdzie można się dostać dzięki kłamstwom. Zobaczę, niekończące się stepy </w:t>
      </w:r>
      <w:r w:rsidRPr="00694F53">
        <w:rPr>
          <w:sz w:val="22"/>
          <w:szCs w:val="22"/>
        </w:rPr>
        <w:br/>
        <w:t xml:space="preserve">i ludzi z pajami, hulahopami oraz kijkami na tym rumuńskim woodstocku. Będą tańczyć z ogniem, tańcząc w ogniu będą śmiać się. Czasem tak pięknie będą milczeć. Czasem ktoś opowie baśń. Czasem dobry sen. Tam gwiazdy zdają się nad wszystkim czuwać. Czuję jak tam jest. Jest ciepło, życzliwie jest. Widzę jak wokół świętego ognia wraz z Dziewczyną Tańczącą Na Szczudłach stoimy i wszyscy trzymamy się za dłonie. Ktoś zaśpiewa Pawła hymn. Ktoś mówi trzymając święty kijek. Obradują. Mruczą. Biegają nago. Chłoną. </w:t>
      </w: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rPr>
        <w:t>Później znów będę</w:t>
      </w:r>
      <w:r w:rsidRPr="00694F53">
        <w:rPr>
          <w:sz w:val="22"/>
          <w:szCs w:val="22"/>
          <w:shd w:val="clear" w:color="auto" w:fill="FFFFFF"/>
        </w:rPr>
        <w:t xml:space="preserve"> snuć się nocami jak upadły demon spragniony namiętności. </w:t>
      </w:r>
    </w:p>
    <w:p w:rsidR="002C0D81" w:rsidRPr="00694F53" w:rsidRDefault="002C0D81" w:rsidP="002C0D81">
      <w:pPr>
        <w:suppressAutoHyphens w:val="0"/>
        <w:jc w:val="both"/>
        <w:rPr>
          <w:sz w:val="22"/>
          <w:szCs w:val="22"/>
        </w:rPr>
      </w:pPr>
      <w:r w:rsidRPr="00694F53">
        <w:rPr>
          <w:sz w:val="22"/>
          <w:szCs w:val="22"/>
        </w:rPr>
        <w:lastRenderedPageBreak/>
        <w:t>Wspomniane:</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Było tak:</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 Melduję się.</w:t>
      </w:r>
    </w:p>
    <w:p w:rsidR="002C0D81" w:rsidRPr="00694F53" w:rsidRDefault="002C0D81" w:rsidP="002C0D81">
      <w:pPr>
        <w:suppressAutoHyphens w:val="0"/>
        <w:jc w:val="both"/>
        <w:rPr>
          <w:sz w:val="22"/>
          <w:szCs w:val="22"/>
        </w:rPr>
      </w:pPr>
      <w:r w:rsidRPr="00694F53">
        <w:rPr>
          <w:sz w:val="22"/>
          <w:szCs w:val="22"/>
        </w:rPr>
        <w:t xml:space="preserve">– Tak, oczywiście strasznie się bałam, że ktoś Cię napadnie albo zamarzniesz na śmierć w trakcie tych 50 metrów drogi.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Jak to było? Było tak:</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 Dziś nie mam ochoty. Dziś jest Dzień, w Którym Zamykasz Się w Domu z Książką.</w:t>
      </w:r>
    </w:p>
    <w:p w:rsidR="002C0D81" w:rsidRPr="00694F53" w:rsidRDefault="002C0D81" w:rsidP="002C0D81">
      <w:pPr>
        <w:suppressAutoHyphens w:val="0"/>
        <w:jc w:val="both"/>
        <w:rPr>
          <w:sz w:val="22"/>
          <w:szCs w:val="22"/>
        </w:rPr>
      </w:pPr>
      <w:r w:rsidRPr="00694F53">
        <w:rPr>
          <w:sz w:val="22"/>
          <w:szCs w:val="22"/>
        </w:rPr>
        <w:t xml:space="preserve">– Może kiedyś zasłużę, aby posiedzieć z Tobą i poczytać książki czując Twoją obecność.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sz w:val="22"/>
          <w:szCs w:val="22"/>
        </w:rPr>
      </w:pPr>
      <w:r w:rsidRPr="00694F53">
        <w:rPr>
          <w:sz w:val="22"/>
          <w:szCs w:val="22"/>
        </w:rPr>
        <w:t>Było tak, tak było:</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 xml:space="preserve">– Are you there? Kawa? </w:t>
      </w:r>
    </w:p>
    <w:p w:rsidR="002C0D81" w:rsidRPr="00694F53" w:rsidRDefault="002C0D81" w:rsidP="002C0D81">
      <w:pPr>
        <w:suppressAutoHyphens w:val="0"/>
        <w:jc w:val="both"/>
        <w:rPr>
          <w:sz w:val="22"/>
          <w:szCs w:val="22"/>
        </w:rPr>
      </w:pPr>
      <w:r w:rsidRPr="00694F53">
        <w:rPr>
          <w:sz w:val="22"/>
          <w:szCs w:val="22"/>
        </w:rPr>
        <w:t xml:space="preserve">– Ech. Spokojnie. Obudziłam się, włączyłam komputer </w:t>
      </w:r>
      <w:r w:rsidRPr="00694F53">
        <w:rPr>
          <w:sz w:val="22"/>
          <w:szCs w:val="22"/>
        </w:rPr>
        <w:br/>
        <w:t xml:space="preserve">i poszłam zrobić tą nieszczęsną kawę i rzeczy, jakie ludzie robią rano, i zastanowić się nad tym, co robię </w:t>
      </w:r>
      <w:r w:rsidRPr="00694F53">
        <w:rPr>
          <w:sz w:val="22"/>
          <w:szCs w:val="22"/>
        </w:rPr>
        <w:br/>
        <w:t>z moim życiem dzisiaj, więc nie wymagaj od człowieka odpowiedzi natychmiastowej. Zostało mi trochę kawy, możesz przyjść.</w:t>
      </w:r>
    </w:p>
    <w:p w:rsidR="002C0D81" w:rsidRPr="00694F53" w:rsidRDefault="002C0D81" w:rsidP="002C0D81">
      <w:pPr>
        <w:suppressAutoHyphens w:val="0"/>
        <w:jc w:val="both"/>
        <w:rPr>
          <w:sz w:val="22"/>
          <w:szCs w:val="22"/>
        </w:rPr>
      </w:pPr>
      <w:r w:rsidRPr="00694F53">
        <w:rPr>
          <w:sz w:val="22"/>
          <w:szCs w:val="22"/>
        </w:rPr>
        <w:t xml:space="preserve">– Tak. Powiedziałaś tak, ale wtedy też byłaś nieco pijana. Musimy upić się ponownie, wydajesz się wtedy znośniejsza. </w:t>
      </w:r>
    </w:p>
    <w:p w:rsidR="002C0D81" w:rsidRPr="00694F53" w:rsidRDefault="002C0D81" w:rsidP="002C0D81">
      <w:pPr>
        <w:suppressAutoHyphens w:val="0"/>
        <w:jc w:val="both"/>
        <w:rPr>
          <w:sz w:val="22"/>
          <w:szCs w:val="22"/>
        </w:rPr>
      </w:pPr>
      <w:r w:rsidRPr="00694F53">
        <w:rPr>
          <w:sz w:val="22"/>
          <w:szCs w:val="22"/>
        </w:rPr>
        <w:t>– Wybacz.</w:t>
      </w:r>
    </w:p>
    <w:p w:rsidR="002C0D81" w:rsidRPr="00694F53" w:rsidRDefault="002C0D81" w:rsidP="002C0D81">
      <w:pPr>
        <w:suppressAutoHyphens w:val="0"/>
        <w:jc w:val="both"/>
        <w:rPr>
          <w:sz w:val="22"/>
          <w:szCs w:val="22"/>
        </w:rPr>
      </w:pPr>
      <w:r w:rsidRPr="00694F53">
        <w:rPr>
          <w:sz w:val="22"/>
          <w:szCs w:val="22"/>
        </w:rPr>
        <w:t>– Nie obiecuję, ale postaram się.</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jc w:val="both"/>
        <w:rPr>
          <w:i/>
          <w:sz w:val="22"/>
          <w:szCs w:val="22"/>
        </w:rPr>
      </w:pPr>
      <w:r w:rsidRPr="00694F53">
        <w:rPr>
          <w:i/>
          <w:sz w:val="22"/>
          <w:szCs w:val="22"/>
        </w:rPr>
        <w:t>Im bardziej się kocha, tym bardziej umacnia się absurd.”</w:t>
      </w:r>
    </w:p>
    <w:p w:rsidR="002C0D81" w:rsidRDefault="002C0D81" w:rsidP="002C0D81">
      <w:pPr>
        <w:suppressAutoHyphens w:val="0"/>
        <w:ind w:firstLine="709"/>
        <w:jc w:val="both"/>
        <w:rPr>
          <w:b/>
          <w:sz w:val="22"/>
          <w:szCs w:val="22"/>
          <w:lang w:val="en-US"/>
        </w:rPr>
      </w:pPr>
      <w:r w:rsidRPr="00694F53">
        <w:rPr>
          <w:b/>
          <w:i/>
          <w:sz w:val="22"/>
          <w:szCs w:val="22"/>
          <w:lang w:val="en-US"/>
        </w:rPr>
        <w:t xml:space="preserve">Str. 152 Don Juan (Don Juan) </w:t>
      </w:r>
      <w:r w:rsidRPr="00694F53">
        <w:rPr>
          <w:b/>
          <w:sz w:val="22"/>
          <w:szCs w:val="22"/>
          <w:lang w:val="en-US"/>
        </w:rPr>
        <w:t>A. Camus. – Eseje</w:t>
      </w:r>
    </w:p>
    <w:p w:rsidR="002C0D81" w:rsidRDefault="002C0D81" w:rsidP="002C0D81">
      <w:pPr>
        <w:suppressAutoHyphens w:val="0"/>
        <w:ind w:firstLine="708"/>
        <w:jc w:val="both"/>
        <w:rPr>
          <w:sz w:val="22"/>
          <w:szCs w:val="22"/>
        </w:rPr>
      </w:pPr>
      <w:r w:rsidRPr="00E4648D">
        <w:rPr>
          <w:sz w:val="22"/>
          <w:szCs w:val="22"/>
        </w:rPr>
        <w:lastRenderedPageBreak/>
        <w:t xml:space="preserve">Po tym, kiedy z Najdroższą wprowadziliśmy się do Krakowa, bardzo liczyłem na to, że Sylwestra spędzimy wspólnie z Odważnym Przyjacielem. Obiecał, że będzie, i nawet czekałem na Niego na dworcu. Zabalował nieco i nie przybył. Nie widziałem go wtedy od roku. Cóż. </w:t>
      </w:r>
    </w:p>
    <w:p w:rsidR="002C0D81" w:rsidRPr="00D967F8" w:rsidRDefault="002C0D81" w:rsidP="002C0D81">
      <w:pPr>
        <w:suppressAutoHyphens w:val="0"/>
        <w:ind w:firstLine="708"/>
        <w:jc w:val="both"/>
        <w:rPr>
          <w:i/>
          <w:color w:val="333333"/>
          <w:sz w:val="22"/>
          <w:szCs w:val="22"/>
        </w:rPr>
      </w:pPr>
      <w:r w:rsidRPr="00E4648D">
        <w:rPr>
          <w:sz w:val="22"/>
          <w:szCs w:val="22"/>
        </w:rPr>
        <w:t>Pamiętam do</w:t>
      </w:r>
      <w:r w:rsidRPr="00B16E1C">
        <w:rPr>
          <w:sz w:val="22"/>
          <w:szCs w:val="22"/>
        </w:rPr>
        <w:t>bry czas, który z Nim spędzałem. Pamiętam też, że był jedną z osób, które najsilniej kibicowały Naszemu związkowi z Najdroższą.</w:t>
      </w:r>
      <w:r>
        <w:rPr>
          <w:sz w:val="22"/>
          <w:szCs w:val="22"/>
        </w:rPr>
        <w:t xml:space="preserve"> </w:t>
      </w:r>
      <w:r w:rsidRPr="00B16E1C">
        <w:rPr>
          <w:sz w:val="22"/>
          <w:szCs w:val="22"/>
        </w:rPr>
        <w:t>Jego Ojciec str</w:t>
      </w:r>
      <w:r>
        <w:rPr>
          <w:sz w:val="22"/>
          <w:szCs w:val="22"/>
        </w:rPr>
        <w:t xml:space="preserve">acił pracę </w:t>
      </w:r>
      <w:r>
        <w:rPr>
          <w:sz w:val="22"/>
          <w:szCs w:val="22"/>
        </w:rPr>
        <w:br/>
        <w:t xml:space="preserve">i musiał Go zastąpić </w:t>
      </w:r>
      <w:r w:rsidRPr="00B16E1C">
        <w:rPr>
          <w:sz w:val="22"/>
          <w:szCs w:val="22"/>
        </w:rPr>
        <w:t xml:space="preserve">w obowiązkach spłacając rodzinny kredyt. Odkąd wyjechałem do Krakowa, widziałem </w:t>
      </w:r>
      <w:r>
        <w:rPr>
          <w:sz w:val="22"/>
          <w:szCs w:val="22"/>
        </w:rPr>
        <w:t>G</w:t>
      </w:r>
      <w:r w:rsidRPr="00B16E1C">
        <w:rPr>
          <w:sz w:val="22"/>
          <w:szCs w:val="22"/>
        </w:rPr>
        <w:t>o jedynie raz na Woodstocku.</w:t>
      </w:r>
    </w:p>
    <w:p w:rsidR="002C0D81" w:rsidRDefault="002C0D81" w:rsidP="002C0D81">
      <w:pPr>
        <w:suppressAutoHyphens w:val="0"/>
        <w:ind w:firstLine="708"/>
        <w:jc w:val="both"/>
        <w:rPr>
          <w:sz w:val="22"/>
          <w:szCs w:val="22"/>
        </w:rPr>
      </w:pPr>
      <w:r w:rsidRPr="00B16E1C">
        <w:rPr>
          <w:sz w:val="22"/>
          <w:szCs w:val="22"/>
        </w:rPr>
        <w:t xml:space="preserve">Nie brakowało mu przygód. Pracował na budowie. Raz nieopatrznie w trakcie budowy mostu spadł z niego na przejeżdżającego poniżej tira. To </w:t>
      </w:r>
      <w:r>
        <w:rPr>
          <w:sz w:val="22"/>
          <w:szCs w:val="22"/>
        </w:rPr>
        <w:t>G</w:t>
      </w:r>
      <w:r w:rsidRPr="00B16E1C">
        <w:rPr>
          <w:sz w:val="22"/>
          <w:szCs w:val="22"/>
        </w:rPr>
        <w:t xml:space="preserve">o ocaliło. </w:t>
      </w:r>
    </w:p>
    <w:p w:rsidR="002C0D81" w:rsidRDefault="002C0D81" w:rsidP="002C0D81">
      <w:pPr>
        <w:suppressAutoHyphens w:val="0"/>
        <w:ind w:firstLine="708"/>
        <w:jc w:val="both"/>
        <w:rPr>
          <w:sz w:val="22"/>
          <w:szCs w:val="22"/>
        </w:rPr>
      </w:pPr>
      <w:r w:rsidRPr="00B16E1C">
        <w:rPr>
          <w:sz w:val="22"/>
          <w:szCs w:val="22"/>
        </w:rPr>
        <w:t xml:space="preserve">Innym razem ocalił robotnika, którym miotał prąd. Bohaterski i poczciwy był gość z Odważnego Przyjaciela. </w:t>
      </w:r>
    </w:p>
    <w:p w:rsidR="002C0D81" w:rsidRDefault="002C0D81" w:rsidP="002C0D81">
      <w:pPr>
        <w:suppressAutoHyphens w:val="0"/>
        <w:ind w:firstLine="708"/>
        <w:jc w:val="both"/>
        <w:rPr>
          <w:sz w:val="22"/>
          <w:szCs w:val="22"/>
        </w:rPr>
      </w:pPr>
      <w:r w:rsidRPr="00B16E1C">
        <w:rPr>
          <w:sz w:val="22"/>
          <w:szCs w:val="22"/>
        </w:rPr>
        <w:t xml:space="preserve">Odkąd opuściłem miasto, którego nazwy nie chcę sobie przypominać, kontakt z Odważnym wyraźnie osłabł. </w:t>
      </w:r>
    </w:p>
    <w:p w:rsidR="002C0D81" w:rsidRDefault="002C0D81" w:rsidP="002C0D81">
      <w:pPr>
        <w:suppressAutoHyphens w:val="0"/>
        <w:ind w:firstLine="708"/>
        <w:jc w:val="both"/>
        <w:rPr>
          <w:sz w:val="22"/>
          <w:szCs w:val="22"/>
        </w:rPr>
      </w:pPr>
      <w:r w:rsidRPr="00B16E1C">
        <w:rPr>
          <w:sz w:val="22"/>
          <w:szCs w:val="22"/>
        </w:rPr>
        <w:t>Zwracał się</w:t>
      </w:r>
      <w:r>
        <w:rPr>
          <w:sz w:val="22"/>
          <w:szCs w:val="22"/>
        </w:rPr>
        <w:t>,</w:t>
      </w:r>
      <w:r w:rsidRPr="00B16E1C">
        <w:rPr>
          <w:sz w:val="22"/>
          <w:szCs w:val="22"/>
        </w:rPr>
        <w:t xml:space="preserve"> co prawda do mnie per bracie na portalu społecznościowym, jednak tak jakoś ta więź nadto stała się wirtualna. Nie wiedzieć</w:t>
      </w:r>
      <w:r>
        <w:rPr>
          <w:sz w:val="22"/>
          <w:szCs w:val="22"/>
        </w:rPr>
        <w:t>,</w:t>
      </w:r>
      <w:r w:rsidRPr="00B16E1C">
        <w:rPr>
          <w:sz w:val="22"/>
          <w:szCs w:val="22"/>
        </w:rPr>
        <w:t xml:space="preserve"> czemu nigdy nie miał czasu na rozmowy ze mną, udawało mu się wyskrobać nieco czasu na pogaduchy z Prawiczkowym </w:t>
      </w:r>
      <w:r>
        <w:rPr>
          <w:sz w:val="22"/>
          <w:szCs w:val="22"/>
        </w:rPr>
        <w:t>Fo</w:t>
      </w:r>
      <w:r w:rsidRPr="00B16E1C">
        <w:rPr>
          <w:sz w:val="22"/>
          <w:szCs w:val="22"/>
        </w:rPr>
        <w:t xml:space="preserve">tografem i Dawnym Przyjacielem. Ja byłem tym zbyt ciężkim i złym chyba. Któż wie. </w:t>
      </w:r>
    </w:p>
    <w:p w:rsidR="002C0D81" w:rsidRDefault="002C0D81" w:rsidP="002C0D81">
      <w:pPr>
        <w:suppressAutoHyphens w:val="0"/>
        <w:ind w:firstLine="708"/>
        <w:jc w:val="both"/>
        <w:rPr>
          <w:sz w:val="22"/>
          <w:szCs w:val="22"/>
        </w:rPr>
      </w:pPr>
      <w:r w:rsidRPr="00B16E1C">
        <w:rPr>
          <w:sz w:val="22"/>
          <w:szCs w:val="22"/>
        </w:rPr>
        <w:t xml:space="preserve">Cóż, on sam twierdził wtedy, że odwykł od ludzi, że mnie i Najdroższą uważa za najbliższe mu osoby i nie chce </w:t>
      </w:r>
      <w:r>
        <w:rPr>
          <w:sz w:val="22"/>
          <w:szCs w:val="22"/>
        </w:rPr>
        <w:br/>
      </w:r>
      <w:r w:rsidRPr="00B16E1C">
        <w:rPr>
          <w:sz w:val="22"/>
          <w:szCs w:val="22"/>
        </w:rPr>
        <w:t>z nami rozmawiać, aby w swoim sercu nie budzić tęsknoty. Cóż, różne się miewa stany i wtedy mogło to być prawdą, jednak już nie później. Tak czy inaczej, rozumiałem się z tym Wilkiem i brakuje mi go.</w:t>
      </w:r>
    </w:p>
    <w:p w:rsidR="002C0D81" w:rsidRDefault="002C0D81" w:rsidP="002C0D81">
      <w:pPr>
        <w:suppressAutoHyphens w:val="0"/>
        <w:jc w:val="both"/>
        <w:rPr>
          <w:sz w:val="22"/>
          <w:szCs w:val="22"/>
        </w:rPr>
      </w:pPr>
    </w:p>
    <w:p w:rsidR="002C0D81" w:rsidRDefault="002C0D81" w:rsidP="002C0D81">
      <w:pPr>
        <w:suppressAutoHyphens w:val="0"/>
        <w:jc w:val="both"/>
        <w:rPr>
          <w:sz w:val="22"/>
          <w:szCs w:val="22"/>
        </w:rPr>
      </w:pPr>
    </w:p>
    <w:p w:rsidR="002C0D81" w:rsidRDefault="002C0D81" w:rsidP="002C0D81">
      <w:pPr>
        <w:suppressAutoHyphens w:val="0"/>
        <w:jc w:val="both"/>
        <w:rPr>
          <w:sz w:val="22"/>
          <w:szCs w:val="22"/>
        </w:rPr>
      </w:pPr>
    </w:p>
    <w:p w:rsidR="002C0D81" w:rsidRDefault="002C0D81" w:rsidP="002C0D81">
      <w:pPr>
        <w:suppressAutoHyphens w:val="0"/>
        <w:jc w:val="both"/>
        <w:rPr>
          <w:sz w:val="22"/>
          <w:szCs w:val="22"/>
        </w:rPr>
      </w:pPr>
    </w:p>
    <w:p w:rsidR="002C0D81" w:rsidRDefault="002C0D81" w:rsidP="002C0D81">
      <w:pPr>
        <w:suppressAutoHyphens w:val="0"/>
        <w:jc w:val="both"/>
        <w:rPr>
          <w:sz w:val="22"/>
          <w:szCs w:val="22"/>
        </w:rPr>
      </w:pPr>
    </w:p>
    <w:p w:rsidR="002C0D81" w:rsidRDefault="002C0D81" w:rsidP="002C0D81">
      <w:pPr>
        <w:suppressAutoHyphens w:val="0"/>
        <w:ind w:firstLine="708"/>
        <w:jc w:val="both"/>
        <w:rPr>
          <w:sz w:val="22"/>
          <w:szCs w:val="22"/>
        </w:rPr>
      </w:pPr>
      <w:r w:rsidRPr="00B16E1C">
        <w:rPr>
          <w:sz w:val="22"/>
          <w:szCs w:val="22"/>
        </w:rPr>
        <w:lastRenderedPageBreak/>
        <w:t xml:space="preserve">Pamiętam, kiedy z Najdroższą wsiadamy do pociągu </w:t>
      </w:r>
      <w:r w:rsidRPr="00B16E1C">
        <w:rPr>
          <w:sz w:val="22"/>
          <w:szCs w:val="22"/>
        </w:rPr>
        <w:br/>
        <w:t>i jedziemy na Woodstock. Nawet w trakcie tych kilku dni zdążyliśmy się pokłócić. Tak jak zawsze, poszło o moją zazdrość o Dawnego Przyjaciela. Nie wiedzieć</w:t>
      </w:r>
      <w:r>
        <w:rPr>
          <w:sz w:val="22"/>
          <w:szCs w:val="22"/>
        </w:rPr>
        <w:t>,</w:t>
      </w:r>
      <w:r w:rsidRPr="00B16E1C">
        <w:rPr>
          <w:sz w:val="22"/>
          <w:szCs w:val="22"/>
        </w:rPr>
        <w:t xml:space="preserve"> czemu zawsze uważa</w:t>
      </w:r>
      <w:r>
        <w:rPr>
          <w:sz w:val="22"/>
          <w:szCs w:val="22"/>
        </w:rPr>
        <w:t>łem, że przerżnie J</w:t>
      </w:r>
      <w:r w:rsidRPr="00B16E1C">
        <w:rPr>
          <w:sz w:val="22"/>
          <w:szCs w:val="22"/>
        </w:rPr>
        <w:t>ą jak tępą szmatę, jednak ta będzie łudzić się, że wcale tak nie było i nie jest z tych, i tak dalej. Wiedziałem jednak, że jeśli to uczyni, nigdy nie zrobi tego dostatecznie dobrze, nigdy Jej nie sprawi tej przyjemności, którą czuła przy mnie. Wiedziałem też, że nie będzie to miało dla Niego najmniejszego znaczenia, a jedynie to, b</w:t>
      </w:r>
      <w:r>
        <w:rPr>
          <w:sz w:val="22"/>
          <w:szCs w:val="22"/>
        </w:rPr>
        <w:t xml:space="preserve">y w ten sposób zaliczyć Ją </w:t>
      </w:r>
      <w:r w:rsidRPr="00B16E1C">
        <w:rPr>
          <w:sz w:val="22"/>
          <w:szCs w:val="22"/>
        </w:rPr>
        <w:t xml:space="preserve">i upokorzyć mnie. </w:t>
      </w:r>
      <w:r>
        <w:rPr>
          <w:sz w:val="22"/>
          <w:szCs w:val="22"/>
        </w:rPr>
        <w:t>C</w:t>
      </w:r>
      <w:r w:rsidRPr="00B16E1C">
        <w:rPr>
          <w:sz w:val="22"/>
          <w:szCs w:val="22"/>
        </w:rPr>
        <w:t>óż, z pewnością się mu nie dała. Ona przecież nie z tych.</w:t>
      </w:r>
      <w:r>
        <w:rPr>
          <w:sz w:val="22"/>
          <w:szCs w:val="22"/>
        </w:rPr>
        <w:t xml:space="preserve"> </w:t>
      </w:r>
    </w:p>
    <w:p w:rsidR="002C0D81" w:rsidRDefault="002C0D81" w:rsidP="002C0D81">
      <w:pPr>
        <w:suppressAutoHyphens w:val="0"/>
        <w:ind w:firstLine="708"/>
        <w:jc w:val="both"/>
        <w:rPr>
          <w:sz w:val="22"/>
          <w:szCs w:val="22"/>
        </w:rPr>
      </w:pPr>
      <w:r>
        <w:rPr>
          <w:sz w:val="22"/>
          <w:szCs w:val="22"/>
        </w:rPr>
        <w:t xml:space="preserve">Jednak cóż, widać tak jest, że </w:t>
      </w:r>
      <w:r w:rsidRPr="00B16E1C">
        <w:rPr>
          <w:sz w:val="22"/>
          <w:szCs w:val="22"/>
        </w:rPr>
        <w:t xml:space="preserve">w momencie, kiedy ktoś odchodzi od Kogoś, wszyscy Ci, co czekali w kolejce, przesuwają się do przodu, zaś Ci, którzy byli tymi wyłącznymi </w:t>
      </w:r>
      <w:r>
        <w:rPr>
          <w:sz w:val="22"/>
          <w:szCs w:val="22"/>
        </w:rPr>
        <w:br/>
      </w:r>
      <w:r w:rsidRPr="00B16E1C">
        <w:rPr>
          <w:sz w:val="22"/>
          <w:szCs w:val="22"/>
        </w:rPr>
        <w:t xml:space="preserve">i najważniejszymi tracą znaczenie i zapomina się </w:t>
      </w:r>
      <w:r>
        <w:rPr>
          <w:sz w:val="22"/>
          <w:szCs w:val="22"/>
        </w:rPr>
        <w:t>o nich</w:t>
      </w:r>
      <w:r w:rsidRPr="00B16E1C">
        <w:rPr>
          <w:sz w:val="22"/>
          <w:szCs w:val="22"/>
        </w:rPr>
        <w:t xml:space="preserve">. </w:t>
      </w:r>
      <w:r>
        <w:rPr>
          <w:sz w:val="22"/>
          <w:szCs w:val="22"/>
        </w:rPr>
        <w:br/>
      </w:r>
      <w:r w:rsidRPr="00B16E1C">
        <w:rPr>
          <w:sz w:val="22"/>
          <w:szCs w:val="22"/>
        </w:rPr>
        <w:t>O takich ukochanych mówi się z czasem: Jak dobrze, że to się skończyło, powinno się było skończyć już dawno. Która by pamiętała momenty, kie</w:t>
      </w:r>
      <w:r>
        <w:rPr>
          <w:sz w:val="22"/>
          <w:szCs w:val="22"/>
        </w:rPr>
        <w:t xml:space="preserve">dy pragnęło się, aby to trwało </w:t>
      </w:r>
      <w:r w:rsidRPr="00B16E1C">
        <w:rPr>
          <w:sz w:val="22"/>
          <w:szCs w:val="22"/>
        </w:rPr>
        <w:t>i miało nadzieję, że będzie dobrze, która by wspominała co było dobre, pamięta się przecież jedynie co złe, aby Broń Boże nie wyjść na tą złą, na tą bez serca. Kiedy mężczyźni zdradzają, oceniani są jako skurwysyny, zaś kobiety jako sła</w:t>
      </w:r>
      <w:r>
        <w:rPr>
          <w:sz w:val="22"/>
          <w:szCs w:val="22"/>
        </w:rPr>
        <w:t>be, zagubione istoty, które zbłą</w:t>
      </w:r>
      <w:r w:rsidRPr="00B16E1C">
        <w:rPr>
          <w:sz w:val="22"/>
          <w:szCs w:val="22"/>
        </w:rPr>
        <w:t>dziły. Kobiety mają dar do czynienia z siebie pokrzywdzonych</w:t>
      </w:r>
      <w:r>
        <w:rPr>
          <w:sz w:val="22"/>
          <w:szCs w:val="22"/>
        </w:rPr>
        <w:t xml:space="preserve"> </w:t>
      </w:r>
      <w:r w:rsidRPr="00B16E1C">
        <w:rPr>
          <w:sz w:val="22"/>
          <w:szCs w:val="22"/>
        </w:rPr>
        <w:t>i ofiar. Tak czy inaczej, to była istotna woodstockowa kłótnia, nasi towarzysze podob</w:t>
      </w:r>
      <w:r>
        <w:rPr>
          <w:sz w:val="22"/>
          <w:szCs w:val="22"/>
        </w:rPr>
        <w:t xml:space="preserve">no bali się wtedy, </w:t>
      </w:r>
      <w:r w:rsidRPr="00B16E1C">
        <w:rPr>
          <w:sz w:val="22"/>
          <w:szCs w:val="22"/>
        </w:rPr>
        <w:t xml:space="preserve">że uderzę Najdroższą. Tymczasem poszliśmy </w:t>
      </w:r>
      <w:r>
        <w:rPr>
          <w:sz w:val="22"/>
          <w:szCs w:val="22"/>
        </w:rPr>
        <w:t xml:space="preserve">tuż po kłótni tuż </w:t>
      </w:r>
      <w:r w:rsidRPr="00B16E1C">
        <w:rPr>
          <w:sz w:val="22"/>
          <w:szCs w:val="22"/>
        </w:rPr>
        <w:t>po wszystkim we dwoje na spacer, pogodzili</w:t>
      </w:r>
      <w:r>
        <w:rPr>
          <w:sz w:val="22"/>
          <w:szCs w:val="22"/>
        </w:rPr>
        <w:t xml:space="preserve">śmy się </w:t>
      </w:r>
      <w:r w:rsidRPr="00B16E1C">
        <w:rPr>
          <w:sz w:val="22"/>
          <w:szCs w:val="22"/>
        </w:rPr>
        <w:t xml:space="preserve">i wybaczyliśmy sobie. To wszystko było niesamowite. </w:t>
      </w:r>
    </w:p>
    <w:p w:rsidR="002C0D81" w:rsidRDefault="002C0D81" w:rsidP="002C0D81">
      <w:pPr>
        <w:suppressAutoHyphens w:val="0"/>
        <w:ind w:firstLine="708"/>
        <w:jc w:val="both"/>
        <w:rPr>
          <w:sz w:val="22"/>
          <w:szCs w:val="22"/>
        </w:rPr>
      </w:pPr>
      <w:r w:rsidRPr="00B16E1C">
        <w:rPr>
          <w:sz w:val="22"/>
          <w:szCs w:val="22"/>
        </w:rPr>
        <w:t xml:space="preserve">To całe zło, które wtedy mogliśmy sobie nawzajem wybaczyć i myślę, że naprawdę sobie wybaczaliśmy. </w:t>
      </w:r>
    </w:p>
    <w:p w:rsidR="002C0D81" w:rsidRDefault="002C0D81" w:rsidP="002C0D81">
      <w:pPr>
        <w:suppressAutoHyphens w:val="0"/>
        <w:ind w:firstLine="708"/>
        <w:jc w:val="both"/>
        <w:rPr>
          <w:sz w:val="22"/>
          <w:szCs w:val="22"/>
        </w:rPr>
      </w:pPr>
    </w:p>
    <w:p w:rsidR="002C0D81" w:rsidRDefault="002C0D81" w:rsidP="002C0D81">
      <w:pPr>
        <w:suppressAutoHyphens w:val="0"/>
        <w:ind w:firstLine="708"/>
        <w:jc w:val="both"/>
        <w:rPr>
          <w:sz w:val="22"/>
          <w:szCs w:val="22"/>
        </w:rPr>
      </w:pPr>
      <w:r w:rsidRPr="00B16E1C">
        <w:rPr>
          <w:sz w:val="22"/>
          <w:szCs w:val="22"/>
        </w:rPr>
        <w:t xml:space="preserve">To niepojęte, jakim cudem oboje nie potrafiliśmy się uczyć na błędach. </w:t>
      </w:r>
    </w:p>
    <w:p w:rsidR="002C0D81" w:rsidRDefault="002C0D81" w:rsidP="002C0D81">
      <w:pPr>
        <w:suppressAutoHyphens w:val="0"/>
        <w:ind w:firstLine="708"/>
        <w:jc w:val="both"/>
        <w:rPr>
          <w:sz w:val="22"/>
          <w:szCs w:val="22"/>
        </w:rPr>
      </w:pPr>
      <w:r w:rsidRPr="00B16E1C">
        <w:rPr>
          <w:sz w:val="22"/>
          <w:szCs w:val="22"/>
        </w:rPr>
        <w:lastRenderedPageBreak/>
        <w:t xml:space="preserve">Przecież oboje doskonale umieliśmy siebie na pamięć. Znaliśmy swoje zachowania i reakcje. Jednak zawsze popełnialiśmy te same błędy. Gdybyśmy tylko potrafili panować nad swoimi emocjami, starczyłoby, abym brał psychotropy codziennie w tych najcięższych czasach, a nigdy nie krzywdziłbym tak brutalnie tym, co mówiłem. Brzydzę się sobą za to, że nie potrafiłem swojego szaleństwa trzymać w ryzach. </w:t>
      </w:r>
    </w:p>
    <w:p w:rsidR="002C0D81" w:rsidRPr="00B16E1C" w:rsidRDefault="002C0D81" w:rsidP="002C0D81">
      <w:pPr>
        <w:suppressAutoHyphens w:val="0"/>
        <w:ind w:firstLine="708"/>
        <w:jc w:val="both"/>
        <w:rPr>
          <w:sz w:val="22"/>
          <w:szCs w:val="22"/>
        </w:rPr>
      </w:pPr>
      <w:r w:rsidRPr="00B16E1C">
        <w:rPr>
          <w:sz w:val="22"/>
          <w:szCs w:val="22"/>
        </w:rPr>
        <w:t>Brzydzę się sobą, za to że byłem tak samolubny.</w:t>
      </w:r>
    </w:p>
    <w:p w:rsidR="002C0D81" w:rsidRDefault="002C0D81" w:rsidP="002C0D81">
      <w:pPr>
        <w:suppressAutoHyphens w:val="0"/>
        <w:jc w:val="both"/>
        <w:rPr>
          <w:sz w:val="22"/>
          <w:szCs w:val="22"/>
        </w:rPr>
      </w:pPr>
      <w:r w:rsidRPr="00B16E1C">
        <w:rPr>
          <w:sz w:val="22"/>
          <w:szCs w:val="22"/>
        </w:rPr>
        <w:tab/>
        <w:t xml:space="preserve">Z tego Woodstocku pamiętam moment, kiedy przepychamy się z Najdroższą przez kilkutysięczny tłum. </w:t>
      </w:r>
    </w:p>
    <w:p w:rsidR="002C0D81" w:rsidRPr="00B16E1C" w:rsidRDefault="002C0D81" w:rsidP="002C0D81">
      <w:pPr>
        <w:suppressAutoHyphens w:val="0"/>
        <w:ind w:firstLine="708"/>
        <w:jc w:val="both"/>
        <w:rPr>
          <w:sz w:val="22"/>
          <w:szCs w:val="22"/>
        </w:rPr>
      </w:pPr>
      <w:r w:rsidRPr="00B16E1C">
        <w:rPr>
          <w:sz w:val="22"/>
          <w:szCs w:val="22"/>
        </w:rPr>
        <w:t>W tym czasie Przyjaciel zwany Wujem pragnął na kilkutysięczny tłum wyrzucać butelki z moczem. Oczywiście kibicowałem mu. Klasa człowiek.</w:t>
      </w:r>
    </w:p>
    <w:p w:rsidR="002C0D81" w:rsidRDefault="002C0D81" w:rsidP="002C0D81">
      <w:pPr>
        <w:suppressAutoHyphens w:val="0"/>
        <w:ind w:firstLine="708"/>
        <w:jc w:val="both"/>
        <w:rPr>
          <w:sz w:val="22"/>
          <w:szCs w:val="22"/>
        </w:rPr>
      </w:pPr>
      <w:r w:rsidRPr="00B16E1C">
        <w:rPr>
          <w:sz w:val="22"/>
          <w:szCs w:val="22"/>
        </w:rPr>
        <w:t xml:space="preserve">Tłum był bezmyślny i bezwzględny, trzymałem Najdroższą i chroniłem </w:t>
      </w:r>
      <w:r>
        <w:rPr>
          <w:sz w:val="22"/>
          <w:szCs w:val="22"/>
        </w:rPr>
        <w:t>J</w:t>
      </w:r>
      <w:r w:rsidRPr="00B16E1C">
        <w:rPr>
          <w:sz w:val="22"/>
          <w:szCs w:val="22"/>
        </w:rPr>
        <w:t xml:space="preserve">ą. Wokół Nas ciasno przylegający do siebie </w:t>
      </w:r>
      <w:r>
        <w:rPr>
          <w:sz w:val="22"/>
          <w:szCs w:val="22"/>
        </w:rPr>
        <w:t xml:space="preserve">milion ludzi. W tym momencie tulę Najdroższą </w:t>
      </w:r>
      <w:r w:rsidRPr="00B16E1C">
        <w:rPr>
          <w:sz w:val="22"/>
          <w:szCs w:val="22"/>
        </w:rPr>
        <w:t>i</w:t>
      </w:r>
      <w:r>
        <w:rPr>
          <w:sz w:val="22"/>
          <w:szCs w:val="22"/>
        </w:rPr>
        <w:t xml:space="preserve"> </w:t>
      </w:r>
      <w:r w:rsidRPr="00B16E1C">
        <w:rPr>
          <w:sz w:val="22"/>
          <w:szCs w:val="22"/>
        </w:rPr>
        <w:t xml:space="preserve">czuję, że zapamiętam ten szczególny moment szczęścia, kiedy obejmuję </w:t>
      </w:r>
      <w:r>
        <w:rPr>
          <w:sz w:val="22"/>
          <w:szCs w:val="22"/>
        </w:rPr>
        <w:t>J</w:t>
      </w:r>
      <w:r w:rsidRPr="00B16E1C">
        <w:rPr>
          <w:sz w:val="22"/>
          <w:szCs w:val="22"/>
        </w:rPr>
        <w:t xml:space="preserve">ą, kiedy całuje mnie w szyję. </w:t>
      </w:r>
    </w:p>
    <w:p w:rsidR="002C0D81" w:rsidRDefault="002C0D81" w:rsidP="002C0D81">
      <w:pPr>
        <w:suppressAutoHyphens w:val="0"/>
        <w:ind w:firstLine="708"/>
        <w:jc w:val="both"/>
        <w:rPr>
          <w:sz w:val="22"/>
          <w:szCs w:val="22"/>
        </w:rPr>
      </w:pPr>
      <w:r w:rsidRPr="00B16E1C">
        <w:rPr>
          <w:sz w:val="22"/>
          <w:szCs w:val="22"/>
        </w:rPr>
        <w:t>Niedługo później wracamy do namiotu i zasypiamy.</w:t>
      </w:r>
    </w:p>
    <w:p w:rsidR="002C0D81" w:rsidRPr="00B16E1C" w:rsidRDefault="002C0D81" w:rsidP="002C0D81">
      <w:pPr>
        <w:suppressAutoHyphens w:val="0"/>
        <w:ind w:firstLine="708"/>
        <w:jc w:val="both"/>
        <w:rPr>
          <w:sz w:val="22"/>
          <w:szCs w:val="22"/>
        </w:rPr>
      </w:pPr>
    </w:p>
    <w:p w:rsidR="002C0D81" w:rsidRDefault="002C0D81" w:rsidP="002C0D81">
      <w:pPr>
        <w:suppressAutoHyphens w:val="0"/>
        <w:ind w:firstLine="708"/>
        <w:jc w:val="both"/>
        <w:rPr>
          <w:sz w:val="22"/>
          <w:szCs w:val="22"/>
        </w:rPr>
      </w:pPr>
      <w:r w:rsidRPr="00B16E1C">
        <w:rPr>
          <w:sz w:val="22"/>
          <w:szCs w:val="22"/>
        </w:rPr>
        <w:t xml:space="preserve">Pamiętam moment, kiedy z Najdroższą wracamy pociągiem. Jest zmęczona, jesteśmy otoczeni walizkami </w:t>
      </w:r>
      <w:r>
        <w:rPr>
          <w:sz w:val="22"/>
          <w:szCs w:val="22"/>
        </w:rPr>
        <w:br/>
      </w:r>
      <w:r w:rsidRPr="00B16E1C">
        <w:rPr>
          <w:sz w:val="22"/>
          <w:szCs w:val="22"/>
        </w:rPr>
        <w:t xml:space="preserve">i pijanymi woodstokowiczami. </w:t>
      </w:r>
    </w:p>
    <w:p w:rsidR="002C0D81" w:rsidRPr="00B16E1C" w:rsidRDefault="002C0D81" w:rsidP="002C0D81">
      <w:pPr>
        <w:suppressAutoHyphens w:val="0"/>
        <w:ind w:firstLine="708"/>
        <w:jc w:val="both"/>
        <w:rPr>
          <w:sz w:val="22"/>
          <w:szCs w:val="22"/>
        </w:rPr>
      </w:pPr>
      <w:r w:rsidRPr="00B16E1C">
        <w:rPr>
          <w:sz w:val="22"/>
          <w:szCs w:val="22"/>
        </w:rPr>
        <w:t>Wracaliśmy wtedy do miasta, którego nazwy nie chcę sobie przypominać. I tak, to był dobry czas.</w:t>
      </w: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3E2501" w:rsidRDefault="002C0D81" w:rsidP="002C0D81">
      <w:pPr>
        <w:suppressAutoHyphens w:val="0"/>
        <w:ind w:firstLine="709"/>
        <w:jc w:val="both"/>
        <w:rPr>
          <w:b/>
          <w:sz w:val="22"/>
          <w:szCs w:val="22"/>
        </w:rPr>
      </w:pPr>
    </w:p>
    <w:p w:rsidR="002C0D81" w:rsidRPr="00694F53" w:rsidRDefault="002C0D81" w:rsidP="002C0D81">
      <w:pPr>
        <w:suppressAutoHyphens w:val="0"/>
        <w:autoSpaceDE w:val="0"/>
        <w:jc w:val="both"/>
        <w:rPr>
          <w:sz w:val="22"/>
          <w:szCs w:val="22"/>
        </w:rPr>
      </w:pPr>
      <w:r w:rsidRPr="003E2501">
        <w:rPr>
          <w:sz w:val="22"/>
          <w:szCs w:val="22"/>
        </w:rPr>
        <w:lastRenderedPageBreak/>
        <w:tab/>
      </w:r>
      <w:r w:rsidRPr="00694F53">
        <w:rPr>
          <w:sz w:val="22"/>
          <w:szCs w:val="22"/>
        </w:rPr>
        <w:t>Co to znaczy, że: "Tak miało być"? Miałem kiedyś pogadankę ze szczurem przechowywanym u Pijanego Przyjaciela, o którym napiszę dużo później.</w:t>
      </w:r>
    </w:p>
    <w:p w:rsidR="002C0D81" w:rsidRPr="00694F53" w:rsidRDefault="002C0D81" w:rsidP="002C0D81">
      <w:pPr>
        <w:suppressAutoHyphens w:val="0"/>
        <w:autoSpaceDE w:val="0"/>
        <w:jc w:val="both"/>
        <w:rPr>
          <w:sz w:val="22"/>
          <w:szCs w:val="22"/>
        </w:rPr>
      </w:pPr>
      <w:r w:rsidRPr="00694F53">
        <w:rPr>
          <w:sz w:val="22"/>
          <w:szCs w:val="22"/>
        </w:rPr>
        <w:tab/>
        <w:t>Szczur już czekać nie może. Pewnego dnia spojrzałem, pijany w sztok, w szczurze oczy Szczura. I zapytałem: jeżeli przyjąć, że wszystko, co nas spotyka, nie jest przypadkowe, że kurwa nic nie dzieje się przypadkiem, to co my tu kurwa robimy?</w:t>
      </w:r>
    </w:p>
    <w:p w:rsidR="002C0D81" w:rsidRPr="00694F53" w:rsidRDefault="002C0D81" w:rsidP="002C0D81">
      <w:pPr>
        <w:suppressAutoHyphens w:val="0"/>
        <w:autoSpaceDE w:val="0"/>
        <w:ind w:firstLine="709"/>
        <w:jc w:val="both"/>
        <w:rPr>
          <w:sz w:val="22"/>
          <w:szCs w:val="22"/>
        </w:rPr>
      </w:pPr>
      <w:r w:rsidRPr="00694F53">
        <w:rPr>
          <w:sz w:val="22"/>
          <w:szCs w:val="22"/>
        </w:rPr>
        <w:t xml:space="preserve">Szczur niespełna miesiąc później zmarł w tragicznych i oczywiście absurdalnych okolicznościach. </w:t>
      </w:r>
    </w:p>
    <w:p w:rsidR="002C0D81" w:rsidRPr="00694F53" w:rsidRDefault="002C0D81" w:rsidP="002C0D81">
      <w:pPr>
        <w:suppressAutoHyphens w:val="0"/>
        <w:autoSpaceDE w:val="0"/>
        <w:ind w:firstLine="709"/>
        <w:jc w:val="both"/>
        <w:rPr>
          <w:sz w:val="22"/>
          <w:szCs w:val="22"/>
        </w:rPr>
      </w:pPr>
      <w:r w:rsidRPr="00694F53">
        <w:rPr>
          <w:sz w:val="22"/>
          <w:szCs w:val="22"/>
        </w:rPr>
        <w:t>Został przygnieciony przez kopulującą parę kochających się ludzi. Mniejsza o to. Wspomniałem o Nim, aby podjąć bliską mi tematykę przeznaczenia.</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Cela.</w:t>
      </w:r>
    </w:p>
    <w:p w:rsidR="002C0D81" w:rsidRPr="00694F53" w:rsidRDefault="002C0D81" w:rsidP="002C0D81">
      <w:pPr>
        <w:suppressAutoHyphens w:val="0"/>
        <w:autoSpaceDE w:val="0"/>
        <w:jc w:val="both"/>
        <w:rPr>
          <w:sz w:val="22"/>
          <w:szCs w:val="22"/>
        </w:rPr>
      </w:pPr>
      <w:r w:rsidRPr="00694F53">
        <w:rPr>
          <w:sz w:val="22"/>
          <w:szCs w:val="22"/>
        </w:rPr>
        <w:tab/>
        <w:t>Siedzę. Psychiatrzy są doprawdy ciężko zaskoczeni moją postawą. Twierdzą, że to, co mnie spotkało, było niesamowicie absurdalne. A ja sobie myślę. Jest dobrze. Tak miało być, tak ma być. I chłonę, chłonę.</w:t>
      </w:r>
    </w:p>
    <w:p w:rsidR="002C0D81" w:rsidRPr="00694F53" w:rsidRDefault="002C0D81" w:rsidP="002C0D81">
      <w:pPr>
        <w:suppressAutoHyphens w:val="0"/>
        <w:ind w:firstLine="708"/>
        <w:jc w:val="both"/>
        <w:rPr>
          <w:sz w:val="22"/>
          <w:szCs w:val="22"/>
        </w:rPr>
      </w:pPr>
      <w:r w:rsidRPr="00694F53">
        <w:rPr>
          <w:sz w:val="22"/>
          <w:szCs w:val="22"/>
        </w:rPr>
        <w:t>Jak przetrwać coś, czego nie ma? Kiedyś chciałem nie oszaleć. Kiedyś byłem nieskończenie szalony. Później byłem szalony i samotny. Teraz. Teraz nie wiem, jak to przetrwać. Przetrwam to.</w:t>
      </w:r>
    </w:p>
    <w:p w:rsidR="002C0D81" w:rsidRPr="00694F53" w:rsidRDefault="002C0D81" w:rsidP="002C0D81">
      <w:pPr>
        <w:suppressAutoHyphens w:val="0"/>
        <w:autoSpaceDE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„Umysł przeniknięty absurdem orzeka tylko, że te następstwa powinny być rozpatrywane pogodnie. Gotów jest płacić.”</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sz w:val="20"/>
          <w:szCs w:val="20"/>
        </w:rPr>
        <w:t>Str. 150 Mit Syzyfa. Człowiek absurdalny (Mit Syzyfa. Człowiek absurdalny) A. Camus. – Eseje</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xml:space="preserve">Cela. </w:t>
      </w:r>
    </w:p>
    <w:p w:rsidR="002C0D81" w:rsidRPr="00694F53" w:rsidRDefault="002C0D81" w:rsidP="002C0D81">
      <w:pPr>
        <w:suppressAutoHyphens w:val="0"/>
        <w:autoSpaceDE w:val="0"/>
        <w:ind w:firstLine="709"/>
        <w:jc w:val="both"/>
        <w:rPr>
          <w:sz w:val="22"/>
          <w:szCs w:val="22"/>
        </w:rPr>
      </w:pPr>
      <w:r w:rsidRPr="00694F53">
        <w:rPr>
          <w:sz w:val="22"/>
          <w:szCs w:val="22"/>
        </w:rPr>
        <w:t>Zbliża się Sylwester. Pierwszy Sylwester bez Niej. Poprzedni był znamienny dla całego roku.</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Pracowałem w pewnej firmie reklamowej. Oprócz mnie był Koguci Człowiek i Borsuczy Człowiek. A! Był jeszcze pewien debil, kretyn wyższych lotów. </w:t>
      </w:r>
    </w:p>
    <w:p w:rsidR="002C0D81" w:rsidRPr="00694F53" w:rsidRDefault="002C0D81" w:rsidP="002C0D81">
      <w:pPr>
        <w:suppressAutoHyphens w:val="0"/>
        <w:autoSpaceDE w:val="0"/>
        <w:jc w:val="both"/>
        <w:rPr>
          <w:sz w:val="22"/>
          <w:szCs w:val="22"/>
        </w:rPr>
      </w:pPr>
      <w:r w:rsidRPr="00694F53">
        <w:rPr>
          <w:sz w:val="22"/>
          <w:szCs w:val="22"/>
        </w:rPr>
        <w:tab/>
        <w:t>Przez pierwszy miesiąc kompletnie nie wiedziałem, co robić, a na drugi miesiąc utraciłem pracę.</w:t>
      </w:r>
    </w:p>
    <w:p w:rsidR="002C0D81" w:rsidRPr="00694F53" w:rsidRDefault="002C0D81" w:rsidP="002C0D81">
      <w:pPr>
        <w:suppressAutoHyphens w:val="0"/>
        <w:autoSpaceDE w:val="0"/>
        <w:jc w:val="both"/>
        <w:rPr>
          <w:sz w:val="22"/>
          <w:szCs w:val="22"/>
        </w:rPr>
      </w:pPr>
      <w:r w:rsidRPr="00694F53">
        <w:rPr>
          <w:sz w:val="22"/>
          <w:szCs w:val="22"/>
        </w:rPr>
        <w:tab/>
        <w:t>Pamiętam, że mieliśmy wspólny wypad na kręgle. Towarzyszyła Nam Najdroższa. Oprócz durnej kłótni, którą spowodowałem, pamiętam senny powrót wraz z kochającą Nią. Później seks w windzie, później na łóżku. Seks do świtu.</w:t>
      </w:r>
    </w:p>
    <w:p w:rsidR="002C0D81" w:rsidRPr="00694F53" w:rsidRDefault="002C0D81" w:rsidP="002C0D81">
      <w:pPr>
        <w:suppressAutoHyphens w:val="0"/>
        <w:autoSpaceDE w:val="0"/>
        <w:jc w:val="both"/>
        <w:rPr>
          <w:sz w:val="22"/>
          <w:szCs w:val="22"/>
        </w:rPr>
      </w:pPr>
      <w:r w:rsidRPr="00694F53">
        <w:rPr>
          <w:sz w:val="22"/>
          <w:szCs w:val="22"/>
        </w:rPr>
        <w:tab/>
        <w:t>Lecz najmocniej teraz pamiętam, jak śniąca, ziewająca – miała opartą główkę o moje ramię, kiedy wracaliśmy do domu i wyszeptała: Kocham.</w:t>
      </w: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t xml:space="preserve">Sylwester. Nie wiedzieliśmy, gdzie się podziać i improwizowaliśmy. Wydaje mi się, że właśnie w podobnych chwilach improwizacji przeznaczenie piętnuje Nas. </w:t>
      </w:r>
    </w:p>
    <w:p w:rsidR="002C0D81" w:rsidRPr="00694F53" w:rsidRDefault="002C0D81" w:rsidP="002C0D81">
      <w:pPr>
        <w:suppressAutoHyphens w:val="0"/>
        <w:autoSpaceDE w:val="0"/>
        <w:ind w:firstLine="708"/>
        <w:jc w:val="both"/>
        <w:rPr>
          <w:sz w:val="22"/>
          <w:szCs w:val="22"/>
        </w:rPr>
      </w:pPr>
      <w:r w:rsidRPr="00694F53">
        <w:rPr>
          <w:sz w:val="22"/>
          <w:szCs w:val="22"/>
        </w:rPr>
        <w:t xml:space="preserve">Fakt. Osoby, które poznałem tej nocy, zdecydowanie stały się istotne jak nie dla mnie, to dla Niej. O tym wszystkim napiszę później.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ind w:firstLine="708"/>
        <w:jc w:val="both"/>
        <w:rPr>
          <w:sz w:val="22"/>
          <w:szCs w:val="22"/>
          <w:shd w:val="clear" w:color="auto" w:fill="FFFF00"/>
        </w:rPr>
      </w:pPr>
      <w:r w:rsidRPr="00694F53">
        <w:rPr>
          <w:sz w:val="22"/>
          <w:szCs w:val="22"/>
        </w:rPr>
        <w:t>Już teraz jeszcze wspomnę, że kiedyś Miłujący Przyjaciel zapyta mnie:</w:t>
      </w:r>
    </w:p>
    <w:p w:rsidR="002C0D81" w:rsidRPr="00694F53" w:rsidRDefault="002C0D81" w:rsidP="002C0D81">
      <w:pPr>
        <w:suppressAutoHyphens w:val="0"/>
        <w:ind w:firstLine="708"/>
        <w:jc w:val="both"/>
        <w:rPr>
          <w:sz w:val="22"/>
          <w:szCs w:val="22"/>
        </w:rPr>
      </w:pPr>
      <w:r w:rsidRPr="00694F53">
        <w:rPr>
          <w:sz w:val="22"/>
          <w:szCs w:val="22"/>
        </w:rPr>
        <w:t xml:space="preserve">– Wiesz, co jest najgorsze w życiu Twojego Przyjaciela? Dysproporcja pomiędzy wszystko a nic. Teraz tak mam. Zamykam się w czterech ścianach, patrzę w dziurę w ścianie – piję. Ktoś, kto Cię ceni, patrzy na Ciebie i mówi: dość, weź się w kupę, a ja na to szaleńczo wyję. Po chwili mówię mu </w:t>
      </w:r>
      <w:r w:rsidRPr="00694F53">
        <w:rPr>
          <w:sz w:val="22"/>
          <w:szCs w:val="22"/>
        </w:rPr>
        <w:br/>
        <w:t xml:space="preserve">z obłędem w oczach: konsekwencje mojego trybu życia.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Miłujący Przyjaciel pierwszy raz odwiedził Karmel, kiedy dla odmiany byłem nieprzytomnie pijany i zaspany. Musiałem wtedy wyglądać dość awangardowo. Dobry to był czas. Mnóstwo kobiet i muzyki.</w:t>
      </w:r>
    </w:p>
    <w:p w:rsidR="002C0D81" w:rsidRPr="00694F53" w:rsidRDefault="002C0D81" w:rsidP="002C0D81">
      <w:pPr>
        <w:suppressAutoHyphens w:val="0"/>
        <w:ind w:firstLine="709"/>
        <w:jc w:val="both"/>
        <w:rPr>
          <w:sz w:val="22"/>
          <w:szCs w:val="22"/>
        </w:rPr>
      </w:pPr>
      <w:r w:rsidRPr="00694F53">
        <w:rPr>
          <w:sz w:val="22"/>
          <w:szCs w:val="22"/>
        </w:rPr>
        <w:t>Później Miłujący parafrazował będzie tekst pewnej znanej wyjątkowej piosenki. Powie:</w:t>
      </w:r>
    </w:p>
    <w:p w:rsidR="002C0D81" w:rsidRPr="00694F53" w:rsidRDefault="002C0D81" w:rsidP="002C0D81">
      <w:pPr>
        <w:suppressAutoHyphens w:val="0"/>
        <w:ind w:firstLine="708"/>
        <w:jc w:val="both"/>
        <w:rPr>
          <w:sz w:val="22"/>
          <w:szCs w:val="22"/>
        </w:rPr>
      </w:pPr>
      <w:r w:rsidRPr="00694F53">
        <w:rPr>
          <w:sz w:val="22"/>
          <w:szCs w:val="22"/>
        </w:rPr>
        <w:t>– Niestety zawsze trafiałem na najlepszy gatunek pośladków i twarzy. Szczególnie na ławce w parku. Na szczęście inni się martwią. Miłość nietrwała jest, bądź coś z tych rzeczy. Gorzej być nie może, ale jest.</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Od razu tu wspomnę o historii z Nim związanej. Poprosiłem Go, aby przez swoją znajomą, która uczyła się wraz </w:t>
      </w:r>
      <w:r w:rsidRPr="00694F53">
        <w:rPr>
          <w:sz w:val="22"/>
          <w:szCs w:val="22"/>
        </w:rPr>
        <w:br/>
        <w:t>z Najdroższą, zdobył Jej plan zajęć. Akcja nosiła tytuł „dzika kaczka”. Cóż to była za znajoma? Cóż. Są kosmetyki i ich wyprzedaże – o czymże wspominać więcej?</w:t>
      </w:r>
    </w:p>
    <w:p w:rsidR="002C0D81" w:rsidRPr="00694F53" w:rsidRDefault="002C0D81" w:rsidP="002C0D81">
      <w:pPr>
        <w:suppressAutoHyphens w:val="0"/>
        <w:ind w:firstLine="708"/>
        <w:jc w:val="both"/>
        <w:rPr>
          <w:sz w:val="22"/>
          <w:szCs w:val="22"/>
        </w:rPr>
      </w:pPr>
      <w:r w:rsidRPr="00694F53">
        <w:rPr>
          <w:sz w:val="22"/>
          <w:szCs w:val="22"/>
        </w:rPr>
        <w:t xml:space="preserve">Miłujący szedł coś załatwić na mieście, zaś Ja chciałem porozmawiać z Najdroższą i zapalić. Zgodziła się. </w:t>
      </w:r>
    </w:p>
    <w:p w:rsidR="002C0D81" w:rsidRPr="00694F53" w:rsidRDefault="002C0D81" w:rsidP="002C0D81">
      <w:pPr>
        <w:suppressAutoHyphens w:val="0"/>
        <w:ind w:firstLine="708"/>
        <w:jc w:val="both"/>
        <w:rPr>
          <w:sz w:val="22"/>
          <w:szCs w:val="22"/>
        </w:rPr>
      </w:pPr>
      <w:r w:rsidRPr="00694F53">
        <w:rPr>
          <w:sz w:val="22"/>
          <w:szCs w:val="22"/>
        </w:rPr>
        <w:t xml:space="preserve">Nieopodal przechodziła Neurotyczna Lesbijka. </w:t>
      </w:r>
      <w:r w:rsidRPr="00694F53">
        <w:rPr>
          <w:sz w:val="22"/>
          <w:szCs w:val="22"/>
        </w:rPr>
        <w:br/>
        <w:t>Nie chciałem, aby widziała, że rozmawiam z Najdroższą, więc czmychnąłem pod kamienną ławkę. Zadzwonił telefon.</w:t>
      </w:r>
    </w:p>
    <w:p w:rsidR="002C0D81" w:rsidRPr="00694F53" w:rsidRDefault="002C0D81" w:rsidP="002C0D81">
      <w:pPr>
        <w:suppressAutoHyphens w:val="0"/>
        <w:jc w:val="both"/>
        <w:rPr>
          <w:sz w:val="22"/>
          <w:szCs w:val="22"/>
        </w:rPr>
      </w:pPr>
      <w:r w:rsidRPr="00694F53">
        <w:rPr>
          <w:sz w:val="22"/>
          <w:szCs w:val="22"/>
        </w:rPr>
        <w:tab/>
        <w:t xml:space="preserve">Dzwonił Miłujący Przyjaciel.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W jakich okolicznościach poznałem Miłującego? </w:t>
      </w:r>
    </w:p>
    <w:p w:rsidR="002C0D81" w:rsidRPr="00694F53" w:rsidRDefault="002C0D81" w:rsidP="002C0D81">
      <w:pPr>
        <w:suppressAutoHyphens w:val="0"/>
        <w:jc w:val="both"/>
        <w:rPr>
          <w:sz w:val="22"/>
          <w:szCs w:val="22"/>
        </w:rPr>
      </w:pPr>
      <w:r w:rsidRPr="00694F53">
        <w:rPr>
          <w:sz w:val="22"/>
          <w:szCs w:val="22"/>
        </w:rPr>
        <w:tab/>
        <w:t xml:space="preserve">Zastrzelił się Dumny. Jeszcze, kiedy żył, Kobieta Wszystko I Nic chciała mnie poznać. Była znajomą Sąsiada Naprzeciwko. Spotkaliśmy się pod kościołem, przy którym później zwykłem pić z Przyjaciółmi wódkę, zagryzaną kiełbasą. Wspomnieliśmy krótko Dumnego Przyjaciela i poszliśmy pić dalej. Nie było Jej na pogrzebie. </w:t>
      </w:r>
    </w:p>
    <w:p w:rsidR="002C0D81" w:rsidRPr="00694F53" w:rsidRDefault="002C0D81" w:rsidP="002C0D81">
      <w:pPr>
        <w:suppressAutoHyphens w:val="0"/>
        <w:ind w:firstLine="708"/>
        <w:jc w:val="both"/>
        <w:rPr>
          <w:sz w:val="22"/>
          <w:szCs w:val="22"/>
        </w:rPr>
      </w:pPr>
      <w:r w:rsidRPr="00694F53">
        <w:rPr>
          <w:sz w:val="22"/>
          <w:szCs w:val="22"/>
        </w:rPr>
        <w:t xml:space="preserve">Nigdy nie akceptowałem tego, że bliscy nie przybywają na pogrzeby bliskich, tłumacząc to swoim dyskomfortem. Zamiast nich na groby przybywają staruszkowie, którzy nie widzieli się od lat i znów nie zobaczą, aż do następnego pogrzebu. </w:t>
      </w:r>
    </w:p>
    <w:p w:rsidR="002C0D81" w:rsidRPr="00694F53" w:rsidRDefault="002C0D81" w:rsidP="002C0D81">
      <w:pPr>
        <w:suppressAutoHyphens w:val="0"/>
        <w:ind w:firstLine="708"/>
        <w:jc w:val="both"/>
        <w:rPr>
          <w:sz w:val="22"/>
          <w:szCs w:val="22"/>
        </w:rPr>
      </w:pPr>
      <w:r w:rsidRPr="00694F53">
        <w:rPr>
          <w:sz w:val="22"/>
          <w:szCs w:val="22"/>
        </w:rPr>
        <w:lastRenderedPageBreak/>
        <w:t>Wspomniała mi, że niebawem przybędzie do Niej jeden ze znanych Jej Stepowych Wilków. Przybędzie Ten, który jest Jej najbliższy i powiedziała, że koniecznie chce Nas ze sobą poznać. Przybył.</w:t>
      </w:r>
    </w:p>
    <w:p w:rsidR="002C0D81" w:rsidRPr="00694F53" w:rsidRDefault="002C0D81" w:rsidP="002C0D81">
      <w:pPr>
        <w:suppressAutoHyphens w:val="0"/>
        <w:ind w:firstLine="709"/>
        <w:jc w:val="both"/>
        <w:rPr>
          <w:sz w:val="22"/>
          <w:szCs w:val="22"/>
        </w:rPr>
      </w:pPr>
      <w:r w:rsidRPr="00694F53">
        <w:rPr>
          <w:sz w:val="22"/>
          <w:szCs w:val="22"/>
        </w:rPr>
        <w:t xml:space="preserve">O tym wszystkim później, o tym dużo dalej, więcej </w:t>
      </w:r>
      <w:r w:rsidRPr="00694F53">
        <w:rPr>
          <w:sz w:val="22"/>
          <w:szCs w:val="22"/>
        </w:rPr>
        <w:br/>
        <w:t xml:space="preserve">i inaczej, lecz Miłujący Przyjaciel również miał mieć takie bujne wspomnienia z pewnego sylwestra. </w:t>
      </w:r>
    </w:p>
    <w:p w:rsidR="002C0D81" w:rsidRPr="00694F53" w:rsidRDefault="002C0D81" w:rsidP="002C0D81">
      <w:pPr>
        <w:suppressAutoHyphens w:val="0"/>
        <w:ind w:firstLine="709"/>
        <w:jc w:val="both"/>
        <w:rPr>
          <w:sz w:val="22"/>
          <w:szCs w:val="22"/>
        </w:rPr>
      </w:pPr>
      <w:r w:rsidRPr="00694F53">
        <w:rPr>
          <w:sz w:val="22"/>
          <w:szCs w:val="22"/>
        </w:rPr>
        <w:t xml:space="preserve">Zapach innego chuja unosił się w powietrzu, podobnie jak kłamstwo Kobiety Wszystko I Nic. </w:t>
      </w:r>
    </w:p>
    <w:p w:rsidR="002C0D81" w:rsidRPr="00694F53" w:rsidRDefault="002C0D81" w:rsidP="002C0D81">
      <w:pPr>
        <w:suppressAutoHyphens w:val="0"/>
        <w:ind w:firstLine="709"/>
        <w:jc w:val="both"/>
        <w:rPr>
          <w:sz w:val="22"/>
          <w:szCs w:val="22"/>
        </w:rPr>
      </w:pPr>
      <w:r w:rsidRPr="00694F53">
        <w:rPr>
          <w:sz w:val="22"/>
          <w:szCs w:val="22"/>
        </w:rPr>
        <w:t>Powtarzała, że On ma paranoje. On spał w spodniach.</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Cela. </w:t>
      </w:r>
    </w:p>
    <w:p w:rsidR="002C0D81" w:rsidRPr="00694F53" w:rsidRDefault="002C0D81" w:rsidP="002C0D81">
      <w:pPr>
        <w:suppressAutoHyphens w:val="0"/>
        <w:autoSpaceDE w:val="0"/>
        <w:ind w:firstLine="709"/>
        <w:jc w:val="both"/>
        <w:rPr>
          <w:sz w:val="22"/>
          <w:szCs w:val="22"/>
        </w:rPr>
      </w:pPr>
      <w:r w:rsidRPr="00694F53">
        <w:rPr>
          <w:sz w:val="22"/>
          <w:szCs w:val="22"/>
        </w:rPr>
        <w:t xml:space="preserve">Kto z Was kiedyś wył w noc do Księżyca? Ze szczęścia bądź z rozpaczy? Wiem, że kiedy będę na wolności, napiję się wódki i będę wył. Jest za co wyć. Tymczasem boli mnie głowa. Skoro już tak tu wspominam za kratami, pomyślałem, że w Sylwestra pewnie wypadałoby wspomnieć o poprzednich Sylwestrach. Cóż. Niezapomnianym na pewno był ten, kiedy straciłem dziewictwo. Było mniej więcej tak, jak powinno być. Kochałem Ją, Kochała mnie. W telewizji leciała Seksmisja. Byliśmy nadzy, było ciepło, była kołdra. Zawsze powtarzałem wszystkim, że jedyne, do czego się nadaję, to pieprzenie </w:t>
      </w:r>
      <w:r w:rsidRPr="00694F53">
        <w:rPr>
          <w:sz w:val="22"/>
          <w:szCs w:val="22"/>
        </w:rPr>
        <w:br/>
        <w:t xml:space="preserve">i pisanie. Na początku i takich talentów byłem pozbawiony. Pierwsza sprawa odbyła się błyskawicznie. Było mi głupio </w:t>
      </w:r>
      <w:r w:rsidRPr="00694F53">
        <w:rPr>
          <w:sz w:val="22"/>
          <w:szCs w:val="22"/>
        </w:rPr>
        <w:br/>
        <w:t>i szczęśliwie dla mnie, wybranka mego serca była litościwa. Zresztą łatwiej o wyrozumiałość w tych sprawach, kiedy ma się sprawne dłonie i zdolności oratorskie.</w:t>
      </w:r>
    </w:p>
    <w:p w:rsidR="002C0D81" w:rsidRPr="00694F53" w:rsidRDefault="002C0D81" w:rsidP="002C0D81">
      <w:pPr>
        <w:suppressAutoHyphens w:val="0"/>
        <w:autoSpaceDE w:val="0"/>
        <w:ind w:firstLine="709"/>
        <w:jc w:val="both"/>
        <w:rPr>
          <w:sz w:val="22"/>
          <w:szCs w:val="22"/>
        </w:rPr>
      </w:pPr>
      <w:r w:rsidRPr="00694F53">
        <w:rPr>
          <w:sz w:val="22"/>
          <w:szCs w:val="22"/>
        </w:rPr>
        <w:t xml:space="preserve">Bez żalu myślę o Sylwestrze, który spędzę tu w areszcie. Jestem przecież martwy. To, że przeżyłem własną śmierć, nie zmienia faktu, że dla niektórych umarłem. W dniu, w którym upozorowałem swoją śmierć – faktycznie coś umarło. Czuję się nieobecny i nieobecność czuję. Czuję niezaangażowanie. Mimo wszystko nie pozbyłem się uczucia ciekawości. Zastanawiam się, kto i jak wspomina mnie tej nocy. </w:t>
      </w:r>
    </w:p>
    <w:p w:rsidR="002C0D81" w:rsidRPr="00694F53" w:rsidRDefault="002C0D81" w:rsidP="002C0D81">
      <w:pPr>
        <w:suppressAutoHyphens w:val="0"/>
        <w:ind w:firstLine="708"/>
        <w:jc w:val="both"/>
        <w:rPr>
          <w:sz w:val="22"/>
          <w:szCs w:val="22"/>
        </w:rPr>
      </w:pPr>
      <w:r w:rsidRPr="00694F53">
        <w:rPr>
          <w:sz w:val="22"/>
          <w:szCs w:val="22"/>
        </w:rPr>
        <w:lastRenderedPageBreak/>
        <w:t>Książkę „Wilk Stepowy” poznałem dzięki Sąsiadce,</w:t>
      </w:r>
      <w:r w:rsidRPr="00694F53">
        <w:rPr>
          <w:sz w:val="22"/>
          <w:szCs w:val="22"/>
        </w:rPr>
        <w:br/>
        <w:t xml:space="preserve">w czasach, gdy mieszkałem w mieście, którego nazwy nie chcę sobie przypominać. </w:t>
      </w:r>
    </w:p>
    <w:p w:rsidR="002C0D81" w:rsidRPr="00694F53" w:rsidRDefault="002C0D81" w:rsidP="002C0D81">
      <w:pPr>
        <w:suppressAutoHyphens w:val="0"/>
        <w:ind w:firstLine="708"/>
        <w:jc w:val="both"/>
        <w:rPr>
          <w:sz w:val="22"/>
          <w:szCs w:val="22"/>
        </w:rPr>
      </w:pPr>
      <w:r w:rsidRPr="00694F53">
        <w:rPr>
          <w:sz w:val="22"/>
          <w:szCs w:val="22"/>
        </w:rPr>
        <w:t xml:space="preserve">Miałem szesnaście lat i mocno przeżywałem, że dziewczyna, którą kochałem, właśnie wyjechała na drugi kraniec globu. Dla rozrywki w tych czasach grywałem w badmintona z dziećmi. W pobliżu krzątała się pewna piętnastolatka, którą wkrótce bardzo mocno pokochałem. Uważałem jednak, że jest dzieckiem, zatem miłość to niezdrowa. Pamiętam, jak napisałem do Niej list, kiedy pisałem pierwsze opowiadanie.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i/>
          <w:sz w:val="22"/>
          <w:szCs w:val="22"/>
        </w:rPr>
      </w:pPr>
      <w:r w:rsidRPr="00694F53">
        <w:rPr>
          <w:i/>
          <w:sz w:val="22"/>
          <w:szCs w:val="22"/>
        </w:rPr>
        <w:t xml:space="preserve">Mam szczerą nadzieję, że się nie nudzisz. Pogoda jest pomyślna, a ja właśnie zabijam setnego komara na mojej nodze. Nie mają szans! Zanim który zdąży, moje radary na nogach przekazują sygnał do centrum dowodzenia, które je skutecznie niszczy. Odkąd tu przybyłem, garściami biorę każdy dany mi dzień. Dobry Boże, nie niszcz jeszcze świata, jeszcze nie teraz… Wiem, iż wolałbyś osobiście zniszczyć to, co sam stworzyłeś, zamiast patrzeć, jak robimy to za Ciebie, ale daj nam jeszcze czas na poprawę. Taki wniosek i monolog wewnętrzny wysunął się na prowadzenie, gdy ujrzałem rankiem wschód słońca nad rzeką Pilicą. Sulejów to małe miasteczko z miłymi </w:t>
      </w:r>
      <w:r w:rsidRPr="00694F53">
        <w:rPr>
          <w:i/>
          <w:sz w:val="22"/>
          <w:szCs w:val="22"/>
        </w:rPr>
        <w:br/>
        <w:t>i dobrymi ludźmi. Odkrywam wszystkie uroki życia w samotności. Drugiego dnia, gdy po raz drugi rozłożyliśmy namiot, wyjąłem ze schowka maszynę do pisania i rozpocząłem poszukiwanie zacisznego miejsca. Wyrównałem teren i po rozstawieniu stołu i małego tzw. „malarskiego” taboreciku rozpocząłem proces tworzenia polskich liter. Z pierwszej strony utworzyłem jaskółeczkę i mocno nią rzuciłem pozwalając, aby wiatr ją porwał i delikatnie położył na tafli wody. Nie jestem zwolennikiem zaśmiecania lasów i wód, jednak w swoim uczynku widziałem w tamtym momencie coś równie ulotnego, co pięknego. Dzień drugi spędziłem na rozkoszowaniu się tutejszymi trunkami, a mój kochany wujek wspierał mnie, czym tylko mógł.</w:t>
      </w:r>
    </w:p>
    <w:p w:rsidR="002C0D81" w:rsidRPr="00694F53" w:rsidRDefault="002C0D81" w:rsidP="002C0D81">
      <w:pPr>
        <w:suppressAutoHyphens w:val="0"/>
        <w:ind w:firstLine="708"/>
        <w:jc w:val="both"/>
        <w:rPr>
          <w:i/>
          <w:sz w:val="22"/>
          <w:szCs w:val="22"/>
        </w:rPr>
      </w:pPr>
      <w:r w:rsidRPr="00694F53">
        <w:rPr>
          <w:i/>
          <w:sz w:val="22"/>
          <w:szCs w:val="22"/>
        </w:rPr>
        <w:lastRenderedPageBreak/>
        <w:t xml:space="preserve">Nie pamiętam już czasów, kiedy czułem się tak wspaniale. Nocą słychać ptaki i świerszcze, a w dzień można zbierać grzyby. Niestety, jestem bezwzględnie wykorzystywany do pilnowania namiotu, przez co zazwyczaj nie robię wypadów na miasto. Żyję według pisarskich przykazań; pisząc nad rzeką </w:t>
      </w:r>
      <w:r w:rsidRPr="00694F53">
        <w:rPr>
          <w:i/>
          <w:sz w:val="22"/>
          <w:szCs w:val="22"/>
        </w:rPr>
        <w:br/>
        <w:t>z kufelkami gorącej herbaty słodzonej trzykrotnie z kroplą wody ognistej. Żyć nie umierać!</w:t>
      </w:r>
    </w:p>
    <w:p w:rsidR="002C0D81" w:rsidRPr="00694F53" w:rsidRDefault="002C0D81" w:rsidP="002C0D81">
      <w:pPr>
        <w:suppressAutoHyphens w:val="0"/>
        <w:ind w:firstLine="708"/>
        <w:jc w:val="both"/>
        <w:rPr>
          <w:i/>
          <w:sz w:val="22"/>
          <w:szCs w:val="22"/>
        </w:rPr>
      </w:pPr>
      <w:r w:rsidRPr="00694F53">
        <w:rPr>
          <w:i/>
          <w:sz w:val="22"/>
          <w:szCs w:val="22"/>
        </w:rPr>
        <w:t xml:space="preserve">Jak tu prosto i przyjemnie zachwycać się gwiazdami </w:t>
      </w:r>
      <w:r w:rsidRPr="00694F53">
        <w:rPr>
          <w:i/>
          <w:sz w:val="22"/>
          <w:szCs w:val="22"/>
        </w:rPr>
        <w:br/>
        <w:t xml:space="preserve">i niebem o zmroku. Przyznaję, że faktycznie brakuje mi odrobinę ruchu, gdyż, oprócz gry w piłkę i badmintona z kuzynkiem, nie mam czasu na biegi, a od siedzenia na stołku strasznie bolą mnie plecy i kark. Kto wie, może po powrocie wymasujesz moje spracowane ramiona i plecy?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Byłem, więc przyjacielem, zaś Ona był gotowa lizać się z każdym kolegą z klasy. To Ona poznała mnie właśnie </w:t>
      </w:r>
      <w:r w:rsidRPr="00694F53">
        <w:rPr>
          <w:sz w:val="22"/>
          <w:szCs w:val="22"/>
        </w:rPr>
        <w:br/>
        <w:t>z Sąsiadką – Genialną Matematyczką. Ona pokazała mi świat literatury i muzyki. Była ode mnie o dziesięć lat starsza, zaś Ja byłem romantycznym prawiczkiem, więc nie sądziłem, że może się mną zauroczyć. A tu proszę. Uświadomił mi to Jej ojciec – ubek, gdy</w:t>
      </w:r>
      <w:r w:rsidRPr="00694F53">
        <w:rPr>
          <w:color w:val="FF0000"/>
          <w:sz w:val="22"/>
          <w:szCs w:val="22"/>
        </w:rPr>
        <w:t xml:space="preserve"> </w:t>
      </w:r>
      <w:r w:rsidRPr="00694F53">
        <w:rPr>
          <w:sz w:val="22"/>
          <w:szCs w:val="22"/>
        </w:rPr>
        <w:t xml:space="preserve">zabronił mi się z Nią spotykać. </w:t>
      </w:r>
    </w:p>
    <w:p w:rsidR="002C0D81" w:rsidRPr="00694F53" w:rsidRDefault="002C0D81" w:rsidP="002C0D81">
      <w:pPr>
        <w:suppressAutoHyphens w:val="0"/>
        <w:ind w:firstLine="708"/>
        <w:jc w:val="both"/>
        <w:rPr>
          <w:sz w:val="22"/>
          <w:szCs w:val="22"/>
        </w:rPr>
      </w:pPr>
      <w:r w:rsidRPr="00694F53">
        <w:rPr>
          <w:sz w:val="22"/>
          <w:szCs w:val="22"/>
        </w:rPr>
        <w:t xml:space="preserve">Moja relacja z Nią trwała blisko dwa lata. Korespondowaliśmy ze sobą niemal, co dzień. To Ona upewniła mnie, że muszę pisać. Tymczasem zakochałem się szalenie w piętnastolatce. Nie chciała ze mną być, więc aby nie musiała na mnie patrzeć, uciekłem z domu i stwierdziłem, że rzucę szkołę i zostanę pisarzem. </w:t>
      </w:r>
    </w:p>
    <w:p w:rsidR="002C0D81" w:rsidRPr="00694F53" w:rsidRDefault="002C0D81" w:rsidP="002C0D81">
      <w:pPr>
        <w:suppressAutoHyphens w:val="0"/>
        <w:jc w:val="both"/>
        <w:rPr>
          <w:sz w:val="22"/>
          <w:szCs w:val="22"/>
        </w:rPr>
      </w:pPr>
      <w:r w:rsidRPr="00694F53">
        <w:rPr>
          <w:sz w:val="22"/>
          <w:szCs w:val="22"/>
        </w:rPr>
        <w:tab/>
        <w:t xml:space="preserve">Wcześniej, lecz niewiele wcześniej, Ojciec w zamian za to, że przestałem pracować jako akwizytor, sprzedając pluszowe misie i narzędzia, dał mi maszynę do pisania. Pamiętam, jak przeprosiłem akwizytorów, z którymi pracowałem jako piętnastolatek i powiedziałem im, że nie będę miał teraz czasu na pracę, gdyż będę pisał książki. </w:t>
      </w:r>
    </w:p>
    <w:p w:rsidR="002C0D81" w:rsidRPr="00694F53" w:rsidRDefault="002C0D81" w:rsidP="002C0D81">
      <w:pPr>
        <w:suppressAutoHyphens w:val="0"/>
        <w:jc w:val="both"/>
        <w:rPr>
          <w:sz w:val="22"/>
          <w:szCs w:val="22"/>
        </w:rPr>
      </w:pPr>
      <w:r w:rsidRPr="00694F53">
        <w:rPr>
          <w:sz w:val="22"/>
          <w:szCs w:val="22"/>
        </w:rPr>
        <w:tab/>
        <w:t xml:space="preserve">W szkole proszono mnie, abym zdał. Nie chciano, aby jakikolwiek uczeń powtarzał rok. Jednak uparłem się, że będę </w:t>
      </w:r>
      <w:r w:rsidRPr="00694F53">
        <w:rPr>
          <w:sz w:val="22"/>
          <w:szCs w:val="22"/>
        </w:rPr>
        <w:lastRenderedPageBreak/>
        <w:t xml:space="preserve">powtarzał klasę i opisywałem to w swoich tekstach. Do szkoły chodziłem albo dla zabawy, albo żeby grać w spektaklach. </w:t>
      </w:r>
    </w:p>
    <w:p w:rsidR="002C0D81" w:rsidRPr="00694F53" w:rsidRDefault="002C0D81" w:rsidP="002C0D81">
      <w:pPr>
        <w:suppressAutoHyphens w:val="0"/>
        <w:ind w:firstLine="708"/>
        <w:jc w:val="both"/>
        <w:rPr>
          <w:sz w:val="22"/>
          <w:szCs w:val="22"/>
        </w:rPr>
      </w:pPr>
      <w:r w:rsidRPr="00694F53">
        <w:rPr>
          <w:sz w:val="22"/>
          <w:szCs w:val="22"/>
        </w:rPr>
        <w:t xml:space="preserve">Na co dzień zaś wyciągałem Przyjaciela Alkoholika </w:t>
      </w:r>
      <w:r w:rsidRPr="00694F53">
        <w:rPr>
          <w:sz w:val="22"/>
          <w:szCs w:val="22"/>
        </w:rPr>
        <w:br/>
        <w:t xml:space="preserve">z nałogu – pijąc z Nim. Miało to niby taki sens, że uważałem, iż przy mnie pije On mniej. Obaj byliśmy bardzo romantyczni. </w:t>
      </w:r>
    </w:p>
    <w:p w:rsidR="002C0D81" w:rsidRPr="00694F53" w:rsidRDefault="002C0D81" w:rsidP="002C0D81">
      <w:pPr>
        <w:suppressAutoHyphens w:val="0"/>
        <w:ind w:firstLine="708"/>
        <w:jc w:val="both"/>
        <w:rPr>
          <w:sz w:val="22"/>
          <w:szCs w:val="22"/>
        </w:rPr>
      </w:pPr>
      <w:r w:rsidRPr="00694F53">
        <w:rPr>
          <w:sz w:val="22"/>
          <w:szCs w:val="22"/>
        </w:rPr>
        <w:t xml:space="preserve">Pewnego dnia przeczytałem „Niebezpieczne związki” i podzieliłem się z Nim swoimi przemyśleniami. Staliśmy się bezwzględni wobec kobiet i radośnie miażdżyliśmy im serca, tak jak wcześniej One miażdżyły Nam. Szybko jednak uznałem, że nie chcę tak żyć. </w:t>
      </w:r>
    </w:p>
    <w:p w:rsidR="002C0D81" w:rsidRPr="00694F53" w:rsidRDefault="002C0D81" w:rsidP="002C0D81">
      <w:pPr>
        <w:suppressAutoHyphens w:val="0"/>
        <w:ind w:firstLine="708"/>
        <w:jc w:val="both"/>
        <w:rPr>
          <w:sz w:val="22"/>
          <w:szCs w:val="22"/>
        </w:rPr>
      </w:pPr>
      <w:r w:rsidRPr="00694F53">
        <w:rPr>
          <w:sz w:val="22"/>
          <w:szCs w:val="22"/>
        </w:rPr>
        <w:t xml:space="preserve">Miałem wtedy nadzieję, że jest coś jeszcze.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Uczucie dopadło go i zmiotło. Zakochał się w Uwodzicielce, która błyskawicznie złamała Mu serce. Odtąd ciągle pił. Towarzyszyłem Jemu nieustannie, bardzo chciałem pomóc. Piliśmy razem. Później zmęczyło Go moje towarzystwo, moja nachalność, i zaczął mnie unikać, nie chciał już słuchać. Nasze drogi rozeszły się. To był jeden z najlepszych ludzi tego pokolenia. Jeden z najgenialniejszych ludzi, których nosiła ziemia tego czasu. Właśnie tacy ludzie są przeklęci, o takich ludziach zwykle się pamięta.</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jc w:val="both"/>
        <w:rPr>
          <w:sz w:val="22"/>
          <w:szCs w:val="22"/>
        </w:rPr>
      </w:pPr>
      <w:r w:rsidRPr="00694F53">
        <w:rPr>
          <w:sz w:val="22"/>
          <w:szCs w:val="22"/>
        </w:rPr>
        <w:tab/>
        <w:t xml:space="preserve">Później piętnastolatka została dwudziestolatką. Później wyswatałem Ją z Terenowym Przyjacielem. Byli ze sobą blisko pięć lat. Mieli się pobrać. Pamiętam, jak raz odwiedził mnie i żalił się, że nie wie, co zrobić. Przyniósł mi wtedy pierścionek zaręczynowy zamiast piwa. Również nie wiedziałem, co zrobić. Zaręczyli się i już mają się żenić. Okazało się, że Go zdradzała. Mówiła Mu później, że na początku to tylko tak od czasu do czasu, a następnie już nie mogła się opanować. </w:t>
      </w:r>
      <w:r w:rsidRPr="00694F53">
        <w:rPr>
          <w:sz w:val="22"/>
          <w:szCs w:val="22"/>
        </w:rPr>
        <w:br/>
        <w:t xml:space="preserve">O tym, że z Nim zerwała, dowiedział się od znajomych. Już nie byli razem w związku na portalu społecznościowym. Stało się tak po Ich kłótni. Mieli się pobrać. Cóż, szukała dziewczyna wymówki, aby uciec. Szukała usprawiedliwienia. </w:t>
      </w:r>
    </w:p>
    <w:p w:rsidR="002C0D81" w:rsidRPr="00694F53" w:rsidRDefault="002C0D81" w:rsidP="002C0D81">
      <w:pPr>
        <w:suppressAutoHyphens w:val="0"/>
        <w:jc w:val="both"/>
        <w:rPr>
          <w:sz w:val="22"/>
          <w:szCs w:val="22"/>
        </w:rPr>
      </w:pPr>
      <w:r w:rsidRPr="00694F53">
        <w:rPr>
          <w:sz w:val="22"/>
          <w:szCs w:val="22"/>
        </w:rPr>
        <w:lastRenderedPageBreak/>
        <w:t>Trzy tygodnie po tym, jak zerwała przez portal, napisała Mu, że chciałaby się rozstać z klasą. Czyż to nie urocze? I Ona dzwoni do Niego po wszystkim. I mówi, że nigdy o Nim złego słowa nie powiedziała. Zapytał więc, cóż to za kpina, skoro Gach powiedział Mu, że zerwała zaręczyny, gdyż On Ją bił.</w:t>
      </w:r>
      <w:r w:rsidRPr="00694F53">
        <w:rPr>
          <w:sz w:val="22"/>
          <w:szCs w:val="22"/>
        </w:rPr>
        <w:br/>
        <w:t xml:space="preserve">Na to stwierdza: No wiesz, ale tylko Jemu tak powiedziałam. Powiedziałam tak Jemu, gdyż musiałam sobie z tym jakoś poradzić. </w:t>
      </w:r>
    </w:p>
    <w:p w:rsidR="002C0D81" w:rsidRPr="00694F53" w:rsidRDefault="002C0D81" w:rsidP="002C0D81">
      <w:pPr>
        <w:suppressAutoHyphens w:val="0"/>
        <w:ind w:firstLine="708"/>
        <w:jc w:val="both"/>
        <w:rPr>
          <w:sz w:val="22"/>
          <w:szCs w:val="22"/>
        </w:rPr>
      </w:pPr>
      <w:r w:rsidRPr="00694F53">
        <w:rPr>
          <w:sz w:val="22"/>
          <w:szCs w:val="22"/>
        </w:rPr>
        <w:t>Co miała powiedzieć mamie? Puszczałam się, jestem dziwką? Nie. Powiedziała, że nie wiedzieć czemu, że Tamten Ją bił.</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I On patrzy na datę początku związku Jej z Gachem – a to dzień, gdy On Ją rżnął. I śmieje się. Cóż za cudowny początek Jej nowego związku. I On wie, że Ona zdradzała Gacha z Nim. Gdyż On z Nią już nie był, lecz wciąż czasem Ją rżnął. Ona zdradzała z Gachem Jego. Ona zdradzała Gacha z Nim. Ona zmieniła datę początku związku z Gachem na późniejszą. Widać uświadomiła coś sobie. On pokazuje Gachowi zdjęcia </w:t>
      </w:r>
      <w:r w:rsidRPr="00694F53">
        <w:rPr>
          <w:sz w:val="22"/>
          <w:szCs w:val="22"/>
        </w:rPr>
        <w:br/>
        <w:t>z datą, kiedy niby Ona spała z mamą. Gach stwierdza, że będzie ostrożniejszy. Co to znaczy? Przecież Ten zdradzony zapewniany był, codziennie po 16:00, kiedy wracał z pracy, że Ona go nie zdradzała, bo zresztą nie miałaby kiedy. Cóż, miałaby. Jest też życie przed 16:00.</w:t>
      </w:r>
    </w:p>
    <w:p w:rsidR="002C0D81" w:rsidRPr="00694F53" w:rsidRDefault="002C0D81" w:rsidP="002C0D81">
      <w:pPr>
        <w:suppressAutoHyphens w:val="0"/>
        <w:rPr>
          <w:sz w:val="22"/>
          <w:szCs w:val="22"/>
        </w:rPr>
      </w:pPr>
    </w:p>
    <w:p w:rsidR="002C0D81" w:rsidRPr="00694F53" w:rsidRDefault="002C0D81" w:rsidP="002C0D81">
      <w:pPr>
        <w:suppressAutoHyphens w:val="0"/>
        <w:jc w:val="both"/>
        <w:rPr>
          <w:sz w:val="22"/>
          <w:szCs w:val="22"/>
        </w:rPr>
      </w:pPr>
      <w:r w:rsidRPr="00694F53">
        <w:rPr>
          <w:sz w:val="22"/>
          <w:szCs w:val="22"/>
        </w:rPr>
        <w:tab/>
        <w:t>Nastały smutne dni dla mego Przyjaciela.</w:t>
      </w:r>
    </w:p>
    <w:p w:rsidR="002C0D81" w:rsidRPr="00694F53" w:rsidRDefault="002C0D81" w:rsidP="002C0D81">
      <w:pPr>
        <w:suppressAutoHyphens w:val="0"/>
        <w:ind w:firstLine="708"/>
        <w:jc w:val="both"/>
        <w:rPr>
          <w:sz w:val="22"/>
          <w:szCs w:val="22"/>
        </w:rPr>
      </w:pPr>
      <w:r w:rsidRPr="00694F53">
        <w:rPr>
          <w:sz w:val="22"/>
          <w:szCs w:val="22"/>
        </w:rPr>
        <w:t xml:space="preserve">Później On rozmawia z Ojcem. Rozmawia? On leży. Ojciec pyta: </w:t>
      </w:r>
    </w:p>
    <w:p w:rsidR="002C0D81" w:rsidRPr="00694F53" w:rsidRDefault="002C0D81" w:rsidP="002C0D81">
      <w:pPr>
        <w:suppressAutoHyphens w:val="0"/>
        <w:ind w:firstLine="709"/>
        <w:jc w:val="both"/>
        <w:rPr>
          <w:sz w:val="22"/>
          <w:szCs w:val="22"/>
        </w:rPr>
      </w:pPr>
      <w:r w:rsidRPr="00694F53">
        <w:rPr>
          <w:sz w:val="22"/>
          <w:szCs w:val="22"/>
        </w:rPr>
        <w:t>– To co? Ślubu nie będzie?</w:t>
      </w:r>
    </w:p>
    <w:p w:rsidR="002C0D81" w:rsidRPr="00694F53" w:rsidRDefault="002C0D81" w:rsidP="002C0D81">
      <w:pPr>
        <w:suppressAutoHyphens w:val="0"/>
        <w:ind w:firstLine="709"/>
        <w:jc w:val="both"/>
        <w:rPr>
          <w:sz w:val="22"/>
          <w:szCs w:val="22"/>
        </w:rPr>
      </w:pPr>
      <w:r w:rsidRPr="00694F53">
        <w:rPr>
          <w:sz w:val="22"/>
          <w:szCs w:val="22"/>
        </w:rPr>
        <w:t>– Nie będzie.</w:t>
      </w:r>
    </w:p>
    <w:p w:rsidR="002C0D81" w:rsidRPr="00694F53" w:rsidRDefault="002C0D81" w:rsidP="002C0D81">
      <w:pPr>
        <w:suppressAutoHyphens w:val="0"/>
        <w:ind w:firstLine="709"/>
        <w:jc w:val="both"/>
        <w:rPr>
          <w:sz w:val="22"/>
          <w:szCs w:val="22"/>
        </w:rPr>
      </w:pPr>
      <w:r w:rsidRPr="00694F53">
        <w:rPr>
          <w:sz w:val="22"/>
          <w:szCs w:val="22"/>
        </w:rPr>
        <w:t xml:space="preserve">– Czemu? </w:t>
      </w:r>
    </w:p>
    <w:p w:rsidR="002C0D81" w:rsidRPr="00694F53" w:rsidRDefault="002C0D81" w:rsidP="002C0D81">
      <w:pPr>
        <w:suppressAutoHyphens w:val="0"/>
        <w:ind w:firstLine="709"/>
        <w:jc w:val="both"/>
        <w:rPr>
          <w:sz w:val="22"/>
          <w:szCs w:val="22"/>
        </w:rPr>
      </w:pPr>
      <w:r w:rsidRPr="00694F53">
        <w:rPr>
          <w:sz w:val="22"/>
          <w:szCs w:val="22"/>
        </w:rPr>
        <w:t>– Za bardzo była podobna do matki.</w:t>
      </w:r>
    </w:p>
    <w:p w:rsidR="002C0D81" w:rsidRPr="00694F53" w:rsidRDefault="002C0D81" w:rsidP="002C0D81">
      <w:pPr>
        <w:suppressAutoHyphens w:val="0"/>
        <w:ind w:firstLine="709"/>
        <w:jc w:val="both"/>
        <w:rPr>
          <w:sz w:val="22"/>
          <w:szCs w:val="22"/>
        </w:rPr>
      </w:pPr>
      <w:r w:rsidRPr="00694F53">
        <w:rPr>
          <w:sz w:val="22"/>
          <w:szCs w:val="22"/>
        </w:rPr>
        <w:t>– Może lepiej teraz.</w:t>
      </w:r>
    </w:p>
    <w:p w:rsidR="002C0D81" w:rsidRPr="00694F53" w:rsidRDefault="002C0D81" w:rsidP="002C0D81">
      <w:pPr>
        <w:suppressAutoHyphens w:val="0"/>
        <w:ind w:firstLine="709"/>
        <w:jc w:val="both"/>
        <w:rPr>
          <w:sz w:val="22"/>
          <w:szCs w:val="22"/>
        </w:rPr>
      </w:pPr>
      <w:r w:rsidRPr="00694F53">
        <w:rPr>
          <w:sz w:val="22"/>
          <w:szCs w:val="22"/>
        </w:rPr>
        <w:t>– Może, ale dwa lata poszły się jebać.</w:t>
      </w:r>
    </w:p>
    <w:p w:rsidR="002C0D81" w:rsidRPr="00694F53" w:rsidRDefault="002C0D81" w:rsidP="002C0D81">
      <w:pPr>
        <w:suppressAutoHyphens w:val="0"/>
        <w:ind w:firstLine="709"/>
        <w:jc w:val="both"/>
        <w:rPr>
          <w:sz w:val="22"/>
          <w:szCs w:val="22"/>
        </w:rPr>
      </w:pPr>
      <w:r w:rsidRPr="00694F53">
        <w:rPr>
          <w:sz w:val="22"/>
          <w:szCs w:val="22"/>
        </w:rPr>
        <w:t>– Kurwa, a co ja mam powiedzieć.</w:t>
      </w:r>
    </w:p>
    <w:p w:rsidR="002C0D81" w:rsidRPr="00694F53" w:rsidRDefault="002C0D81" w:rsidP="002C0D81">
      <w:pPr>
        <w:suppressAutoHyphens w:val="0"/>
        <w:ind w:firstLine="709"/>
        <w:jc w:val="both"/>
        <w:rPr>
          <w:sz w:val="22"/>
          <w:szCs w:val="22"/>
        </w:rPr>
      </w:pPr>
      <w:r w:rsidRPr="00694F53">
        <w:rPr>
          <w:sz w:val="22"/>
          <w:szCs w:val="22"/>
        </w:rPr>
        <w:lastRenderedPageBreak/>
        <w:t>Cela.</w:t>
      </w:r>
    </w:p>
    <w:p w:rsidR="002C0D81" w:rsidRPr="00694F53" w:rsidRDefault="002C0D81" w:rsidP="002C0D81">
      <w:pPr>
        <w:suppressAutoHyphens w:val="0"/>
        <w:autoSpaceDE w:val="0"/>
        <w:ind w:firstLine="709"/>
        <w:jc w:val="both"/>
        <w:rPr>
          <w:sz w:val="22"/>
          <w:szCs w:val="22"/>
        </w:rPr>
      </w:pPr>
      <w:r w:rsidRPr="00694F53">
        <w:rPr>
          <w:sz w:val="22"/>
          <w:szCs w:val="22"/>
        </w:rPr>
        <w:t>Zastanawiam się, czy Najdroższa dziś o północy wspomni mnie dobrze, czy też okrutnie. Zastanawiam się, czy będzie chcieć ze mną rozmawiać, czy będzie w końcu możliwe szczere porozumienie i więcej szacunku. Czas goi rany. Czas uczy obojętności. Natomiast Miłujący Przyjaciel twierdzi, że obojętność, ani niczego nie zmienia, ani niczego nie uczy. Dotychczas żaden czas nie sprawił, że przestałem Kochać. Czas nie pozbawił mnie wolności i nadziei. Czas wyleczył mnie z obsesji, mimo że terapia ta szarpała duszę i naderwała ją. Nie rozumiem, czemu Najdroższa tak postąpiła. Zastanawiam się, co myślała, i myśląc o tym czuję lód i tchórzostwo. Teraz w celi jest transmisja nocy sylwestrowej w Warszawie. Zastanawiam się czy Najdroższa może być tutaj. Możliwe, że spędza ten czas z Jej przyszłym lubym. Smuci mnie, że go nie Kocha. Czemu nie chciała pokochać Kogoś, kto zrobiłby dla Niej wszystko, zgodziłby się na wszystko? Gdybyśmy tylko potrafili ze sobą rozmawiać...</w:t>
      </w:r>
    </w:p>
    <w:p w:rsidR="002C0D81" w:rsidRPr="00694F53" w:rsidRDefault="002C0D81" w:rsidP="002C0D81">
      <w:pPr>
        <w:suppressAutoHyphens w:val="0"/>
        <w:autoSpaceDE w:val="0"/>
        <w:ind w:firstLine="709"/>
        <w:jc w:val="both"/>
        <w:rPr>
          <w:sz w:val="22"/>
          <w:szCs w:val="22"/>
        </w:rPr>
      </w:pPr>
      <w:r w:rsidRPr="00694F53">
        <w:rPr>
          <w:sz w:val="22"/>
          <w:szCs w:val="22"/>
        </w:rPr>
        <w:t xml:space="preserve">Nie jestem obojętny. Czuję w sobie spokój. Czuję się niewzruszony. I być może tu coś utraciłem. Być może świat znów widzę na zimno, widzę wszystko w sposób naturalistyczny – behawioralny. Nie mam złudzeń. Jestem pogodzony. Nie zwalnia mnie to z marzeń i pragnień. Nie ma jednak we mnie nadziei. I tu znów tkwi absurd. Bo jeśli znów będę tym ideałem, którego chciała, nie zechce się o tym przekonać </w:t>
      </w:r>
      <w:r w:rsidRPr="00694F53">
        <w:rPr>
          <w:sz w:val="22"/>
          <w:szCs w:val="22"/>
        </w:rPr>
        <w:br/>
        <w:t xml:space="preserve">i sprawdzić tego. I tu leży absurd. Gdy było źle między Nami, znosiliśmy rzeczy nie do zniesienia. Teraz, gdy czuję się uwolniony od obsesji, Ona usunęła mnie ze swojego życia.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Pamiętam najczulsze słowa:</w:t>
      </w:r>
    </w:p>
    <w:p w:rsidR="002C0D81" w:rsidRPr="00694F53" w:rsidRDefault="002C0D81" w:rsidP="002C0D81">
      <w:pPr>
        <w:suppressAutoHyphens w:val="0"/>
        <w:autoSpaceDE w:val="0"/>
        <w:ind w:firstLine="708"/>
        <w:jc w:val="both"/>
        <w:rPr>
          <w:sz w:val="22"/>
          <w:szCs w:val="22"/>
        </w:rPr>
      </w:pPr>
      <w:r w:rsidRPr="00694F53">
        <w:rPr>
          <w:sz w:val="22"/>
          <w:szCs w:val="22"/>
        </w:rPr>
        <w:t>– Hej.</w:t>
      </w:r>
    </w:p>
    <w:p w:rsidR="002C0D81" w:rsidRPr="00694F53" w:rsidRDefault="002C0D81" w:rsidP="002C0D81">
      <w:pPr>
        <w:suppressAutoHyphens w:val="0"/>
        <w:autoSpaceDE w:val="0"/>
        <w:ind w:firstLine="708"/>
        <w:jc w:val="both"/>
        <w:rPr>
          <w:sz w:val="22"/>
          <w:szCs w:val="22"/>
        </w:rPr>
      </w:pPr>
      <w:r w:rsidRPr="00694F53">
        <w:rPr>
          <w:sz w:val="22"/>
          <w:szCs w:val="22"/>
        </w:rPr>
        <w:t>– Hej.</w:t>
      </w:r>
    </w:p>
    <w:p w:rsidR="002C0D81" w:rsidRPr="00694F53" w:rsidRDefault="002C0D81" w:rsidP="002C0D81">
      <w:pPr>
        <w:suppressAutoHyphens w:val="0"/>
        <w:autoSpaceDE w:val="0"/>
        <w:ind w:firstLine="708"/>
        <w:jc w:val="both"/>
        <w:rPr>
          <w:sz w:val="22"/>
          <w:szCs w:val="22"/>
        </w:rPr>
      </w:pPr>
      <w:r w:rsidRPr="00694F53">
        <w:rPr>
          <w:sz w:val="22"/>
          <w:szCs w:val="22"/>
        </w:rPr>
        <w:t>– Kocham Pana!</w:t>
      </w:r>
    </w:p>
    <w:p w:rsidR="002C0D81" w:rsidRPr="00694F53" w:rsidRDefault="002C0D81" w:rsidP="002C0D81">
      <w:pPr>
        <w:suppressAutoHyphens w:val="0"/>
        <w:autoSpaceDE w:val="0"/>
        <w:ind w:firstLine="708"/>
        <w:jc w:val="both"/>
        <w:rPr>
          <w:sz w:val="22"/>
          <w:szCs w:val="22"/>
        </w:rPr>
      </w:pPr>
      <w:r w:rsidRPr="00694F53">
        <w:rPr>
          <w:sz w:val="22"/>
          <w:szCs w:val="22"/>
        </w:rPr>
        <w:t>– Kocham Panią. Kocham.</w:t>
      </w:r>
    </w:p>
    <w:p w:rsidR="002C0D81" w:rsidRPr="00694F53" w:rsidRDefault="002C0D81" w:rsidP="002C0D81">
      <w:pPr>
        <w:suppressAutoHyphens w:val="0"/>
        <w:autoSpaceDE w:val="0"/>
        <w:ind w:firstLine="708"/>
        <w:jc w:val="both"/>
        <w:rPr>
          <w:sz w:val="22"/>
          <w:szCs w:val="22"/>
        </w:rPr>
      </w:pPr>
      <w:r w:rsidRPr="00694F53">
        <w:rPr>
          <w:sz w:val="22"/>
          <w:szCs w:val="22"/>
        </w:rPr>
        <w:tab/>
        <w:t>Usłyszę to kiedyś? Od Niej?</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Najdroższa po awanturach czasem dostawała ataku histerii. Śmiała się i płakała zupełnie przerażona. </w:t>
      </w:r>
    </w:p>
    <w:p w:rsidR="002C0D81" w:rsidRPr="00694F53" w:rsidRDefault="002C0D81" w:rsidP="002C0D81">
      <w:pPr>
        <w:suppressAutoHyphens w:val="0"/>
        <w:autoSpaceDE w:val="0"/>
        <w:ind w:firstLine="708"/>
        <w:jc w:val="both"/>
        <w:rPr>
          <w:sz w:val="22"/>
          <w:szCs w:val="22"/>
        </w:rPr>
      </w:pPr>
      <w:r w:rsidRPr="00694F53">
        <w:rPr>
          <w:sz w:val="22"/>
          <w:szCs w:val="22"/>
        </w:rPr>
        <w:t xml:space="preserve">Czasem powtarzała jakby w gorączce: </w:t>
      </w:r>
    </w:p>
    <w:p w:rsidR="002C0D81" w:rsidRPr="00694F53" w:rsidRDefault="002C0D81" w:rsidP="002C0D81">
      <w:pPr>
        <w:suppressAutoHyphens w:val="0"/>
        <w:autoSpaceDE w:val="0"/>
        <w:jc w:val="both"/>
        <w:rPr>
          <w:sz w:val="22"/>
          <w:szCs w:val="22"/>
        </w:rPr>
      </w:pPr>
      <w:r w:rsidRPr="00694F53">
        <w:rPr>
          <w:sz w:val="22"/>
          <w:szCs w:val="22"/>
        </w:rPr>
        <w:t xml:space="preserve">– Ale Ty mnie kochasz tak mocno, tak mocno mnie kochasz, </w:t>
      </w:r>
      <w:r w:rsidRPr="00694F53">
        <w:rPr>
          <w:sz w:val="22"/>
          <w:szCs w:val="22"/>
        </w:rPr>
        <w:br/>
        <w:t xml:space="preserve">a ja nic nie warta, nic, nic, przepraszam, przepraszam. </w:t>
      </w:r>
    </w:p>
    <w:p w:rsidR="002C0D81" w:rsidRPr="00694F53" w:rsidRDefault="002C0D81" w:rsidP="002C0D81">
      <w:pPr>
        <w:suppressAutoHyphens w:val="0"/>
        <w:autoSpaceDE w:val="0"/>
        <w:ind w:firstLine="708"/>
        <w:jc w:val="both"/>
        <w:rPr>
          <w:sz w:val="22"/>
          <w:szCs w:val="22"/>
        </w:rPr>
      </w:pPr>
      <w:r w:rsidRPr="00694F53">
        <w:rPr>
          <w:sz w:val="22"/>
          <w:szCs w:val="22"/>
        </w:rPr>
        <w:t>Obejmowałem Ją wtedy mocno i sam będąc we łzach powtarzałem Jej całując po dłoniach, policzkach i powiekach: Wszystkiego jesteś warta! Wszystkiego!</w:t>
      </w:r>
    </w:p>
    <w:p w:rsidR="002C0D81" w:rsidRPr="00694F53" w:rsidRDefault="002C0D81" w:rsidP="002C0D81">
      <w:pPr>
        <w:suppressAutoHyphens w:val="0"/>
        <w:autoSpaceDE w:val="0"/>
        <w:ind w:firstLine="709"/>
        <w:jc w:val="both"/>
        <w:rPr>
          <w:sz w:val="22"/>
          <w:szCs w:val="22"/>
        </w:rPr>
      </w:pPr>
      <w:r w:rsidRPr="00694F53">
        <w:rPr>
          <w:sz w:val="22"/>
          <w:szCs w:val="22"/>
        </w:rPr>
        <w:tab/>
      </w:r>
    </w:p>
    <w:p w:rsidR="002C0D81" w:rsidRPr="00694F53" w:rsidRDefault="002C0D81" w:rsidP="002C0D81">
      <w:pPr>
        <w:suppressAutoHyphens w:val="0"/>
        <w:autoSpaceDE w:val="0"/>
        <w:jc w:val="both"/>
        <w:rPr>
          <w:sz w:val="22"/>
          <w:szCs w:val="22"/>
        </w:rPr>
      </w:pPr>
      <w:r w:rsidRPr="00694F53">
        <w:rPr>
          <w:sz w:val="22"/>
          <w:szCs w:val="22"/>
        </w:rPr>
        <w:tab/>
        <w:t xml:space="preserve">Siedzę w celi. Nic się w tej myśli nie zmieniło ani </w:t>
      </w:r>
      <w:r w:rsidRPr="00694F53">
        <w:rPr>
          <w:sz w:val="22"/>
          <w:szCs w:val="22"/>
        </w:rPr>
        <w:br/>
        <w:t>o jotę.</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W tym mieście, którego nazwy nie chcę sobie przypominać. W kamienicy w pobliżu mieszkał mój Kolega, Który Jeszcze Nie Wygrał Swego Życia. Odkąd go poznałem, wspólnie ćpaliśmy się konsolą. Z czasem uzależnienie od gier zmieniłem na uzależnienie od seksu. On pozostał przy swoim. Całe życie spędzając przy komputerze stał się odludkiem, niezdolnym do życia pośród ludzi. Całym Jego światem był świat wirtualny. Kiedyś rozmawialiśmy o tym, czy życie spędzone w grach video jest warte przeżycia. Współczesne gry fabularne mają zwykle głównego bohatera bądź bohaterów, z którymi się identyfikujemy. Ich decyzje stają się Naszymi. </w:t>
      </w:r>
    </w:p>
    <w:p w:rsidR="002C0D81" w:rsidRPr="00694F53" w:rsidRDefault="002C0D81" w:rsidP="002C0D81">
      <w:pPr>
        <w:suppressAutoHyphens w:val="0"/>
        <w:autoSpaceDE w:val="0"/>
        <w:ind w:firstLine="708"/>
        <w:jc w:val="both"/>
        <w:rPr>
          <w:sz w:val="22"/>
          <w:szCs w:val="22"/>
        </w:rPr>
      </w:pPr>
      <w:r w:rsidRPr="00694F53">
        <w:rPr>
          <w:sz w:val="22"/>
          <w:szCs w:val="22"/>
        </w:rPr>
        <w:t xml:space="preserve">W życiu ludzkim, podobnie jak w niektórych grach, musi nastąpić punkt zwrotny. </w:t>
      </w:r>
    </w:p>
    <w:p w:rsidR="002C0D81" w:rsidRPr="00694F53" w:rsidRDefault="002C0D81" w:rsidP="002C0D81">
      <w:pPr>
        <w:suppressAutoHyphens w:val="0"/>
        <w:autoSpaceDE w:val="0"/>
        <w:ind w:firstLine="709"/>
        <w:jc w:val="both"/>
        <w:rPr>
          <w:sz w:val="22"/>
          <w:szCs w:val="22"/>
        </w:rPr>
      </w:pPr>
      <w:r w:rsidRPr="00694F53">
        <w:rPr>
          <w:sz w:val="22"/>
          <w:szCs w:val="22"/>
        </w:rPr>
        <w:t xml:space="preserve">Od tego punktu nasze życia, losy – zmieniają się. </w:t>
      </w:r>
      <w:r w:rsidRPr="00694F53">
        <w:rPr>
          <w:sz w:val="22"/>
          <w:szCs w:val="22"/>
        </w:rPr>
        <w:br/>
        <w:t>Fabuła gry toczy się dalej.</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Pamiętam, jak widziałem raz, jak Jego pijany ojciec padł bezradnie u Jego stóp, a On, Syn, nie wiedział, co zrobić. Ocuciłem policzkiem ojca. Syn nie poznał mnie wtedy. Kiedy otworzył oczy powiedział: </w:t>
      </w:r>
    </w:p>
    <w:p w:rsidR="002C0D81" w:rsidRPr="00694F53" w:rsidRDefault="002C0D81" w:rsidP="002C0D81">
      <w:pPr>
        <w:suppressAutoHyphens w:val="0"/>
        <w:ind w:firstLine="708"/>
        <w:jc w:val="both"/>
        <w:rPr>
          <w:sz w:val="22"/>
          <w:szCs w:val="22"/>
        </w:rPr>
      </w:pPr>
      <w:r w:rsidRPr="00694F53">
        <w:rPr>
          <w:sz w:val="22"/>
          <w:szCs w:val="22"/>
        </w:rPr>
        <w:t>- Światło. Ty jesteś Aniołem!</w:t>
      </w:r>
    </w:p>
    <w:p w:rsidR="002C0D81" w:rsidRPr="00694F53" w:rsidRDefault="002C0D81" w:rsidP="002C0D81">
      <w:pPr>
        <w:suppressAutoHyphens w:val="0"/>
        <w:jc w:val="both"/>
        <w:rPr>
          <w:sz w:val="22"/>
          <w:szCs w:val="22"/>
        </w:rPr>
      </w:pPr>
      <w:r w:rsidRPr="00694F53">
        <w:rPr>
          <w:sz w:val="22"/>
          <w:szCs w:val="22"/>
        </w:rPr>
        <w:tab/>
        <w:t xml:space="preserve">Ponownie Go spoliczkowałem i sam wniosłem po schodach do domu. Kolega, bezradnie, przyglądał się temu. </w:t>
      </w:r>
      <w:r w:rsidRPr="00694F53">
        <w:rPr>
          <w:sz w:val="22"/>
          <w:szCs w:val="22"/>
        </w:rPr>
        <w:lastRenderedPageBreak/>
        <w:tab/>
        <w:t xml:space="preserve">Droga krzyżowa przerywana była co kilka kroków śmierdzącymi wymiocinami. Kiedy dotarliśmy na samą górę, chwycił mnie zarzyganymi dłońmi za kurtkę i cały zapłakany stwierdził: </w:t>
      </w:r>
    </w:p>
    <w:p w:rsidR="002C0D81" w:rsidRPr="00694F53" w:rsidRDefault="002C0D81" w:rsidP="002C0D81">
      <w:pPr>
        <w:suppressAutoHyphens w:val="0"/>
        <w:ind w:firstLine="708"/>
        <w:jc w:val="both"/>
        <w:rPr>
          <w:sz w:val="22"/>
          <w:szCs w:val="22"/>
        </w:rPr>
      </w:pPr>
      <w:r w:rsidRPr="00694F53">
        <w:rPr>
          <w:sz w:val="22"/>
          <w:szCs w:val="22"/>
        </w:rPr>
        <w:t xml:space="preserve">- Ty nie człowiek. Ty Bóg. Ty jesteś Bogiem! </w:t>
      </w:r>
    </w:p>
    <w:p w:rsidR="002C0D81" w:rsidRPr="00694F53" w:rsidRDefault="002C0D81" w:rsidP="002C0D81">
      <w:pPr>
        <w:suppressAutoHyphens w:val="0"/>
        <w:ind w:firstLine="708"/>
        <w:jc w:val="both"/>
        <w:rPr>
          <w:sz w:val="22"/>
          <w:szCs w:val="22"/>
        </w:rPr>
      </w:pPr>
      <w:r w:rsidRPr="00694F53">
        <w:rPr>
          <w:sz w:val="22"/>
          <w:szCs w:val="22"/>
        </w:rPr>
        <w:t>Szczególny to komplement. Od tego momentu już nigdy nie okazywał mi sympatii, gdy odwiedzałem Jego Syna.</w:t>
      </w:r>
    </w:p>
    <w:p w:rsidR="002C0D81" w:rsidRPr="00694F53" w:rsidRDefault="002C0D81" w:rsidP="002C0D81">
      <w:pPr>
        <w:suppressAutoHyphens w:val="0"/>
        <w:jc w:val="both"/>
        <w:rPr>
          <w:sz w:val="22"/>
          <w:szCs w:val="22"/>
        </w:rPr>
      </w:pPr>
      <w:r w:rsidRPr="00694F53">
        <w:rPr>
          <w:sz w:val="22"/>
          <w:szCs w:val="22"/>
        </w:rPr>
        <w:tab/>
        <w:t xml:space="preserve">Bogowie tak mają. Czasem trzeba samotnie nieść krzyż na Olimp. </w:t>
      </w:r>
    </w:p>
    <w:p w:rsidR="002C0D81" w:rsidRPr="00694F53" w:rsidRDefault="002C0D81" w:rsidP="002C0D81">
      <w:pPr>
        <w:suppressAutoHyphens w:val="0"/>
        <w:ind w:firstLine="708"/>
        <w:jc w:val="both"/>
        <w:rPr>
          <w:sz w:val="22"/>
          <w:szCs w:val="22"/>
        </w:rPr>
      </w:pPr>
      <w:r w:rsidRPr="00694F53">
        <w:rPr>
          <w:sz w:val="22"/>
          <w:szCs w:val="22"/>
        </w:rPr>
        <w:t xml:space="preserve">Pewnego razu wraz z Synem jechali rowerami do pracy. Kolega zasłabł, lecz zamiast do szpitala został odwieziony do domu. Zbiegiem okoliczności, kiedy Ten bezradnie leżał nieprzytomny, poszedłem go odwiedzić. Ojciec powiedział, że nie wzywał karetki, gdyż czeka na zgodę żony, a do Tej nie może się dodzwonić. Odpowiedziałem mu: Ty nędzny skurwysynie! Twój Syn może umrzeć, a nie uratujesz go bez zgody tej tępej kurwy? </w:t>
      </w:r>
    </w:p>
    <w:p w:rsidR="002C0D81" w:rsidRPr="00694F53" w:rsidRDefault="002C0D81" w:rsidP="002C0D81">
      <w:pPr>
        <w:suppressAutoHyphens w:val="0"/>
        <w:ind w:firstLine="708"/>
        <w:jc w:val="both"/>
        <w:rPr>
          <w:sz w:val="22"/>
          <w:szCs w:val="22"/>
        </w:rPr>
      </w:pPr>
      <w:r w:rsidRPr="00694F53">
        <w:rPr>
          <w:sz w:val="22"/>
          <w:szCs w:val="22"/>
        </w:rPr>
        <w:t>Wściekły wezwałem karetkę.</w:t>
      </w:r>
    </w:p>
    <w:p w:rsidR="002C0D81" w:rsidRPr="00694F53" w:rsidRDefault="002C0D81" w:rsidP="002C0D81">
      <w:pPr>
        <w:suppressAutoHyphens w:val="0"/>
        <w:ind w:firstLine="709"/>
        <w:jc w:val="both"/>
        <w:rPr>
          <w:sz w:val="22"/>
          <w:szCs w:val="22"/>
        </w:rPr>
      </w:pPr>
    </w:p>
    <w:p w:rsidR="002C0D81" w:rsidRPr="00694F53" w:rsidRDefault="002C0D81" w:rsidP="002C0D81">
      <w:pPr>
        <w:suppressAutoHyphens w:val="0"/>
        <w:ind w:firstLine="709"/>
        <w:jc w:val="both"/>
        <w:rPr>
          <w:sz w:val="22"/>
          <w:szCs w:val="22"/>
        </w:rPr>
      </w:pPr>
      <w:r w:rsidRPr="00694F53">
        <w:rPr>
          <w:sz w:val="22"/>
          <w:szCs w:val="22"/>
        </w:rPr>
        <w:t xml:space="preserve">Podobno najważniejsze jest to, co człowiek ma </w:t>
      </w:r>
      <w:r w:rsidRPr="00694F53">
        <w:rPr>
          <w:sz w:val="22"/>
          <w:szCs w:val="22"/>
        </w:rPr>
        <w:br/>
        <w:t xml:space="preserve">w środku. To prawda, lecz tak trudno o człowieka. Zarzucano mi wiele razy, że nie szanuję ludzi. To prawda, jednak szanuję człowieka. Szanuję bezdomnych, oficjalne dziwki i pijaków. Wszystkich cierpiących i na dnie. Szanuję ludzi upodlonych </w:t>
      </w:r>
      <w:r w:rsidRPr="00694F53">
        <w:rPr>
          <w:sz w:val="22"/>
          <w:szCs w:val="22"/>
        </w:rPr>
        <w:br/>
        <w:t>i nędznych. Tak było od zawsze. Wobec ludzkiej niesprawiedliwości zachowywałem się albo jak dziecko, albo potwór.</w:t>
      </w:r>
    </w:p>
    <w:p w:rsidR="002C0D81" w:rsidRPr="00694F53" w:rsidRDefault="002C0D81" w:rsidP="002C0D81">
      <w:pPr>
        <w:suppressAutoHyphens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„Usiłowałem ze wszystkich sił, znając swoje słabości, być człowiekiem moralnym. Moralność zabija.”</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542 Notatniki– zeszyt VI A. Camus. – Eseje</w:t>
      </w:r>
    </w:p>
    <w:p w:rsidR="002C0D81" w:rsidRPr="00694F53" w:rsidRDefault="002C0D81" w:rsidP="002C0D81">
      <w:pPr>
        <w:suppressAutoHyphens w:val="0"/>
        <w:ind w:firstLine="708"/>
        <w:jc w:val="both"/>
        <w:rPr>
          <w:sz w:val="22"/>
          <w:szCs w:val="22"/>
        </w:rPr>
      </w:pPr>
      <w:r w:rsidRPr="00694F53">
        <w:rPr>
          <w:sz w:val="22"/>
          <w:szCs w:val="22"/>
        </w:rPr>
        <w:lastRenderedPageBreak/>
        <w:t>Pamiętam, jak podekscytowana Najdroższa odnajdywała Nas Karmelowiczów w tych najlepszych ludziach swojej generacji.</w:t>
      </w: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t>Piraci Przyjaciel. Jak nie Kochać takich ludzi jak On? Dacie wiarę, że cytował on Brodskiego po rosyjsku?</w:t>
      </w:r>
    </w:p>
    <w:p w:rsidR="002C0D81" w:rsidRPr="00694F53" w:rsidRDefault="002C0D81" w:rsidP="002C0D81">
      <w:pPr>
        <w:suppressAutoHyphens w:val="0"/>
        <w:ind w:firstLine="708"/>
        <w:jc w:val="both"/>
        <w:rPr>
          <w:sz w:val="22"/>
          <w:szCs w:val="22"/>
        </w:rPr>
      </w:pPr>
      <w:r w:rsidRPr="00694F53">
        <w:rPr>
          <w:sz w:val="22"/>
          <w:szCs w:val="22"/>
        </w:rPr>
        <w:t>Pamiętam, jak chciał, abyśmy we troje – On, Długowłosy i Ja, zaczęli coś pisać, a później w łazience, kiedy On się będzie kąpał, mieliśmy odczytywać Nasze myśli. Też tak zrobiliśmy. Wyszło Nam z tego swoiste Stowarzyszenie Mokrych Poetów.</w:t>
      </w:r>
    </w:p>
    <w:p w:rsidR="002C0D81" w:rsidRPr="00694F53" w:rsidRDefault="002C0D81" w:rsidP="002C0D81">
      <w:pPr>
        <w:ind w:firstLine="708"/>
        <w:jc w:val="both"/>
        <w:rPr>
          <w:sz w:val="22"/>
          <w:szCs w:val="22"/>
        </w:rPr>
      </w:pPr>
      <w:r w:rsidRPr="00694F53">
        <w:rPr>
          <w:sz w:val="22"/>
          <w:szCs w:val="22"/>
        </w:rPr>
        <w:t>W tych czasach wszyscy mieliśmy zwyczaj, że gdy jeden z Nas się kąpał, drugi przychodził z piwem i papierosem na bajerę. Długowłosy grał na gitarze, zaś Piraci uśmiechał się radośnie. Byliśmy szczęśliwi i piliśmy coraz więcej tego piwa.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Cela</w:t>
      </w:r>
    </w:p>
    <w:p w:rsidR="002C0D81" w:rsidRPr="00694F53" w:rsidRDefault="002C0D81" w:rsidP="002C0D81">
      <w:pPr>
        <w:suppressAutoHyphens w:val="0"/>
        <w:ind w:firstLine="709"/>
        <w:jc w:val="both"/>
        <w:rPr>
          <w:sz w:val="22"/>
          <w:szCs w:val="22"/>
        </w:rPr>
      </w:pPr>
      <w:r w:rsidRPr="00694F53">
        <w:rPr>
          <w:sz w:val="22"/>
          <w:szCs w:val="22"/>
        </w:rPr>
        <w:t>Tak już Kochani jest.</w:t>
      </w:r>
    </w:p>
    <w:p w:rsidR="002C0D81" w:rsidRPr="00694F53" w:rsidRDefault="002C0D81" w:rsidP="002C0D81">
      <w:pPr>
        <w:suppressAutoHyphens w:val="0"/>
        <w:ind w:firstLine="709"/>
        <w:jc w:val="both"/>
        <w:rPr>
          <w:sz w:val="22"/>
          <w:szCs w:val="22"/>
        </w:rPr>
      </w:pPr>
      <w:r w:rsidRPr="00694F53">
        <w:rPr>
          <w:sz w:val="22"/>
          <w:szCs w:val="22"/>
        </w:rPr>
        <w:t xml:space="preserve">To wszystko minie, minie, tak bardzo minie. </w:t>
      </w:r>
    </w:p>
    <w:p w:rsidR="002C0D81" w:rsidRPr="00694F53" w:rsidRDefault="002C0D81" w:rsidP="002C0D81">
      <w:pPr>
        <w:suppressAutoHyphens w:val="0"/>
        <w:ind w:firstLine="709"/>
        <w:jc w:val="both"/>
        <w:rPr>
          <w:sz w:val="22"/>
          <w:szCs w:val="22"/>
        </w:rPr>
      </w:pPr>
      <w:r w:rsidRPr="00694F53">
        <w:rPr>
          <w:sz w:val="22"/>
          <w:szCs w:val="22"/>
        </w:rPr>
        <w:t xml:space="preserve">I znów będzie pełnia, i znów gwiazdy będą mrugać ku ludzkim losom. Starczy czasem tylko pojechać w Bieszczady. Później znów można rozprawiać o nadziejach i marzeniach. Jebać się długo i mocno. </w:t>
      </w:r>
    </w:p>
    <w:p w:rsidR="002C0D81" w:rsidRPr="00694F53" w:rsidRDefault="002C0D81" w:rsidP="002C0D81">
      <w:pPr>
        <w:suppressAutoHyphens w:val="0"/>
        <w:autoSpaceDE w:val="0"/>
        <w:ind w:firstLine="708"/>
        <w:jc w:val="both"/>
        <w:rPr>
          <w:sz w:val="22"/>
          <w:szCs w:val="22"/>
        </w:rPr>
      </w:pPr>
      <w:r w:rsidRPr="00694F53">
        <w:rPr>
          <w:sz w:val="22"/>
          <w:szCs w:val="22"/>
          <w:shd w:val="clear" w:color="auto" w:fill="FFFFFF"/>
        </w:rPr>
        <w:t>Uwielbiam te ludzkie pierdolenia o przypadkach. Uwielbiam czuć ten znajomy rozpierdol w sercu dający nadzieję, że się nie zmienia co niezmienne. I dobrze tak zerkać na przemoknięte leżaki w nafetowanych na maxa słuchając jazzu kątem plując wszelkie możliwości zatracenia w erotyzmie u Bataille'a</w:t>
      </w:r>
    </w:p>
    <w:p w:rsidR="002C0D81" w:rsidRPr="00694F53" w:rsidRDefault="002C0D81" w:rsidP="002C0D81">
      <w:pPr>
        <w:suppressAutoHyphens w:val="0"/>
        <w:ind w:firstLine="709"/>
        <w:jc w:val="both"/>
        <w:rPr>
          <w:sz w:val="22"/>
          <w:szCs w:val="22"/>
        </w:rPr>
      </w:pPr>
    </w:p>
    <w:p w:rsidR="002C0D81" w:rsidRPr="00694F53" w:rsidRDefault="002C0D81" w:rsidP="002C0D81">
      <w:pPr>
        <w:suppressAutoHyphens w:val="0"/>
        <w:ind w:firstLine="709"/>
        <w:jc w:val="both"/>
        <w:rPr>
          <w:sz w:val="22"/>
          <w:szCs w:val="22"/>
        </w:rPr>
      </w:pPr>
      <w:r w:rsidRPr="00694F53">
        <w:rPr>
          <w:sz w:val="22"/>
          <w:szCs w:val="22"/>
        </w:rPr>
        <w:t xml:space="preserve">Przyjdzie czas, że pomyślę, wtedy że: </w:t>
      </w:r>
    </w:p>
    <w:p w:rsidR="002C0D81" w:rsidRPr="00694F53" w:rsidRDefault="002C0D81" w:rsidP="002C0D81">
      <w:pPr>
        <w:suppressAutoHyphens w:val="0"/>
        <w:ind w:firstLine="709"/>
        <w:jc w:val="both"/>
        <w:rPr>
          <w:sz w:val="22"/>
          <w:szCs w:val="22"/>
        </w:rPr>
      </w:pPr>
      <w:r w:rsidRPr="00694F53">
        <w:rPr>
          <w:sz w:val="22"/>
          <w:szCs w:val="22"/>
        </w:rPr>
        <w:t>- Tak. Znów zszedłem na złą drogę. I kurwa. Dobrze mi.</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r w:rsidRPr="00694F53">
        <w:rPr>
          <w:rFonts w:ascii="Arial" w:hAnsi="Arial" w:cs="Arial"/>
          <w:sz w:val="20"/>
          <w:szCs w:val="20"/>
        </w:rPr>
        <w:t>„(…) w ich oczach pozostałem tym samym człowiekiem, z którym się rozstali.”</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sz w:val="20"/>
          <w:szCs w:val="20"/>
        </w:rPr>
        <w:t>Str. 75 Dwie strony tego samego (śmierć w duszy)</w:t>
      </w:r>
    </w:p>
    <w:p w:rsidR="002C0D81" w:rsidRPr="00694F53" w:rsidRDefault="002C0D81" w:rsidP="002C0D81">
      <w:pPr>
        <w:suppressAutoHyphens w:val="0"/>
        <w:jc w:val="both"/>
        <w:rPr>
          <w:sz w:val="22"/>
          <w:szCs w:val="22"/>
        </w:rPr>
      </w:pPr>
    </w:p>
    <w:p w:rsidR="002C0D81" w:rsidRPr="00694F53" w:rsidRDefault="00901125" w:rsidP="002C0D81">
      <w:pPr>
        <w:suppressAutoHyphens w:val="0"/>
        <w:jc w:val="both"/>
        <w:rPr>
          <w:sz w:val="22"/>
          <w:szCs w:val="22"/>
        </w:rPr>
      </w:pPr>
      <w:r>
        <w:pict>
          <v:shape id="_x0000_i1026" type="#_x0000_t75" style="width:6in;height:334.5pt" filled="t">
            <v:fill color2="black"/>
            <v:imagedata r:id="rId9" o:title=""/>
          </v:shape>
        </w:pic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chce wszystko osiągnąć i wszystko przeżyć, to daremne usiłowanie, ten upór bez znaczenia.”</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lastRenderedPageBreak/>
        <w:t>Str. 161 Mit Syzyfa. Człowiek absurdalny (komedia) A. Camus. – Eseje</w:t>
      </w:r>
    </w:p>
    <w:p w:rsidR="002C0D81" w:rsidRPr="00694F53" w:rsidRDefault="002C0D81" w:rsidP="002C0D81">
      <w:pPr>
        <w:suppressAutoHyphens w:val="0"/>
        <w:jc w:val="both"/>
        <w:rPr>
          <w:sz w:val="22"/>
          <w:szCs w:val="22"/>
        </w:rPr>
      </w:pPr>
      <w:r w:rsidRPr="00694F53">
        <w:rPr>
          <w:sz w:val="22"/>
          <w:szCs w:val="22"/>
        </w:rPr>
        <w:tab/>
        <w:t>Pamiętam, jak przybył na Karmel podpity Przyjaciel Fantastycznie Grający Bluesa. Dobry bądź Zły Boże – jak On był cudownie pijany. Nalał sobie zimnej wody do wanny, rzucił się do Niej w ubraniu i butach, które wystawały zza krawędzi. Oczywiście paliliśmy przy tym papierosy i piliśmy piwo. Długowłosy grał na gitarze, zaś Piraci uśmiechał się radośnie. Byliśmy szczęśliwi i piliśmy coraz więcej tego piwa.</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Cela. </w:t>
      </w:r>
    </w:p>
    <w:p w:rsidR="002C0D81" w:rsidRPr="00694F53" w:rsidRDefault="002C0D81" w:rsidP="002C0D81">
      <w:pPr>
        <w:suppressAutoHyphens w:val="0"/>
        <w:autoSpaceDE w:val="0"/>
        <w:ind w:firstLine="709"/>
        <w:jc w:val="both"/>
        <w:rPr>
          <w:sz w:val="22"/>
          <w:szCs w:val="22"/>
        </w:rPr>
      </w:pPr>
      <w:r w:rsidRPr="00694F53">
        <w:rPr>
          <w:sz w:val="22"/>
          <w:szCs w:val="22"/>
        </w:rPr>
        <w:t>Witam. Właśnie odczułem, że jestem załamany. Cóż. Było minęło. Jedziemy dalej.</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rStyle w:val="textexposedshow"/>
          <w:sz w:val="22"/>
          <w:szCs w:val="22"/>
        </w:rPr>
      </w:pPr>
      <w:r w:rsidRPr="00694F53">
        <w:rPr>
          <w:sz w:val="22"/>
          <w:szCs w:val="22"/>
          <w:shd w:val="clear" w:color="auto" w:fill="FFFFFF"/>
        </w:rPr>
        <w:t xml:space="preserve">To, jacy stajemy się często zależy bardziej od tego, czego nie przeżywamy niż od tego, co przeżywamy. </w:t>
      </w:r>
      <w:r w:rsidRPr="00694F53">
        <w:rPr>
          <w:rStyle w:val="textexposedshow"/>
          <w:sz w:val="22"/>
          <w:szCs w:val="22"/>
          <w:shd w:val="clear" w:color="auto" w:fill="FFFFFF"/>
        </w:rPr>
        <w:t xml:space="preserve">Prawda </w:t>
      </w:r>
      <w:r w:rsidRPr="00694F53">
        <w:rPr>
          <w:rStyle w:val="textexposedshow"/>
          <w:sz w:val="22"/>
          <w:szCs w:val="22"/>
          <w:shd w:val="clear" w:color="auto" w:fill="FFFFFF"/>
        </w:rPr>
        <w:br/>
        <w:t xml:space="preserve">o człowieku jest ważna. Prawda o ludziach – męcząca, nużąca, mało zaskakująca i ciekawa. Jednak człowiek; kiedy mowa </w:t>
      </w:r>
      <w:r w:rsidRPr="00694F53">
        <w:rPr>
          <w:rStyle w:val="textexposedshow"/>
          <w:sz w:val="22"/>
          <w:szCs w:val="22"/>
          <w:shd w:val="clear" w:color="auto" w:fill="FFFFFF"/>
        </w:rPr>
        <w:br/>
        <w:t>o człowieku, który opowiada swoje losy życia, który podważa wszystkie wartości jakby przed strachem by się na nich nie zawieść – to już inna historia.</w:t>
      </w:r>
    </w:p>
    <w:p w:rsidR="002C0D81" w:rsidRPr="00694F53" w:rsidRDefault="002C0D81" w:rsidP="002C0D81">
      <w:pPr>
        <w:suppressAutoHyphens w:val="0"/>
        <w:autoSpaceDE w:val="0"/>
        <w:ind w:firstLine="709"/>
        <w:jc w:val="both"/>
        <w:rPr>
          <w:rStyle w:val="textexposedshow"/>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Pamiętam, że Najdroższa zaczęła uczyć francuskiego pewnego mnicha. Jeszcze na studiach specjalizowałem się </w:t>
      </w:r>
      <w:r w:rsidRPr="00694F53">
        <w:rPr>
          <w:sz w:val="22"/>
          <w:szCs w:val="22"/>
        </w:rPr>
        <w:br/>
        <w:t xml:space="preserve">w libertynizmie francuskim, więc nie miałem najlepszych skojarzeń. </w:t>
      </w:r>
    </w:p>
    <w:p w:rsidR="002C0D81" w:rsidRPr="00694F53" w:rsidRDefault="002C0D81" w:rsidP="002C0D81">
      <w:pPr>
        <w:suppressAutoHyphens w:val="0"/>
        <w:autoSpaceDE w:val="0"/>
        <w:ind w:firstLine="709"/>
        <w:jc w:val="both"/>
        <w:rPr>
          <w:sz w:val="22"/>
          <w:szCs w:val="22"/>
        </w:rPr>
      </w:pPr>
      <w:r w:rsidRPr="00694F53">
        <w:rPr>
          <w:sz w:val="22"/>
          <w:szCs w:val="22"/>
        </w:rPr>
        <w:t xml:space="preserve">Pamiętam, jak raz kupiłem Najdroższej gwizdek. </w:t>
      </w:r>
      <w:r w:rsidRPr="00694F53">
        <w:rPr>
          <w:sz w:val="22"/>
          <w:szCs w:val="22"/>
        </w:rPr>
        <w:br/>
        <w:t xml:space="preserve">To była mała ptaszyna, która po napełnieniu wodą i dmuchnięciu w nią - radośnie świergotała. Pojawiłem się przed uczelnią Najdroższej i świergotałem. Zobaczyła mnie: </w:t>
      </w:r>
    </w:p>
    <w:p w:rsidR="002C0D81" w:rsidRPr="00694F53" w:rsidRDefault="002C0D81" w:rsidP="002C0D81">
      <w:pPr>
        <w:suppressAutoHyphens w:val="0"/>
        <w:jc w:val="both"/>
        <w:rPr>
          <w:sz w:val="22"/>
          <w:szCs w:val="22"/>
        </w:rPr>
      </w:pPr>
      <w:r w:rsidRPr="00694F53">
        <w:rPr>
          <w:sz w:val="22"/>
          <w:szCs w:val="22"/>
        </w:rPr>
        <w:tab/>
        <w:t xml:space="preserve">– Śniło mi się, że wczoraj się kochaliśmy, było cudownie. Wiedziałam, że dziś Cię zobaczę. Wiedziałam. </w:t>
      </w:r>
      <w:r w:rsidRPr="00694F53">
        <w:rPr>
          <w:sz w:val="22"/>
          <w:szCs w:val="22"/>
        </w:rPr>
        <w:tab/>
      </w:r>
    </w:p>
    <w:p w:rsidR="002C0D81" w:rsidRPr="00694F53" w:rsidRDefault="002C0D81" w:rsidP="002C0D81">
      <w:pPr>
        <w:suppressAutoHyphens w:val="0"/>
        <w:jc w:val="both"/>
        <w:rPr>
          <w:sz w:val="22"/>
          <w:szCs w:val="22"/>
        </w:rPr>
      </w:pPr>
      <w:r w:rsidRPr="00694F53">
        <w:rPr>
          <w:sz w:val="22"/>
          <w:szCs w:val="22"/>
        </w:rPr>
        <w:tab/>
        <w:t>Wcześniej widziały mnie Jej czcigodne uczelniane koleżanki. Wiedziały one, że Biedaczka rozstała się ze mną, bo chciałem się zabić i bała się mnie. Musiała jakoś usprawie</w:t>
      </w:r>
      <w:r w:rsidRPr="00694F53">
        <w:rPr>
          <w:sz w:val="22"/>
          <w:szCs w:val="22"/>
        </w:rPr>
        <w:lastRenderedPageBreak/>
        <w:t xml:space="preserve">dliwić się w cudzych oczach, że człowieka, który dla Niej wszystko rzucił, w zasadzie zostawiła swojemu losowi. </w:t>
      </w:r>
    </w:p>
    <w:p w:rsidR="002C0D81" w:rsidRPr="00694F53" w:rsidRDefault="002C0D81" w:rsidP="002C0D81">
      <w:pPr>
        <w:suppressAutoHyphens w:val="0"/>
        <w:ind w:firstLine="708"/>
        <w:jc w:val="both"/>
        <w:rPr>
          <w:sz w:val="22"/>
          <w:szCs w:val="22"/>
        </w:rPr>
      </w:pPr>
      <w:r w:rsidRPr="00694F53">
        <w:rPr>
          <w:sz w:val="22"/>
          <w:szCs w:val="22"/>
        </w:rPr>
        <w:t>Niezręcznie Jej było po tych wszystkich historiach mówić im, że raz to jesteśmy razem, a raz nie, albo że pieprzymy się zawsze przy spotkaniach, albo że mówi mi słowa Kocham. To mogłoby zostać źle przyjęte w Jej środowisku.</w:t>
      </w:r>
    </w:p>
    <w:p w:rsidR="002C0D81" w:rsidRPr="00694F53" w:rsidRDefault="002C0D81" w:rsidP="002C0D81">
      <w:pPr>
        <w:suppressAutoHyphens w:val="0"/>
        <w:jc w:val="both"/>
        <w:rPr>
          <w:sz w:val="22"/>
          <w:szCs w:val="22"/>
        </w:rPr>
      </w:pPr>
      <w:r w:rsidRPr="00694F53">
        <w:rPr>
          <w:sz w:val="22"/>
          <w:szCs w:val="22"/>
        </w:rPr>
        <w:tab/>
        <w:t xml:space="preserve">Trzeba było milczeć. A ja już później, pojawiając się jako Jej facet, według nich pojawiałem się jako natręt, który Ją nachodził. Tymczasem byłem facetem, z którym była – ale już o tym zapomniała powiedzieć koleżankom. </w:t>
      </w:r>
    </w:p>
    <w:p w:rsidR="002C0D81" w:rsidRPr="00694F53" w:rsidRDefault="002C0D81" w:rsidP="002C0D81">
      <w:pPr>
        <w:suppressAutoHyphens w:val="0"/>
        <w:ind w:firstLine="708"/>
        <w:jc w:val="both"/>
        <w:rPr>
          <w:sz w:val="22"/>
          <w:szCs w:val="22"/>
        </w:rPr>
      </w:pPr>
      <w:r w:rsidRPr="00694F53">
        <w:rPr>
          <w:sz w:val="22"/>
          <w:szCs w:val="22"/>
        </w:rPr>
        <w:t>Często zapominała o podobnych drobiażdżkach.</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Ten świat jest tak przedziwnie skonstruowany, że te piękne momenty w Naszym życiu pozbawione są sensu.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Najdroższa poszła do klasztoru uczyć mnicha języka francuskiego, włóczyłem się. Czekałem na Nią pod klasztorem i poszliśmy na piwo. Nie chciała do mnie wracać, chciała kilka dni. Posłuchałem Jej. Może stąd był uraz dodający mi smutnej pewności, że jak posłucham Jej i zaniknę na chwilę, nawet jak zatęskni, nie uczyni nic, nigdy nie wyciągnie ręki, nigdy nie okaże mi swojej miłości, nawet jeżeli ona jest. Miałem chorą pewność, finalnie potwierdzoną faktami, które później zaszły, że jak na kilka dni, kiedy nie jesteśmy pochłaniani przez namiętność do siebie – zamilknę, pójdzie do Innego. Później miało się okazać, że nawet, kiedy ta namiętność, ta doskonałość między Nami jest, gotowa jest zdradzić mnie, gdy wypije parę kieliszków więcej, nie wspominając słowem o tym, że ja w Jej życiu dość intensywnie jestem.</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t>Pamiętam jedną z najczulszych zabaw.</w:t>
      </w:r>
    </w:p>
    <w:p w:rsidR="002C0D81" w:rsidRPr="00694F53" w:rsidRDefault="002C0D81" w:rsidP="002C0D81">
      <w:pPr>
        <w:suppressAutoHyphens w:val="0"/>
        <w:ind w:firstLine="709"/>
        <w:jc w:val="both"/>
        <w:rPr>
          <w:sz w:val="22"/>
          <w:szCs w:val="22"/>
        </w:rPr>
      </w:pPr>
      <w:r w:rsidRPr="00694F53">
        <w:rPr>
          <w:sz w:val="22"/>
          <w:szCs w:val="22"/>
        </w:rPr>
        <w:t>– Kocham Ciebie, a Ty mnie?</w:t>
      </w:r>
    </w:p>
    <w:p w:rsidR="002C0D81" w:rsidRPr="00694F53" w:rsidRDefault="002C0D81" w:rsidP="002C0D81">
      <w:pPr>
        <w:suppressAutoHyphens w:val="0"/>
        <w:ind w:firstLine="709"/>
        <w:jc w:val="both"/>
        <w:rPr>
          <w:sz w:val="22"/>
          <w:szCs w:val="22"/>
        </w:rPr>
      </w:pPr>
      <w:r w:rsidRPr="00694F53">
        <w:rPr>
          <w:sz w:val="22"/>
          <w:szCs w:val="22"/>
        </w:rPr>
        <w:lastRenderedPageBreak/>
        <w:t>– Kocham Ciebie, a Ty mnie?</w:t>
      </w: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t>I tak bez końca.</w:t>
      </w:r>
    </w:p>
    <w:p w:rsidR="002C0D81" w:rsidRPr="00694F53" w:rsidRDefault="002C0D81" w:rsidP="002C0D81">
      <w:pPr>
        <w:suppressAutoHyphens w:val="0"/>
        <w:ind w:firstLine="708"/>
        <w:jc w:val="both"/>
        <w:rPr>
          <w:sz w:val="22"/>
          <w:szCs w:val="22"/>
        </w:rPr>
      </w:pPr>
      <w:r w:rsidRPr="00694F53">
        <w:rPr>
          <w:sz w:val="22"/>
          <w:szCs w:val="22"/>
        </w:rPr>
        <w:t>Wspomnienie z wydarzeń jeszcze przed Sylwestrem.</w:t>
      </w:r>
    </w:p>
    <w:p w:rsidR="002C0D81" w:rsidRPr="00694F53" w:rsidRDefault="002C0D81" w:rsidP="002C0D81">
      <w:pPr>
        <w:suppressAutoHyphens w:val="0"/>
        <w:ind w:firstLine="708"/>
        <w:jc w:val="both"/>
        <w:rPr>
          <w:sz w:val="22"/>
          <w:szCs w:val="22"/>
        </w:rPr>
      </w:pPr>
      <w:r w:rsidRPr="00694F53">
        <w:rPr>
          <w:sz w:val="22"/>
          <w:szCs w:val="22"/>
        </w:rPr>
        <w:t xml:space="preserve">Dumny Przyjaciel nie przybył na prawosławną Wigilię. Twierdził, że został pobity. Może jednak kłamał? Spotkałem się z Nim zaledwie kilka razy, jednak czułem z Nim zbieżność dusz. Zdecydowanie był stepowym wilkiem. Był pełen smutnych przemyśleń, jednak nie pamiętam, aby sensownie argumentował. </w:t>
      </w:r>
    </w:p>
    <w:p w:rsidR="002C0D81" w:rsidRPr="00694F53" w:rsidRDefault="002C0D81" w:rsidP="002C0D81">
      <w:pPr>
        <w:suppressAutoHyphens w:val="0"/>
        <w:ind w:firstLine="708"/>
        <w:jc w:val="both"/>
        <w:rPr>
          <w:sz w:val="22"/>
          <w:szCs w:val="22"/>
        </w:rPr>
      </w:pPr>
      <w:r w:rsidRPr="00694F53">
        <w:rPr>
          <w:sz w:val="22"/>
          <w:szCs w:val="22"/>
        </w:rPr>
        <w:t xml:space="preserve">Zmarł Jemu ojciec. W chwilach bólu mówił, że wykończyła go własna żona, która teraz Jego wykańcza. </w:t>
      </w:r>
    </w:p>
    <w:p w:rsidR="002C0D81" w:rsidRPr="00694F53" w:rsidRDefault="002C0D81" w:rsidP="002C0D81">
      <w:pPr>
        <w:suppressAutoHyphens w:val="0"/>
        <w:ind w:firstLine="708"/>
        <w:jc w:val="both"/>
        <w:rPr>
          <w:sz w:val="22"/>
          <w:szCs w:val="22"/>
        </w:rPr>
      </w:pPr>
      <w:r w:rsidRPr="00694F53">
        <w:rPr>
          <w:sz w:val="22"/>
          <w:szCs w:val="22"/>
        </w:rPr>
        <w:t xml:space="preserve">Była psychologiem. </w:t>
      </w:r>
    </w:p>
    <w:p w:rsidR="002C0D81" w:rsidRPr="00694F53" w:rsidRDefault="002C0D81" w:rsidP="002C0D81">
      <w:pPr>
        <w:suppressAutoHyphens w:val="0"/>
        <w:jc w:val="both"/>
        <w:rPr>
          <w:sz w:val="22"/>
          <w:szCs w:val="22"/>
        </w:rPr>
      </w:pPr>
      <w:r w:rsidRPr="00694F53">
        <w:rPr>
          <w:sz w:val="22"/>
          <w:szCs w:val="22"/>
        </w:rPr>
        <w:tab/>
        <w:t xml:space="preserve">To zdumiewające, że w swoim życiu poznałem cały batalion dzieciaków psychologów i psychiatrów. Każde miało problemy psychiczne. Byli to zniewieściałe chłopaki bądź aroganckie sukinsyny. Były to lesbijki bądź bardzo frywolne dziewczyny. Zawsze mnie fascynowało, jakim cudem Ci prominentni lekarze byli ślepi na swoje własne dzieci. </w:t>
      </w:r>
    </w:p>
    <w:p w:rsidR="002C0D81" w:rsidRPr="00694F53" w:rsidRDefault="002C0D81" w:rsidP="002C0D81">
      <w:pPr>
        <w:suppressAutoHyphens w:val="0"/>
        <w:ind w:firstLine="708"/>
        <w:jc w:val="both"/>
        <w:rPr>
          <w:sz w:val="22"/>
          <w:szCs w:val="22"/>
        </w:rPr>
      </w:pPr>
      <w:r w:rsidRPr="00694F53">
        <w:rPr>
          <w:sz w:val="22"/>
          <w:szCs w:val="22"/>
        </w:rPr>
        <w:t>Dumny twierdził, że w Jego życiu nigdy nie brakowało wielkich pieniędzy i kłamstw. O swoim środowisku mawiał, że to hipokryci i kanalie. Pogardzał ludźmi możnymi.</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Raz poszliśmy na hamburgery. Kiedy wchodziliśmy do lokalu, kopniakiem w plecy został wypchnięty chłopak.</w:t>
      </w:r>
      <w:r w:rsidRPr="00694F53">
        <w:rPr>
          <w:sz w:val="22"/>
          <w:szCs w:val="22"/>
        </w:rPr>
        <w:br/>
        <w:t xml:space="preserve">Po chwili głowa leżącego chłopaka była nie tyle kopana, co wdeptywana butami w chodnik. Podbiegłem do kopiącego </w:t>
      </w:r>
      <w:r w:rsidRPr="00694F53">
        <w:rPr>
          <w:sz w:val="22"/>
          <w:szCs w:val="22"/>
        </w:rPr>
        <w:br/>
        <w:t xml:space="preserve">i silnie odepchnąłem Go. Uciekł. Całe zdarzenie było nagrywane przez kamery. Nie zdziwiło mnie, że ochroniarz lokalu nie zareagował. Jego zadaniem było pewnie nie wpuszczanie zwierząt do środka i zmywanie podłogi. Zdziwiło mnie, że Dumny Przyjaciel był wystraszony. </w:t>
      </w:r>
    </w:p>
    <w:p w:rsidR="002C0D81" w:rsidRPr="00694F53" w:rsidRDefault="002C0D81" w:rsidP="002C0D81">
      <w:pPr>
        <w:suppressAutoHyphens w:val="0"/>
        <w:jc w:val="both"/>
        <w:rPr>
          <w:sz w:val="22"/>
          <w:szCs w:val="22"/>
        </w:rPr>
      </w:pPr>
      <w:r w:rsidRPr="00694F53">
        <w:rPr>
          <w:sz w:val="22"/>
          <w:szCs w:val="22"/>
        </w:rPr>
        <w:tab/>
        <w:t xml:space="preserve">Skoro nie było w Nim ponoć lęku przed śmiercią, </w:t>
      </w:r>
      <w:r w:rsidRPr="00694F53">
        <w:rPr>
          <w:sz w:val="22"/>
          <w:szCs w:val="22"/>
        </w:rPr>
        <w:br/>
        <w:t>a pragnienie Jej, czemu nie interweniował? Miał wygląd atlety.</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Pamiętam, jak spotkałem Go, kiedy zrezygnowałem </w:t>
      </w:r>
      <w:r w:rsidRPr="00694F53">
        <w:rPr>
          <w:sz w:val="22"/>
          <w:szCs w:val="22"/>
        </w:rPr>
        <w:br/>
        <w:t xml:space="preserve">z dość specyficznej pracy. Moim zadaniem miało być umawianie spotkań agentów z klientami, którzy mieli im sprzedawać absolutnie absurdalne kredyty. Siedziba firmy mieściła się dwa piętra poniżej poziomu gruntu ziemi. W mojej drużynie były cztery kobiety, które miały grubo powyżej siedemdziesiąt lat oraz dres z twarzą idioty. Posłuchałem ich rozmów, zapytałem, czy cokolwiek sprzedano. Podobno żaden z agentów, </w:t>
      </w:r>
      <w:r w:rsidRPr="00694F53">
        <w:rPr>
          <w:sz w:val="22"/>
          <w:szCs w:val="22"/>
        </w:rPr>
        <w:br/>
        <w:t xml:space="preserve">z którymi umówiono spotkania, od dwóch miesięcy nic nie sprzedał. W tym momencie zadzwonił do mnie Dumny chcąc się spotkać. Powiedziałem, że zaraz będę i śmiejąc się wyszedłem z firmy. Tego dnia Świętej Pamięci Przyjaciel był bardzo zgorzkniały. Nie był zbyt rozmowny i spotkanie nie trwało długo. Wykonywał On pewną pracę dla IPN na zlecenie znajomego księdza, o którym słuch zaginął i który od dawna był dłużny pieniądze za wykonaną pracę. </w:t>
      </w:r>
    </w:p>
    <w:p w:rsidR="002C0D81" w:rsidRPr="00694F53" w:rsidRDefault="002C0D81" w:rsidP="002C0D81">
      <w:pPr>
        <w:suppressAutoHyphens w:val="0"/>
        <w:jc w:val="both"/>
        <w:rPr>
          <w:sz w:val="22"/>
          <w:szCs w:val="22"/>
        </w:rPr>
      </w:pPr>
      <w:r w:rsidRPr="00694F53">
        <w:rPr>
          <w:sz w:val="22"/>
          <w:szCs w:val="22"/>
        </w:rPr>
        <w:tab/>
        <w:t xml:space="preserve">Miałem z Dumnym jedno spotkanie, które najmocniej mi zapadło w pamięć. Na spotkaniu tym była Najdroższa, Długowłosy i Ja. Dumny kupił Nam piwa. Poszedłem z Nim porozmawiać na osobności. Zapytałem, czego się dowiedział, że tak cierpi. Otóż dowiedział się dzień po śmierci ojca, że Dziewczyna, którą Kochał, zdradziła go. Podobno dowiedział się tego niedawno. Rozumiałem Jego ból. </w:t>
      </w:r>
    </w:p>
    <w:p w:rsidR="002C0D81" w:rsidRPr="00694F53" w:rsidRDefault="002C0D81" w:rsidP="002C0D81">
      <w:pPr>
        <w:suppressAutoHyphens w:val="0"/>
        <w:jc w:val="both"/>
        <w:rPr>
          <w:sz w:val="22"/>
          <w:szCs w:val="22"/>
        </w:rPr>
      </w:pPr>
      <w:r w:rsidRPr="00694F53">
        <w:rPr>
          <w:sz w:val="22"/>
          <w:szCs w:val="22"/>
        </w:rPr>
        <w:tab/>
        <w:t xml:space="preserve">Sam kilka dni wcześniej zostałem zdradzony i to parę godzin po zapewnieniu mi wierności. Wiedziałem jednak, że tak musiało być i dzięki temu przecież jestem teraz z Najdroższą. Wciąż nie mogłem pozbyć się złych wspomnień, lecz </w:t>
      </w:r>
      <w:r w:rsidRPr="00694F53">
        <w:rPr>
          <w:sz w:val="22"/>
          <w:szCs w:val="22"/>
        </w:rPr>
        <w:br/>
        <w:t>z całych sił próbowałem trzymać dobrych.</w:t>
      </w:r>
    </w:p>
    <w:p w:rsidR="002C0D81" w:rsidRPr="00694F53" w:rsidRDefault="002C0D81" w:rsidP="002C0D81">
      <w:pPr>
        <w:suppressAutoHyphens w:val="0"/>
        <w:jc w:val="both"/>
        <w:rPr>
          <w:sz w:val="22"/>
          <w:szCs w:val="22"/>
        </w:rPr>
      </w:pPr>
      <w:r w:rsidRPr="00694F53">
        <w:rPr>
          <w:sz w:val="22"/>
          <w:szCs w:val="22"/>
        </w:rPr>
        <w:tab/>
        <w:t>Kilka dni później miałem urodziny</w:t>
      </w:r>
    </w:p>
    <w:p w:rsidR="002C0D81" w:rsidRPr="00694F53" w:rsidRDefault="002C0D81" w:rsidP="002C0D81">
      <w:pPr>
        <w:suppressAutoHyphens w:val="0"/>
        <w:jc w:val="both"/>
        <w:rPr>
          <w:sz w:val="22"/>
          <w:szCs w:val="22"/>
        </w:rPr>
      </w:pPr>
      <w:r w:rsidRPr="00694F53">
        <w:rPr>
          <w:sz w:val="22"/>
          <w:szCs w:val="22"/>
        </w:rPr>
        <w:t xml:space="preserve"> </w:t>
      </w:r>
    </w:p>
    <w:p w:rsidR="002C0D81" w:rsidRPr="00694F53" w:rsidRDefault="002C0D81" w:rsidP="002C0D81">
      <w:pPr>
        <w:suppressAutoHyphens w:val="0"/>
        <w:jc w:val="both"/>
        <w:rPr>
          <w:sz w:val="22"/>
          <w:szCs w:val="22"/>
        </w:rPr>
      </w:pPr>
      <w:r w:rsidRPr="00694F53">
        <w:rPr>
          <w:i/>
          <w:sz w:val="22"/>
          <w:szCs w:val="22"/>
        </w:rPr>
        <w:t>Naćpałem się w urodziny. Upiłem się. Chcę Ciebie rżnąć łagodnie, cicho. Będziemy jeszcze razem spać. Wrócimy. Naprawimy. Kocham Ciebie. Pieprzę Ciebie. Ostatecznie Ciebie, tryskająco rżnę i całuję. Całuję Ciebie w czoło. Rżnięcie jest dobre. Czułość też. Najbliższa mi Najdalsza.</w:t>
      </w:r>
      <w:r w:rsidRPr="00694F53">
        <w:rPr>
          <w:sz w:val="22"/>
          <w:szCs w:val="22"/>
        </w:rPr>
        <w:tab/>
        <w:t xml:space="preserve"> </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Najdroższa bardzo starała się, aby moje urodziny były szczęśliwe. Nie byliśmy już razem i nie chciała ze Mną być na imprezie urodzinowej. Bolało mnie to bardzo. Jednak w zamian towarzyszyła mi poprzedniego dnia. Tego dnia spotkałem się z Nastoletnią Dziewczyną i spędziliśmy miło czas. Mój Boże. Jak ta dziewczyna mnie Kochała. Zraniłem wiele dziewcząt, lecz wyjątkowo jest dla mnie bolesne, że akurat Ją zawiodłem. Byłem wolny – to prawda. Lecz nie powinienem w ten sposób igrać z Jej uczuciami. Jednak czy igrałem? Nie powinienem był spać z Jej przyjaciółkami, uważając pewnie słusznie, że to nie problem, skoro twierdzi, że już mnie nie kocha i nie chce?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Po spotkaniu z Nastoletnią Dziewczyną zadzwoniła Najdroższa mówiąc, że nie daje już rady, że mnie kocha i wie, że nie może ze mną być i nie wie, co zrobić. To wyznanie miłosne cenniejsze było niż Jej obecność.</w:t>
      </w:r>
    </w:p>
    <w:p w:rsidR="002C0D81" w:rsidRPr="00694F53" w:rsidRDefault="002C0D81" w:rsidP="002C0D81">
      <w:pPr>
        <w:suppressAutoHyphens w:val="0"/>
        <w:ind w:firstLine="708"/>
        <w:jc w:val="both"/>
        <w:rPr>
          <w:sz w:val="22"/>
          <w:szCs w:val="22"/>
        </w:rPr>
      </w:pPr>
      <w:r w:rsidRPr="00694F53">
        <w:rPr>
          <w:sz w:val="22"/>
          <w:szCs w:val="22"/>
        </w:rPr>
        <w:t xml:space="preserve">Od momentu rozstania, przez kolejne pół roku szamotaliśmy się niezmiennie. Do moich urodzin brakowało kilku godzin. Poszliśmy na piwo, później na drugie. </w:t>
      </w:r>
    </w:p>
    <w:p w:rsidR="002C0D81" w:rsidRPr="00694F53" w:rsidRDefault="002C0D81" w:rsidP="002C0D81">
      <w:pPr>
        <w:suppressAutoHyphens w:val="0"/>
        <w:ind w:firstLine="708"/>
        <w:jc w:val="both"/>
        <w:rPr>
          <w:sz w:val="22"/>
          <w:szCs w:val="22"/>
        </w:rPr>
      </w:pPr>
      <w:r w:rsidRPr="00694F53">
        <w:rPr>
          <w:sz w:val="22"/>
          <w:szCs w:val="22"/>
        </w:rPr>
        <w:t>W kolejnej knajpie był jeszcze jeden jubilat, ofiarowywał picie za darmo przez całą noc. Niestety Najdroższa chciała już wracać. Jakkolwiek na to nie patrzeć, dała mi piękne urodziny. Najlepszy prezent, jaki mógł się zdarzyć. Siebie.</w:t>
      </w:r>
    </w:p>
    <w:p w:rsidR="002C0D81" w:rsidRPr="00694F53" w:rsidRDefault="002C0D81" w:rsidP="002C0D81">
      <w:pPr>
        <w:suppressAutoHyphens w:val="0"/>
        <w:jc w:val="both"/>
        <w:rPr>
          <w:sz w:val="22"/>
          <w:szCs w:val="22"/>
        </w:rPr>
      </w:pPr>
      <w:r w:rsidRPr="00694F53">
        <w:rPr>
          <w:sz w:val="22"/>
          <w:szCs w:val="22"/>
        </w:rPr>
        <w:tab/>
        <w:t>Zadzwonił Dawny Przyjaciel. Wyjeżdżał. Powiedział, że mnie kocha. Uwiodło Go kilku Irlandczyków i zaprosiło na podróż. Miałem nadzieję, że po prostu kiedyś wróci.</w:t>
      </w:r>
    </w:p>
    <w:p w:rsidR="002C0D81" w:rsidRPr="00694F53" w:rsidRDefault="002C0D81" w:rsidP="002C0D81">
      <w:pPr>
        <w:suppressAutoHyphens w:val="0"/>
        <w:jc w:val="both"/>
        <w:rPr>
          <w:sz w:val="22"/>
          <w:szCs w:val="22"/>
        </w:rPr>
      </w:pPr>
      <w:r w:rsidRPr="00694F53">
        <w:rPr>
          <w:sz w:val="22"/>
          <w:szCs w:val="22"/>
        </w:rPr>
        <w:tab/>
        <w:t xml:space="preserve">O poranku obudziła mnie Nastoletnia. Nie poszła do szkoły. Leżałem na dziurawym materacu, przykryty pościelą. Było bardzo zimno. Szybko rozebrała się i wtuliła we mnie, mówiąc: </w:t>
      </w:r>
    </w:p>
    <w:p w:rsidR="002C0D81" w:rsidRPr="00694F53" w:rsidRDefault="002C0D81" w:rsidP="002C0D81">
      <w:pPr>
        <w:suppressAutoHyphens w:val="0"/>
        <w:ind w:firstLine="708"/>
        <w:jc w:val="both"/>
        <w:rPr>
          <w:sz w:val="22"/>
          <w:szCs w:val="22"/>
        </w:rPr>
      </w:pPr>
      <w:r w:rsidRPr="00694F53">
        <w:rPr>
          <w:sz w:val="22"/>
          <w:szCs w:val="22"/>
        </w:rPr>
        <w:t xml:space="preserve">- Wszystkiego Najlepszego. </w:t>
      </w:r>
    </w:p>
    <w:p w:rsidR="002C0D81" w:rsidRPr="00694F53" w:rsidRDefault="002C0D81" w:rsidP="002C0D81">
      <w:pPr>
        <w:suppressAutoHyphens w:val="0"/>
        <w:ind w:firstLine="708"/>
        <w:jc w:val="both"/>
        <w:rPr>
          <w:sz w:val="22"/>
          <w:szCs w:val="22"/>
        </w:rPr>
      </w:pPr>
      <w:r w:rsidRPr="00694F53">
        <w:rPr>
          <w:sz w:val="22"/>
          <w:szCs w:val="22"/>
        </w:rPr>
        <w:t xml:space="preserve">- Dziękuję. </w:t>
      </w:r>
    </w:p>
    <w:p w:rsidR="002C0D81" w:rsidRPr="00694F53" w:rsidRDefault="002C0D81" w:rsidP="002C0D81">
      <w:pPr>
        <w:suppressAutoHyphens w:val="0"/>
        <w:ind w:firstLine="708"/>
        <w:jc w:val="both"/>
        <w:rPr>
          <w:sz w:val="22"/>
          <w:szCs w:val="22"/>
        </w:rPr>
      </w:pPr>
      <w:r w:rsidRPr="00694F53">
        <w:rPr>
          <w:sz w:val="22"/>
          <w:szCs w:val="22"/>
        </w:rPr>
        <w:t>Brakuje mi tej istoty, tak bardzo brakuje mi tej Nastoletniej istoty.</w:t>
      </w:r>
    </w:p>
    <w:p w:rsidR="002C0D81" w:rsidRPr="00694F53" w:rsidRDefault="002C0D81" w:rsidP="002C0D81">
      <w:pPr>
        <w:suppressAutoHyphens w:val="0"/>
        <w:ind w:firstLine="708"/>
        <w:jc w:val="both"/>
        <w:rPr>
          <w:sz w:val="22"/>
          <w:szCs w:val="22"/>
        </w:rPr>
      </w:pPr>
      <w:r w:rsidRPr="00694F53">
        <w:rPr>
          <w:sz w:val="22"/>
          <w:szCs w:val="22"/>
        </w:rPr>
        <w:lastRenderedPageBreak/>
        <w:t>Dumny Przyjaciel zaszczycił mnie swoją obecnością na urodzinach. Towarzyszyły mu dwie butelki azjatyckiej wódki. Były też narkotyki. Poszliśmy na podbój krakowskich knajp. Nie pamiętam, co się działo. Pamiętam, że Dumny Przyjaciel szybko się upił i poszedł do domu. Tydzień po moich urodzinach Najdroższa spotkała się z Przyjacielem, Do Którego Się Zbliżyła i jak to się mówi „świat się zmienił”.</w:t>
      </w:r>
    </w:p>
    <w:p w:rsidR="002C0D81" w:rsidRPr="00694F53" w:rsidRDefault="002C0D81" w:rsidP="002C0D81">
      <w:pPr>
        <w:suppressAutoHyphens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Kiedy zobaczyłem Ją w szczególnej kawiarni, po Naszym pierwszym rozstaniu, gdy zamieszkałem już na Karmel, nie mogłem się Jej oprzeć. </w:t>
      </w:r>
    </w:p>
    <w:p w:rsidR="002C0D81" w:rsidRPr="00694F53" w:rsidRDefault="002C0D81" w:rsidP="002C0D81">
      <w:pPr>
        <w:suppressAutoHyphens w:val="0"/>
        <w:autoSpaceDE w:val="0"/>
        <w:ind w:firstLine="708"/>
        <w:jc w:val="both"/>
        <w:rPr>
          <w:sz w:val="22"/>
          <w:szCs w:val="22"/>
        </w:rPr>
      </w:pPr>
      <w:r w:rsidRPr="00694F53">
        <w:rPr>
          <w:sz w:val="22"/>
          <w:szCs w:val="22"/>
        </w:rPr>
        <w:t>Pocałowałem Ją. Nie mogła mi się oprzeć. Pocałowała mnie. Wiele razy spotykaliśmy się w tym miejscu.</w:t>
      </w:r>
    </w:p>
    <w:p w:rsidR="002C0D81" w:rsidRPr="00694F53" w:rsidRDefault="002C0D81" w:rsidP="002C0D81">
      <w:pPr>
        <w:suppressAutoHyphens w:val="0"/>
        <w:autoSpaceDE w:val="0"/>
        <w:jc w:val="both"/>
        <w:rPr>
          <w:sz w:val="22"/>
          <w:szCs w:val="22"/>
        </w:rPr>
      </w:pPr>
      <w:r w:rsidRPr="00694F53">
        <w:rPr>
          <w:sz w:val="22"/>
          <w:szCs w:val="22"/>
        </w:rPr>
        <w:tab/>
        <w:t xml:space="preserve">Czułość, niewinność, troska. Czemu mam teraz </w:t>
      </w:r>
      <w:r w:rsidRPr="00694F53">
        <w:rPr>
          <w:sz w:val="22"/>
          <w:szCs w:val="22"/>
        </w:rPr>
        <w:br/>
        <w:t xml:space="preserve">w głowie Jej łagodny wyraz twarzy i uśmiech? </w:t>
      </w:r>
    </w:p>
    <w:p w:rsidR="002C0D81" w:rsidRPr="00694F53" w:rsidRDefault="002C0D81" w:rsidP="002C0D81">
      <w:pPr>
        <w:suppressAutoHyphens w:val="0"/>
        <w:autoSpaceDE w:val="0"/>
        <w:ind w:firstLine="708"/>
        <w:jc w:val="both"/>
        <w:rPr>
          <w:sz w:val="22"/>
          <w:szCs w:val="22"/>
        </w:rPr>
      </w:pPr>
      <w:r w:rsidRPr="00694F53">
        <w:rPr>
          <w:sz w:val="22"/>
          <w:szCs w:val="22"/>
        </w:rPr>
        <w:t xml:space="preserve">Kiedyś w tym miejscu powiedziała mi, że potrzebuje czasu, że chce chociaż tydzień spokoju. Powiedziała mi o tym przez telefon. Miałem nie dzwonić i nie pisać. Straszliwie przez to cierpiałem. Mimo tego bólu moje życie towarzyskie </w:t>
      </w:r>
      <w:r w:rsidRPr="00694F53">
        <w:rPr>
          <w:sz w:val="22"/>
          <w:szCs w:val="22"/>
        </w:rPr>
        <w:br/>
        <w:t xml:space="preserve">i erotyczne kwitło. Pamiętam, jak z Nastoletnią Dziewczyną </w:t>
      </w:r>
      <w:r w:rsidRPr="00694F53">
        <w:rPr>
          <w:sz w:val="22"/>
          <w:szCs w:val="22"/>
        </w:rPr>
        <w:br/>
        <w:t>i z Jej przyjaciółką Blondynką poszliśmy do knajpy, w której zobaczyłem Najdroższą. Kiedy dziewczyny sobie poszły, dosiadłem się do Niej. Obok siedział Nowobogacki Frajer. Ręką podtrzymywał ławę, na której siedział, jakby miał się zsunąć bez tego. Towarzyszył mu Usłużny Przyjaciel z kolegą. Powiedziałem do Niej:</w:t>
      </w:r>
    </w:p>
    <w:p w:rsidR="002C0D81" w:rsidRPr="00694F53" w:rsidRDefault="002C0D81" w:rsidP="002C0D81">
      <w:pPr>
        <w:suppressAutoHyphens w:val="0"/>
        <w:autoSpaceDE w:val="0"/>
        <w:ind w:firstLine="709"/>
        <w:jc w:val="both"/>
        <w:rPr>
          <w:sz w:val="22"/>
          <w:szCs w:val="22"/>
        </w:rPr>
      </w:pPr>
      <w:r w:rsidRPr="00694F53">
        <w:rPr>
          <w:sz w:val="22"/>
          <w:szCs w:val="22"/>
        </w:rPr>
        <w:t>– Cześć.</w:t>
      </w:r>
    </w:p>
    <w:p w:rsidR="002C0D81" w:rsidRPr="00694F53" w:rsidRDefault="002C0D81" w:rsidP="002C0D81">
      <w:pPr>
        <w:suppressAutoHyphens w:val="0"/>
        <w:autoSpaceDE w:val="0"/>
        <w:ind w:firstLine="709"/>
        <w:jc w:val="both"/>
        <w:rPr>
          <w:sz w:val="22"/>
          <w:szCs w:val="22"/>
        </w:rPr>
      </w:pPr>
      <w:r w:rsidRPr="00694F53">
        <w:rPr>
          <w:sz w:val="22"/>
          <w:szCs w:val="22"/>
        </w:rPr>
        <w:t>– Cześć.</w:t>
      </w:r>
    </w:p>
    <w:p w:rsidR="002C0D81" w:rsidRPr="00694F53" w:rsidRDefault="002C0D81" w:rsidP="002C0D81">
      <w:pPr>
        <w:suppressAutoHyphens w:val="0"/>
        <w:autoSpaceDE w:val="0"/>
        <w:jc w:val="both"/>
        <w:rPr>
          <w:sz w:val="22"/>
          <w:szCs w:val="22"/>
        </w:rPr>
      </w:pPr>
      <w:r w:rsidRPr="00694F53">
        <w:rPr>
          <w:sz w:val="22"/>
          <w:szCs w:val="22"/>
        </w:rPr>
        <w:tab/>
        <w:t xml:space="preserve">Rozmawialiśmy chwilę z Najdroższą tak, jakby łączyło Nas coś więcej. Cóż, łączyło nas przecież wtedy coś więcej. Zdumiony Nowobogacki Frajer zapytał mnie, czy jesteśmy razem. Zgodnie zaprzeczyliśmy. Kutas nie chciał dać mi papierosa. Najdroższa również niespecjalnie wysilała się, aby Ten mnie poczęstował. Wypiłem nieco piwa i wyszedłem. Najdroższa śmiała się ze mnie za moimi plecami. </w:t>
      </w: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Jak się później dowiedziałem, śmiała się ze stresu. Wróciłem na Karmel. </w:t>
      </w:r>
    </w:p>
    <w:p w:rsidR="002C0D81" w:rsidRPr="00694F53" w:rsidRDefault="002C0D81" w:rsidP="002C0D81">
      <w:pPr>
        <w:suppressAutoHyphens w:val="0"/>
        <w:autoSpaceDE w:val="0"/>
        <w:ind w:firstLine="708"/>
        <w:jc w:val="both"/>
        <w:rPr>
          <w:sz w:val="22"/>
          <w:szCs w:val="22"/>
        </w:rPr>
      </w:pPr>
      <w:r w:rsidRPr="00694F53">
        <w:rPr>
          <w:sz w:val="22"/>
          <w:szCs w:val="22"/>
        </w:rPr>
        <w:t xml:space="preserve">Pamiętam, że wieczorem dopytywałem się, czy całowała się z Nim. Zaprzeczyła. Twierdziła, że jedynie tańczyli sobie erotycznie. Cóż za ulga.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Moją piętą achillesową od zawsze był taniec i bolało mnie, że tańczyli razem. Wolałbym nawet, aby Ją wtedy zerżnął, gdyż miałem pewność, że jest chujowy w łóżku; nie miałem jednak wątpliwości, że tańczy doskonale. </w:t>
      </w:r>
    </w:p>
    <w:p w:rsidR="002C0D81" w:rsidRPr="00694F53" w:rsidRDefault="002C0D81" w:rsidP="002C0D81">
      <w:pPr>
        <w:suppressAutoHyphens w:val="0"/>
        <w:autoSpaceDE w:val="0"/>
        <w:ind w:firstLine="708"/>
        <w:jc w:val="both"/>
        <w:rPr>
          <w:sz w:val="22"/>
          <w:szCs w:val="22"/>
        </w:rPr>
      </w:pPr>
      <w:r w:rsidRPr="00694F53">
        <w:rPr>
          <w:sz w:val="22"/>
          <w:szCs w:val="22"/>
        </w:rPr>
        <w:t xml:space="preserve">Później podstępnie podpytywałem Usłużnego Przyjaciela o szczegóły wieczoru. Coś mi nie grało w Jego zeznaniach. Pamiętam, jak kilka dni później kochaliśmy się </w:t>
      </w:r>
      <w:r w:rsidRPr="00694F53">
        <w:rPr>
          <w:sz w:val="22"/>
          <w:szCs w:val="22"/>
        </w:rPr>
        <w:br/>
        <w:t xml:space="preserve">z Najdroższą. To było po równonocny wiosennej. Blefowałem wtedy, że Usłużny powiedział mi, że całowała się z Nowobogackim. Przyznała się wtedy twierdząc, że tańczyli, a On próbował Ją daremnie pocałować, w końcu ją cmoknął, później znów przez chwilę. Usłużny zapytał Nowobogackiego, czy nocuje u Najdroższej. Zaprzeczyła. Nie chciała z Nim spać. Twierdziła, że pocałowała Go, gdyż przy stroboskopach oświetlających ciemność przypominał Jej mnie. </w:t>
      </w:r>
    </w:p>
    <w:p w:rsidR="002C0D81" w:rsidRPr="00694F53" w:rsidRDefault="002C0D81" w:rsidP="002C0D81">
      <w:pPr>
        <w:suppressAutoHyphens w:val="0"/>
        <w:autoSpaceDE w:val="0"/>
        <w:ind w:firstLine="708"/>
        <w:jc w:val="both"/>
        <w:rPr>
          <w:sz w:val="22"/>
          <w:szCs w:val="22"/>
        </w:rPr>
      </w:pPr>
      <w:r w:rsidRPr="00694F53">
        <w:rPr>
          <w:sz w:val="22"/>
          <w:szCs w:val="22"/>
        </w:rPr>
        <w:t xml:space="preserve">Całował chujowo. Podobno miał problemy z językiem. Bolało mnie, że napisała, że chce, chociaż tydzień dla siebie, a drugiego dnia całowała się z innym. Pamiętam, że powiedziała, że tuż przed Naszym rozstaniem, kiedy była </w:t>
      </w:r>
      <w:r w:rsidRPr="00694F53">
        <w:rPr>
          <w:sz w:val="22"/>
          <w:szCs w:val="22"/>
        </w:rPr>
        <w:br/>
        <w:t xml:space="preserve">w mieście, którego nazwy nie chcę sobie przypominać, spotkała się z Nim oraz Dziewczyną Z Wyparciem.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To był Walentynkowy czas. On dotykał Jej kolan, Ona zsuwała ze swoich kolan Jego dłonie. On pytał: Dlaczego nie? Ona mówiła: Mam chłopaka. Następnego dnia po tym spotkaniu zapytałem Ją, jak minął wieczór. Nie chciała mi powiedzieć o tym zdarzeniu. Bała się. To takie smutne. </w:t>
      </w:r>
    </w:p>
    <w:p w:rsidR="002C0D81" w:rsidRPr="00694F53" w:rsidRDefault="002C0D81" w:rsidP="002C0D81">
      <w:pPr>
        <w:suppressAutoHyphens w:val="0"/>
        <w:autoSpaceDE w:val="0"/>
        <w:ind w:firstLine="708"/>
        <w:jc w:val="both"/>
        <w:rPr>
          <w:sz w:val="22"/>
          <w:szCs w:val="22"/>
        </w:rPr>
      </w:pPr>
      <w:r w:rsidRPr="00694F53">
        <w:rPr>
          <w:sz w:val="22"/>
          <w:szCs w:val="22"/>
        </w:rPr>
        <w:t>Rozstaliśmy się w Ostatki.</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Gdyby powiedziała mi, że odmówiła Komuś, nawet takiemu komuś jak On z wymienną szczęką, wszystko potoczyłoby się inaczej. Cóż. Wszystko byłoby inne, gdyby było inne. </w:t>
      </w:r>
    </w:p>
    <w:p w:rsidR="002C0D81" w:rsidRPr="00694F53" w:rsidRDefault="002C0D81" w:rsidP="002C0D81">
      <w:pPr>
        <w:suppressAutoHyphens w:val="0"/>
        <w:jc w:val="both"/>
        <w:rPr>
          <w:sz w:val="22"/>
          <w:szCs w:val="22"/>
        </w:rPr>
      </w:pPr>
      <w:r w:rsidRPr="00694F53">
        <w:rPr>
          <w:sz w:val="22"/>
          <w:szCs w:val="22"/>
        </w:rPr>
        <w:tab/>
        <w:t xml:space="preserve">Przekonałem Ją, że skoro tańcząc z Nowobogackim </w:t>
      </w:r>
      <w:r w:rsidRPr="00694F53">
        <w:rPr>
          <w:sz w:val="22"/>
          <w:szCs w:val="22"/>
        </w:rPr>
        <w:br/>
        <w:t>i tak myślała o mnie, powinniśmy spróbować raz jeszcze. Nie zamierzała próbować, jednak chciała się ze mną Kochać</w:t>
      </w:r>
      <w:r w:rsidRPr="00694F53">
        <w:rPr>
          <w:sz w:val="22"/>
          <w:szCs w:val="22"/>
        </w:rPr>
        <w:br/>
        <w:t xml:space="preserve">i Kochała mnie. Uważała jednak, że nie powinniśmy razem być. Niedługo później, po tym, co spróbuję opisać i o czym tak ciężko jest mi pisać, okazać się miało, że tańcząc z Nowobogackim przyjęła Jego pocałunek. Podobno i wtedy myślała </w:t>
      </w:r>
      <w:r w:rsidRPr="00694F53">
        <w:rPr>
          <w:sz w:val="22"/>
          <w:szCs w:val="22"/>
        </w:rPr>
        <w:br/>
        <w:t>o mnie. O tym, że On jest zmanierowany i ma problem z językiem, i że aparat na zęby, na zębach, i to nie to, i że Ja całuję lepiej. Nie wiedzieć czemu, tego również nie chciała Mu powiedzieć. Jakież te kobietki są skryte.</w:t>
      </w:r>
    </w:p>
    <w:p w:rsidR="002C0D81" w:rsidRPr="00694F53" w:rsidRDefault="002C0D81" w:rsidP="002C0D81">
      <w:pPr>
        <w:suppressAutoHyphens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Pamiętam, jak słuchamy Jej ulubionej płyty. Widzę Jej łzy wzruszenia, kiedy słucha piosenki o odrzuconych gejach. To z takiego koncertu na którym mnie nie było. </w:t>
      </w:r>
    </w:p>
    <w:p w:rsidR="002C0D81" w:rsidRPr="00694F53" w:rsidRDefault="002C0D81" w:rsidP="002C0D81">
      <w:pPr>
        <w:suppressAutoHyphens w:val="0"/>
        <w:autoSpaceDE w:val="0"/>
        <w:ind w:firstLine="708"/>
        <w:jc w:val="both"/>
        <w:rPr>
          <w:sz w:val="22"/>
          <w:szCs w:val="22"/>
        </w:rPr>
      </w:pPr>
      <w:r w:rsidRPr="00694F53">
        <w:rPr>
          <w:sz w:val="22"/>
          <w:szCs w:val="22"/>
        </w:rPr>
        <w:t xml:space="preserve">Czuję wdzięczność za to, że piosenki o dziewczynie </w:t>
      </w:r>
      <w:r w:rsidRPr="00694F53">
        <w:rPr>
          <w:sz w:val="22"/>
          <w:szCs w:val="22"/>
        </w:rPr>
        <w:br/>
        <w:t>z wyższych sfer nie zatańczyła z Nowobogackim, że chciała zatańczyć ją ze mną. Nigdy nie zatańczyliśmy tej piosenki. Pewnie nigdy nie zatańczymy.</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Pamiętam jedną z najcudowniejszych nocy, jaką z Nią spędziłem na Karmel. Kochaliśmy się bardzo długo na przemian to namiętnie, to czule. Pamiętam, że powiedziałem Jej wtedy, że najbardziej po rozstaniu z Nią żałowałem tego, że mam teraz czas wolny – wszak nie miałem pracy. I w tym właśnie czasie, co dzień włóczyłem się wraz ze swoimi Karmelowymi kompanami po Krakowskich knajpach. Co dzień spędzałem cudownie czas i nie mogłem odżałować tego, że wraz z Najdroższą nie będę już tak spędzał czasu. Cieszyłem się, że chociaż na krótko mogę to teraz nadrobić.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 xml:space="preserve">Tej nocy Najdroższa była ze mną bardzo szczęśliwa. Mieliśmy jedno z najcudowniejszych zbliżeń. Później nuciła wraz z melodią z głośników – „gdybym dzisiaj miała umrzeć, nie żałowałabym niczego, bo jesteś ze mną”. </w:t>
      </w:r>
    </w:p>
    <w:p w:rsidR="002C0D81" w:rsidRPr="00694F53" w:rsidRDefault="002C0D81" w:rsidP="002C0D81">
      <w:pPr>
        <w:suppressAutoHyphens w:val="0"/>
        <w:jc w:val="both"/>
        <w:rPr>
          <w:sz w:val="22"/>
          <w:szCs w:val="22"/>
        </w:rPr>
      </w:pPr>
      <w:r w:rsidRPr="00694F53">
        <w:rPr>
          <w:sz w:val="22"/>
          <w:szCs w:val="22"/>
        </w:rPr>
        <w:tab/>
        <w:t xml:space="preserve">I tak. Między Nami było wtedy coś magicznego, coś szczególnego tej nocy. Kochaliśmy się znów i znów i zasnąłem. Musiałem spać z trzy godziny, obudziłem się i obok mnie Jej nie było. Byłem przerażony. Zadzwoniłem do Niej. </w:t>
      </w:r>
    </w:p>
    <w:p w:rsidR="002C0D81" w:rsidRPr="00694F53" w:rsidRDefault="002C0D81" w:rsidP="002C0D81">
      <w:pPr>
        <w:suppressAutoHyphens w:val="0"/>
        <w:ind w:firstLine="708"/>
        <w:jc w:val="both"/>
        <w:rPr>
          <w:sz w:val="22"/>
          <w:szCs w:val="22"/>
        </w:rPr>
      </w:pPr>
      <w:r w:rsidRPr="00694F53">
        <w:rPr>
          <w:sz w:val="22"/>
          <w:szCs w:val="22"/>
        </w:rPr>
        <w:t>Płakała.</w:t>
      </w:r>
    </w:p>
    <w:p w:rsidR="002C0D81" w:rsidRPr="00694F53" w:rsidRDefault="002C0D81" w:rsidP="002C0D81">
      <w:pPr>
        <w:suppressAutoHyphens w:val="0"/>
        <w:jc w:val="both"/>
        <w:rPr>
          <w:sz w:val="22"/>
          <w:szCs w:val="22"/>
        </w:rPr>
      </w:pPr>
      <w:r w:rsidRPr="00694F53">
        <w:rPr>
          <w:sz w:val="22"/>
          <w:szCs w:val="22"/>
        </w:rPr>
        <w:tab/>
        <w:t>– Co się stało, Kochanie?</w:t>
      </w:r>
    </w:p>
    <w:p w:rsidR="002C0D81" w:rsidRPr="00694F53" w:rsidRDefault="002C0D81" w:rsidP="002C0D81">
      <w:pPr>
        <w:suppressAutoHyphens w:val="0"/>
        <w:jc w:val="both"/>
        <w:rPr>
          <w:sz w:val="22"/>
          <w:szCs w:val="22"/>
        </w:rPr>
      </w:pPr>
      <w:r w:rsidRPr="00694F53">
        <w:rPr>
          <w:sz w:val="22"/>
          <w:szCs w:val="22"/>
        </w:rPr>
        <w:tab/>
        <w:t>– Właśnie wchodzę do domu, ale ja tak bardzo nie wiedziałam, gdzie jest mój dom?</w:t>
      </w:r>
    </w:p>
    <w:p w:rsidR="002C0D81" w:rsidRPr="00694F53" w:rsidRDefault="002C0D81" w:rsidP="002C0D81">
      <w:pPr>
        <w:suppressAutoHyphens w:val="0"/>
        <w:jc w:val="both"/>
        <w:rPr>
          <w:sz w:val="22"/>
          <w:szCs w:val="22"/>
        </w:rPr>
      </w:pPr>
      <w:r w:rsidRPr="00694F53">
        <w:rPr>
          <w:sz w:val="22"/>
          <w:szCs w:val="22"/>
        </w:rPr>
        <w:tab/>
        <w:t>– Czemu nie zostałaś?</w:t>
      </w:r>
    </w:p>
    <w:p w:rsidR="002C0D81" w:rsidRPr="00694F53" w:rsidRDefault="002C0D81" w:rsidP="002C0D81">
      <w:pPr>
        <w:suppressAutoHyphens w:val="0"/>
        <w:jc w:val="both"/>
        <w:rPr>
          <w:sz w:val="22"/>
          <w:szCs w:val="22"/>
        </w:rPr>
      </w:pPr>
      <w:r w:rsidRPr="00694F53">
        <w:rPr>
          <w:sz w:val="22"/>
          <w:szCs w:val="22"/>
        </w:rPr>
        <w:tab/>
        <w:t xml:space="preserve">– Kiedy zasnąłeś, chciałam się przejść i zaczęłam iść. </w:t>
      </w:r>
      <w:r w:rsidRPr="00694F53">
        <w:rPr>
          <w:sz w:val="22"/>
          <w:szCs w:val="22"/>
        </w:rPr>
        <w:br/>
        <w:t xml:space="preserve">I zupełnie nie wiedziałam, gdzie idę. Po prostu szłam. </w:t>
      </w:r>
    </w:p>
    <w:p w:rsidR="002C0D81" w:rsidRPr="00694F53" w:rsidRDefault="002C0D81" w:rsidP="002C0D81">
      <w:pPr>
        <w:suppressAutoHyphens w:val="0"/>
        <w:jc w:val="both"/>
        <w:rPr>
          <w:sz w:val="22"/>
          <w:szCs w:val="22"/>
        </w:rPr>
      </w:pPr>
      <w:r w:rsidRPr="00694F53">
        <w:rPr>
          <w:sz w:val="22"/>
          <w:szCs w:val="22"/>
        </w:rPr>
        <w:t>I nie wiedziałam, czy wracać do Ciebie, czy do siebie – nie wiedziałam.</w:t>
      </w:r>
    </w:p>
    <w:p w:rsidR="002C0D81" w:rsidRPr="00694F53" w:rsidRDefault="002C0D81" w:rsidP="002C0D81">
      <w:pPr>
        <w:suppressAutoHyphens w:val="0"/>
        <w:jc w:val="both"/>
        <w:rPr>
          <w:sz w:val="22"/>
          <w:szCs w:val="22"/>
        </w:rPr>
      </w:pPr>
      <w:r w:rsidRPr="00694F53">
        <w:rPr>
          <w:sz w:val="22"/>
          <w:szCs w:val="22"/>
        </w:rPr>
        <w:tab/>
        <w:t>– I?</w:t>
      </w:r>
    </w:p>
    <w:p w:rsidR="002C0D81" w:rsidRPr="00694F53" w:rsidRDefault="002C0D81" w:rsidP="002C0D81">
      <w:pPr>
        <w:suppressAutoHyphens w:val="0"/>
        <w:jc w:val="both"/>
        <w:rPr>
          <w:sz w:val="22"/>
          <w:szCs w:val="22"/>
        </w:rPr>
      </w:pPr>
      <w:r w:rsidRPr="00694F53">
        <w:rPr>
          <w:sz w:val="22"/>
          <w:szCs w:val="22"/>
        </w:rPr>
        <w:tab/>
        <w:t>– Spotkałam Długowłosego Przyjaciela z towarzyszami i napiliśmy się piwa, i zapytałam go, czy powinnam pójść do siebie, czy na Karmel.</w:t>
      </w:r>
    </w:p>
    <w:p w:rsidR="002C0D81" w:rsidRPr="00694F53" w:rsidRDefault="002C0D81" w:rsidP="002C0D81">
      <w:pPr>
        <w:suppressAutoHyphens w:val="0"/>
        <w:jc w:val="both"/>
        <w:rPr>
          <w:sz w:val="22"/>
          <w:szCs w:val="22"/>
        </w:rPr>
      </w:pPr>
      <w:r w:rsidRPr="00694F53">
        <w:rPr>
          <w:sz w:val="22"/>
          <w:szCs w:val="22"/>
        </w:rPr>
        <w:tab/>
        <w:t xml:space="preserve">Spojrzał na Nią podirytowany i powiedział: </w:t>
      </w:r>
    </w:p>
    <w:p w:rsidR="002C0D81" w:rsidRPr="00694F53" w:rsidRDefault="002C0D81" w:rsidP="002C0D81">
      <w:pPr>
        <w:suppressAutoHyphens w:val="0"/>
        <w:jc w:val="both"/>
        <w:rPr>
          <w:sz w:val="22"/>
          <w:szCs w:val="22"/>
        </w:rPr>
      </w:pPr>
      <w:r w:rsidRPr="00694F53">
        <w:rPr>
          <w:sz w:val="22"/>
          <w:szCs w:val="22"/>
        </w:rPr>
        <w:tab/>
        <w:t>– To Ty powinnaś wiedzieć, nie Ja.</w:t>
      </w:r>
    </w:p>
    <w:p w:rsidR="002C0D81" w:rsidRPr="00694F53" w:rsidRDefault="002C0D81" w:rsidP="002C0D81">
      <w:pPr>
        <w:suppressAutoHyphens w:val="0"/>
        <w:jc w:val="both"/>
        <w:rPr>
          <w:sz w:val="22"/>
          <w:szCs w:val="22"/>
        </w:rPr>
      </w:pPr>
      <w:r w:rsidRPr="00694F53">
        <w:rPr>
          <w:sz w:val="22"/>
          <w:szCs w:val="22"/>
        </w:rPr>
        <w:tab/>
        <w:t xml:space="preserve">I cóż. I może się speszyła, przecież wyszła nie ze swojego domu i jak tu miała tam wracać, skoro spotkała Gospodarza? Jednak tak naprawdę drzwi zawsze były dla Niej </w:t>
      </w:r>
      <w:r w:rsidRPr="00694F53">
        <w:rPr>
          <w:sz w:val="22"/>
          <w:szCs w:val="22"/>
        </w:rPr>
        <w:br/>
        <w:t xml:space="preserve">i dla wszystkich w tych czasach otwarte. Wiedziała o tym. Miała przerażający mnie psychotyczny stan. Wiedziałem, że traci panowanie nad sobą, że przekształca, że traci się. Rozrywana przez moją presję, przez to, że ukrywa mnie, przez to, że wszystkim pragnie dogodzić i z każdym chce być w dobrej relacji. Gubiła się w tym i bolało ją to. Kompletnie nie wiedziała, co robić, co powinna robić, jak postępować, co czuje. Może, dlatego postanowiła to sprawdzić, a sprawdzając po prostu zabijała jakiekolwiek dobre uczucie do mnie? </w:t>
      </w:r>
    </w:p>
    <w:p w:rsidR="002C0D81" w:rsidRPr="00694F53" w:rsidRDefault="002C0D81" w:rsidP="002C0D81">
      <w:pPr>
        <w:suppressAutoHyphens w:val="0"/>
        <w:jc w:val="both"/>
        <w:rPr>
          <w:sz w:val="22"/>
          <w:szCs w:val="22"/>
        </w:rPr>
      </w:pPr>
      <w:r w:rsidRPr="00694F53">
        <w:rPr>
          <w:sz w:val="22"/>
          <w:szCs w:val="22"/>
        </w:rPr>
        <w:lastRenderedPageBreak/>
        <w:tab/>
        <w:t>– I wróciłam do siebie, i zadzwoniłeś, i żałuję, że tu wróciłam, bo będę sama, a nie chcę być sama, i tak bardzo mi źle, i tak bardzo jestem nieszczęśliwa. I przysięgłam sobie, że już to się nigdy nie powtórzy. Już zawsze będę wiedziała, gdzie mój dom i gdzie chcę spać. Już zawsze.</w:t>
      </w:r>
    </w:p>
    <w:p w:rsidR="002C0D81" w:rsidRPr="00694F53" w:rsidRDefault="002C0D81" w:rsidP="002C0D81">
      <w:pPr>
        <w:suppressAutoHyphens w:val="0"/>
        <w:jc w:val="both"/>
        <w:rPr>
          <w:sz w:val="22"/>
          <w:szCs w:val="22"/>
        </w:rPr>
      </w:pPr>
      <w:r w:rsidRPr="00694F53">
        <w:rPr>
          <w:sz w:val="22"/>
          <w:szCs w:val="22"/>
        </w:rPr>
        <w:tab/>
        <w:t>– Kocham Cię, Kocham Cię, Kocham Cię.</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Wówczas płakała i mówiła przepraszam. Kilkanaście godzin później – sztylet w serce. Cóż. Baby tak mają.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Cóż warta była Jej przysięga? Ile to czasu przetrwała?</w:t>
      </w:r>
    </w:p>
    <w:p w:rsidR="002C0D81" w:rsidRPr="00694F53" w:rsidRDefault="002C0D81" w:rsidP="002C0D81">
      <w:pPr>
        <w:suppressAutoHyphens w:val="0"/>
        <w:jc w:val="both"/>
        <w:rPr>
          <w:sz w:val="22"/>
          <w:szCs w:val="22"/>
        </w:rPr>
      </w:pPr>
      <w:r w:rsidRPr="00694F53">
        <w:rPr>
          <w:sz w:val="22"/>
          <w:szCs w:val="22"/>
        </w:rPr>
        <w:t xml:space="preserve">Następnego dnia spotkaliśmy się na mieście. Miała już „inne” nastawienie i patrzenie na życie. Powiedziała mi, że chce zacząć ze mną wszystko od nowa. Powiedziała, że chce, aby Nasza relacja była czysta i będziemy teraz się spotykać i randkować. Któż wie, może to znaczyło, że nie będzie całować innych, o których mi nie wspominała dotąd, któż wie? Otóż na pewno szło o to, by w końcu zacząć – normalnie, bez wyrzutów, bez pretensji. Później wiele razy próbowaliśmy w ten sposób. Wiele razy wszystko rozbijało się o mój brak cierpliwości i zdaje się słuszne oczekiwanie, by okazywała mi lojalność, poprzez mówienie rzeczy, do których zobowiązywała się mówić. Czyli, że jeżeli widziała we mnie coś dobrego, mówiła o tym innym. </w:t>
      </w:r>
    </w:p>
    <w:p w:rsidR="002C0D81" w:rsidRPr="00694F53" w:rsidRDefault="002C0D81" w:rsidP="002C0D81">
      <w:pPr>
        <w:suppressAutoHyphens w:val="0"/>
        <w:ind w:firstLine="708"/>
        <w:jc w:val="both"/>
        <w:rPr>
          <w:sz w:val="22"/>
          <w:szCs w:val="22"/>
        </w:rPr>
      </w:pPr>
      <w:r w:rsidRPr="00694F53">
        <w:rPr>
          <w:sz w:val="22"/>
          <w:szCs w:val="22"/>
        </w:rPr>
        <w:t>Kłopot zawsze był w tym, że ponoć sam fakt, że tego oczekiwałem, zniechęcał Ją do mówienia o mnie, gdyż czuła wewnętrzny przymus, który zawsze chciała w sobie zwalczać. Zastanawiam się, czy podobnie było z przymusem wierności, który usiłowała później skutecznie w sobie zwalczać. Nie mam sił pisać. Przerywam.</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Cela.</w:t>
      </w:r>
    </w:p>
    <w:p w:rsidR="002C0D81" w:rsidRPr="00694F53" w:rsidRDefault="002C0D81" w:rsidP="002C0D81">
      <w:pPr>
        <w:suppressAutoHyphens w:val="0"/>
        <w:jc w:val="both"/>
        <w:rPr>
          <w:sz w:val="22"/>
          <w:szCs w:val="22"/>
        </w:rPr>
      </w:pPr>
      <w:r w:rsidRPr="00694F53">
        <w:rPr>
          <w:sz w:val="22"/>
          <w:szCs w:val="22"/>
        </w:rPr>
        <w:tab/>
        <w:t>Ludzie spragnieni są wolności. Siedzę w więzieniu. Wolność naprawdę jest przereklamowana. Brak miłości jest trudny do zniesienia. Więzienie to przy tym pestka.</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Tak. Spotkaliśmy się, zatem i bardzo chciała pokazać miejsce dobrze kojarzące się z Jej dzieciństwem. Któż wie, może to właśnie był przejaw pogłębiającej się regresji. </w:t>
      </w:r>
    </w:p>
    <w:p w:rsidR="002C0D81" w:rsidRPr="00694F53" w:rsidRDefault="002C0D81" w:rsidP="002C0D81">
      <w:pPr>
        <w:suppressAutoHyphens w:val="0"/>
        <w:ind w:firstLine="708"/>
        <w:jc w:val="both"/>
        <w:rPr>
          <w:sz w:val="22"/>
          <w:szCs w:val="22"/>
        </w:rPr>
      </w:pPr>
      <w:r w:rsidRPr="00694F53">
        <w:rPr>
          <w:sz w:val="22"/>
          <w:szCs w:val="22"/>
        </w:rPr>
        <w:t>Któż wie?</w:t>
      </w:r>
    </w:p>
    <w:p w:rsidR="002C0D81" w:rsidRPr="00694F53" w:rsidRDefault="002C0D81" w:rsidP="002C0D81">
      <w:pPr>
        <w:suppressAutoHyphens w:val="0"/>
        <w:ind w:firstLine="708"/>
        <w:jc w:val="both"/>
        <w:rPr>
          <w:sz w:val="22"/>
          <w:szCs w:val="22"/>
        </w:rPr>
      </w:pPr>
      <w:r w:rsidRPr="00694F53">
        <w:rPr>
          <w:sz w:val="22"/>
          <w:szCs w:val="22"/>
        </w:rPr>
        <w:t>Później siedzieliśmy w parku patrząc na pusty basen</w:t>
      </w:r>
      <w:r w:rsidRPr="00694F53">
        <w:rPr>
          <w:sz w:val="22"/>
          <w:szCs w:val="22"/>
        </w:rPr>
        <w:br/>
        <w:t>i opowiadała mi o czasach, które spędzała tu, kiedy była mała. Noc, która miała nastąpić, była równonocną wiosenną i z tej okazji wybierałem się na hipisowską nocną imprezę. Zapytałem, czy ze mną pójdzie. Przypomniała mi, że dziś ma spotkanie z Przyjacielem, Z Którym Miała Się Zbliżyć. Byłem niespokojny. Zapytałem, czy mogę do Nich dołączyć, skoro między mną a Nią jest w porządku i skoro to nie jest randka, jak uparcie twierdziła. Powiedziała:</w:t>
      </w:r>
    </w:p>
    <w:p w:rsidR="002C0D81" w:rsidRPr="00694F53" w:rsidRDefault="002C0D81" w:rsidP="002C0D81">
      <w:pPr>
        <w:suppressAutoHyphens w:val="0"/>
        <w:jc w:val="both"/>
        <w:rPr>
          <w:sz w:val="22"/>
          <w:szCs w:val="22"/>
        </w:rPr>
      </w:pPr>
      <w:r w:rsidRPr="00694F53">
        <w:rPr>
          <w:sz w:val="22"/>
          <w:szCs w:val="22"/>
        </w:rPr>
        <w:tab/>
        <w:t xml:space="preserve">– Daj spokój, nie jest w moim typie, między mną </w:t>
      </w:r>
      <w:r w:rsidRPr="00694F53">
        <w:rPr>
          <w:sz w:val="22"/>
          <w:szCs w:val="22"/>
        </w:rPr>
        <w:br/>
        <w:t>a Nim do niczego nie dojdzie.</w:t>
      </w:r>
    </w:p>
    <w:p w:rsidR="002C0D81" w:rsidRPr="00694F53" w:rsidRDefault="002C0D81" w:rsidP="002C0D81">
      <w:pPr>
        <w:suppressAutoHyphens w:val="0"/>
        <w:ind w:firstLine="708"/>
        <w:jc w:val="both"/>
        <w:rPr>
          <w:sz w:val="22"/>
          <w:szCs w:val="22"/>
        </w:rPr>
      </w:pPr>
      <w:r w:rsidRPr="00694F53">
        <w:rPr>
          <w:sz w:val="22"/>
          <w:szCs w:val="22"/>
        </w:rPr>
        <w:t xml:space="preserve">Później, wiele miesięcy potem miała przyznać, że we Francji podobał się Jej, lecz była z Innym, zresztą z tym, </w:t>
      </w:r>
      <w:r w:rsidRPr="00694F53">
        <w:rPr>
          <w:sz w:val="22"/>
          <w:szCs w:val="22"/>
        </w:rPr>
        <w:br/>
        <w:t xml:space="preserve">o którym krzyczała w trakcie Naszego pierwszego stosunku, że był kiepski. Zapytałem nieśmiało, czy może mi obiecać, że między Nią a Nim do niczego nie dojdzie. Obiecała. </w:t>
      </w:r>
    </w:p>
    <w:p w:rsidR="002C0D81" w:rsidRPr="00694F53" w:rsidRDefault="002C0D81" w:rsidP="002C0D81">
      <w:pPr>
        <w:suppressAutoHyphens w:val="0"/>
        <w:jc w:val="both"/>
        <w:rPr>
          <w:sz w:val="22"/>
          <w:szCs w:val="22"/>
        </w:rPr>
      </w:pPr>
      <w:r w:rsidRPr="00694F53">
        <w:rPr>
          <w:sz w:val="22"/>
          <w:szCs w:val="22"/>
        </w:rPr>
        <w:tab/>
        <w:t xml:space="preserve">Na hipisowską imprezę długo szliśmy piechotą. Uchyliły się drewniane drzwi. To było piękne. Ogromne ognisko, przy którym siedziało koło trzydziestu ludzi. Wesoło pląsały kolorowo ubrane dzieci ze wstążkami we włosach. W małej izdebce lepianki oświetlonej płomieniami świec Czcigodny Gospodarz nieśmiało pokazywał rzeźby i obrazy, które stworzył. </w:t>
      </w:r>
    </w:p>
    <w:p w:rsidR="002C0D81" w:rsidRPr="00694F53" w:rsidRDefault="002C0D81" w:rsidP="002C0D81">
      <w:pPr>
        <w:suppressAutoHyphens w:val="0"/>
        <w:jc w:val="both"/>
        <w:rPr>
          <w:sz w:val="22"/>
          <w:szCs w:val="22"/>
        </w:rPr>
      </w:pPr>
      <w:r w:rsidRPr="00694F53">
        <w:rPr>
          <w:sz w:val="22"/>
          <w:szCs w:val="22"/>
        </w:rPr>
        <w:tab/>
        <w:t xml:space="preserve">Zebrani Goście w darze za to, że mogli być u Niego, ofiarowywali mu chleb, kaszę, ryż i chyba mięso. </w:t>
      </w:r>
    </w:p>
    <w:p w:rsidR="002C0D81" w:rsidRPr="00694F53" w:rsidRDefault="002C0D81" w:rsidP="002C0D81">
      <w:pPr>
        <w:suppressAutoHyphens w:val="0"/>
        <w:ind w:firstLine="708"/>
        <w:jc w:val="both"/>
        <w:rPr>
          <w:sz w:val="22"/>
          <w:szCs w:val="22"/>
        </w:rPr>
      </w:pPr>
      <w:r w:rsidRPr="00694F53">
        <w:rPr>
          <w:sz w:val="22"/>
          <w:szCs w:val="22"/>
        </w:rPr>
        <w:t xml:space="preserve">Siadłem z Długowłosym Przyjacielem opierając się </w:t>
      </w:r>
      <w:r w:rsidRPr="00694F53">
        <w:rPr>
          <w:sz w:val="22"/>
          <w:szCs w:val="22"/>
        </w:rPr>
        <w:br/>
        <w:t xml:space="preserve">o lepiankę i patrząc w niebo oddychaliśmy. Patrząc w niebo spokojnie paliliśmy papierosy. Było prześlicznie. Ogień skrzył wesoło, ludzie wyglądali na szczęśliwych. Czuć było atmosferę bliskości, życzliwości, wzajemnego zaufania. Wszedłem na dach lepianki. </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Jeden z mężczyzn wylał kanister płynu i rozpalił właśnie tu drugie ognisko. Po chwili rozpoczął fenomenalny taniec z ogniem. Widziałem całe mnóstwo podobnych widowisk, jednak żadne z dotychczasowych nie sprawiło, abym tak po prostu czuł się - aż tak - szczęśliwy. Nieopodal na górze była dalsza część imprezy, główną atrakcją był maleńki źrebak </w:t>
      </w:r>
      <w:r w:rsidRPr="00694F53">
        <w:rPr>
          <w:sz w:val="22"/>
          <w:szCs w:val="22"/>
        </w:rPr>
        <w:br/>
        <w:t xml:space="preserve">w szopie. Czcigodny Gospodarz czule przegonił wesołe towarzystwo, aby nie straszyło źrebaka. </w:t>
      </w:r>
    </w:p>
    <w:p w:rsidR="002C0D81" w:rsidRPr="00694F53" w:rsidRDefault="002C0D81" w:rsidP="002C0D81">
      <w:pPr>
        <w:suppressAutoHyphens w:val="0"/>
        <w:ind w:firstLine="708"/>
        <w:jc w:val="both"/>
        <w:rPr>
          <w:sz w:val="22"/>
          <w:szCs w:val="22"/>
        </w:rPr>
      </w:pPr>
      <w:r w:rsidRPr="00694F53">
        <w:rPr>
          <w:sz w:val="22"/>
          <w:szCs w:val="22"/>
        </w:rPr>
        <w:t xml:space="preserve">Na dach wniesiono dwa fotele. Siadłem na jednym </w:t>
      </w:r>
      <w:r w:rsidRPr="00694F53">
        <w:rPr>
          <w:sz w:val="22"/>
          <w:szCs w:val="22"/>
        </w:rPr>
        <w:br/>
        <w:t xml:space="preserve">z nich, na drugim siadł Długowłosy Przyjaciel i patrzyliśmy </w:t>
      </w:r>
      <w:r w:rsidRPr="00694F53">
        <w:rPr>
          <w:sz w:val="22"/>
          <w:szCs w:val="22"/>
        </w:rPr>
        <w:br/>
        <w:t xml:space="preserve">w ogień. Patrzyliśmy na dym mknący ku gwiazdom. </w:t>
      </w:r>
    </w:p>
    <w:p w:rsidR="002C0D81" w:rsidRPr="00694F53" w:rsidRDefault="002C0D81" w:rsidP="002C0D81">
      <w:pPr>
        <w:suppressAutoHyphens w:val="0"/>
        <w:ind w:firstLine="708"/>
        <w:jc w:val="both"/>
        <w:rPr>
          <w:sz w:val="22"/>
          <w:szCs w:val="22"/>
        </w:rPr>
      </w:pPr>
      <w:r w:rsidRPr="00694F53">
        <w:rPr>
          <w:sz w:val="22"/>
          <w:szCs w:val="22"/>
        </w:rPr>
        <w:t xml:space="preserve">To chyba wtedy w końcu zadzwoniłem do Najdroższej. Tak bardzo chciałem, aby wraz ze swoim znajomym byli tutaj i chłonęli. Miała wyłączony telefon. Poczułem lęk. </w:t>
      </w:r>
    </w:p>
    <w:p w:rsidR="002C0D81" w:rsidRPr="00694F53" w:rsidRDefault="002C0D81" w:rsidP="002C0D81">
      <w:pPr>
        <w:suppressAutoHyphens w:val="0"/>
        <w:ind w:firstLine="708"/>
        <w:jc w:val="both"/>
        <w:rPr>
          <w:sz w:val="22"/>
          <w:szCs w:val="22"/>
        </w:rPr>
      </w:pPr>
      <w:r w:rsidRPr="00694F53">
        <w:rPr>
          <w:sz w:val="22"/>
          <w:szCs w:val="22"/>
        </w:rPr>
        <w:t xml:space="preserve">Tak, jak raz mówiła mi – zaufaj – daj czas i wtedy tak cudownie tańczyło się Jej z Nowobogackim Frajerem i mimo wszystko myślała, że Tej jednej piosenki z Nim nie zatańczy, gdyż chciałaby tak bardzo zatańczyć Ją ze mną. </w:t>
      </w:r>
    </w:p>
    <w:p w:rsidR="002C0D81" w:rsidRPr="00694F53" w:rsidRDefault="002C0D81" w:rsidP="002C0D81">
      <w:pPr>
        <w:suppressAutoHyphens w:val="0"/>
        <w:ind w:firstLine="708"/>
        <w:jc w:val="both"/>
        <w:rPr>
          <w:sz w:val="22"/>
          <w:szCs w:val="22"/>
        </w:rPr>
      </w:pPr>
      <w:r w:rsidRPr="00694F53">
        <w:rPr>
          <w:sz w:val="22"/>
          <w:szCs w:val="22"/>
        </w:rPr>
        <w:t xml:space="preserve">Tak i teraz mówiła – zaufaj mi – i nie odbierała telefonu. </w:t>
      </w:r>
    </w:p>
    <w:p w:rsidR="002C0D81" w:rsidRPr="00694F53" w:rsidRDefault="002C0D81" w:rsidP="002C0D81">
      <w:pPr>
        <w:suppressAutoHyphens w:val="0"/>
        <w:ind w:firstLine="708"/>
        <w:jc w:val="both"/>
        <w:rPr>
          <w:sz w:val="22"/>
          <w:szCs w:val="22"/>
        </w:rPr>
      </w:pPr>
      <w:r w:rsidRPr="00694F53">
        <w:rPr>
          <w:sz w:val="22"/>
          <w:szCs w:val="22"/>
        </w:rPr>
        <w:t xml:space="preserve">I gdyby, tak i tak spóźniając się blisko godzinę na spotkanie z Nim, gdyby w tym czasie odrobinę podładowała telefon, przecież nie byłoby tak… przecież mogłoby nie być tak. Jednak telefon był rozładowany i Ona cieszyła się, że ma spokój. I przecież jest „wolna”. Czy wolność to uleganie Temu, kto kupił więcej alkoholu i który dotyka mimo tego śmiesznego, daremnego „nie”? Mimo, że pyta Go – ale z jakiego powodu w ogóle miałbyś mnie obejmować, hm? </w:t>
      </w:r>
    </w:p>
    <w:p w:rsidR="002C0D81" w:rsidRPr="00694F53" w:rsidRDefault="002C0D81" w:rsidP="002C0D81">
      <w:pPr>
        <w:suppressAutoHyphens w:val="0"/>
        <w:ind w:firstLine="708"/>
        <w:jc w:val="both"/>
        <w:rPr>
          <w:sz w:val="22"/>
          <w:szCs w:val="22"/>
        </w:rPr>
      </w:pPr>
      <w:r w:rsidRPr="00694F53">
        <w:rPr>
          <w:sz w:val="22"/>
          <w:szCs w:val="22"/>
        </w:rPr>
        <w:t xml:space="preserve">A później pozwala mu, pozwala tak bardzo i zapomina, i zapomina pamiętając o mnie i myśląc, dlaczego nie, skoro i ja tak? Czy to jest wolność? Czy wolność naprawdę nie polega na obowiązku wobec najbliższych? Wobec tych, którzy zawsze gotowi byliby poświęcić i uczynić dla nas wszystko? Czy wolność to nie to „coś więcej”, co pozwala nam zwalczyć </w:t>
      </w:r>
      <w:r w:rsidRPr="00694F53">
        <w:rPr>
          <w:sz w:val="22"/>
          <w:szCs w:val="22"/>
        </w:rPr>
        <w:lastRenderedPageBreak/>
        <w:t>chęć w imię tego, co najcenniejsze? W imię – jak twierdziła – Miłości Życia?</w:t>
      </w:r>
    </w:p>
    <w:p w:rsidR="002C0D81" w:rsidRPr="00694F53" w:rsidRDefault="002C0D81" w:rsidP="002C0D81">
      <w:pPr>
        <w:suppressAutoHyphens w:val="0"/>
        <w:jc w:val="both"/>
        <w:rPr>
          <w:sz w:val="22"/>
          <w:szCs w:val="22"/>
        </w:rPr>
      </w:pPr>
      <w:r w:rsidRPr="00694F53">
        <w:rPr>
          <w:sz w:val="22"/>
          <w:szCs w:val="22"/>
        </w:rPr>
        <w:tab/>
        <w:t>Na dachu było kilkadziesiąt ludzi. Pili, co się dało, mniej więcej tam, gdzie się dało. Głównie piwa. Usłyszeliśmy spadający krzyk. Błyskawicznie zszedłem z dachu. Spadła moja znajoma. Mogła mieć lekkie wstrząśnienie mózgu. Postanowiłem odprowadzić Ją do domu. A może i tu byłoby inaczej wszystko, gdyby poszła sama? Pewnie mógłbym wtedy Kochać się tej nocy z jakąś piękną hipiską przy ogniu. Czy wtedy wszystko byłoby inaczej, inne? Z pewnością. Jednak było, jak było. To, co było, uwarunkowało to, co stać się widać musiało. Odprowadzałem znajomą. Podjechał po Nią chłopak. Niestety i ich miłość nie przetrwała. Miłość?</w:t>
      </w:r>
    </w:p>
    <w:p w:rsidR="002C0D81" w:rsidRPr="00694F53" w:rsidRDefault="002C0D81" w:rsidP="002C0D81">
      <w:pPr>
        <w:suppressAutoHyphens w:val="0"/>
        <w:ind w:firstLine="708"/>
        <w:jc w:val="both"/>
        <w:rPr>
          <w:sz w:val="22"/>
          <w:szCs w:val="22"/>
        </w:rPr>
      </w:pPr>
      <w:r w:rsidRPr="00694F53">
        <w:rPr>
          <w:sz w:val="22"/>
          <w:szCs w:val="22"/>
        </w:rPr>
        <w:t xml:space="preserve">I cóż. I nudzimy się tymi, których niegdyś uwielbialiśmy, odchodzimy od Nich w chwilach ich szaleństw, zmęczeni chorobą, zmęczeni własnym poświęceniem i rezygnacją. </w:t>
      </w:r>
    </w:p>
    <w:p w:rsidR="002C0D81" w:rsidRPr="00694F53" w:rsidRDefault="002C0D81" w:rsidP="002C0D81">
      <w:pPr>
        <w:suppressAutoHyphens w:val="0"/>
        <w:ind w:firstLine="708"/>
        <w:jc w:val="both"/>
        <w:rPr>
          <w:sz w:val="22"/>
          <w:szCs w:val="22"/>
        </w:rPr>
      </w:pPr>
      <w:r w:rsidRPr="00694F53">
        <w:rPr>
          <w:sz w:val="22"/>
          <w:szCs w:val="22"/>
        </w:rPr>
        <w:t>I cóż…</w:t>
      </w:r>
    </w:p>
    <w:p w:rsidR="002C0D81" w:rsidRPr="00694F53" w:rsidRDefault="002C0D81" w:rsidP="002C0D81">
      <w:pPr>
        <w:suppressAutoHyphens w:val="0"/>
        <w:jc w:val="both"/>
        <w:rPr>
          <w:sz w:val="22"/>
          <w:szCs w:val="22"/>
        </w:rPr>
      </w:pPr>
      <w:r w:rsidRPr="00694F53">
        <w:rPr>
          <w:sz w:val="22"/>
          <w:szCs w:val="22"/>
        </w:rPr>
        <w:tab/>
        <w:t xml:space="preserve">Martwiło mnie niezmiennie, że Najdroższa nie odbiera telefonu. Nie tyle przerażała mnie myśl, że się puściła, a obawa, że mogło coś Jej stać się, a mnie przy Niej nie ma.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Zapewniała mnie w końcu wielekroć, że między Nią </w:t>
      </w:r>
      <w:r w:rsidRPr="00694F53">
        <w:rPr>
          <w:sz w:val="22"/>
          <w:szCs w:val="22"/>
        </w:rPr>
        <w:br/>
        <w:t xml:space="preserve">a kolegą do niczego nie dojdzie. I wstyd mi było, że nie mogłem pozbyć się pewności, że mnie zdradzi. Poszedłem do knajpy, w której mieli pić wódkę. Nie było ich. Pewnie napili się i już rozeszli. Najdroższa z pewnością upiła się i zapomniała włączyć telefon. Uspokajałem się, tłumaczyłem sobie rozpaczliwie. Tak. Wpadałem w rozpacz.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Jeżeli naprawdę cały świat miałby wyglądać tak, że ot, czuje się i czuć przestaje – i tyle. Gdyby naprawdę świat zależał od siły pokus i nic po za tym, gdyby nie istniała „prawdziwa” Miłość, lojalność. Doprawdy nie chciałoby mi się w tym świecie spędzić ani sekundy dłużej. Jednak mam pewność, że to jest, to jest, to jest. Nawet, jeżeli nie dla mnie.</w:t>
      </w:r>
    </w:p>
    <w:p w:rsidR="002C0D81" w:rsidRPr="00694F53" w:rsidRDefault="002C0D81" w:rsidP="002C0D81">
      <w:pPr>
        <w:suppressAutoHyphens w:val="0"/>
        <w:jc w:val="both"/>
        <w:rPr>
          <w:sz w:val="22"/>
          <w:szCs w:val="22"/>
        </w:rPr>
      </w:pPr>
      <w:r w:rsidRPr="00694F53">
        <w:rPr>
          <w:sz w:val="22"/>
          <w:szCs w:val="22"/>
        </w:rPr>
        <w:lastRenderedPageBreak/>
        <w:tab/>
        <w:t xml:space="preserve">Czułem, że coś tracę, że coś umiera. I nie ma mnie przy tym, nie mogę temu zapobiec. Czułem lęk, chyba nerwowo płakałem. Miałem cały czas „tę” pewność, że zawiedzie mnie, że nie mogę na Nią liczyć, że cóż, przecież jest młoda </w:t>
      </w:r>
      <w:r w:rsidRPr="00694F53">
        <w:rPr>
          <w:sz w:val="22"/>
          <w:szCs w:val="22"/>
        </w:rPr>
        <w:br/>
        <w:t xml:space="preserve">i pewnie coś uczyni, i przepraszać będzie jak dotychczas słowami – byłam głupia, przepraszam – teraz będzie inaczej. Umierałem, co chwila. </w:t>
      </w:r>
    </w:p>
    <w:p w:rsidR="002C0D81" w:rsidRPr="00694F53" w:rsidRDefault="002C0D81" w:rsidP="002C0D81">
      <w:pPr>
        <w:suppressAutoHyphens w:val="0"/>
        <w:ind w:firstLine="708"/>
        <w:jc w:val="both"/>
        <w:rPr>
          <w:sz w:val="22"/>
          <w:szCs w:val="22"/>
        </w:rPr>
      </w:pPr>
      <w:r w:rsidRPr="00694F53">
        <w:rPr>
          <w:sz w:val="22"/>
          <w:szCs w:val="22"/>
        </w:rPr>
        <w:t xml:space="preserve">To była „ta pewność”, że nie wspomni o mnie nic, że obca Jej będzie myśl o mnie, że nie będzie w Niej lojalności </w:t>
      </w:r>
      <w:r w:rsidRPr="00694F53">
        <w:rPr>
          <w:sz w:val="22"/>
          <w:szCs w:val="22"/>
        </w:rPr>
        <w:br/>
        <w:t xml:space="preserve">i świadomości tego, co mieliśmy wspólnie, razem, tak intymnie, tak wyłącznie dla siebie, że to wszystko nic to. </w:t>
      </w:r>
    </w:p>
    <w:p w:rsidR="002C0D81" w:rsidRPr="00694F53" w:rsidRDefault="002C0D81" w:rsidP="002C0D81">
      <w:pPr>
        <w:suppressAutoHyphens w:val="0"/>
        <w:jc w:val="both"/>
        <w:rPr>
          <w:sz w:val="22"/>
          <w:szCs w:val="22"/>
        </w:rPr>
      </w:pPr>
      <w:r w:rsidRPr="00694F53">
        <w:rPr>
          <w:sz w:val="22"/>
          <w:szCs w:val="22"/>
        </w:rPr>
        <w:tab/>
        <w:t>I nazywając rzeczy po imieniu, że to po prostu kurestwo, że później tchórzostwo. I umierałem, umierałem płacząc, daremnie odwiedzając miejsca, w których mogła być.</w:t>
      </w:r>
    </w:p>
    <w:p w:rsidR="002C0D81" w:rsidRPr="00694F53" w:rsidRDefault="002C0D81" w:rsidP="002C0D81">
      <w:pPr>
        <w:suppressAutoHyphens w:val="0"/>
        <w:jc w:val="both"/>
        <w:rPr>
          <w:sz w:val="22"/>
          <w:szCs w:val="22"/>
        </w:rPr>
      </w:pPr>
      <w:r w:rsidRPr="00694F53">
        <w:rPr>
          <w:sz w:val="22"/>
          <w:szCs w:val="22"/>
        </w:rPr>
        <w:tab/>
        <w:t xml:space="preserve">Omijałem jedynie te obskurne miejsca dla tępych dresów. Miało się okazać później, że niesłusznie. Jednak cóż. Przecież Moja Ukochana Kobieta nie weszłaby do podobnego miejsca, a już szczególnie beze mnie. Nigdzie Jej nie znalazłem. Byłem bliski rozpaczy. Skradłem Skrzyneckiemu różę </w:t>
      </w:r>
      <w:r w:rsidRPr="00694F53">
        <w:rPr>
          <w:sz w:val="22"/>
          <w:szCs w:val="22"/>
        </w:rPr>
        <w:br/>
        <w:t xml:space="preserve">i pojechałem pod Jej dom. </w:t>
      </w:r>
    </w:p>
    <w:p w:rsidR="002C0D81" w:rsidRPr="00694F53" w:rsidRDefault="002C0D81" w:rsidP="002C0D81">
      <w:pPr>
        <w:suppressAutoHyphens w:val="0"/>
        <w:jc w:val="both"/>
        <w:rPr>
          <w:sz w:val="22"/>
          <w:szCs w:val="22"/>
        </w:rPr>
      </w:pPr>
      <w:r w:rsidRPr="00694F53">
        <w:rPr>
          <w:sz w:val="22"/>
          <w:szCs w:val="22"/>
        </w:rPr>
        <w:tab/>
        <w:t xml:space="preserve">Te momenty absolutnej pewności, że będzie właśnie tak, że mam rację. Najdroższa nie znosiła ich we mnie, Mówiła: Nie masz prawa tak myśleć, tak mnie oceniać, co Ty możesz wiedzieć i skąd, za Kogo Ty mnie uważasz? </w:t>
      </w:r>
    </w:p>
    <w:p w:rsidR="002C0D81" w:rsidRPr="00694F53" w:rsidRDefault="002C0D81" w:rsidP="002C0D81">
      <w:pPr>
        <w:suppressAutoHyphens w:val="0"/>
        <w:ind w:firstLine="708"/>
        <w:jc w:val="both"/>
        <w:rPr>
          <w:sz w:val="22"/>
          <w:szCs w:val="22"/>
        </w:rPr>
      </w:pPr>
      <w:r w:rsidRPr="00694F53">
        <w:rPr>
          <w:sz w:val="22"/>
          <w:szCs w:val="22"/>
        </w:rPr>
        <w:t>Która tak nie powie?</w:t>
      </w:r>
    </w:p>
    <w:p w:rsidR="002C0D81" w:rsidRPr="00694F53" w:rsidRDefault="002C0D81" w:rsidP="002C0D81">
      <w:pPr>
        <w:suppressAutoHyphens w:val="0"/>
        <w:ind w:firstLine="708"/>
        <w:jc w:val="both"/>
        <w:rPr>
          <w:sz w:val="22"/>
          <w:szCs w:val="22"/>
        </w:rPr>
      </w:pPr>
      <w:r w:rsidRPr="00694F53">
        <w:rPr>
          <w:sz w:val="22"/>
          <w:szCs w:val="22"/>
        </w:rPr>
        <w:t xml:space="preserve">Cóż. Finalnie miałem rację. I tej nocy byłem pewny, </w:t>
      </w:r>
      <w:r w:rsidRPr="00694F53">
        <w:rPr>
          <w:sz w:val="22"/>
          <w:szCs w:val="22"/>
        </w:rPr>
        <w:br/>
        <w:t xml:space="preserve">że jest z innym. Mimo tego, że zapewniała mnie, że mnie Kocha, że mogę Jej ufać, że nie z Nim.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Pytała mnie wiele razy: Masz mnie za dziwkę, prawda? Po co Ci taka dziwka?</w:t>
      </w:r>
    </w:p>
    <w:p w:rsidR="002C0D81" w:rsidRPr="00694F53" w:rsidRDefault="002C0D81" w:rsidP="002C0D81">
      <w:pPr>
        <w:suppressAutoHyphens w:val="0"/>
        <w:jc w:val="both"/>
        <w:rPr>
          <w:sz w:val="22"/>
          <w:szCs w:val="22"/>
        </w:rPr>
      </w:pPr>
      <w:r w:rsidRPr="00694F53">
        <w:rPr>
          <w:sz w:val="22"/>
          <w:szCs w:val="22"/>
        </w:rPr>
        <w:tab/>
        <w:t>Mówiłem, że nie jest dziwką przecież. Zresztą, co to znaczy – dziwka, w ogóle? Nie wiem. Była czy nie była Nią. Co zrobić. Co zrobić, że Kochałem i Kocham tę byłą czy nie byłą dziwkę z całych swoich sił?</w:t>
      </w:r>
    </w:p>
    <w:p w:rsidR="002C0D81" w:rsidRPr="00694F53" w:rsidRDefault="002C0D81" w:rsidP="002C0D81">
      <w:pPr>
        <w:suppressAutoHyphens w:val="0"/>
        <w:jc w:val="both"/>
        <w:rPr>
          <w:sz w:val="22"/>
          <w:szCs w:val="22"/>
        </w:rPr>
      </w:pPr>
      <w:r w:rsidRPr="00694F53">
        <w:rPr>
          <w:sz w:val="22"/>
          <w:szCs w:val="22"/>
        </w:rPr>
        <w:lastRenderedPageBreak/>
        <w:tab/>
        <w:t xml:space="preserve">Róże zostawiłem na wycieraczce i płacząc wróciłem na Karmel. Napisałem do Najdroższej wiadomość: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b/>
          <w:sz w:val="22"/>
          <w:szCs w:val="22"/>
        </w:rPr>
      </w:pPr>
      <w:r w:rsidRPr="00694F53">
        <w:rPr>
          <w:b/>
          <w:sz w:val="22"/>
          <w:szCs w:val="22"/>
        </w:rPr>
        <w:t xml:space="preserve">„Czy było warto”? </w:t>
      </w:r>
    </w:p>
    <w:p w:rsidR="002C0D81" w:rsidRPr="00694F53" w:rsidRDefault="002C0D81" w:rsidP="002C0D81">
      <w:pPr>
        <w:suppressAutoHyphens w:val="0"/>
        <w:jc w:val="both"/>
        <w:rPr>
          <w:b/>
          <w:sz w:val="22"/>
          <w:szCs w:val="22"/>
        </w:rPr>
      </w:pPr>
    </w:p>
    <w:p w:rsidR="002C0D81" w:rsidRPr="00694F53" w:rsidRDefault="002C0D81" w:rsidP="002C0D81">
      <w:pPr>
        <w:suppressAutoHyphens w:val="0"/>
        <w:jc w:val="both"/>
        <w:rPr>
          <w:sz w:val="22"/>
          <w:szCs w:val="22"/>
        </w:rPr>
      </w:pPr>
      <w:r w:rsidRPr="00694F53">
        <w:rPr>
          <w:sz w:val="22"/>
          <w:szCs w:val="22"/>
        </w:rPr>
        <w:tab/>
        <w:t xml:space="preserve">Obudziłem się. Założyłem płaszcz i pojechałem do Niej. Pod pretekstem zabrania rzeczy wszedłem do środka. Neurotyczna Lesba kpiła z moich obaw, że Najdroższej mogłoby stać się coś złego. Twierdziła, że na pewno fantastycznie spędziła czas. Syczała na mnie. </w:t>
      </w:r>
    </w:p>
    <w:p w:rsidR="002C0D81" w:rsidRPr="00694F53" w:rsidRDefault="002C0D81" w:rsidP="002C0D81">
      <w:pPr>
        <w:suppressAutoHyphens w:val="0"/>
        <w:ind w:firstLine="708"/>
        <w:jc w:val="both"/>
        <w:rPr>
          <w:sz w:val="22"/>
          <w:szCs w:val="22"/>
        </w:rPr>
      </w:pPr>
      <w:r w:rsidRPr="00694F53">
        <w:rPr>
          <w:sz w:val="22"/>
          <w:szCs w:val="22"/>
        </w:rPr>
        <w:t xml:space="preserve">W pokoju Najdroższej był straszny bałagan, jak zawsze. Chyba nigdy nie sprzątała – uśmiechnąłem się w myślach. </w:t>
      </w:r>
    </w:p>
    <w:p w:rsidR="002C0D81" w:rsidRPr="00694F53" w:rsidRDefault="002C0D81" w:rsidP="002C0D81">
      <w:pPr>
        <w:suppressAutoHyphens w:val="0"/>
        <w:ind w:firstLine="708"/>
        <w:jc w:val="both"/>
        <w:rPr>
          <w:sz w:val="22"/>
          <w:szCs w:val="22"/>
        </w:rPr>
      </w:pPr>
      <w:r w:rsidRPr="00694F53">
        <w:rPr>
          <w:sz w:val="22"/>
          <w:szCs w:val="22"/>
        </w:rPr>
        <w:t xml:space="preserve">Wyszedłem. Czekałem na windę. </w:t>
      </w:r>
    </w:p>
    <w:p w:rsidR="002C0D81" w:rsidRPr="00694F53" w:rsidRDefault="002C0D81" w:rsidP="002C0D81">
      <w:pPr>
        <w:suppressAutoHyphens w:val="0"/>
        <w:jc w:val="both"/>
        <w:rPr>
          <w:sz w:val="22"/>
          <w:szCs w:val="22"/>
        </w:rPr>
      </w:pPr>
      <w:r w:rsidRPr="00694F53">
        <w:rPr>
          <w:sz w:val="22"/>
          <w:szCs w:val="22"/>
        </w:rPr>
        <w:tab/>
        <w:t>Wjechała Ona. Widziałem, jak wychodzi i przypomniały mi się wszystkie erotyczne momenty z Nią, które mieliśmy w tej właśnie windzie.</w:t>
      </w:r>
    </w:p>
    <w:p w:rsidR="002C0D81" w:rsidRPr="00694F53" w:rsidRDefault="002C0D81" w:rsidP="002C0D81">
      <w:pPr>
        <w:suppressAutoHyphens w:val="0"/>
        <w:jc w:val="both"/>
        <w:rPr>
          <w:sz w:val="22"/>
          <w:szCs w:val="22"/>
        </w:rPr>
      </w:pPr>
      <w:r w:rsidRPr="00694F53">
        <w:rPr>
          <w:sz w:val="22"/>
          <w:szCs w:val="22"/>
        </w:rPr>
        <w:tab/>
        <w:t>– Zrobiłaś to, prawda?</w:t>
      </w:r>
    </w:p>
    <w:p w:rsidR="002C0D81" w:rsidRPr="00694F53" w:rsidRDefault="002C0D81" w:rsidP="002C0D81">
      <w:pPr>
        <w:suppressAutoHyphens w:val="0"/>
        <w:jc w:val="both"/>
        <w:rPr>
          <w:sz w:val="22"/>
          <w:szCs w:val="22"/>
        </w:rPr>
      </w:pPr>
      <w:r w:rsidRPr="00694F53">
        <w:rPr>
          <w:sz w:val="22"/>
          <w:szCs w:val="22"/>
        </w:rPr>
        <w:tab/>
        <w:t>– Tak.</w:t>
      </w:r>
    </w:p>
    <w:p w:rsidR="002C0D81" w:rsidRPr="00694F53" w:rsidRDefault="002C0D81" w:rsidP="002C0D81">
      <w:pPr>
        <w:suppressAutoHyphens w:val="0"/>
        <w:jc w:val="both"/>
        <w:rPr>
          <w:sz w:val="22"/>
          <w:szCs w:val="22"/>
        </w:rPr>
      </w:pPr>
      <w:r w:rsidRPr="00694F53">
        <w:rPr>
          <w:sz w:val="22"/>
          <w:szCs w:val="22"/>
        </w:rPr>
        <w:tab/>
        <w:t xml:space="preserve">Neurotyczna spieszyła się gdzieś. Zostawiła Nas samych. Poszliśmy zapalić papierosa na balkonie. Poprosiłem </w:t>
      </w:r>
      <w:r w:rsidRPr="00694F53">
        <w:rPr>
          <w:sz w:val="22"/>
          <w:szCs w:val="22"/>
        </w:rPr>
        <w:br/>
        <w:t>o szczerość. Była szczera.</w:t>
      </w:r>
    </w:p>
    <w:p w:rsidR="002C0D81" w:rsidRPr="00694F53" w:rsidRDefault="002C0D81" w:rsidP="002C0D81">
      <w:pPr>
        <w:suppressAutoHyphens w:val="0"/>
        <w:jc w:val="both"/>
        <w:rPr>
          <w:sz w:val="22"/>
          <w:szCs w:val="22"/>
        </w:rPr>
      </w:pPr>
      <w:r w:rsidRPr="00694F53">
        <w:rPr>
          <w:sz w:val="22"/>
          <w:szCs w:val="22"/>
        </w:rPr>
        <w:tab/>
        <w:t xml:space="preserve">Być może gdyby przyjechał Jej autobus, nie stałoby się nic. Być może, gdyby spotkała mnie po drodze, nie stałoby się nic. </w:t>
      </w:r>
    </w:p>
    <w:p w:rsidR="002C0D81" w:rsidRPr="00694F53" w:rsidRDefault="002C0D81" w:rsidP="002C0D81">
      <w:pPr>
        <w:suppressAutoHyphens w:val="0"/>
        <w:ind w:firstLine="708"/>
        <w:jc w:val="both"/>
        <w:rPr>
          <w:sz w:val="22"/>
          <w:szCs w:val="22"/>
        </w:rPr>
      </w:pPr>
      <w:r w:rsidRPr="00694F53">
        <w:rPr>
          <w:sz w:val="22"/>
          <w:szCs w:val="22"/>
        </w:rPr>
        <w:t xml:space="preserve">Przerażało mnie jednak, że przecież wczoraj powiedziała, że wie, gdzie jest Jej dom, a zamiast do mnie, poszła do Niego. On mieszkał tak nieznośnie blisko Karmel. </w:t>
      </w:r>
    </w:p>
    <w:p w:rsidR="002C0D81" w:rsidRPr="00694F53" w:rsidRDefault="002C0D81" w:rsidP="002C0D81">
      <w:pPr>
        <w:suppressAutoHyphens w:val="0"/>
        <w:ind w:firstLine="708"/>
        <w:jc w:val="both"/>
        <w:rPr>
          <w:sz w:val="22"/>
          <w:szCs w:val="22"/>
        </w:rPr>
      </w:pPr>
      <w:r w:rsidRPr="00694F53">
        <w:rPr>
          <w:sz w:val="22"/>
          <w:szCs w:val="22"/>
        </w:rPr>
        <w:t>Wiem, że kiedy Ją pocałował, pomyślała, że Ja całuję lepiej. Wiem, że kiedy obudziła się obok Niego, czuła, że to dziwne i powinna obudzić się obok mnie.</w:t>
      </w:r>
    </w:p>
    <w:p w:rsidR="002C0D81" w:rsidRPr="00694F53" w:rsidRDefault="002C0D81" w:rsidP="002C0D81">
      <w:pPr>
        <w:suppressAutoHyphens w:val="0"/>
        <w:jc w:val="both"/>
        <w:rPr>
          <w:sz w:val="22"/>
          <w:szCs w:val="22"/>
        </w:rPr>
      </w:pPr>
      <w:r w:rsidRPr="00694F53">
        <w:rPr>
          <w:sz w:val="22"/>
          <w:szCs w:val="22"/>
        </w:rPr>
        <w:tab/>
        <w:t xml:space="preserve">Płacząc przyznałem, że i Ja Ją zdradziłem. </w:t>
      </w:r>
    </w:p>
    <w:p w:rsidR="002C0D81" w:rsidRPr="00694F53" w:rsidRDefault="002C0D81" w:rsidP="002C0D81">
      <w:pPr>
        <w:suppressAutoHyphens w:val="0"/>
        <w:jc w:val="both"/>
        <w:rPr>
          <w:sz w:val="22"/>
          <w:szCs w:val="22"/>
        </w:rPr>
      </w:pPr>
      <w:r w:rsidRPr="00694F53">
        <w:rPr>
          <w:sz w:val="22"/>
          <w:szCs w:val="22"/>
        </w:rPr>
        <w:tab/>
        <w:t xml:space="preserve">Nie chciałem z tym żyć. Było mi tak wstyd, że to zrobiłem i równocześnie nie mogłem Jej oszukiwać, a wyznanie prawdy oznaczałoby, że ode mnie odejdzie. Dlatego chciałem głównie umrzeć i chciałem to skończyć. </w:t>
      </w:r>
    </w:p>
    <w:p w:rsidR="002C0D81" w:rsidRPr="00694F53" w:rsidRDefault="002C0D81" w:rsidP="002C0D81">
      <w:pPr>
        <w:suppressAutoHyphens w:val="0"/>
        <w:jc w:val="both"/>
        <w:rPr>
          <w:sz w:val="22"/>
          <w:szCs w:val="22"/>
        </w:rPr>
      </w:pPr>
      <w:r w:rsidRPr="00694F53">
        <w:rPr>
          <w:sz w:val="22"/>
          <w:szCs w:val="22"/>
        </w:rPr>
        <w:lastRenderedPageBreak/>
        <w:tab/>
        <w:t xml:space="preserve">Powiedziałem, że to koniec, że muszę wracać do miasta, którego nazwy nie chcę sobie przypominać, a wszystko stracone. Rozpiąłem koszulę i przypaliłem sobie serce. Chciałem, żeby już w końcu zgasło. Miałem dosyć. Wszystko, co dotąd uczyniłem dla Niej, było daremne, każde Jej zapewnienie miłości – kłamstwem. Wszystko – puste. </w:t>
      </w:r>
    </w:p>
    <w:p w:rsidR="002C0D81" w:rsidRPr="00694F53" w:rsidRDefault="002C0D81" w:rsidP="002C0D81">
      <w:pPr>
        <w:suppressAutoHyphens w:val="0"/>
        <w:ind w:firstLine="708"/>
        <w:jc w:val="both"/>
        <w:rPr>
          <w:sz w:val="22"/>
          <w:szCs w:val="22"/>
        </w:rPr>
      </w:pPr>
      <w:r w:rsidRPr="00694F53">
        <w:rPr>
          <w:sz w:val="22"/>
          <w:szCs w:val="22"/>
        </w:rPr>
        <w:t xml:space="preserve">Przepraszała. Błagała o wybaczenie. Zapytałem, czemu? Czemu skoro przecież chciała, żebym wrócił do miasta, na myśl o którym rzygam, przecież teraz mogę wyjechać. </w:t>
      </w:r>
      <w:r w:rsidRPr="00694F53">
        <w:rPr>
          <w:sz w:val="22"/>
          <w:szCs w:val="22"/>
        </w:rPr>
        <w:br/>
        <w:t xml:space="preserve">Powiedziała mi wtedy… Powiedziała, mi wtedy, że między mną a Nią jest: </w:t>
      </w:r>
      <w:r w:rsidRPr="00694F53">
        <w:rPr>
          <w:b/>
          <w:sz w:val="22"/>
          <w:szCs w:val="22"/>
        </w:rPr>
        <w:t>NIEROZRYWALNA WIĘŹ.</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Powiedziała, że czuje i widzi złoto, spływające ze ścian. Powiedziała, że ma pewność, że teraz będzie dobrze, że teraz wszystko się ułoży.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O tym wszystkim miała zeznać w prokuraturze wiele miesięcy później, że od tego momentu ustaliliśmy, że będziemy spotykać się wyłącznie na stopie koleżeńskiej.</w:t>
      </w:r>
    </w:p>
    <w:p w:rsidR="002C0D81" w:rsidRPr="00694F53" w:rsidRDefault="002C0D81" w:rsidP="002C0D81">
      <w:pPr>
        <w:suppressAutoHyphens w:val="0"/>
        <w:ind w:firstLine="708"/>
        <w:jc w:val="both"/>
        <w:rPr>
          <w:sz w:val="22"/>
          <w:szCs w:val="22"/>
        </w:rPr>
      </w:pPr>
      <w:r w:rsidRPr="00694F53">
        <w:rPr>
          <w:sz w:val="22"/>
          <w:szCs w:val="22"/>
        </w:rPr>
        <w:t xml:space="preserve">Po tym, co mi zeznała wtedy, Kochaliśmy się długo, namiętnie, czule. Aż do zmroku. I stało się. Byliśmy razem. </w:t>
      </w:r>
    </w:p>
    <w:p w:rsidR="002C0D81" w:rsidRPr="00694F53" w:rsidRDefault="002C0D81" w:rsidP="002C0D81">
      <w:pPr>
        <w:suppressAutoHyphens w:val="0"/>
        <w:ind w:firstLine="708"/>
        <w:jc w:val="both"/>
        <w:rPr>
          <w:sz w:val="22"/>
          <w:szCs w:val="22"/>
        </w:rPr>
      </w:pPr>
      <w:r w:rsidRPr="00694F53">
        <w:rPr>
          <w:sz w:val="22"/>
          <w:szCs w:val="22"/>
        </w:rPr>
        <w:t xml:space="preserve">Myślałem, że sobie z tym poradzę. Myliłem się. Mówiłem, że dam radę, a Ona wierzyła mi. Zbyt długo próbowałem zrozumieć, co i jak, dlaczego się stało. </w:t>
      </w:r>
    </w:p>
    <w:p w:rsidR="002C0D81" w:rsidRPr="00694F53" w:rsidRDefault="002C0D81" w:rsidP="002C0D81">
      <w:pPr>
        <w:suppressAutoHyphens w:val="0"/>
        <w:ind w:firstLine="708"/>
        <w:jc w:val="both"/>
        <w:rPr>
          <w:sz w:val="22"/>
          <w:szCs w:val="22"/>
        </w:rPr>
      </w:pPr>
      <w:r w:rsidRPr="00694F53">
        <w:rPr>
          <w:sz w:val="22"/>
          <w:szCs w:val="22"/>
        </w:rPr>
        <w:t xml:space="preserve">Prześladowały mnie wizje ich spotkania. Prześladowała mnie myśl, że On może źle o Niej myśleć. Chciałem, aby się z Nim spotkała i nie pozwoliła Mu źle myśleć o Niej. Nie dawało mi to spokoju. Była tchórzem. Najpierw mówiła mi, że nie możemy się spotykać, dopóty nie udowodni mi, że jest coś warta, dopóty nie udowodni mi, że jest warta zaufania. Nie rozumiałem, czemu nie może udowodnić mi tego będąc </w:t>
      </w:r>
      <w:r w:rsidRPr="00694F53">
        <w:rPr>
          <w:sz w:val="22"/>
          <w:szCs w:val="22"/>
        </w:rPr>
        <w:br/>
        <w:t>w związku. Chciałem, aby spotkała się z Nim i powiedziała, że to był błąd. Przecież mnie mówiła od początku, że to był błąd. Chciałem, aby i On o tym wiedział. Obiecała, że to zrobi.</w:t>
      </w:r>
    </w:p>
    <w:p w:rsidR="002C0D81" w:rsidRPr="00694F53" w:rsidRDefault="002C0D81" w:rsidP="002C0D81">
      <w:pPr>
        <w:suppressAutoHyphens w:val="0"/>
        <w:ind w:firstLine="708"/>
        <w:jc w:val="both"/>
        <w:rPr>
          <w:sz w:val="22"/>
          <w:szCs w:val="22"/>
        </w:rPr>
      </w:pPr>
      <w:r w:rsidRPr="00694F53">
        <w:rPr>
          <w:sz w:val="22"/>
          <w:szCs w:val="22"/>
        </w:rPr>
        <w:t>Nigdy się tego nie doczekałem.</w:t>
      </w:r>
    </w:p>
    <w:p w:rsidR="002C0D81" w:rsidRPr="00694F53" w:rsidRDefault="002C0D81" w:rsidP="002C0D81">
      <w:pPr>
        <w:suppressAutoHyphens w:val="0"/>
        <w:jc w:val="both"/>
        <w:rPr>
          <w:sz w:val="22"/>
          <w:szCs w:val="22"/>
        </w:rPr>
      </w:pPr>
      <w:r w:rsidRPr="00694F53">
        <w:rPr>
          <w:sz w:val="22"/>
          <w:szCs w:val="22"/>
        </w:rPr>
        <w:lastRenderedPageBreak/>
        <w:tab/>
        <w:t xml:space="preserve">Przyjaciel, do którego się zbliżyła, fascynował się więzieniami, policją i sądami. Zasypywał Ją przeróżnymi monologami o tym. Drapieżnie chłonęła te informacje. Takie to musiało być uwodzicielskie. Nawet był zdumiony tym, że przy poprzednim spotkaniu z Nim mówiła, że czuje, że osiągnęła ze mną doskonałą chwilę, mówiła o mnie słowa Kocham, a teraz nie chciała o mnie wspomnieć. Przecież nie powiedziała Mu, że mnie Kocha, że jesteśmy razem, że pieprzymy się. </w:t>
      </w:r>
    </w:p>
    <w:p w:rsidR="002C0D81" w:rsidRPr="00694F53" w:rsidRDefault="002C0D81" w:rsidP="002C0D81">
      <w:pPr>
        <w:suppressAutoHyphens w:val="0"/>
        <w:jc w:val="both"/>
        <w:rPr>
          <w:sz w:val="22"/>
          <w:szCs w:val="22"/>
        </w:rPr>
      </w:pPr>
      <w:r w:rsidRPr="00694F53">
        <w:rPr>
          <w:sz w:val="22"/>
          <w:szCs w:val="22"/>
        </w:rPr>
        <w:tab/>
        <w:t>Wtedy, wtedy tam dawno temu, miała głodne serce. Pokochała mnie. Nie mówiła też, że zaczynamy od nowa, że przecież teraz randkować będziemy. Nie mówiła nic. Ona nie mówiła o tym nic.</w:t>
      </w:r>
    </w:p>
    <w:p w:rsidR="002C0D81" w:rsidRPr="00694F53" w:rsidRDefault="002C0D81" w:rsidP="002C0D81">
      <w:pPr>
        <w:suppressAutoHyphens w:val="0"/>
        <w:jc w:val="both"/>
        <w:rPr>
          <w:sz w:val="22"/>
          <w:szCs w:val="22"/>
        </w:rPr>
      </w:pPr>
      <w:r w:rsidRPr="00694F53">
        <w:rPr>
          <w:sz w:val="22"/>
          <w:szCs w:val="22"/>
        </w:rPr>
        <w:tab/>
        <w:t xml:space="preserve">On ubolewał, że kiedy byli wspólnie gdzieś, gdzie to poznali się; nie dała Mu Jej koleżanka, a On tak mocno się chciał pierdolić. Zresztą do Najdroższej nie zbliżał się, bo przecież miała chłopaka. Przecież Ona z tych wiernych zapewne była. </w:t>
      </w:r>
    </w:p>
    <w:p w:rsidR="002C0D81" w:rsidRPr="00694F53" w:rsidRDefault="002C0D81" w:rsidP="002C0D81">
      <w:pPr>
        <w:suppressAutoHyphens w:val="0"/>
        <w:ind w:firstLine="708"/>
        <w:jc w:val="both"/>
        <w:rPr>
          <w:sz w:val="22"/>
          <w:szCs w:val="22"/>
        </w:rPr>
      </w:pPr>
      <w:r w:rsidRPr="00694F53">
        <w:rPr>
          <w:sz w:val="22"/>
          <w:szCs w:val="22"/>
        </w:rPr>
        <w:t xml:space="preserve">Rozmowy o seksie to prosty sposób, by do seksu zmierzać. Mówił Jej wulgarnie „chciałem Ją jebać, nie dała mi”. Najdroższa, zdaje się, pocieszała Go wtedy i podniecał Ją akurat Jego język. </w:t>
      </w:r>
    </w:p>
    <w:p w:rsidR="002C0D81" w:rsidRPr="00694F53" w:rsidRDefault="002C0D81" w:rsidP="002C0D81">
      <w:pPr>
        <w:suppressAutoHyphens w:val="0"/>
        <w:ind w:firstLine="708"/>
        <w:jc w:val="both"/>
        <w:rPr>
          <w:sz w:val="22"/>
          <w:szCs w:val="22"/>
        </w:rPr>
      </w:pPr>
      <w:r w:rsidRPr="00694F53">
        <w:rPr>
          <w:sz w:val="22"/>
          <w:szCs w:val="22"/>
        </w:rPr>
        <w:t xml:space="preserve">Mój język, zdaje się, bywał wulgarny i przeszkadzał Jej, jednak nie Jego język i nie po tym cudownym alkoholu, który wciąż kupował. </w:t>
      </w:r>
    </w:p>
    <w:p w:rsidR="002C0D81" w:rsidRPr="00694F53" w:rsidRDefault="002C0D81" w:rsidP="002C0D81">
      <w:pPr>
        <w:suppressAutoHyphens w:val="0"/>
        <w:ind w:firstLine="708"/>
        <w:jc w:val="both"/>
        <w:rPr>
          <w:sz w:val="22"/>
          <w:szCs w:val="22"/>
        </w:rPr>
      </w:pPr>
      <w:r w:rsidRPr="00694F53">
        <w:rPr>
          <w:sz w:val="22"/>
          <w:szCs w:val="22"/>
        </w:rPr>
        <w:t>Głodne serce pragnie kochać. Wulgarność bywa podniecająca, to sprawia czasem, że ludzie się do siebie zbliżają.</w:t>
      </w:r>
      <w:r w:rsidRPr="00694F53">
        <w:rPr>
          <w:sz w:val="22"/>
          <w:szCs w:val="22"/>
        </w:rPr>
        <w:tab/>
      </w:r>
    </w:p>
    <w:p w:rsidR="002C0D81" w:rsidRPr="00694F53" w:rsidRDefault="002C0D81" w:rsidP="002C0D81">
      <w:pPr>
        <w:suppressAutoHyphens w:val="0"/>
        <w:jc w:val="both"/>
        <w:rPr>
          <w:sz w:val="22"/>
          <w:szCs w:val="22"/>
        </w:rPr>
      </w:pPr>
      <w:r w:rsidRPr="00694F53">
        <w:rPr>
          <w:sz w:val="22"/>
          <w:szCs w:val="22"/>
        </w:rPr>
        <w:tab/>
        <w:t>Między mną a Najdroższą niegdyś było tak wiele ciepła, tak wiele miłości. Walczyłem o to później, bo tak wcześniej było. Tak było.</w:t>
      </w:r>
    </w:p>
    <w:p w:rsidR="002C0D81" w:rsidRPr="00694F53" w:rsidRDefault="002C0D81" w:rsidP="002C0D81">
      <w:pPr>
        <w:suppressAutoHyphens w:val="0"/>
        <w:jc w:val="both"/>
        <w:rPr>
          <w:sz w:val="22"/>
          <w:szCs w:val="22"/>
        </w:rPr>
      </w:pPr>
      <w:r w:rsidRPr="00694F53">
        <w:rPr>
          <w:sz w:val="22"/>
          <w:szCs w:val="22"/>
        </w:rPr>
        <w:t xml:space="preserve"> </w:t>
      </w:r>
    </w:p>
    <w:p w:rsidR="002C0D81" w:rsidRPr="00694F53" w:rsidRDefault="002C0D81" w:rsidP="002C0D81">
      <w:pPr>
        <w:suppressAutoHyphens w:val="0"/>
        <w:jc w:val="both"/>
        <w:rPr>
          <w:sz w:val="22"/>
          <w:szCs w:val="22"/>
        </w:rPr>
      </w:pPr>
      <w:r w:rsidRPr="00694F53">
        <w:rPr>
          <w:sz w:val="22"/>
          <w:szCs w:val="22"/>
        </w:rPr>
        <w:tab/>
        <w:t xml:space="preserve">Tyle później mieliśmy wycierpieć przez siebie nawzajem. Tak bezlitośni, tak okrutni potrafiliśmy dla siebie być. Później uciekała ode mnie. </w:t>
      </w:r>
    </w:p>
    <w:p w:rsidR="002C0D81" w:rsidRPr="00694F53" w:rsidRDefault="002C0D81" w:rsidP="002C0D81">
      <w:pPr>
        <w:suppressAutoHyphens w:val="0"/>
        <w:ind w:firstLine="708"/>
        <w:jc w:val="both"/>
        <w:rPr>
          <w:sz w:val="22"/>
          <w:szCs w:val="22"/>
        </w:rPr>
      </w:pPr>
      <w:r w:rsidRPr="00694F53">
        <w:rPr>
          <w:sz w:val="22"/>
          <w:szCs w:val="22"/>
        </w:rPr>
        <w:t xml:space="preserve">Czasami ucieczka podobna jest do pogoni. </w:t>
      </w:r>
    </w:p>
    <w:p w:rsidR="002C0D81" w:rsidRPr="00694F53" w:rsidRDefault="002C0D81" w:rsidP="002C0D81">
      <w:pPr>
        <w:suppressAutoHyphens w:val="0"/>
        <w:jc w:val="both"/>
        <w:rPr>
          <w:sz w:val="22"/>
          <w:szCs w:val="22"/>
        </w:rPr>
      </w:pPr>
      <w:r w:rsidRPr="00694F53">
        <w:rPr>
          <w:sz w:val="22"/>
          <w:szCs w:val="22"/>
        </w:rPr>
        <w:lastRenderedPageBreak/>
        <w:tab/>
        <w:t>Po tym, jak zdradziła mnie, w Jej sercu była ta wstrętna, nikczemna uległość. Podobno jest ona dla kobiet karą za cudzołóstwo.</w:t>
      </w: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ind w:firstLine="708"/>
        <w:jc w:val="both"/>
        <w:rPr>
          <w:sz w:val="22"/>
          <w:szCs w:val="22"/>
        </w:rPr>
      </w:pPr>
      <w:r w:rsidRPr="00694F53">
        <w:rPr>
          <w:sz w:val="22"/>
          <w:szCs w:val="22"/>
        </w:rPr>
        <w:t xml:space="preserve">Wcześniej. Dawno temu. Mechanizm był zawsze ten sam. Mówiłem Kocham, lecz boję się. Pragnę Cię, lecz nie chcę. Ostatecznie błagałem i ustępowała. Kilka dni później znów stawała się okrutna.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Bawią mnie takie teksty dziewcząt:</w:t>
      </w:r>
    </w:p>
    <w:p w:rsidR="002C0D81" w:rsidRPr="00694F53" w:rsidRDefault="002C0D81" w:rsidP="002C0D81">
      <w:pPr>
        <w:suppressAutoHyphens w:val="0"/>
        <w:ind w:firstLine="708"/>
        <w:jc w:val="both"/>
        <w:rPr>
          <w:sz w:val="22"/>
          <w:szCs w:val="22"/>
        </w:rPr>
      </w:pPr>
      <w:r w:rsidRPr="00694F53">
        <w:rPr>
          <w:sz w:val="22"/>
          <w:szCs w:val="22"/>
        </w:rPr>
        <w:t xml:space="preserve">- To nie On mnie wykorzystał, tylko Ja Jego. </w:t>
      </w:r>
    </w:p>
    <w:p w:rsidR="002C0D81" w:rsidRPr="00694F53" w:rsidRDefault="002C0D81" w:rsidP="002C0D81">
      <w:pPr>
        <w:suppressAutoHyphens w:val="0"/>
        <w:ind w:firstLine="708"/>
        <w:jc w:val="both"/>
        <w:rPr>
          <w:sz w:val="22"/>
          <w:szCs w:val="22"/>
        </w:rPr>
      </w:pPr>
      <w:r w:rsidRPr="00694F53">
        <w:rPr>
          <w:sz w:val="22"/>
          <w:szCs w:val="22"/>
        </w:rPr>
        <w:t xml:space="preserve">Dobrze. Kobiece szaleństwo zakończyć się może na zrobieniu loda przypadkowemu facetowi w kiblu, ale nie na odejściu od faceta, z którym się męczy od pięciu lat. Tak to byłoby nawet romantyczne, zrezygnowanie ze stałości na koszt namiętności. Kobiety lubią o takich rzeczach czytać, oglądać w telewizji, lubią. Jakie to wspaniałe jakie romantyczne. Na życie tego nie przenoszą. Zbyt cenne są ciepłe kapcie. </w:t>
      </w:r>
    </w:p>
    <w:p w:rsidR="002C0D81" w:rsidRPr="00694F53" w:rsidRDefault="002C0D81" w:rsidP="002C0D81">
      <w:pPr>
        <w:suppressAutoHyphens w:val="0"/>
        <w:ind w:firstLine="708"/>
        <w:jc w:val="both"/>
        <w:rPr>
          <w:sz w:val="22"/>
          <w:szCs w:val="22"/>
        </w:rPr>
      </w:pPr>
      <w:r w:rsidRPr="00694F53">
        <w:rPr>
          <w:sz w:val="22"/>
          <w:szCs w:val="22"/>
        </w:rPr>
        <w:t xml:space="preserve">Na życie przenoszą pragmatyzm, myślenie o sobie. </w:t>
      </w:r>
    </w:p>
    <w:p w:rsidR="002C0D81" w:rsidRPr="00694F53" w:rsidRDefault="002C0D81" w:rsidP="002C0D81">
      <w:pPr>
        <w:suppressAutoHyphens w:val="0"/>
        <w:jc w:val="both"/>
        <w:rPr>
          <w:rFonts w:ascii="Arial" w:hAnsi="Arial" w:cs="Arial"/>
          <w:i/>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rFonts w:ascii="Arial" w:hAnsi="Arial" w:cs="Arial"/>
          <w:i/>
          <w:sz w:val="20"/>
          <w:szCs w:val="20"/>
        </w:rPr>
      </w:pPr>
      <w:r w:rsidRPr="00694F53">
        <w:rPr>
          <w:rFonts w:ascii="Arial" w:hAnsi="Arial" w:cs="Arial"/>
          <w:i/>
          <w:sz w:val="20"/>
          <w:szCs w:val="20"/>
        </w:rPr>
        <w:t>„Jakże to się stało, że ona (tak inteligentna) mogła pomylić się raz jeszcze? Zresztą, przez jakie to opłakane zaślepienie zniszczyła całe swe życie na nieustannych poświęceniach? Przypomniała sobie wszystkie swe wykwintne upodobania, wszystkie wyrzeczenia, pospolitość małżeństwa, domu, marzenia strącone w błoto jak ranne jaskółki, wszystko, czego pragnęła, wszystko, czego odmówiła, wszystko, co mogłaby posiadać! I dlaczego? Dlaczego? … Czyniła wysiłki, by go pokochać, kajała się we łzach, że ulegała innemu”.</w:t>
      </w: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r w:rsidRPr="00694F53">
        <w:rPr>
          <w:rFonts w:ascii="Arial" w:hAnsi="Arial" w:cs="Arial"/>
          <w:i/>
          <w:sz w:val="20"/>
          <w:szCs w:val="20"/>
        </w:rPr>
        <w:tab/>
      </w:r>
      <w:r w:rsidRPr="00694F53">
        <w:rPr>
          <w:rFonts w:ascii="Arial" w:hAnsi="Arial" w:cs="Arial"/>
          <w:i/>
          <w:sz w:val="20"/>
          <w:szCs w:val="20"/>
        </w:rPr>
        <w:tab/>
      </w:r>
      <w:r w:rsidRPr="00694F53">
        <w:rPr>
          <w:rFonts w:ascii="Arial" w:hAnsi="Arial" w:cs="Arial"/>
          <w:i/>
          <w:sz w:val="20"/>
          <w:szCs w:val="20"/>
        </w:rPr>
        <w:tab/>
      </w:r>
      <w:r w:rsidRPr="00694F53">
        <w:rPr>
          <w:rFonts w:ascii="Arial" w:hAnsi="Arial" w:cs="Arial"/>
          <w:i/>
          <w:sz w:val="20"/>
          <w:szCs w:val="20"/>
        </w:rPr>
        <w:tab/>
      </w:r>
      <w:r w:rsidRPr="00694F53">
        <w:rPr>
          <w:rFonts w:ascii="Arial" w:hAnsi="Arial" w:cs="Arial"/>
          <w:i/>
          <w:sz w:val="20"/>
          <w:szCs w:val="20"/>
        </w:rPr>
        <w:tab/>
      </w:r>
      <w:r w:rsidRPr="00694F53">
        <w:rPr>
          <w:rFonts w:ascii="Arial" w:hAnsi="Arial" w:cs="Arial"/>
          <w:i/>
          <w:sz w:val="20"/>
          <w:szCs w:val="20"/>
        </w:rPr>
        <w:tab/>
        <w:t>Pani Bovary</w:t>
      </w:r>
    </w:p>
    <w:p w:rsidR="002C0D81" w:rsidRPr="00694F53" w:rsidRDefault="002C0D81" w:rsidP="002C0D81">
      <w:pPr>
        <w:suppressAutoHyphens w:val="0"/>
        <w:autoSpaceDE w:val="0"/>
        <w:jc w:val="both"/>
        <w:rPr>
          <w:sz w:val="22"/>
          <w:szCs w:val="22"/>
        </w:rPr>
      </w:pPr>
      <w:r w:rsidRPr="00694F53">
        <w:rPr>
          <w:sz w:val="22"/>
          <w:szCs w:val="22"/>
        </w:rPr>
        <w:lastRenderedPageBreak/>
        <w:tab/>
        <w:t>Cela</w:t>
      </w: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rPr>
        <w:t xml:space="preserve">Obudziłem się nieprzytomny w nastroju niedospanym. </w:t>
      </w:r>
      <w:r w:rsidRPr="00694F53">
        <w:rPr>
          <w:sz w:val="22"/>
          <w:szCs w:val="22"/>
          <w:shd w:val="clear" w:color="auto" w:fill="FFFFFF"/>
        </w:rPr>
        <w:t xml:space="preserve">Nawet to zaskakujące ile wspaniałego czasu swojego życia spędziłem w łóżku. </w:t>
      </w:r>
    </w:p>
    <w:p w:rsidR="002C0D81" w:rsidRPr="00694F53" w:rsidRDefault="002C0D81" w:rsidP="002C0D81">
      <w:pPr>
        <w:suppressAutoHyphens w:val="0"/>
        <w:autoSpaceDE w:val="0"/>
        <w:ind w:firstLine="708"/>
        <w:jc w:val="both"/>
        <w:rPr>
          <w:sz w:val="22"/>
          <w:szCs w:val="22"/>
        </w:rPr>
      </w:pPr>
      <w:r w:rsidRPr="00694F53">
        <w:rPr>
          <w:sz w:val="22"/>
          <w:szCs w:val="22"/>
        </w:rPr>
        <w:t xml:space="preserve">Dziś. Jeden papieros na całą dobę, bądź dób kilka. Muszę pisać. Zauważyłem dziś u siebie dziwną niecierpliwość. Znów chciałbym coś mieć zaraz, natychmiast, już. </w:t>
      </w:r>
      <w:r w:rsidRPr="00694F53">
        <w:rPr>
          <w:sz w:val="22"/>
          <w:szCs w:val="22"/>
        </w:rPr>
        <w:br/>
        <w:t xml:space="preserve">To złudzenie. Nie mogę poddawać się złudzeniom. Miałem przecież nie oczekiwać. Równocześnie mieć nadzieję na szczęście, lecz u licha nie teraz. Idea, której muszę rozpaczliwie się trzymać, to idea miłości. Nie mogę Jej nigdy więcej wypaczyć absurdalnym żądaniami. </w:t>
      </w:r>
    </w:p>
    <w:p w:rsidR="002C0D81" w:rsidRPr="00694F53" w:rsidRDefault="002C0D81" w:rsidP="002C0D81">
      <w:pPr>
        <w:suppressAutoHyphens w:val="0"/>
        <w:autoSpaceDE w:val="0"/>
        <w:jc w:val="both"/>
        <w:rPr>
          <w:sz w:val="22"/>
          <w:szCs w:val="22"/>
        </w:rPr>
      </w:pPr>
      <w:r w:rsidRPr="00694F53">
        <w:rPr>
          <w:sz w:val="22"/>
          <w:szCs w:val="22"/>
        </w:rPr>
        <w:tab/>
        <w:t xml:space="preserve">Nie wolno oczekiwać. Wolno mieć nadzieję. </w:t>
      </w:r>
    </w:p>
    <w:p w:rsidR="002C0D81" w:rsidRPr="00694F53" w:rsidRDefault="002C0D81" w:rsidP="002C0D81">
      <w:pPr>
        <w:suppressAutoHyphens w:val="0"/>
        <w:autoSpaceDE w:val="0"/>
        <w:jc w:val="both"/>
        <w:rPr>
          <w:sz w:val="22"/>
          <w:szCs w:val="22"/>
        </w:rPr>
      </w:pPr>
      <w:r w:rsidRPr="00694F53">
        <w:rPr>
          <w:sz w:val="22"/>
          <w:szCs w:val="22"/>
        </w:rPr>
        <w:tab/>
        <w:t xml:space="preserve">Kocham ją. Takie to absurdalne Kochać kogoś, przez kogo doznało się tylu krzywd. To nie jest głupie. </w:t>
      </w:r>
    </w:p>
    <w:p w:rsidR="002C0D81" w:rsidRPr="00694F53" w:rsidRDefault="002C0D81" w:rsidP="002C0D81">
      <w:pPr>
        <w:suppressAutoHyphens w:val="0"/>
        <w:autoSpaceDE w:val="0"/>
        <w:ind w:firstLine="708"/>
        <w:jc w:val="both"/>
        <w:rPr>
          <w:sz w:val="22"/>
          <w:szCs w:val="22"/>
        </w:rPr>
      </w:pPr>
      <w:r w:rsidRPr="00694F53">
        <w:rPr>
          <w:sz w:val="22"/>
          <w:szCs w:val="22"/>
        </w:rPr>
        <w:t xml:space="preserve">To absurdalne.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jc w:val="both"/>
        <w:rPr>
          <w:sz w:val="22"/>
          <w:szCs w:val="22"/>
        </w:rPr>
      </w:pPr>
      <w:r w:rsidRPr="00694F53">
        <w:rPr>
          <w:sz w:val="22"/>
          <w:szCs w:val="22"/>
        </w:rPr>
        <w:t xml:space="preserve">„Ta niezgodność pomiędzy człowiekiem a jego życiem, pomiędzy aktorem a dekoracją, jest właśnie poczuciem absurdu.” </w:t>
      </w:r>
    </w:p>
    <w:p w:rsidR="002C0D81" w:rsidRPr="00694F53" w:rsidRDefault="002C0D81" w:rsidP="002C0D81">
      <w:pPr>
        <w:jc w:val="both"/>
        <w:rPr>
          <w:b/>
          <w:sz w:val="22"/>
          <w:szCs w:val="22"/>
        </w:rPr>
      </w:pPr>
      <w:r w:rsidRPr="00694F53">
        <w:rPr>
          <w:b/>
          <w:sz w:val="22"/>
          <w:szCs w:val="22"/>
        </w:rPr>
        <w:t xml:space="preserve">Str. 98 Mit Syzyfa. Rozumowanie absurdalne (absurd </w:t>
      </w:r>
      <w:r w:rsidRPr="00694F53">
        <w:rPr>
          <w:b/>
          <w:sz w:val="22"/>
          <w:szCs w:val="22"/>
        </w:rPr>
        <w:br/>
        <w:t>i samobójstwo) A. Camus</w:t>
      </w:r>
    </w:p>
    <w:p w:rsidR="002C0D81" w:rsidRPr="00694F53" w:rsidRDefault="00901125" w:rsidP="002C0D81">
      <w:pPr>
        <w:suppressAutoHyphens w:val="0"/>
        <w:jc w:val="both"/>
        <w:rPr>
          <w:rFonts w:ascii="Arial" w:hAnsi="Arial" w:cs="Arial"/>
          <w:i/>
          <w:sz w:val="20"/>
          <w:szCs w:val="20"/>
        </w:rPr>
      </w:pPr>
      <w:r>
        <w:lastRenderedPageBreak/>
        <w:pict>
          <v:shape id="_x0000_i1027" type="#_x0000_t75" style="width:479.25pt;height:588pt" filled="t">
            <v:fill color2="black"/>
            <v:imagedata r:id="rId10" o:title=""/>
          </v:shape>
        </w:pict>
      </w:r>
    </w:p>
    <w:p w:rsidR="002C0D81" w:rsidRPr="00694F53" w:rsidRDefault="002C0D81" w:rsidP="002C0D81">
      <w:pPr>
        <w:suppressAutoHyphens w:val="0"/>
        <w:ind w:firstLine="708"/>
        <w:jc w:val="both"/>
        <w:rPr>
          <w:sz w:val="22"/>
          <w:szCs w:val="22"/>
        </w:rPr>
      </w:pPr>
      <w:r w:rsidRPr="00694F53">
        <w:rPr>
          <w:sz w:val="22"/>
          <w:szCs w:val="22"/>
        </w:rPr>
        <w:lastRenderedPageBreak/>
        <w:t xml:space="preserve">To zabawne, jakie pomysły czasem podsuwa Nam wyobraźnia. Na przykład teraz, zupełnie nie wiedzieć, czemu, myślę o pewnym chłopaku i pewnej dziewczynie gdzieś </w:t>
      </w:r>
      <w:r w:rsidRPr="00694F53">
        <w:rPr>
          <w:sz w:val="22"/>
          <w:szCs w:val="22"/>
        </w:rPr>
        <w:br/>
        <w:t xml:space="preserve">w przyszłości. Oboje boją się, oboje czują, bardzo czują się. </w:t>
      </w:r>
    </w:p>
    <w:p w:rsidR="002C0D81" w:rsidRPr="00694F53" w:rsidRDefault="002C0D81" w:rsidP="002C0D81">
      <w:pPr>
        <w:suppressAutoHyphens w:val="0"/>
        <w:jc w:val="both"/>
        <w:rPr>
          <w:sz w:val="22"/>
          <w:szCs w:val="22"/>
        </w:rPr>
      </w:pPr>
      <w:r w:rsidRPr="00694F53">
        <w:rPr>
          <w:sz w:val="22"/>
          <w:szCs w:val="22"/>
        </w:rPr>
        <w:tab/>
        <w:t xml:space="preserve">Oboje przeszli tragedie, oboje nie chcą niczego oczekiwać, a być szczęśliwymi. Chłopak z czasem zmienia dla tej dziewczyny miasto, na szczęście z innymi sypia również, </w:t>
      </w:r>
      <w:r w:rsidRPr="00694F53">
        <w:rPr>
          <w:sz w:val="22"/>
          <w:szCs w:val="22"/>
        </w:rPr>
        <w:br/>
        <w:t>w nadziei, że nie zaangażuje się.</w:t>
      </w:r>
    </w:p>
    <w:p w:rsidR="002C0D81" w:rsidRPr="00694F53" w:rsidRDefault="002C0D81" w:rsidP="002C0D81">
      <w:pPr>
        <w:suppressAutoHyphens w:val="0"/>
        <w:jc w:val="both"/>
        <w:rPr>
          <w:sz w:val="22"/>
          <w:szCs w:val="22"/>
        </w:rPr>
      </w:pPr>
      <w:r w:rsidRPr="00694F53">
        <w:rPr>
          <w:sz w:val="22"/>
          <w:szCs w:val="22"/>
        </w:rPr>
        <w:tab/>
        <w:t>Nie ma potężniejszych ran, nie ma większej bezlitosności, niż najbliższa osoba zadająca rany. Wystraszone osoby potrafią skaleczyć śmiertelnie, naznaczyć blizną serce na całe życie.</w:t>
      </w:r>
    </w:p>
    <w:p w:rsidR="002C0D81" w:rsidRPr="00694F53" w:rsidRDefault="002C0D81" w:rsidP="002C0D81">
      <w:pPr>
        <w:suppressAutoHyphens w:val="0"/>
        <w:jc w:val="both"/>
        <w:rPr>
          <w:sz w:val="22"/>
          <w:szCs w:val="22"/>
        </w:rPr>
      </w:pPr>
      <w:r w:rsidRPr="00694F53">
        <w:rPr>
          <w:sz w:val="22"/>
          <w:szCs w:val="22"/>
        </w:rPr>
        <w:tab/>
        <w:t xml:space="preserve">Chłopak jest przy dziewczynie w chorobie, troszczy się o Nią. Jednak sam mało ma sił, jest w depresji, ani się czuje, ani jest atrakcyjny. Dziewczyna również troszczy się </w:t>
      </w:r>
      <w:r w:rsidRPr="00694F53">
        <w:rPr>
          <w:sz w:val="22"/>
          <w:szCs w:val="22"/>
        </w:rPr>
        <w:br/>
        <w:t xml:space="preserve">o Niego, jednak mało na sił, jest w depresji, nie czuje się atrakcyjna, chociaż jest. Przychodzi taki czas egzaminów. Przez okres miesiąca choroby dziewczyna nie miała sił na naukę. </w:t>
      </w:r>
    </w:p>
    <w:p w:rsidR="002C0D81" w:rsidRPr="00694F53" w:rsidRDefault="002C0D81" w:rsidP="002C0D81">
      <w:pPr>
        <w:suppressAutoHyphens w:val="0"/>
        <w:jc w:val="both"/>
        <w:rPr>
          <w:sz w:val="22"/>
          <w:szCs w:val="22"/>
        </w:rPr>
      </w:pPr>
      <w:r w:rsidRPr="00694F53">
        <w:rPr>
          <w:sz w:val="22"/>
          <w:szCs w:val="22"/>
        </w:rPr>
        <w:tab/>
        <w:t>O pomoc prosi Przeszłość.</w:t>
      </w:r>
    </w:p>
    <w:p w:rsidR="002C0D81" w:rsidRPr="00694F53" w:rsidRDefault="002C0D81" w:rsidP="002C0D81">
      <w:pPr>
        <w:suppressAutoHyphens w:val="0"/>
        <w:jc w:val="both"/>
        <w:rPr>
          <w:sz w:val="22"/>
          <w:szCs w:val="22"/>
        </w:rPr>
      </w:pPr>
      <w:r w:rsidRPr="00694F53">
        <w:rPr>
          <w:sz w:val="22"/>
          <w:szCs w:val="22"/>
        </w:rPr>
        <w:tab/>
        <w:t>Chłopak zna historię o tym, jak potraktowała wcześniej swoje najbliższe osoby, pamięta historie, które mówiła.</w:t>
      </w:r>
    </w:p>
    <w:p w:rsidR="002C0D81" w:rsidRPr="00694F53" w:rsidRDefault="002C0D81" w:rsidP="002C0D81">
      <w:pPr>
        <w:suppressAutoHyphens w:val="0"/>
        <w:jc w:val="both"/>
        <w:rPr>
          <w:sz w:val="22"/>
          <w:szCs w:val="22"/>
        </w:rPr>
      </w:pPr>
      <w:r w:rsidRPr="00694F53">
        <w:rPr>
          <w:sz w:val="22"/>
          <w:szCs w:val="22"/>
        </w:rPr>
        <w:tab/>
        <w:t xml:space="preserve">Ktoś widząc ich razem powiedział: </w:t>
      </w:r>
    </w:p>
    <w:p w:rsidR="002C0D81" w:rsidRPr="00694F53" w:rsidRDefault="002C0D81" w:rsidP="002C0D81">
      <w:pPr>
        <w:suppressAutoHyphens w:val="0"/>
        <w:jc w:val="both"/>
        <w:rPr>
          <w:sz w:val="22"/>
          <w:szCs w:val="22"/>
        </w:rPr>
      </w:pPr>
      <w:r w:rsidRPr="00694F53">
        <w:rPr>
          <w:sz w:val="22"/>
          <w:szCs w:val="22"/>
        </w:rPr>
        <w:tab/>
        <w:t>– O! Kolejny, u którego będzie mieszkać przez kwartał.</w:t>
      </w:r>
    </w:p>
    <w:p w:rsidR="002C0D81" w:rsidRPr="00694F53" w:rsidRDefault="002C0D81" w:rsidP="002C0D81">
      <w:pPr>
        <w:suppressAutoHyphens w:val="0"/>
        <w:jc w:val="both"/>
        <w:rPr>
          <w:sz w:val="22"/>
          <w:szCs w:val="22"/>
        </w:rPr>
      </w:pPr>
      <w:r w:rsidRPr="00694F53">
        <w:rPr>
          <w:sz w:val="22"/>
          <w:szCs w:val="22"/>
        </w:rPr>
        <w:tab/>
        <w:t xml:space="preserve">Chłopak panikuje, boi się. Jest przerażony i czuje się bezradny. Dziewczyna wciąż uczy się z Przeszłością. Czasem Przeszłość przytula. Dużo rozmawia z Przeszłością o Przyszłości. Przeszłość próbuje Ją pocałować, jednak dziewczyna nie zgadza się na pocałunek. Dziewczyna nie wychodzi do chłopaka. Śpi wciąż z Przeszłością. Dziewczyna uspokajała chłopaka, że Przeszłość jest przeszłością. </w:t>
      </w:r>
    </w:p>
    <w:p w:rsidR="002C0D81" w:rsidRPr="00694F53" w:rsidRDefault="002C0D81" w:rsidP="002C0D81">
      <w:pPr>
        <w:suppressAutoHyphens w:val="0"/>
        <w:jc w:val="both"/>
        <w:rPr>
          <w:sz w:val="22"/>
          <w:szCs w:val="22"/>
        </w:rPr>
      </w:pPr>
      <w:r w:rsidRPr="00694F53">
        <w:rPr>
          <w:sz w:val="22"/>
          <w:szCs w:val="22"/>
        </w:rPr>
        <w:tab/>
        <w:t xml:space="preserve">Psuje się telefon. Chłopak wariuje. Nie je. Pije. Nie śpi. Męczy swoich kolegów. Szuka Jej, aby przeprosić, przytulić, pogratulować zdanych egzaminów. Dziewczyny nie ma. </w:t>
      </w:r>
      <w:r w:rsidRPr="00694F53">
        <w:rPr>
          <w:sz w:val="22"/>
          <w:szCs w:val="22"/>
        </w:rPr>
        <w:lastRenderedPageBreak/>
        <w:t>Chłopak wysyła wiadomość do Przeszłości, pisze, że martwi się, prosi o kontakt dziewczynę. Później chłopak widzi, jak Przeszłość wychodzi z Jej bramy. Okazać się później miało, że tej nocy Przeszłość również szukała dziewczyny. Chłopak nie wiedział o tym i wysyła Przeszłości wiadomość:</w:t>
      </w:r>
    </w:p>
    <w:p w:rsidR="002C0D81" w:rsidRPr="00694F53" w:rsidRDefault="002C0D81" w:rsidP="002C0D81">
      <w:pPr>
        <w:suppressAutoHyphens w:val="0"/>
        <w:jc w:val="both"/>
        <w:rPr>
          <w:sz w:val="22"/>
          <w:szCs w:val="22"/>
        </w:rPr>
      </w:pPr>
      <w:r w:rsidRPr="00694F53">
        <w:rPr>
          <w:sz w:val="22"/>
          <w:szCs w:val="22"/>
        </w:rPr>
        <w:tab/>
        <w:t xml:space="preserve">– Jeżeli chcesz to Ją bierz. Ja nie chcę. </w:t>
      </w:r>
    </w:p>
    <w:p w:rsidR="002C0D81" w:rsidRPr="00694F53" w:rsidRDefault="002C0D81" w:rsidP="002C0D81">
      <w:pPr>
        <w:suppressAutoHyphens w:val="0"/>
        <w:jc w:val="both"/>
        <w:rPr>
          <w:sz w:val="22"/>
          <w:szCs w:val="22"/>
        </w:rPr>
      </w:pPr>
      <w:r w:rsidRPr="00694F53">
        <w:rPr>
          <w:sz w:val="22"/>
          <w:szCs w:val="22"/>
        </w:rPr>
        <w:t xml:space="preserve"> </w:t>
      </w:r>
      <w:r w:rsidRPr="00694F53">
        <w:rPr>
          <w:sz w:val="22"/>
          <w:szCs w:val="22"/>
        </w:rPr>
        <w:tab/>
        <w:t xml:space="preserve">Chłopak pisze to, bo czuje, że już został zdradzony. </w:t>
      </w:r>
    </w:p>
    <w:p w:rsidR="002C0D81" w:rsidRPr="00694F53" w:rsidRDefault="002C0D81" w:rsidP="002C0D81">
      <w:pPr>
        <w:suppressAutoHyphens w:val="0"/>
        <w:jc w:val="both"/>
        <w:rPr>
          <w:sz w:val="22"/>
          <w:szCs w:val="22"/>
        </w:rPr>
      </w:pPr>
      <w:r w:rsidRPr="00694F53">
        <w:rPr>
          <w:sz w:val="22"/>
          <w:szCs w:val="22"/>
        </w:rPr>
        <w:tab/>
        <w:t xml:space="preserve">Nie był. Dziewczyna dowiaduje się o wiadomości, nie dzwoni do Chłopaka, tylko przyjeżdża do Przeszłości. Rozbiera się i myje zęby. Pieprzy. Rżnie Przeszłość. Przeszłość dyma jak szmatę dziewczynę. Dziewczyna, chcąc nie chcąc, lubi to. </w:t>
      </w:r>
    </w:p>
    <w:p w:rsidR="002C0D81" w:rsidRPr="00694F53" w:rsidRDefault="002C0D81" w:rsidP="002C0D81">
      <w:pPr>
        <w:suppressAutoHyphens w:val="0"/>
        <w:jc w:val="both"/>
        <w:rPr>
          <w:sz w:val="22"/>
          <w:szCs w:val="22"/>
        </w:rPr>
      </w:pPr>
      <w:r w:rsidRPr="00694F53">
        <w:rPr>
          <w:sz w:val="22"/>
          <w:szCs w:val="22"/>
        </w:rPr>
        <w:tab/>
        <w:t xml:space="preserve">Następnego dnia chłopak przychodzi po rzeczy. </w:t>
      </w:r>
    </w:p>
    <w:p w:rsidR="002C0D81" w:rsidRPr="00694F53" w:rsidRDefault="002C0D81" w:rsidP="002C0D81">
      <w:pPr>
        <w:suppressAutoHyphens w:val="0"/>
        <w:jc w:val="both"/>
        <w:rPr>
          <w:sz w:val="22"/>
          <w:szCs w:val="22"/>
        </w:rPr>
      </w:pPr>
      <w:r w:rsidRPr="00694F53">
        <w:rPr>
          <w:sz w:val="22"/>
          <w:szCs w:val="22"/>
        </w:rPr>
        <w:tab/>
        <w:t xml:space="preserve">W dziewczynie nie ma skruchy, za to są łzy. Chłopak mówi Jej, że Ona jest dziwką. </w:t>
      </w:r>
    </w:p>
    <w:p w:rsidR="002C0D81" w:rsidRPr="00694F53" w:rsidRDefault="002C0D81" w:rsidP="002C0D81">
      <w:pPr>
        <w:suppressAutoHyphens w:val="0"/>
        <w:jc w:val="both"/>
        <w:rPr>
          <w:sz w:val="22"/>
          <w:szCs w:val="22"/>
        </w:rPr>
      </w:pPr>
      <w:r w:rsidRPr="00694F53">
        <w:rPr>
          <w:sz w:val="22"/>
          <w:szCs w:val="22"/>
        </w:rPr>
        <w:tab/>
        <w:t xml:space="preserve">Przecież nie jest dziwką, zresztą jak znaleźć dziewczynę, która tuż po zdradzie powie, że zachowała się jak dziwka? Każda wyprze z siebie winę, każda jest słaba, każda potrzebuje bezpieczeństwa. </w:t>
      </w:r>
    </w:p>
    <w:p w:rsidR="002C0D81" w:rsidRPr="00694F53" w:rsidRDefault="002C0D81" w:rsidP="002C0D81">
      <w:pPr>
        <w:suppressAutoHyphens w:val="0"/>
        <w:ind w:firstLine="708"/>
        <w:jc w:val="both"/>
        <w:rPr>
          <w:sz w:val="22"/>
          <w:szCs w:val="22"/>
        </w:rPr>
      </w:pPr>
      <w:r w:rsidRPr="00694F53">
        <w:rPr>
          <w:sz w:val="22"/>
          <w:szCs w:val="22"/>
        </w:rPr>
        <w:t>Dziewczyna mówi, że to wina chłopaka, że nie zaufał Jej. Mówi, że chłopak jest małostkowy, bo pragnął, aby powiedziała o Nim coś dobrego. Dziewczyna mówi, że nie będzie dowartościowywać Go kosztem innych. Nie chce widzieć, że Przeszłość została dowartościowana kosztem Chłopaka, Przeszłość ma satysfakcję kosztem chłopaka. Dziewczyna dobę wcześniej pisała, że uwielbia i tęskni za Chłopakiem. Pisała, że wiele wspominała. Mówiła Chłopakowi, że nie może być sama, bo sama czuje, że jest nikim. Wiele razy w trakcie kłótni dziękowała Chłopakowi za to, że ten nie wyszedł zostawiając Ją samą. Kiedy wychodził, wracał i tulił. Chłopak ten błaga Ją o litość. Błaga, aby nie jechała do Tamtego. Czy dziewczyna znajdzie cień zrozumienia dla Jego rozpaczy? Nie.</w:t>
      </w:r>
    </w:p>
    <w:p w:rsidR="002C0D81" w:rsidRPr="00694F53" w:rsidRDefault="002C0D81" w:rsidP="002C0D81">
      <w:pPr>
        <w:suppressAutoHyphens w:val="0"/>
        <w:ind w:firstLine="708"/>
        <w:jc w:val="both"/>
        <w:rPr>
          <w:sz w:val="22"/>
          <w:szCs w:val="22"/>
        </w:rPr>
      </w:pPr>
      <w:r w:rsidRPr="00694F53">
        <w:rPr>
          <w:sz w:val="22"/>
          <w:szCs w:val="22"/>
        </w:rPr>
        <w:t xml:space="preserve">Będzie upokarzać Go i znęcać się za własną krzywdę, mimo że On będzie błagał Ją, aby zatrzymała się. </w:t>
      </w:r>
    </w:p>
    <w:p w:rsidR="002C0D81" w:rsidRPr="00694F53" w:rsidRDefault="002C0D81" w:rsidP="002C0D81">
      <w:pPr>
        <w:suppressAutoHyphens w:val="0"/>
        <w:ind w:firstLine="708"/>
        <w:jc w:val="both"/>
        <w:rPr>
          <w:sz w:val="22"/>
          <w:szCs w:val="22"/>
        </w:rPr>
      </w:pPr>
      <w:r w:rsidRPr="00694F53">
        <w:rPr>
          <w:sz w:val="22"/>
          <w:szCs w:val="22"/>
        </w:rPr>
        <w:lastRenderedPageBreak/>
        <w:t>Ona z szyderczym uśmiechem powie, że pojedzie teraz pieprzyć się z Przeszłością. Czy istnieją istoty bardziej podatne na sugestie i okrutne niż kobiety?</w:t>
      </w:r>
    </w:p>
    <w:p w:rsidR="002C0D81" w:rsidRPr="00694F53" w:rsidRDefault="002C0D81" w:rsidP="002C0D81">
      <w:pPr>
        <w:suppressAutoHyphens w:val="0"/>
        <w:jc w:val="both"/>
        <w:rPr>
          <w:sz w:val="22"/>
          <w:szCs w:val="22"/>
        </w:rPr>
      </w:pPr>
      <w:r w:rsidRPr="00694F53">
        <w:rPr>
          <w:sz w:val="22"/>
          <w:szCs w:val="22"/>
        </w:rPr>
        <w:tab/>
        <w:t xml:space="preserve">Cóż to za ogromny wysiłek, nadludzka siła w tym, aby zaprzeczać. W Kobietach jest nikczemna uległość po zdradzie. I On wie o tym. I mógłby teraz potraktować Ją jak program </w:t>
      </w:r>
      <w:r w:rsidRPr="00694F53">
        <w:rPr>
          <w:sz w:val="22"/>
          <w:szCs w:val="22"/>
        </w:rPr>
        <w:br/>
        <w:t xml:space="preserve">i rozmowę rozegrać tak, by wypięła się dla Niego gdzieś </w:t>
      </w:r>
      <w:r w:rsidRPr="00694F53">
        <w:rPr>
          <w:sz w:val="22"/>
          <w:szCs w:val="22"/>
        </w:rPr>
        <w:br/>
        <w:t xml:space="preserve">w pobliskiej bramie. Jednak błędnie On traktuje Ją jako istotę na równi. Mówi Jej, że jest dziwką. Ona zamachuje się pięścią. Podjeżdża policja. On mówi sarkastycznie, że oskarżenia wnosić nie będzie. Ona ze łzami w oczach mówi, że On jest fałszywy. On myśli, że da radę. Myśli, że spokojnie porozmawiają w knajpie. Myśli, że więcej nie obrazi Jej. </w:t>
      </w:r>
    </w:p>
    <w:p w:rsidR="002C0D81" w:rsidRPr="00694F53" w:rsidRDefault="002C0D81" w:rsidP="002C0D81">
      <w:pPr>
        <w:suppressAutoHyphens w:val="0"/>
        <w:jc w:val="both"/>
        <w:rPr>
          <w:sz w:val="22"/>
          <w:szCs w:val="22"/>
        </w:rPr>
      </w:pPr>
      <w:r w:rsidRPr="00694F53">
        <w:rPr>
          <w:sz w:val="22"/>
          <w:szCs w:val="22"/>
        </w:rPr>
        <w:tab/>
        <w:t>W błędzie jest. Ona kpiąco mówi do Niego. On policzkuje Ją.</w:t>
      </w:r>
    </w:p>
    <w:p w:rsidR="002C0D81" w:rsidRPr="00694F53" w:rsidRDefault="002C0D81" w:rsidP="002C0D81">
      <w:pPr>
        <w:suppressAutoHyphens w:val="0"/>
        <w:jc w:val="both"/>
        <w:rPr>
          <w:sz w:val="22"/>
          <w:szCs w:val="22"/>
        </w:rPr>
      </w:pPr>
      <w:r w:rsidRPr="00694F53">
        <w:rPr>
          <w:sz w:val="22"/>
          <w:szCs w:val="22"/>
        </w:rPr>
        <w:tab/>
        <w:t xml:space="preserve">Jest taki burdel w duszy, jest takie jedno wyparcie </w:t>
      </w:r>
      <w:r w:rsidRPr="00694F53">
        <w:rPr>
          <w:sz w:val="22"/>
          <w:szCs w:val="22"/>
        </w:rPr>
        <w:br/>
        <w:t>i bezlitosne niszczenie najbliższych.</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Dziewczyny są jak małpy – powiedział mi Przyjaciel. Nie puszczą gałęzi, której się trzymają, póki nie chwycą drugiej.</w:t>
      </w:r>
    </w:p>
    <w:p w:rsidR="002C0D81" w:rsidRPr="00694F53" w:rsidRDefault="002C0D81" w:rsidP="002C0D81">
      <w:pPr>
        <w:suppressAutoHyphens w:val="0"/>
        <w:jc w:val="both"/>
        <w:rPr>
          <w:sz w:val="22"/>
          <w:szCs w:val="22"/>
        </w:rPr>
      </w:pPr>
    </w:p>
    <w:p w:rsidR="002C0D81" w:rsidRPr="00694F53" w:rsidRDefault="002C0D81" w:rsidP="002C0D81">
      <w:pPr>
        <w:jc w:val="both"/>
        <w:rPr>
          <w:sz w:val="22"/>
          <w:szCs w:val="22"/>
        </w:rPr>
      </w:pPr>
      <w:r w:rsidRPr="00694F53">
        <w:rPr>
          <w:sz w:val="22"/>
          <w:szCs w:val="22"/>
        </w:rPr>
        <w:t>Dziewczyna ta powiedziała kiedyś chłopakowi:</w:t>
      </w:r>
    </w:p>
    <w:p w:rsidR="002C0D81" w:rsidRPr="00694F53" w:rsidRDefault="002C0D81" w:rsidP="002C0D81">
      <w:pPr>
        <w:jc w:val="both"/>
        <w:rPr>
          <w:sz w:val="22"/>
          <w:szCs w:val="22"/>
        </w:rPr>
      </w:pPr>
      <w:r w:rsidRPr="00694F53">
        <w:rPr>
          <w:sz w:val="22"/>
          <w:szCs w:val="22"/>
        </w:rPr>
        <w:t>– Ludzie tak radzą sobie z rzeczami. Wypierają je. Nie mogą się uwolnić, i aby się uwolnić – wypierają.</w:t>
      </w:r>
    </w:p>
    <w:p w:rsidR="002C0D81" w:rsidRPr="00694F53" w:rsidRDefault="002C0D81" w:rsidP="002C0D81">
      <w:pPr>
        <w:jc w:val="both"/>
        <w:rPr>
          <w:sz w:val="22"/>
          <w:szCs w:val="22"/>
        </w:rPr>
      </w:pPr>
      <w:r w:rsidRPr="00694F53">
        <w:rPr>
          <w:sz w:val="22"/>
          <w:szCs w:val="22"/>
        </w:rPr>
        <w:t>– Ja tak nie robię.</w:t>
      </w:r>
    </w:p>
    <w:p w:rsidR="002C0D81" w:rsidRPr="00694F53" w:rsidRDefault="002C0D81" w:rsidP="002C0D81">
      <w:pPr>
        <w:jc w:val="both"/>
        <w:rPr>
          <w:sz w:val="22"/>
          <w:szCs w:val="22"/>
        </w:rPr>
      </w:pPr>
      <w:r w:rsidRPr="00694F53">
        <w:rPr>
          <w:sz w:val="22"/>
          <w:szCs w:val="22"/>
        </w:rPr>
        <w:t>– Dlatego sobie nie radzisz.</w:t>
      </w:r>
    </w:p>
    <w:p w:rsidR="002C0D81" w:rsidRPr="00694F53" w:rsidRDefault="002C0D81" w:rsidP="002C0D81">
      <w:pPr>
        <w:jc w:val="both"/>
        <w:rPr>
          <w:sz w:val="22"/>
          <w:szCs w:val="22"/>
        </w:rPr>
      </w:pPr>
      <w:r w:rsidRPr="00694F53">
        <w:rPr>
          <w:sz w:val="22"/>
          <w:szCs w:val="22"/>
        </w:rPr>
        <w:t>Dziewczyna ta po tej sytuacji wyparła z siebie wszystko. Mówiła innym, że bardzo współczuje chłopakowi w tym, że On wierzy w to, że sytuacja wyglądała tak jak ją przedstawia. Tymczasem swojej wersji za żadną cenę przedstawić już nie chciała. Z pewnością to nie wyglądało tak, że powiedziała temu chłopakowi, że może mu ufać a dwa dni później umyła zęby i zrobiła byłemu loda. To było po prostu tak, że dziewczyna ta czuła się przedmiotowo traktowana.</w:t>
      </w:r>
    </w:p>
    <w:p w:rsidR="002C0D81" w:rsidRPr="00694F53" w:rsidRDefault="002C0D81" w:rsidP="002C0D81">
      <w:pPr>
        <w:ind w:firstLine="708"/>
        <w:jc w:val="both"/>
        <w:rPr>
          <w:sz w:val="22"/>
          <w:szCs w:val="22"/>
        </w:rPr>
      </w:pPr>
      <w:r w:rsidRPr="00694F53">
        <w:rPr>
          <w:sz w:val="22"/>
          <w:szCs w:val="22"/>
        </w:rPr>
        <w:lastRenderedPageBreak/>
        <w:t xml:space="preserve">Uznała, że będzie przedmiotem kogoś innego, kto ja szanuje i jest jej bliski. Z pewnością bardzo ją musiał szanować i nie traktował przedmiotowo podkpiwając z niej wcześniej, że Ona to mu akurat loda nie zrobi w podzięce.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Dosyć tej nieszczęsnej anegdoty. Ktosie są raz tacy, raz tacy. To nie zawsze jest wina Ktosiów. Czasem jest powrót do Przeszłości.</w:t>
      </w:r>
    </w:p>
    <w:p w:rsidR="002C0D81" w:rsidRPr="00694F53" w:rsidRDefault="002C0D81" w:rsidP="002C0D81">
      <w:pPr>
        <w:suppressAutoHyphens w:val="0"/>
        <w:autoSpaceDE w:val="0"/>
        <w:jc w:val="both"/>
        <w:rPr>
          <w:b/>
          <w:i/>
          <w:iCs/>
          <w:sz w:val="22"/>
          <w:szCs w:val="22"/>
        </w:rPr>
      </w:pPr>
    </w:p>
    <w:p w:rsidR="002C0D81" w:rsidRPr="00694F53" w:rsidRDefault="002C0D81" w:rsidP="002C0D81">
      <w:pPr>
        <w:suppressAutoHyphens w:val="0"/>
        <w:autoSpaceDE w:val="0"/>
        <w:jc w:val="both"/>
        <w:rPr>
          <w:b/>
          <w:i/>
          <w:iCs/>
          <w:sz w:val="22"/>
          <w:szCs w:val="22"/>
        </w:rPr>
      </w:pPr>
    </w:p>
    <w:p w:rsidR="002C0D81" w:rsidRPr="00694F53" w:rsidRDefault="002C0D81" w:rsidP="002C0D81">
      <w:pPr>
        <w:suppressAutoHyphens w:val="0"/>
        <w:ind w:firstLine="708"/>
        <w:jc w:val="both"/>
        <w:rPr>
          <w:sz w:val="22"/>
          <w:szCs w:val="22"/>
        </w:rPr>
      </w:pPr>
      <w:r w:rsidRPr="00694F53">
        <w:rPr>
          <w:sz w:val="22"/>
          <w:szCs w:val="22"/>
        </w:rPr>
        <w:t>Czy tak musiało się stać? Cóż, stało się, więc musiało stać. Pytanie, dlaczego? Najdroższa żałowała tego, że spędziła noc z Człowiekiem, Do Którego Zbliżyła Się – to pewne. Jednakże pamiętała, że przecież sypiałem z innymi kobietami. Zdaje się, zapomniała o tym, że sama nakłaniała mnie do tego, abym z innymi sypiał, twierdząc, że wtedy jestem dla Niej atrakcyjniejszy, zaś sama twierdziła, że z innymi mężczyznami sypiać nie chce.</w:t>
      </w:r>
    </w:p>
    <w:p w:rsidR="002C0D81" w:rsidRPr="00694F53" w:rsidRDefault="002C0D81" w:rsidP="002C0D81">
      <w:pPr>
        <w:suppressAutoHyphens w:val="0"/>
        <w:jc w:val="both"/>
        <w:rPr>
          <w:sz w:val="22"/>
          <w:szCs w:val="22"/>
        </w:rPr>
      </w:pPr>
      <w:r w:rsidRPr="00694F53">
        <w:rPr>
          <w:sz w:val="22"/>
          <w:szCs w:val="22"/>
        </w:rPr>
        <w:tab/>
        <w:t xml:space="preserve">Skrzywdziłem Ją. Byłem przerażony sobą. Piętnująca moją duszę myśl paliła mnie. Skrzywdziłem Ją, skrzywdziłem Ją. Chwyciłem Jej dłoń i policzkowałem Nią siebie we łzach. Oboje byliśmy we łzach. Ogromnie się bała. Widziałem Jej przerażenie i wiedziałem, że nie jestem godny, by żyć. Pobiegłem piętro wyżej. Patrzyłem przez okno w dół. Odrealniony, przerażony, modlący się o to, by koszmar się skończył. Byłem zdradzony w sposób upokarzający z kimś, kto po prostu Ją spił. Zostałem zdradzony parę metrów od swojego mieszkania, nawet nie w mieszkaniu. </w:t>
      </w:r>
    </w:p>
    <w:p w:rsidR="002C0D81" w:rsidRPr="00694F53" w:rsidRDefault="002C0D81" w:rsidP="002C0D81">
      <w:pPr>
        <w:suppressAutoHyphens w:val="0"/>
        <w:jc w:val="both"/>
        <w:rPr>
          <w:sz w:val="22"/>
          <w:szCs w:val="22"/>
        </w:rPr>
      </w:pPr>
      <w:r w:rsidRPr="00694F53">
        <w:rPr>
          <w:sz w:val="22"/>
          <w:szCs w:val="22"/>
        </w:rPr>
        <w:tab/>
        <w:t xml:space="preserve">Przecież mówiła, że zawsze będzie wiedziała, gdzie jest Jej dom. Przecież zacząć mieliśmy na czysto, ufnie. Chciałem umrzeć. Nie wiem, co się działo. Zdjąłem but i patrzyłem jak spada. Najdroższa nieczule wyjrzała przez okno. Nie widziałem w Niej strachu o mnie. Ona chciała tylko, by ten Jej koszmar się skończył, nie widziała nic w moim koszmarze. Widziała Koszmar we mnie. Widziała swoją krzywdę, </w:t>
      </w:r>
      <w:r w:rsidRPr="00694F53">
        <w:rPr>
          <w:sz w:val="22"/>
          <w:szCs w:val="22"/>
        </w:rPr>
        <w:lastRenderedPageBreak/>
        <w:t>upokorzenie, nie widziała mej krzywdy, mego upokorzenia. Modliła się. Zszedłem na dół i przytuliłem. Przeprosiłem. Podobno mi wtedy wybaczyła. To było kłamstwo. To było kłamstwo jak wszystko inne?</w:t>
      </w:r>
    </w:p>
    <w:p w:rsidR="002C0D81" w:rsidRPr="00694F53" w:rsidRDefault="002C0D81" w:rsidP="002C0D81">
      <w:pPr>
        <w:suppressAutoHyphens w:val="0"/>
        <w:jc w:val="both"/>
        <w:rPr>
          <w:sz w:val="22"/>
          <w:szCs w:val="22"/>
        </w:rPr>
      </w:pPr>
      <w:r w:rsidRPr="00694F53">
        <w:rPr>
          <w:sz w:val="22"/>
          <w:szCs w:val="22"/>
        </w:rPr>
        <w:tab/>
        <w:t xml:space="preserve">Zawsze miałem wątpliwości co do tego, aby doświadczenie mogło Nas czegoś nauczyć. </w:t>
      </w:r>
    </w:p>
    <w:p w:rsidR="002C0D81" w:rsidRPr="00694F53" w:rsidRDefault="002C0D81" w:rsidP="002C0D81">
      <w:pPr>
        <w:suppressAutoHyphens w:val="0"/>
        <w:ind w:firstLine="708"/>
        <w:jc w:val="both"/>
        <w:rPr>
          <w:sz w:val="22"/>
          <w:szCs w:val="22"/>
        </w:rPr>
      </w:pPr>
      <w:r w:rsidRPr="00694F53">
        <w:rPr>
          <w:sz w:val="22"/>
          <w:szCs w:val="22"/>
        </w:rPr>
        <w:t>Chciałem Jej zaufać. Chciała mi zaufać.</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Dobre wspomnienie? Rowery. Pamiętam, jak jedziemy na rowerach osobno, aby skorzystać z czasu bez Jej rodziców i Kochać się długo, namiętnie, czule. Pamiętam, jak jedziemy po kamiennej drodze jednym rowerem. Raz ja prowadziłem, raz Ona. Pamiętam.</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Tak uczciwie siebie pytam. Jak mogę czegoś żałować? Jeżeli wolną wolę mam, a Dobry bądź Zły Bóg wszechmogący jest i decyzje mojej woli zna, to w gruncie rzeczy wszystko </w:t>
      </w:r>
      <w:r w:rsidRPr="00694F53">
        <w:rPr>
          <w:sz w:val="22"/>
          <w:szCs w:val="22"/>
        </w:rPr>
        <w:br/>
        <w:t>i tak przez los zapisane przecież.</w:t>
      </w:r>
    </w:p>
    <w:p w:rsidR="002C0D81" w:rsidRPr="00694F53" w:rsidRDefault="002C0D81" w:rsidP="002C0D81">
      <w:pPr>
        <w:suppressAutoHyphens w:val="0"/>
        <w:jc w:val="both"/>
        <w:rPr>
          <w:sz w:val="22"/>
          <w:szCs w:val="22"/>
        </w:rPr>
      </w:pPr>
      <w:r w:rsidRPr="00694F53">
        <w:rPr>
          <w:sz w:val="22"/>
          <w:szCs w:val="22"/>
        </w:rPr>
        <w:tab/>
        <w:t>Żałuję, że nie potrafiłem panować nad gniewem. Żałuję, że tak łatwo dałem się ponieść emocjom. Wszystko bym uczynił, żeby tylko cofnąć swoje czyny, przez które Najdroższa się mnie bała. Ona nie potrafi mi tego wybaczyć i zapomnieć. Tak samo Ja nie potrafię tego sobie wybaczyć i zapomnieć. Nie mam do nikogo żalu. Kto by mnie nie kusił, to przecież pozwoliłem się kusić przez zło. Wszystko zawsze jest po coś. Zawsze miałem ogromne szczęście.</w:t>
      </w:r>
    </w:p>
    <w:p w:rsidR="002C0D81" w:rsidRPr="00694F53" w:rsidRDefault="002C0D81" w:rsidP="002C0D81">
      <w:pPr>
        <w:suppressAutoHyphens w:val="0"/>
        <w:jc w:val="both"/>
        <w:rPr>
          <w:sz w:val="22"/>
          <w:szCs w:val="22"/>
        </w:rPr>
      </w:pPr>
      <w:r w:rsidRPr="00694F53">
        <w:rPr>
          <w:sz w:val="22"/>
          <w:szCs w:val="22"/>
        </w:rPr>
        <w:tab/>
        <w:t>Gdybym nie przecierpiał swego, nie poznałbym tych cudownych ludzi, których poznałem.</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shd w:val="clear" w:color="auto" w:fill="FFFFFF"/>
        </w:rPr>
        <w:t>Czemu to wszystko zjebałem? Tak bardzo żałuję tak mocno żałuję. Byłem taki głupi, tak głupi. Tak mi przykro, że nie umiałem inaczej. Była Miłością Mego Życia, największym szczęściem mych wszystkich dni – a ja nie umiałem inaczej.</w:t>
      </w:r>
    </w:p>
    <w:p w:rsidR="002C0D81" w:rsidRPr="00694F53" w:rsidRDefault="002C0D81" w:rsidP="002C0D81">
      <w:pPr>
        <w:suppressAutoHyphens w:val="0"/>
        <w:jc w:val="both"/>
        <w:rPr>
          <w:sz w:val="22"/>
          <w:szCs w:val="22"/>
        </w:rPr>
      </w:pPr>
    </w:p>
    <w:p w:rsidR="002C0D81" w:rsidRPr="00694F53" w:rsidRDefault="00901125" w:rsidP="002C0D81">
      <w:pPr>
        <w:suppressAutoHyphens w:val="0"/>
        <w:jc w:val="both"/>
        <w:rPr>
          <w:sz w:val="22"/>
          <w:szCs w:val="22"/>
        </w:rPr>
      </w:pPr>
      <w:r>
        <w:lastRenderedPageBreak/>
        <w:pict>
          <v:shape id="_x0000_i1028" type="#_x0000_t75" style="width:456pt;height:453pt" filled="t">
            <v:fill color2="black"/>
            <v:imagedata r:id="rId11" o:title=""/>
          </v:shape>
        </w:pict>
      </w:r>
    </w:p>
    <w:p w:rsidR="002C0D81" w:rsidRPr="00694F53" w:rsidRDefault="002C0D81" w:rsidP="002C0D81">
      <w:pPr>
        <w:suppressAutoHyphens w:val="0"/>
        <w:jc w:val="both"/>
        <w:rPr>
          <w:sz w:val="22"/>
          <w:szCs w:val="22"/>
        </w:rPr>
      </w:pPr>
      <w:r w:rsidRPr="00694F53">
        <w:rPr>
          <w:sz w:val="22"/>
          <w:szCs w:val="22"/>
        </w:rPr>
        <w:lastRenderedPageBreak/>
        <w:tab/>
        <w:t xml:space="preserve">Cela. </w:t>
      </w:r>
    </w:p>
    <w:p w:rsidR="002C0D81" w:rsidRPr="00694F53" w:rsidRDefault="002C0D81" w:rsidP="002C0D81">
      <w:pPr>
        <w:suppressAutoHyphens w:val="0"/>
        <w:ind w:firstLine="708"/>
        <w:jc w:val="both"/>
        <w:rPr>
          <w:sz w:val="22"/>
          <w:szCs w:val="22"/>
        </w:rPr>
      </w:pPr>
      <w:r w:rsidRPr="00694F53">
        <w:rPr>
          <w:sz w:val="22"/>
          <w:szCs w:val="22"/>
        </w:rPr>
        <w:t xml:space="preserve">Siedzę w więzieniu i pocieszam się myślą – Kochała mnie. – Jeszcze tak nie dawno mnie Kochała. </w:t>
      </w:r>
    </w:p>
    <w:p w:rsidR="002C0D81" w:rsidRPr="00694F53" w:rsidRDefault="002C0D81" w:rsidP="002C0D81">
      <w:pPr>
        <w:suppressAutoHyphens w:val="0"/>
        <w:jc w:val="both"/>
        <w:rPr>
          <w:sz w:val="22"/>
          <w:szCs w:val="22"/>
        </w:rPr>
      </w:pPr>
      <w:r w:rsidRPr="00694F53">
        <w:rPr>
          <w:sz w:val="22"/>
          <w:szCs w:val="22"/>
        </w:rPr>
        <w:tab/>
        <w:t xml:space="preserve">Mój Kompan mówi mi coś o ziomkach z celi. Wypowiedź kończy: </w:t>
      </w:r>
    </w:p>
    <w:p w:rsidR="002C0D81" w:rsidRPr="00694F53" w:rsidRDefault="002C0D81" w:rsidP="002C0D81">
      <w:pPr>
        <w:suppressAutoHyphens w:val="0"/>
        <w:jc w:val="both"/>
        <w:rPr>
          <w:sz w:val="22"/>
          <w:szCs w:val="22"/>
        </w:rPr>
      </w:pPr>
      <w:r w:rsidRPr="00694F53">
        <w:rPr>
          <w:sz w:val="22"/>
          <w:szCs w:val="22"/>
        </w:rPr>
        <w:tab/>
        <w:t xml:space="preserve">– To dobrzy ludzie. </w:t>
      </w:r>
    </w:p>
    <w:p w:rsidR="002C0D81" w:rsidRPr="00694F53" w:rsidRDefault="002C0D81" w:rsidP="002C0D81">
      <w:pPr>
        <w:suppressAutoHyphens w:val="0"/>
        <w:jc w:val="both"/>
        <w:rPr>
          <w:sz w:val="22"/>
          <w:szCs w:val="22"/>
        </w:rPr>
      </w:pPr>
      <w:r w:rsidRPr="00694F53">
        <w:rPr>
          <w:sz w:val="22"/>
          <w:szCs w:val="22"/>
        </w:rPr>
        <w:tab/>
        <w:t xml:space="preserve">Odpowiadam mu: </w:t>
      </w:r>
    </w:p>
    <w:p w:rsidR="002C0D81" w:rsidRPr="00694F53" w:rsidRDefault="002C0D81" w:rsidP="002C0D81">
      <w:pPr>
        <w:suppressAutoHyphens w:val="0"/>
        <w:jc w:val="both"/>
        <w:rPr>
          <w:sz w:val="22"/>
          <w:szCs w:val="22"/>
        </w:rPr>
      </w:pPr>
      <w:r w:rsidRPr="00694F53">
        <w:rPr>
          <w:sz w:val="22"/>
          <w:szCs w:val="22"/>
        </w:rPr>
        <w:tab/>
        <w:t>– Wolę złych ludzi, byleby nie byli głupi.</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Pamiętam, jak Jej mówiłem:</w:t>
      </w:r>
    </w:p>
    <w:p w:rsidR="002C0D81" w:rsidRPr="00694F53" w:rsidRDefault="002C0D81" w:rsidP="002C0D81">
      <w:pPr>
        <w:suppressAutoHyphens w:val="0"/>
        <w:jc w:val="both"/>
        <w:rPr>
          <w:sz w:val="22"/>
          <w:szCs w:val="22"/>
        </w:rPr>
      </w:pPr>
      <w:r w:rsidRPr="00694F53">
        <w:rPr>
          <w:sz w:val="22"/>
          <w:szCs w:val="22"/>
        </w:rPr>
        <w:tab/>
        <w:t>– Nie ma różnicy. Życie bez Ciebie, albo życie w więzieniu to żadna różnica. Myliłem się. Życie na galerach było mi stokroć łatwiejsze. Niewiele miałem tu chwil zwątpienia. W moich oczach pojawiały się łzy, kiedy ze mnie szydziła, gardząc moją romantycznością, kiedy pozbawiała mnie swojej obecności, kiedy nie pozwalała się do siebie zbliżyć.</w:t>
      </w:r>
    </w:p>
    <w:p w:rsidR="002C0D81" w:rsidRPr="00694F53" w:rsidRDefault="002C0D81" w:rsidP="002C0D81">
      <w:pPr>
        <w:suppressAutoHyphens w:val="0"/>
        <w:jc w:val="both"/>
        <w:rPr>
          <w:sz w:val="22"/>
          <w:szCs w:val="22"/>
        </w:rPr>
      </w:pPr>
      <w:r w:rsidRPr="00694F53">
        <w:rPr>
          <w:sz w:val="22"/>
          <w:szCs w:val="22"/>
        </w:rPr>
        <w:tab/>
        <w:t>To był ból. To było upokorzenie.</w:t>
      </w:r>
    </w:p>
    <w:p w:rsidR="002C0D81" w:rsidRPr="00694F53" w:rsidRDefault="002C0D81" w:rsidP="002C0D81">
      <w:pPr>
        <w:suppressAutoHyphens w:val="0"/>
        <w:jc w:val="both"/>
        <w:rPr>
          <w:sz w:val="22"/>
          <w:szCs w:val="22"/>
        </w:rPr>
      </w:pPr>
      <w:r w:rsidRPr="00694F53">
        <w:rPr>
          <w:sz w:val="22"/>
          <w:szCs w:val="22"/>
        </w:rPr>
        <w:tab/>
        <w:t>Jej obojętność i odrzucenie raniło mnie mocno.</w:t>
      </w:r>
    </w:p>
    <w:p w:rsidR="002C0D81" w:rsidRPr="00694F53" w:rsidRDefault="002C0D81" w:rsidP="002C0D81">
      <w:pPr>
        <w:suppressAutoHyphens w:val="0"/>
        <w:jc w:val="both"/>
        <w:rPr>
          <w:sz w:val="22"/>
          <w:szCs w:val="22"/>
        </w:rPr>
      </w:pPr>
      <w:r w:rsidRPr="00694F53">
        <w:rPr>
          <w:sz w:val="22"/>
          <w:szCs w:val="22"/>
        </w:rPr>
        <w:tab/>
        <w:t>Na duszy mam po Niej stokroć więcej blizn, niż na ciele. Byłem coś dla Niej warty?</w:t>
      </w:r>
    </w:p>
    <w:p w:rsidR="002C0D81" w:rsidRPr="00694F53" w:rsidRDefault="002C0D81" w:rsidP="002C0D81">
      <w:pPr>
        <w:suppressAutoHyphens w:val="0"/>
        <w:jc w:val="both"/>
        <w:rPr>
          <w:sz w:val="22"/>
          <w:szCs w:val="22"/>
        </w:rPr>
      </w:pPr>
      <w:r w:rsidRPr="00694F53">
        <w:rPr>
          <w:sz w:val="22"/>
          <w:szCs w:val="22"/>
        </w:rPr>
        <w:tab/>
        <w:t xml:space="preserve">Musiała być aż tak okrutna, aż tak bezlitosna? </w:t>
      </w:r>
      <w:r w:rsidRPr="00694F53">
        <w:rPr>
          <w:sz w:val="22"/>
          <w:szCs w:val="22"/>
        </w:rPr>
        <w:br/>
        <w:t xml:space="preserve">Aż tak rozpaczliwie musiała odmawiać Kochania mnie? </w:t>
      </w:r>
    </w:p>
    <w:p w:rsidR="002C0D81" w:rsidRPr="00694F53" w:rsidRDefault="002C0D81" w:rsidP="002C0D81">
      <w:pPr>
        <w:suppressAutoHyphens w:val="0"/>
        <w:jc w:val="both"/>
        <w:rPr>
          <w:sz w:val="22"/>
          <w:szCs w:val="22"/>
        </w:rPr>
      </w:pPr>
      <w:r w:rsidRPr="00694F53">
        <w:rPr>
          <w:sz w:val="22"/>
          <w:szCs w:val="22"/>
        </w:rPr>
        <w:tab/>
        <w:t>Aż tak pragnęła nowości. Czy teraz tymi nowościami nie krztusi się czasem? Czy te nowości nie stają Jej w gardle, nie rzyga po nich? Ma czasem wstręt do siebie za to, co mi zrobiła? Nieistotne. Dla mnie nie ma – było – minęło.</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t xml:space="preserve">Jednak Ja nigdy nie przestaję. Co dzień na nowo przeżywam dobre chwile z Nią, które być może bezpowrotnie minęły. Moje wspomnienia i pamięć. To dużo. </w:t>
      </w:r>
    </w:p>
    <w:p w:rsidR="002C0D81" w:rsidRPr="00694F53" w:rsidRDefault="002C0D81" w:rsidP="002C0D81">
      <w:pPr>
        <w:suppressAutoHyphens w:val="0"/>
        <w:jc w:val="both"/>
        <w:rPr>
          <w:sz w:val="22"/>
          <w:szCs w:val="22"/>
        </w:rPr>
      </w:pPr>
      <w:r w:rsidRPr="00694F53">
        <w:rPr>
          <w:sz w:val="22"/>
          <w:szCs w:val="22"/>
        </w:rPr>
        <w:t>Jeszcze nie dawno mówiła mi przecież słowa: Kocham Cię.</w:t>
      </w:r>
    </w:p>
    <w:p w:rsidR="002C0D81" w:rsidRPr="00694F53" w:rsidRDefault="002C0D81" w:rsidP="002C0D81">
      <w:pPr>
        <w:suppressAutoHyphens w:val="0"/>
        <w:ind w:firstLine="708"/>
        <w:jc w:val="both"/>
        <w:rPr>
          <w:sz w:val="22"/>
          <w:szCs w:val="22"/>
        </w:rPr>
      </w:pPr>
      <w:r w:rsidRPr="00694F53">
        <w:rPr>
          <w:sz w:val="22"/>
          <w:szCs w:val="22"/>
        </w:rPr>
        <w:t>Przecież ten, kto Kocha, powinien dzielić los tego, kogo Kocha. Przecież tak powinno być. Właśnie tak.</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Pamiętam, jak Dumny Przyjaciel chciał wiedzieć, że skoro go rozumiem, to abym odpowiedział mu. Zapytał mnie:</w:t>
      </w:r>
    </w:p>
    <w:p w:rsidR="002C0D81" w:rsidRPr="00694F53" w:rsidRDefault="002C0D81" w:rsidP="002C0D81">
      <w:pPr>
        <w:suppressAutoHyphens w:val="0"/>
        <w:jc w:val="both"/>
        <w:rPr>
          <w:sz w:val="22"/>
          <w:szCs w:val="22"/>
        </w:rPr>
      </w:pPr>
      <w:r w:rsidRPr="00694F53">
        <w:rPr>
          <w:sz w:val="22"/>
          <w:szCs w:val="22"/>
        </w:rPr>
        <w:tab/>
        <w:t>– Czemu się nie zabiłeś?</w:t>
      </w:r>
    </w:p>
    <w:p w:rsidR="002C0D81" w:rsidRPr="00694F53" w:rsidRDefault="002C0D81" w:rsidP="002C0D81">
      <w:pPr>
        <w:suppressAutoHyphens w:val="0"/>
        <w:jc w:val="both"/>
        <w:rPr>
          <w:sz w:val="22"/>
          <w:szCs w:val="22"/>
        </w:rPr>
      </w:pPr>
      <w:r w:rsidRPr="00694F53">
        <w:rPr>
          <w:sz w:val="22"/>
          <w:szCs w:val="22"/>
        </w:rPr>
        <w:tab/>
        <w:t xml:space="preserve">– Samobójstwo jest zbyt rozsądne w mojej sytuacji. </w:t>
      </w:r>
      <w:r w:rsidRPr="00694F53">
        <w:rPr>
          <w:sz w:val="22"/>
          <w:szCs w:val="22"/>
        </w:rPr>
        <w:br/>
        <w:t>W samobójstwie nie ma żadnej skruchy. Jest egoizm i niechęć do życia.</w:t>
      </w:r>
    </w:p>
    <w:p w:rsidR="002C0D81" w:rsidRPr="00694F53" w:rsidRDefault="002C0D81" w:rsidP="002C0D81">
      <w:pPr>
        <w:suppressAutoHyphens w:val="0"/>
        <w:jc w:val="both"/>
        <w:rPr>
          <w:sz w:val="22"/>
          <w:szCs w:val="22"/>
        </w:rPr>
      </w:pPr>
      <w:r w:rsidRPr="00694F53">
        <w:rPr>
          <w:sz w:val="22"/>
          <w:szCs w:val="22"/>
        </w:rPr>
        <w:tab/>
        <w:t xml:space="preserve">Byłem w błędzie. Po prostu w tych czasach dotykałem różnych granic. Granice możemy przekraczać na różne sposoby. Możemy przekroczyć je od strony urwiska, możemy też długo wzdłuż urwiska, tuż przy krawędzi iść i albo w końcu </w:t>
      </w:r>
      <w:r w:rsidRPr="00694F53">
        <w:rPr>
          <w:sz w:val="22"/>
          <w:szCs w:val="22"/>
        </w:rPr>
        <w:br/>
        <w:t>w zniecierpliwieniu rzucić się, albo dojść do miejsca, gdzie granicę przekracza się – paradoksalnie bezpieczniej mimo braku paszportu..</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Dygresja. </w:t>
      </w:r>
    </w:p>
    <w:p w:rsidR="002C0D81" w:rsidRPr="00694F53" w:rsidRDefault="002C0D81" w:rsidP="002C0D81">
      <w:pPr>
        <w:suppressAutoHyphens w:val="0"/>
        <w:ind w:firstLine="708"/>
        <w:jc w:val="both"/>
        <w:rPr>
          <w:sz w:val="22"/>
          <w:szCs w:val="22"/>
        </w:rPr>
      </w:pPr>
      <w:r w:rsidRPr="00694F53">
        <w:rPr>
          <w:sz w:val="22"/>
          <w:szCs w:val="22"/>
        </w:rPr>
        <w:t xml:space="preserve">Jak ja lubię dziewczyny w jeansach, a szczególnie </w:t>
      </w:r>
      <w:r w:rsidRPr="00694F53">
        <w:rPr>
          <w:sz w:val="22"/>
          <w:szCs w:val="22"/>
        </w:rPr>
        <w:br/>
        <w:t xml:space="preserve">w tych jeansowych koszulach najlepiej, żeby wtedy nie miały bielizny, och, jak lubię. </w:t>
      </w:r>
    </w:p>
    <w:p w:rsidR="002C0D81" w:rsidRPr="00694F53" w:rsidRDefault="002C0D81" w:rsidP="002C0D81">
      <w:pPr>
        <w:suppressAutoHyphens w:val="0"/>
        <w:ind w:firstLine="708"/>
        <w:jc w:val="both"/>
        <w:rPr>
          <w:sz w:val="22"/>
          <w:szCs w:val="22"/>
        </w:rPr>
      </w:pPr>
      <w:r w:rsidRPr="00694F53">
        <w:rPr>
          <w:sz w:val="22"/>
          <w:szCs w:val="22"/>
          <w:shd w:val="clear" w:color="auto" w:fill="FFFFFF"/>
        </w:rPr>
        <w:t xml:space="preserve">Uwielbiłem snuć się po mieście, którego nazwy nie chcę sobie przypominać. Odwiedzać miejsca brudne, samotne i nieszczęśliwe. Miejsca przepełnione potrzebą bliskości i poszukiwaniem namiętności. Miejsca, w których ludzie się jebią, palą papierosy, w których jest brudno i zachęcająco pachnie. Tak bardzo spragniony jestem ludzi, których mogę odnaleźć </w:t>
      </w:r>
      <w:r w:rsidRPr="00694F53">
        <w:rPr>
          <w:sz w:val="22"/>
          <w:szCs w:val="22"/>
          <w:shd w:val="clear" w:color="auto" w:fill="FFFFFF"/>
        </w:rPr>
        <w:br/>
        <w:t xml:space="preserve">w gejowskich spelunach, tak cieszy mnie widok pijanych starców tańczących przy rurze. Uwielbiam. Uwielbiam te kobiety z parasolkami zapraszające mnie do strip clubów. Uwielbiam kobiety ich zapach i smak. Ich tęsknoty. Wielość rozpusty </w:t>
      </w:r>
      <w:r w:rsidRPr="00694F53">
        <w:rPr>
          <w:sz w:val="22"/>
          <w:szCs w:val="22"/>
          <w:shd w:val="clear" w:color="auto" w:fill="FFFFFF"/>
        </w:rPr>
        <w:br/>
        <w:t>w tym mieście - usprawiedliwia jego istnienie.</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„Śmierć z własnej woli zakłada, że człowiek, choćby instynktownie, uznał to przyzwyczajenie za śmieszne, stwierdził brak wszelkiej głębszej racji, aby żyć, bezsens tej codziennej krzątaniny i bezcelowość cierpienia.”</w:t>
      </w:r>
    </w:p>
    <w:p w:rsidR="002C0D81" w:rsidRPr="00694F53" w:rsidRDefault="002C0D81" w:rsidP="002C0D81">
      <w:pPr>
        <w:jc w:val="both"/>
        <w:rPr>
          <w:rFonts w:ascii="Arial" w:hAnsi="Arial" w:cs="Arial"/>
          <w:b/>
          <w:sz w:val="20"/>
          <w:szCs w:val="20"/>
        </w:rPr>
      </w:pPr>
      <w:r w:rsidRPr="00694F53">
        <w:rPr>
          <w:rFonts w:ascii="Arial" w:hAnsi="Arial" w:cs="Arial"/>
          <w:b/>
          <w:sz w:val="20"/>
          <w:szCs w:val="20"/>
        </w:rPr>
        <w:t xml:space="preserve">Str. 98 Mit Syzyfa. Rozumowanie absurdalne (absurd </w:t>
      </w:r>
      <w:r w:rsidRPr="00694F53">
        <w:rPr>
          <w:rFonts w:ascii="Arial" w:hAnsi="Arial" w:cs="Arial"/>
          <w:b/>
          <w:sz w:val="20"/>
          <w:szCs w:val="20"/>
        </w:rPr>
        <w:br/>
        <w:t>i samobójstwo) A. Camus</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Coś miłego?</w:t>
      </w:r>
    </w:p>
    <w:p w:rsidR="002C0D81" w:rsidRPr="00694F53" w:rsidRDefault="002C0D81" w:rsidP="002C0D81">
      <w:pPr>
        <w:suppressAutoHyphens w:val="0"/>
        <w:autoSpaceDE w:val="0"/>
        <w:jc w:val="both"/>
        <w:rPr>
          <w:sz w:val="22"/>
          <w:szCs w:val="22"/>
        </w:rPr>
      </w:pPr>
      <w:r w:rsidRPr="00694F53">
        <w:rPr>
          <w:sz w:val="22"/>
          <w:szCs w:val="22"/>
        </w:rPr>
        <w:tab/>
        <w:t>W zasadzie zdarzało się to często, ale mam ochotę zwrócić uwagę na tę sytuację.</w:t>
      </w: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t xml:space="preserve">To był Polak mieszkający w Anglii i odwiedził Kraków. Spieszyłem się zapewne na Karmel, aby nic nie robić, lecz skoro zaproponował mi swoje towarzystwo z wyraźnym akcentem na to, że będzie kupował mi alkohol – zmieniłem plany. Pokazałem mu kilka moich ulubionych knajp, w których nie brakowało tańczących kobiet i muzyki, i był kontent. Noc była młoda. Zabrałem go na Karmel. </w:t>
      </w:r>
    </w:p>
    <w:p w:rsidR="002C0D81" w:rsidRPr="00694F53" w:rsidRDefault="002C0D81" w:rsidP="002C0D81">
      <w:pPr>
        <w:suppressAutoHyphens w:val="0"/>
        <w:autoSpaceDE w:val="0"/>
        <w:ind w:firstLine="708"/>
        <w:jc w:val="both"/>
        <w:rPr>
          <w:sz w:val="22"/>
          <w:szCs w:val="22"/>
        </w:rPr>
      </w:pPr>
      <w:r w:rsidRPr="00694F53">
        <w:rPr>
          <w:sz w:val="22"/>
          <w:szCs w:val="22"/>
        </w:rPr>
        <w:t>Innym znów razem, spotkałem Go, gdy widziałem się na mieście z Najdroższą. Chciał, abyśmy mu towarzyszyli. Zgodziliśmy się. Pamiętam, jak Polak mieszkający w Anglii powiedział mi w chwili, gdy Najdroższa poszła siku:</w:t>
      </w:r>
    </w:p>
    <w:p w:rsidR="002C0D81" w:rsidRPr="00694F53" w:rsidRDefault="002C0D81" w:rsidP="002C0D81">
      <w:pPr>
        <w:suppressAutoHyphens w:val="0"/>
        <w:autoSpaceDE w:val="0"/>
        <w:ind w:firstLine="708"/>
        <w:jc w:val="both"/>
        <w:rPr>
          <w:sz w:val="22"/>
          <w:szCs w:val="22"/>
        </w:rPr>
      </w:pPr>
      <w:r w:rsidRPr="00694F53">
        <w:rPr>
          <w:sz w:val="22"/>
          <w:szCs w:val="22"/>
        </w:rPr>
        <w:t>– Tak się mówi, tak się mówi po prostu, lecz naprawdę. Naprawdę jesteście z Nią – dla siebie – stworzeni.</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Poszliśmy z Nim do knajpy, w której barmanem był Ukraiński Przyjaciel. Z tym miejscem mam kilka ważnych wspomnień.</w:t>
      </w:r>
    </w:p>
    <w:p w:rsidR="002C0D81" w:rsidRPr="00694F53" w:rsidRDefault="002C0D81" w:rsidP="002C0D81">
      <w:pPr>
        <w:suppressAutoHyphens w:val="0"/>
        <w:autoSpaceDE w:val="0"/>
        <w:jc w:val="both"/>
        <w:rPr>
          <w:sz w:val="22"/>
          <w:szCs w:val="22"/>
        </w:rPr>
      </w:pPr>
      <w:r w:rsidRPr="00694F53">
        <w:rPr>
          <w:sz w:val="22"/>
          <w:szCs w:val="22"/>
        </w:rPr>
        <w:tab/>
        <w:t xml:space="preserve">Spotkałem tu Dumnego Przyjaciela pewnej nocy. </w:t>
      </w:r>
      <w:r w:rsidRPr="00694F53">
        <w:rPr>
          <w:sz w:val="22"/>
          <w:szCs w:val="22"/>
        </w:rPr>
        <w:br/>
        <w:t>To było moje pierwsze spotkanie z Nim po Sylwestrowej nocy w Krakowie, na której go poznałem.</w:t>
      </w:r>
    </w:p>
    <w:p w:rsidR="002C0D81" w:rsidRPr="00694F53" w:rsidRDefault="002C0D81" w:rsidP="002C0D81">
      <w:pPr>
        <w:suppressAutoHyphens w:val="0"/>
        <w:autoSpaceDE w:val="0"/>
        <w:ind w:firstLine="708"/>
        <w:jc w:val="both"/>
        <w:rPr>
          <w:sz w:val="22"/>
          <w:szCs w:val="22"/>
        </w:rPr>
      </w:pPr>
      <w:r w:rsidRPr="00694F53">
        <w:rPr>
          <w:sz w:val="22"/>
          <w:szCs w:val="22"/>
        </w:rPr>
        <w:t>Na tym Sylwestrze dzielił się bardzo dobrą, drogą whisky, którą otrzymał od ojca. Jego ojciec zmarł na zawał, co przygniotło Dumnego Przyjaciela. Część whisky wylała się na moje papierosy. Moje ukochane niebieskie gauloises były zamoczone w drogocennej cieczy, nie wyrzuciłem ich, lecz zachowałem. Ledwo go ujrzałem czekającego na przystanku, poczęstowałem właśnie nimi – przesiąkniętymi starą, dobrą whisky.</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Dumny Przyjaciel był bardzo mądrym człowiekiem </w:t>
      </w:r>
      <w:r w:rsidRPr="00694F53">
        <w:rPr>
          <w:sz w:val="22"/>
          <w:szCs w:val="22"/>
        </w:rPr>
        <w:br/>
        <w:t xml:space="preserve">z sercem pełnym goryczy i żalu. Nigdy nie brakowało Mu pieniędzy. Brakowało ludzi, z którymi mógłby porozmawiać. Obaj byliśmy bardzo radzi, że los połączył nasze linie życia. Dumny Przyjaciel twierdził, że umiera na raka. Nieraz widziałem, jak pluł krwią. Twierdził, że lekarz dał mu wyrok, a on wyszedł nie chcąc go dłużej słuchać. Tego dnia mieliśmy rozmawiać o śmierci, o tym, czy warto przeżyć to życie, </w:t>
      </w:r>
      <w:r w:rsidRPr="00694F53">
        <w:rPr>
          <w:sz w:val="22"/>
          <w:szCs w:val="22"/>
        </w:rPr>
        <w:br/>
        <w:t>o tym, że umiera na raka, o tym, że kobiety zdradzają. Nastroje mieliśmy posępne i cuchnęliśmy dekadencją na mile.</w:t>
      </w:r>
    </w:p>
    <w:p w:rsidR="002C0D81" w:rsidRPr="00694F53" w:rsidRDefault="002C0D81" w:rsidP="002C0D81">
      <w:pPr>
        <w:suppressAutoHyphens w:val="0"/>
        <w:autoSpaceDE w:val="0"/>
        <w:ind w:firstLine="708"/>
        <w:jc w:val="both"/>
        <w:rPr>
          <w:sz w:val="22"/>
          <w:szCs w:val="22"/>
        </w:rPr>
      </w:pPr>
      <w:r w:rsidRPr="00694F53">
        <w:rPr>
          <w:sz w:val="22"/>
          <w:szCs w:val="22"/>
        </w:rPr>
        <w:t xml:space="preserve">Zaczepiła Nas promotorka klubu ze striptizem. Zapytała, czy mamy ochotę popatrzeć na tańczące dziewczyny. Nie mieliśmy. A przynajmniej w pierwszym odruchu nie mieliśmy. Odpowiedziałem Jej, że mamy ochotę prowadzić poważne rozmowy o nowotworach i poszliśmy dalej. Po kilku krokach Dumny Przyjaciel zapytał mnie, czy aby na pewno tam nie iść, bo może jednak iść, bo on chętnie kupi mi wejściówkę i postawi piwo. No dobra. Zapytałem promotorkę, czy mają szachy. Niestety, nie wiedziała. Bądź co bądź weszliśmy do klubu. </w:t>
      </w:r>
    </w:p>
    <w:p w:rsidR="002C0D81" w:rsidRPr="00694F53" w:rsidRDefault="002C0D81" w:rsidP="002C0D81">
      <w:pPr>
        <w:suppressAutoHyphens w:val="0"/>
        <w:autoSpaceDE w:val="0"/>
        <w:jc w:val="both"/>
        <w:rPr>
          <w:sz w:val="22"/>
          <w:szCs w:val="22"/>
        </w:rPr>
      </w:pPr>
      <w:r w:rsidRPr="00694F53">
        <w:rPr>
          <w:sz w:val="22"/>
          <w:szCs w:val="22"/>
        </w:rPr>
        <w:tab/>
        <w:t>Piwo było stanowczo za drogie, a pierwsza tańcząca dziewczyna co najmniej pulchna. W klubie wiły się seksowne kobiety. Musieliśmy wyglądać jak dwójka pedałów zważywszy, że staraliśmy się ignorować wdzięki dziewczyn. Przecież zamierzaliśmy rozmawiać o śmierci. Zapytał mnie cudownym radiowym głosem:</w:t>
      </w:r>
    </w:p>
    <w:p w:rsidR="002C0D81" w:rsidRPr="00694F53" w:rsidRDefault="002C0D81" w:rsidP="002C0D81">
      <w:pPr>
        <w:suppressAutoHyphens w:val="0"/>
        <w:autoSpaceDE w:val="0"/>
        <w:ind w:firstLine="708"/>
        <w:jc w:val="both"/>
        <w:rPr>
          <w:sz w:val="22"/>
          <w:szCs w:val="22"/>
        </w:rPr>
      </w:pPr>
      <w:r w:rsidRPr="00694F53">
        <w:rPr>
          <w:sz w:val="22"/>
          <w:szCs w:val="22"/>
        </w:rPr>
        <w:t>– Mówisz więc, że jest sens życia, Przyjacielu? Że jest po co żyć?</w:t>
      </w:r>
    </w:p>
    <w:p w:rsidR="002C0D81" w:rsidRPr="00694F53" w:rsidRDefault="002C0D81" w:rsidP="002C0D81">
      <w:pPr>
        <w:suppressAutoHyphens w:val="0"/>
        <w:autoSpaceDE w:val="0"/>
        <w:ind w:firstLine="708"/>
        <w:jc w:val="both"/>
        <w:rPr>
          <w:sz w:val="22"/>
          <w:szCs w:val="22"/>
        </w:rPr>
      </w:pPr>
      <w:r w:rsidRPr="00694F53">
        <w:rPr>
          <w:sz w:val="22"/>
          <w:szCs w:val="22"/>
        </w:rPr>
        <w:t xml:space="preserve">– Cóż, Przyjacielu. Właśnie jesteśmy w miejscu, </w:t>
      </w:r>
      <w:r w:rsidRPr="00694F53">
        <w:rPr>
          <w:sz w:val="22"/>
          <w:szCs w:val="22"/>
        </w:rPr>
        <w:br/>
        <w:t>w którym nie brakuje życia.</w:t>
      </w:r>
    </w:p>
    <w:p w:rsidR="002C0D81" w:rsidRPr="00694F53" w:rsidRDefault="002C0D81" w:rsidP="002C0D81">
      <w:pPr>
        <w:suppressAutoHyphens w:val="0"/>
        <w:autoSpaceDE w:val="0"/>
        <w:ind w:firstLine="708"/>
        <w:jc w:val="both"/>
        <w:rPr>
          <w:sz w:val="22"/>
          <w:szCs w:val="22"/>
        </w:rPr>
      </w:pPr>
      <w:r w:rsidRPr="00694F53">
        <w:rPr>
          <w:sz w:val="22"/>
          <w:szCs w:val="22"/>
        </w:rPr>
        <w:t>– Przecież to zgnilizna.</w:t>
      </w:r>
    </w:p>
    <w:p w:rsidR="002C0D81" w:rsidRPr="00694F53" w:rsidRDefault="002C0D81" w:rsidP="002C0D81">
      <w:pPr>
        <w:suppressAutoHyphens w:val="0"/>
        <w:autoSpaceDE w:val="0"/>
        <w:ind w:firstLine="708"/>
        <w:jc w:val="both"/>
        <w:rPr>
          <w:sz w:val="22"/>
          <w:szCs w:val="22"/>
        </w:rPr>
      </w:pPr>
      <w:r w:rsidRPr="00694F53">
        <w:rPr>
          <w:sz w:val="22"/>
          <w:szCs w:val="22"/>
        </w:rPr>
        <w:t>– Tak, ale jaka ponętna.</w:t>
      </w:r>
    </w:p>
    <w:p w:rsidR="002C0D81" w:rsidRPr="00694F53" w:rsidRDefault="002C0D81" w:rsidP="002C0D81">
      <w:pPr>
        <w:suppressAutoHyphens w:val="0"/>
        <w:autoSpaceDE w:val="0"/>
        <w:ind w:firstLine="708"/>
        <w:jc w:val="both"/>
        <w:rPr>
          <w:sz w:val="22"/>
          <w:szCs w:val="22"/>
        </w:rPr>
      </w:pPr>
      <w:r w:rsidRPr="00694F53">
        <w:rPr>
          <w:sz w:val="22"/>
          <w:szCs w:val="22"/>
        </w:rPr>
        <w:t>Zaczęły się do Nas zbliżać trzy dziewczyny.</w:t>
      </w:r>
    </w:p>
    <w:p w:rsidR="002C0D81" w:rsidRPr="00694F53" w:rsidRDefault="002C0D81" w:rsidP="002C0D81">
      <w:pPr>
        <w:suppressAutoHyphens w:val="0"/>
        <w:autoSpaceDE w:val="0"/>
        <w:ind w:firstLine="708"/>
        <w:jc w:val="both"/>
        <w:rPr>
          <w:sz w:val="22"/>
          <w:szCs w:val="22"/>
        </w:rPr>
      </w:pPr>
      <w:r w:rsidRPr="00694F53">
        <w:rPr>
          <w:sz w:val="22"/>
          <w:szCs w:val="22"/>
        </w:rPr>
        <w:t>– Spójrz. Idą harpie.</w:t>
      </w: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Dumnego Przyjaciela zaczepiły dwie dziewczyny </w:t>
      </w:r>
      <w:r w:rsidRPr="00694F53">
        <w:rPr>
          <w:sz w:val="22"/>
          <w:szCs w:val="22"/>
        </w:rPr>
        <w:br/>
        <w:t xml:space="preserve">i "obsiadły go". Tymczasem ta najbardziej seksowna dosiadła się do mnie. Zapytała mnie, czy mam ochotę na lesbijski pocałunek z Nią i Jej koleżanką ze mną w rolach głównych za sto złotych. Odpowiedziałem, że podobają mi się i nie musiałyby mi za nic płacić, lecz mam dziewczynę, którą Kocham i która </w:t>
      </w:r>
      <w:r w:rsidRPr="00694F53">
        <w:rPr>
          <w:sz w:val="22"/>
          <w:szCs w:val="22"/>
        </w:rPr>
        <w:br/>
        <w:t>ufnie czeka na mnie w domu. Dodałem, że zabawnie być po drugiej stronie barykady, gdyż dotychczas to ja tańczyłem na rurze dla dziewcząt.</w:t>
      </w:r>
    </w:p>
    <w:p w:rsidR="002C0D81" w:rsidRPr="00694F53" w:rsidRDefault="002C0D81" w:rsidP="002C0D81">
      <w:pPr>
        <w:suppressAutoHyphens w:val="0"/>
        <w:autoSpaceDE w:val="0"/>
        <w:jc w:val="both"/>
        <w:rPr>
          <w:sz w:val="22"/>
          <w:szCs w:val="22"/>
        </w:rPr>
      </w:pPr>
      <w:r w:rsidRPr="00694F53">
        <w:rPr>
          <w:sz w:val="22"/>
          <w:szCs w:val="22"/>
        </w:rPr>
        <w:tab/>
        <w:t>Jedna z dwóch panienek, która zaczepiła Dumnego Przyjaciela, przekonała go, aby z Nią poszedł na słowo. Pamiętam jak dziś jego rozanielenie.</w:t>
      </w:r>
    </w:p>
    <w:p w:rsidR="002C0D81" w:rsidRPr="00694F53" w:rsidRDefault="002C0D81" w:rsidP="002C0D81">
      <w:pPr>
        <w:suppressAutoHyphens w:val="0"/>
        <w:autoSpaceDE w:val="0"/>
        <w:jc w:val="both"/>
        <w:rPr>
          <w:sz w:val="22"/>
          <w:szCs w:val="22"/>
        </w:rPr>
      </w:pPr>
      <w:r w:rsidRPr="00694F53">
        <w:rPr>
          <w:sz w:val="22"/>
          <w:szCs w:val="22"/>
        </w:rPr>
        <w:tab/>
        <w:t>Dziewczyna, która dosiadła się do mnie, mimo iż już wiedziała, że nie wyciągnie ze mnie grosza, dzielnie dotrzymywała mi towarzystwa. Rozmawialiśmy o pisaniu. Okazało się, że studiuje dziennikarstwo, a wiedząc, że i ja piszę, była ciekawa mojej opinii. Podałem jej swój adres e–mail bez specjalnych nadziei, że prześle teksty. Uznałem, że za moment zaćpa się i zapomni o moim istnieniu na dobre. Słusznie.</w:t>
      </w:r>
    </w:p>
    <w:p w:rsidR="002C0D81" w:rsidRPr="00694F53" w:rsidRDefault="002C0D81" w:rsidP="002C0D81">
      <w:pPr>
        <w:suppressAutoHyphens w:val="0"/>
        <w:autoSpaceDE w:val="0"/>
        <w:ind w:firstLine="708"/>
        <w:jc w:val="both"/>
        <w:rPr>
          <w:sz w:val="22"/>
          <w:szCs w:val="22"/>
        </w:rPr>
      </w:pPr>
      <w:r w:rsidRPr="00694F53">
        <w:rPr>
          <w:sz w:val="22"/>
          <w:szCs w:val="22"/>
        </w:rPr>
        <w:t xml:space="preserve">Tymczasem Dumny Przyjaciel ubolewał, że nie wybrał dłuższej piosenki. Zasugerowałem Mu na następny raz </w:t>
      </w:r>
      <w:r w:rsidRPr="00694F53">
        <w:rPr>
          <w:i/>
          <w:sz w:val="22"/>
          <w:szCs w:val="22"/>
        </w:rPr>
        <w:t>Zimę</w:t>
      </w:r>
      <w:r w:rsidRPr="00694F53">
        <w:rPr>
          <w:sz w:val="22"/>
          <w:szCs w:val="22"/>
        </w:rPr>
        <w:t xml:space="preserve"> Vivaldiego.</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Wychodząc z baru ze striptizem ujrzeliśmy szachownicę. W szachy grywali bramkarze. Zapytaliśmy, czy możemy rozegrać partyjkę. Wkurwiona szefowa stwierdziła, że jak kupimy dwa szampany, to będziemy mogli dziesięć partii rozegrać. Jakkolwiek perspektywa zdawała się być kusząca, aż tyle pieniędzy nie mieliśmy. Kiedy wychodziliśmy okazało się, że jeden z bramkarzy jest kolegą Dumnego Przyjaciela. Stwierdził, że teraz mamy obaj darmowe wejściówki do strip–klubu. To miłe.</w:t>
      </w:r>
    </w:p>
    <w:p w:rsidR="002C0D81" w:rsidRPr="00694F53" w:rsidRDefault="002C0D81" w:rsidP="002C0D81">
      <w:pPr>
        <w:suppressAutoHyphens w:val="0"/>
        <w:autoSpaceDE w:val="0"/>
        <w:jc w:val="both"/>
        <w:rPr>
          <w:sz w:val="22"/>
          <w:szCs w:val="22"/>
        </w:rPr>
      </w:pPr>
      <w:r w:rsidRPr="00694F53">
        <w:rPr>
          <w:sz w:val="22"/>
          <w:szCs w:val="22"/>
        </w:rPr>
        <w:tab/>
        <w:t xml:space="preserve">Później poszliśmy właśnie do tej knajpy, którą prowadził mój Ukraiński Przyjaciel. W zasadzie to tego dnia go poznałem. Rozmawialiśmy we troje o pięknie Ukrainy, paliliśmy </w:t>
      </w:r>
      <w:r w:rsidRPr="00694F53">
        <w:rPr>
          <w:sz w:val="22"/>
          <w:szCs w:val="22"/>
        </w:rPr>
        <w:lastRenderedPageBreak/>
        <w:t>ukraińskie papierosy. Poszedłem na słowo z Dumnym Przyjacielem. Próbowałem go przekonać, że warto żyć. Chciałem, by żył. To był jeden z tych magicznych ludzi, których jest tak mało i którzy umierają szybko i tragicznie. W końcu udało nam się rozegrać partię szachów. Już mieliśmy wychodzić, gdy zatrzymał Nas mocno podpity Ukraiński Przyjaciel. Zapytał Nas, czy jeszcze się z Nim napijemy i zapalimy.</w:t>
      </w:r>
    </w:p>
    <w:p w:rsidR="002C0D81" w:rsidRPr="00694F53" w:rsidRDefault="002C0D81" w:rsidP="002C0D81">
      <w:pPr>
        <w:suppressAutoHyphens w:val="0"/>
        <w:autoSpaceDE w:val="0"/>
        <w:ind w:firstLine="709"/>
        <w:jc w:val="both"/>
        <w:rPr>
          <w:sz w:val="22"/>
          <w:szCs w:val="22"/>
        </w:rPr>
      </w:pPr>
      <w:r w:rsidRPr="00694F53">
        <w:rPr>
          <w:sz w:val="22"/>
          <w:szCs w:val="22"/>
        </w:rPr>
        <w:t>To wtedy zaprosił nas na prawosławną wigilię.</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Pamiętam, jak właśnie w tej uroczej knajpce dawno temu ujrzałem pierwszy raz Dziewczynę Po Przejściach.</w:t>
      </w:r>
    </w:p>
    <w:p w:rsidR="002C0D81" w:rsidRPr="00694F53" w:rsidRDefault="002C0D81" w:rsidP="002C0D81">
      <w:pPr>
        <w:ind w:firstLine="708"/>
        <w:jc w:val="both"/>
        <w:rPr>
          <w:sz w:val="22"/>
          <w:szCs w:val="22"/>
        </w:rPr>
      </w:pPr>
      <w:r w:rsidRPr="00694F53">
        <w:rPr>
          <w:sz w:val="22"/>
          <w:szCs w:val="22"/>
        </w:rPr>
        <w:t>- Widzisz - tłumaczyła cierpliwie, nalewając kawę - to są Ci nieliczni, którzy cierpią za resztę ludzkości. A reszta ludzkości to nudziarze, skurwysyny albo idioci.</w:t>
      </w:r>
    </w:p>
    <w:p w:rsidR="002C0D81" w:rsidRPr="00694F53" w:rsidRDefault="002C0D81" w:rsidP="002C0D81">
      <w:pPr>
        <w:ind w:firstLine="708"/>
        <w:jc w:val="both"/>
        <w:rPr>
          <w:sz w:val="22"/>
          <w:szCs w:val="22"/>
        </w:rPr>
      </w:pPr>
      <w:r w:rsidRPr="00694F53">
        <w:rPr>
          <w:sz w:val="22"/>
          <w:szCs w:val="22"/>
        </w:rPr>
        <w:t>- No tak, no tak.</w:t>
      </w:r>
    </w:p>
    <w:p w:rsidR="002C0D81" w:rsidRPr="00694F53" w:rsidRDefault="002C0D81" w:rsidP="002C0D81">
      <w:pPr>
        <w:ind w:firstLine="708"/>
        <w:jc w:val="both"/>
        <w:rPr>
          <w:sz w:val="22"/>
          <w:szCs w:val="22"/>
        </w:rPr>
      </w:pPr>
      <w:r w:rsidRPr="00694F53">
        <w:rPr>
          <w:sz w:val="22"/>
          <w:szCs w:val="22"/>
        </w:rPr>
        <w:t>- Wzięłam kwas i widziałam takie falujące rybki na chodniku. Zaczepia mnie jakaś para i pyta o ognia. Daje im wszystkie zapalniczki, jakie mam i macham dłonią, aby sobie już poszli. Przecież i tak zachowałam resztki taktu, nie mówiąc im, że chodnik teraz jest stokroć bardziej interesujący niż oni.</w:t>
      </w:r>
    </w:p>
    <w:p w:rsidR="002C0D81" w:rsidRPr="00694F53" w:rsidRDefault="002C0D81" w:rsidP="002C0D81">
      <w:pPr>
        <w:suppressAutoHyphens w:val="0"/>
        <w:jc w:val="both"/>
        <w:rPr>
          <w:sz w:val="22"/>
          <w:szCs w:val="22"/>
        </w:rPr>
      </w:pPr>
      <w:r w:rsidRPr="00694F53">
        <w:rPr>
          <w:sz w:val="22"/>
          <w:szCs w:val="22"/>
        </w:rPr>
        <w:tab/>
        <w:t>- No tak, no tak.</w:t>
      </w:r>
    </w:p>
    <w:p w:rsidR="002C0D81" w:rsidRPr="00694F53" w:rsidRDefault="002C0D81" w:rsidP="002C0D81">
      <w:pPr>
        <w:jc w:val="both"/>
        <w:rPr>
          <w:rFonts w:ascii="Arial" w:hAnsi="Arial" w:cs="Arial"/>
          <w:b/>
          <w:sz w:val="20"/>
          <w:szCs w:val="20"/>
        </w:rPr>
      </w:pPr>
    </w:p>
    <w:p w:rsidR="002C0D81" w:rsidRPr="00694F53" w:rsidRDefault="002C0D81" w:rsidP="002C0D81">
      <w:pPr>
        <w:jc w:val="both"/>
        <w:rPr>
          <w:rFonts w:ascii="Arial" w:hAnsi="Arial" w:cs="Arial"/>
          <w:b/>
          <w:sz w:val="20"/>
          <w:szCs w:val="20"/>
        </w:rPr>
      </w:pPr>
    </w:p>
    <w:p w:rsidR="002C0D81" w:rsidRPr="00694F53" w:rsidRDefault="002C0D81" w:rsidP="002C0D81">
      <w:pPr>
        <w:jc w:val="both"/>
        <w:rPr>
          <w:rFonts w:ascii="Arial" w:hAnsi="Arial" w:cs="Arial"/>
          <w:b/>
          <w:sz w:val="20"/>
          <w:szCs w:val="20"/>
        </w:rPr>
      </w:pPr>
    </w:p>
    <w:p w:rsidR="002C0D81" w:rsidRPr="00694F53" w:rsidRDefault="002C0D81" w:rsidP="002C0D81">
      <w:pPr>
        <w:suppressAutoHyphens w:val="0"/>
        <w:autoSpaceDE w:val="0"/>
        <w:ind w:firstLine="708"/>
        <w:jc w:val="both"/>
        <w:rPr>
          <w:sz w:val="22"/>
          <w:szCs w:val="22"/>
        </w:rPr>
      </w:pPr>
      <w:r w:rsidRPr="00694F53">
        <w:rPr>
          <w:sz w:val="22"/>
          <w:szCs w:val="22"/>
        </w:rPr>
        <w:t>Cela.</w:t>
      </w:r>
    </w:p>
    <w:p w:rsidR="002C0D81" w:rsidRPr="00694F53" w:rsidRDefault="002C0D81" w:rsidP="002C0D81">
      <w:pPr>
        <w:suppressAutoHyphens w:val="0"/>
        <w:autoSpaceDE w:val="0"/>
        <w:jc w:val="both"/>
        <w:rPr>
          <w:sz w:val="22"/>
          <w:szCs w:val="22"/>
        </w:rPr>
      </w:pPr>
      <w:r w:rsidRPr="00694F53">
        <w:rPr>
          <w:sz w:val="22"/>
          <w:szCs w:val="22"/>
        </w:rPr>
        <w:tab/>
        <w:t xml:space="preserve">Znów obudziłem się w Celi. Trwa jakiś film o Bogach. </w:t>
      </w:r>
    </w:p>
    <w:p w:rsidR="002C0D81" w:rsidRPr="00694F53" w:rsidRDefault="002C0D81" w:rsidP="002C0D81">
      <w:pPr>
        <w:suppressAutoHyphens w:val="0"/>
        <w:ind w:firstLine="709"/>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ind w:firstLine="709"/>
        <w:jc w:val="both"/>
        <w:rPr>
          <w:rFonts w:ascii="Arial" w:hAnsi="Arial" w:cs="Arial"/>
          <w:b/>
          <w:sz w:val="20"/>
          <w:szCs w:val="20"/>
        </w:rPr>
      </w:pPr>
    </w:p>
    <w:p w:rsidR="002C0D81" w:rsidRPr="00694F53" w:rsidRDefault="002C0D81" w:rsidP="002C0D81">
      <w:pPr>
        <w:suppressAutoHyphens w:val="0"/>
        <w:ind w:firstLine="709"/>
        <w:jc w:val="both"/>
        <w:rPr>
          <w:rFonts w:ascii="Arial" w:hAnsi="Arial" w:cs="Arial"/>
          <w:b/>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r w:rsidRPr="00694F53">
        <w:rPr>
          <w:rFonts w:ascii="Arial" w:hAnsi="Arial" w:cs="Arial"/>
          <w:sz w:val="20"/>
          <w:szCs w:val="20"/>
        </w:rPr>
        <w:t>„Wydaje się, że wielkie dusze są niekiedy mniej przerażone samym bólem niż faktem, że on nie trwa.”</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sz w:val="20"/>
          <w:szCs w:val="20"/>
        </w:rPr>
        <w:t>Str. 369 Człowiek zbuntowany. Bunt i sztuka (powieść i bunt) A. Camus. – Eseje</w:t>
      </w:r>
    </w:p>
    <w:p w:rsidR="002C0D81" w:rsidRPr="00694F53" w:rsidRDefault="002C0D81" w:rsidP="002C0D81">
      <w:pPr>
        <w:jc w:val="both"/>
        <w:rPr>
          <w:rFonts w:ascii="Arial" w:hAnsi="Arial" w:cs="Arial"/>
          <w:b/>
          <w:sz w:val="20"/>
          <w:szCs w:val="20"/>
        </w:rPr>
      </w:pPr>
    </w:p>
    <w:p w:rsidR="002C0D81" w:rsidRPr="00694F53" w:rsidRDefault="002C0D81" w:rsidP="002C0D81">
      <w:pPr>
        <w:suppressAutoHyphens w:val="0"/>
        <w:jc w:val="both"/>
        <w:rPr>
          <w:sz w:val="22"/>
          <w:szCs w:val="22"/>
        </w:rPr>
      </w:pPr>
      <w:r w:rsidRPr="00694F53">
        <w:rPr>
          <w:sz w:val="22"/>
          <w:szCs w:val="22"/>
        </w:rPr>
        <w:lastRenderedPageBreak/>
        <w:tab/>
        <w:t xml:space="preserve">Kilka dni po wspomnianej rozmowie z Dumnym Przyjacielem była tragiczna impreza. </w:t>
      </w:r>
    </w:p>
    <w:p w:rsidR="002C0D81" w:rsidRPr="00694F53" w:rsidRDefault="002C0D81" w:rsidP="002C0D81">
      <w:pPr>
        <w:suppressAutoHyphens w:val="0"/>
        <w:jc w:val="both"/>
        <w:rPr>
          <w:sz w:val="22"/>
          <w:szCs w:val="22"/>
        </w:rPr>
      </w:pPr>
      <w:r w:rsidRPr="00694F53">
        <w:rPr>
          <w:sz w:val="22"/>
          <w:szCs w:val="22"/>
        </w:rPr>
        <w:tab/>
        <w:t xml:space="preserve">Byłem w miejscu, w którym Najdroższa spotkała </w:t>
      </w:r>
      <w:r w:rsidRPr="00694F53">
        <w:rPr>
          <w:sz w:val="22"/>
          <w:szCs w:val="22"/>
        </w:rPr>
        <w:br/>
        <w:t xml:space="preserve">Przyjaciela, Do Którego Się Zbliżyła i gdzie to się zbliżyli właśnie. Wróciłem na Karmel i szedłem po schodach wraz </w:t>
      </w:r>
      <w:r w:rsidRPr="00694F53">
        <w:rPr>
          <w:sz w:val="22"/>
          <w:szCs w:val="22"/>
        </w:rPr>
        <w:br/>
        <w:t xml:space="preserve">z Nią na górę. Pamiętam, że wtedy w mojej duszy działy się rzeczy okrutne i wstrętne. </w:t>
      </w:r>
    </w:p>
    <w:p w:rsidR="002C0D81" w:rsidRPr="00694F53" w:rsidRDefault="002C0D81" w:rsidP="002C0D81">
      <w:pPr>
        <w:suppressAutoHyphens w:val="0"/>
        <w:jc w:val="both"/>
        <w:rPr>
          <w:sz w:val="22"/>
          <w:szCs w:val="22"/>
        </w:rPr>
      </w:pPr>
      <w:r w:rsidRPr="00694F53">
        <w:rPr>
          <w:sz w:val="22"/>
          <w:szCs w:val="22"/>
        </w:rPr>
        <w:tab/>
        <w:t xml:space="preserve">Byłem przerażający i zrozpaczony. Moment, w którym zastanawiam się, czy skoczyć, zaś Najdroższa piętro niżej klęczy i modli się. Może o to bym przeżył, może o to, bym się w końcu zabił. Zrzucam but w dół. Nie wiem, czemu. </w:t>
      </w:r>
    </w:p>
    <w:p w:rsidR="002C0D81" w:rsidRPr="00694F53" w:rsidRDefault="002C0D81" w:rsidP="002C0D81">
      <w:pPr>
        <w:suppressAutoHyphens w:val="0"/>
        <w:jc w:val="both"/>
        <w:rPr>
          <w:sz w:val="22"/>
          <w:szCs w:val="22"/>
        </w:rPr>
      </w:pPr>
      <w:r w:rsidRPr="00694F53">
        <w:rPr>
          <w:sz w:val="22"/>
          <w:szCs w:val="22"/>
        </w:rPr>
        <w:tab/>
        <w:t xml:space="preserve">Chciałem zobaczyć swój upadek. Może chciałem dodać nieco dramatyzmu. Nie wiem. Wszystko było chore, przerażające i bolesne. Trzęsąc się zszedłem piętro niżej i objąłem Ją. Oboje się trzęśliśmy. Tak strasznie się mnie wtedy bała. </w:t>
      </w:r>
    </w:p>
    <w:p w:rsidR="002C0D81" w:rsidRPr="00694F53" w:rsidRDefault="002C0D81" w:rsidP="002C0D81">
      <w:pPr>
        <w:suppressAutoHyphens w:val="0"/>
        <w:jc w:val="both"/>
        <w:rPr>
          <w:sz w:val="22"/>
          <w:szCs w:val="22"/>
        </w:rPr>
      </w:pPr>
      <w:r w:rsidRPr="00694F53">
        <w:rPr>
          <w:sz w:val="22"/>
          <w:szCs w:val="22"/>
        </w:rPr>
        <w:tab/>
        <w:t xml:space="preserve">Nie wiem, czy tej nocy była ta impreza. Możliwe, że była następnej nocy. Wydaje mi się, że to jednak było chwilę </w:t>
      </w:r>
      <w:r w:rsidRPr="00694F53">
        <w:rPr>
          <w:sz w:val="22"/>
          <w:szCs w:val="22"/>
        </w:rPr>
        <w:br/>
        <w:t xml:space="preserve">po tych zdarzeniach. </w:t>
      </w:r>
    </w:p>
    <w:p w:rsidR="002C0D81" w:rsidRPr="00694F53" w:rsidRDefault="002C0D81" w:rsidP="002C0D81">
      <w:pPr>
        <w:suppressAutoHyphens w:val="0"/>
        <w:ind w:firstLine="708"/>
        <w:jc w:val="both"/>
        <w:rPr>
          <w:sz w:val="22"/>
          <w:szCs w:val="22"/>
        </w:rPr>
      </w:pPr>
      <w:r w:rsidRPr="00694F53">
        <w:rPr>
          <w:sz w:val="22"/>
          <w:szCs w:val="22"/>
        </w:rPr>
        <w:t>Poszliśmy z Najdroższą na imprezę do sąsiadów. Nie działo się nic fascynującego, lecz był alkohol. Siadłem na parapecie, czułem, że przegrałem. Znów zraniłem Ukochaną. Znów zawiodłem. Znów straciłem panowanie nad sobą. Dosiadł się do mnie Dumny Przyjaciel i zapytał:</w:t>
      </w:r>
    </w:p>
    <w:p w:rsidR="002C0D81" w:rsidRPr="00694F53" w:rsidRDefault="002C0D81" w:rsidP="002C0D81">
      <w:pPr>
        <w:suppressAutoHyphens w:val="0"/>
        <w:ind w:firstLine="708"/>
        <w:jc w:val="both"/>
        <w:rPr>
          <w:sz w:val="22"/>
          <w:szCs w:val="22"/>
        </w:rPr>
      </w:pPr>
      <w:r w:rsidRPr="00694F53">
        <w:rPr>
          <w:sz w:val="22"/>
          <w:szCs w:val="22"/>
        </w:rPr>
        <w:t>– To co? Skaczemy?</w:t>
      </w:r>
    </w:p>
    <w:p w:rsidR="002C0D81" w:rsidRPr="00694F53" w:rsidRDefault="002C0D81" w:rsidP="002C0D81">
      <w:pPr>
        <w:suppressAutoHyphens w:val="0"/>
        <w:ind w:firstLine="708"/>
        <w:jc w:val="both"/>
        <w:rPr>
          <w:sz w:val="22"/>
          <w:szCs w:val="22"/>
        </w:rPr>
      </w:pPr>
      <w:r w:rsidRPr="00694F53">
        <w:rPr>
          <w:sz w:val="22"/>
          <w:szCs w:val="22"/>
        </w:rPr>
        <w:t>– Nie tak, mój Przyjacielu. Nie tak. Nie w ten sposób.</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Tego dnia byłem rozdrażniony. Nie chciałem z Nim rozmawiać. Poszedłem siedzieć z Najdroższą.</w:t>
      </w:r>
    </w:p>
    <w:p w:rsidR="002C0D81" w:rsidRPr="00694F53" w:rsidRDefault="002C0D81" w:rsidP="002C0D81">
      <w:pPr>
        <w:suppressAutoHyphens w:val="0"/>
        <w:jc w:val="both"/>
        <w:rPr>
          <w:sz w:val="22"/>
          <w:szCs w:val="22"/>
        </w:rPr>
      </w:pPr>
      <w:r w:rsidRPr="00694F53">
        <w:rPr>
          <w:sz w:val="22"/>
          <w:szCs w:val="22"/>
        </w:rPr>
        <w:tab/>
        <w:t xml:space="preserve">Zachowywaliśmy się, jakby nie stało się nic. Chwilę później poszliśmy razem spać. Następnego dnia napisałem wiadomość do Dumnego Przyjaciela. Przeprosiłem Go, że nie poświęciłem mu czasu i zaprosiłem na spotkanie. </w:t>
      </w:r>
    </w:p>
    <w:p w:rsidR="002C0D81" w:rsidRPr="00694F53" w:rsidRDefault="002C0D81" w:rsidP="002C0D81">
      <w:pPr>
        <w:suppressAutoHyphens w:val="0"/>
        <w:ind w:firstLine="708"/>
        <w:jc w:val="both"/>
        <w:rPr>
          <w:sz w:val="22"/>
          <w:szCs w:val="22"/>
        </w:rPr>
      </w:pPr>
      <w:r w:rsidRPr="00694F53">
        <w:rPr>
          <w:sz w:val="22"/>
          <w:szCs w:val="22"/>
        </w:rPr>
        <w:t>Już nigdy nie odpisał.</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lastRenderedPageBreak/>
        <w:t xml:space="preserve">Kilka dni później siedziałem z Najdroższą w Naszej ulubionej, szczególnej kawiarni. Mój Dumny Przyjaciel nie wrócił na noc i był poszukiwany. Byłem pewny, że nie żyje; jednak odrzucałem tą pewność.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Było Prima Aprilis. Przyjaciel, który mnie poznał </w:t>
      </w:r>
      <w:r w:rsidRPr="00694F53">
        <w:rPr>
          <w:sz w:val="22"/>
          <w:szCs w:val="22"/>
        </w:rPr>
        <w:br/>
        <w:t xml:space="preserve">z Najdroższą, zrobił mi bardzo dobry żart. </w:t>
      </w:r>
    </w:p>
    <w:p w:rsidR="002C0D81" w:rsidRPr="00694F53" w:rsidRDefault="002C0D81" w:rsidP="002C0D81">
      <w:pPr>
        <w:suppressAutoHyphens w:val="0"/>
        <w:ind w:firstLine="708"/>
        <w:jc w:val="both"/>
        <w:rPr>
          <w:sz w:val="22"/>
          <w:szCs w:val="22"/>
        </w:rPr>
      </w:pPr>
      <w:r w:rsidRPr="00694F53">
        <w:rPr>
          <w:sz w:val="22"/>
          <w:szCs w:val="22"/>
        </w:rPr>
        <w:t xml:space="preserve">Wysłał mi e–mail z Noir sur Blanc, że niby moje teksty przykuły uwagę wydawnictwa. E–mail był przekonujący, nie tylko dla mnie, a i dla znajomych literatów. W tej kawiarni piliśmy piwo, kiedy dowiedziałem się, że Dumny Przyjaciel zastrzelił się. </w:t>
      </w:r>
    </w:p>
    <w:p w:rsidR="002C0D81" w:rsidRPr="00694F53" w:rsidRDefault="002C0D81" w:rsidP="002C0D81">
      <w:pPr>
        <w:suppressAutoHyphens w:val="0"/>
        <w:jc w:val="both"/>
        <w:rPr>
          <w:sz w:val="22"/>
          <w:szCs w:val="22"/>
        </w:rPr>
      </w:pPr>
      <w:r w:rsidRPr="00694F53">
        <w:rPr>
          <w:sz w:val="22"/>
          <w:szCs w:val="22"/>
        </w:rPr>
        <w:tab/>
        <w:t>Płakałem. Najdroższa przytuliła mnie i głaskała po głowie.</w:t>
      </w:r>
    </w:p>
    <w:p w:rsidR="002C0D81" w:rsidRPr="00694F53" w:rsidRDefault="002C0D81" w:rsidP="002C0D81">
      <w:pPr>
        <w:suppressAutoHyphens w:val="0"/>
        <w:jc w:val="both"/>
        <w:rPr>
          <w:sz w:val="22"/>
          <w:szCs w:val="22"/>
        </w:rPr>
      </w:pPr>
      <w:r w:rsidRPr="00694F53">
        <w:rPr>
          <w:sz w:val="22"/>
          <w:szCs w:val="22"/>
        </w:rPr>
        <w:tab/>
        <w:t xml:space="preserve">Pogrzeb odbył się kilka dni później. Najdroższa chciała zamanifestować, że nie chce mieć ze mną nic wspólnego </w:t>
      </w:r>
      <w:r w:rsidRPr="00694F53">
        <w:rPr>
          <w:sz w:val="22"/>
          <w:szCs w:val="22"/>
        </w:rPr>
        <w:br/>
        <w:t xml:space="preserve">i nie przyszła na pogrzeb. Zdaje się, pojechała z koleżanką robić sobie wesołe zdjęcia przy skałach. </w:t>
      </w:r>
    </w:p>
    <w:p w:rsidR="002C0D81" w:rsidRPr="00694F53" w:rsidRDefault="002C0D81" w:rsidP="002C0D81">
      <w:pPr>
        <w:suppressAutoHyphens w:val="0"/>
        <w:jc w:val="both"/>
        <w:rPr>
          <w:sz w:val="22"/>
          <w:szCs w:val="22"/>
        </w:rPr>
      </w:pPr>
      <w:r w:rsidRPr="00694F53">
        <w:rPr>
          <w:sz w:val="22"/>
          <w:szCs w:val="22"/>
        </w:rPr>
        <w:tab/>
        <w:t>Cóż, zawsze obiecywała mi, że mnie kiedyś zabierze na te skały i będziemy się kochać. Lecz cóż, tak już jest z tymi obietnicami czasem.</w:t>
      </w:r>
    </w:p>
    <w:p w:rsidR="002C0D81" w:rsidRPr="00694F53" w:rsidRDefault="002C0D81" w:rsidP="002C0D81">
      <w:pPr>
        <w:suppressAutoHyphens w:val="0"/>
        <w:jc w:val="both"/>
        <w:rPr>
          <w:sz w:val="22"/>
          <w:szCs w:val="22"/>
        </w:rPr>
      </w:pPr>
      <w:r w:rsidRPr="00694F53">
        <w:rPr>
          <w:sz w:val="22"/>
          <w:szCs w:val="22"/>
        </w:rPr>
        <w:tab/>
        <w:t>Matka Dumnego, wyznała ckliwie:</w:t>
      </w:r>
    </w:p>
    <w:p w:rsidR="002C0D81" w:rsidRPr="00694F53" w:rsidRDefault="002C0D81" w:rsidP="002C0D81">
      <w:pPr>
        <w:suppressAutoHyphens w:val="0"/>
        <w:jc w:val="both"/>
        <w:rPr>
          <w:sz w:val="22"/>
          <w:szCs w:val="22"/>
        </w:rPr>
      </w:pPr>
      <w:r w:rsidRPr="00694F53">
        <w:rPr>
          <w:sz w:val="22"/>
          <w:szCs w:val="22"/>
        </w:rPr>
        <w:t>- Mój syn jest teraz w stanie pośrednim. Wyznaję buddyzm.</w:t>
      </w:r>
    </w:p>
    <w:p w:rsidR="002C0D81" w:rsidRPr="00694F53" w:rsidRDefault="002C0D81" w:rsidP="002C0D81">
      <w:pPr>
        <w:suppressAutoHyphens w:val="0"/>
        <w:ind w:firstLine="708"/>
        <w:jc w:val="both"/>
        <w:rPr>
          <w:sz w:val="22"/>
          <w:szCs w:val="22"/>
        </w:rPr>
      </w:pPr>
      <w:r w:rsidRPr="00694F53">
        <w:rPr>
          <w:sz w:val="22"/>
          <w:szCs w:val="22"/>
        </w:rPr>
        <w:t>Na pogrzeb przybył Pijany Przyjaciel. Nie znałem go wtedy i nie dostrzegłem.</w:t>
      </w:r>
    </w:p>
    <w:p w:rsidR="002C0D81" w:rsidRPr="00694F53" w:rsidRDefault="002C0D81" w:rsidP="002C0D81">
      <w:pPr>
        <w:suppressAutoHyphens w:val="0"/>
        <w:jc w:val="both"/>
        <w:rPr>
          <w:sz w:val="22"/>
          <w:szCs w:val="22"/>
        </w:rPr>
      </w:pPr>
      <w:r w:rsidRPr="00694F53">
        <w:rPr>
          <w:sz w:val="22"/>
          <w:szCs w:val="22"/>
        </w:rPr>
        <w:tab/>
        <w:t xml:space="preserve">Poruszyła mnie przemowa siostry Dumnego Przyjaciela. </w:t>
      </w:r>
    </w:p>
    <w:p w:rsidR="002C0D81" w:rsidRPr="00694F53" w:rsidRDefault="002C0D81" w:rsidP="002C0D81">
      <w:pPr>
        <w:suppressAutoHyphens w:val="0"/>
        <w:jc w:val="both"/>
        <w:rPr>
          <w:sz w:val="22"/>
          <w:szCs w:val="22"/>
        </w:rPr>
      </w:pPr>
      <w:r w:rsidRPr="00694F53">
        <w:rPr>
          <w:sz w:val="22"/>
          <w:szCs w:val="22"/>
        </w:rPr>
        <w:tab/>
        <w:t>– Nigdy nie ignorujmy wołań o pomoc. Zawsze można coś zrobić, zawsze. Zawsze jesteśmy w stanie pomóc.</w:t>
      </w:r>
    </w:p>
    <w:p w:rsidR="002C0D81" w:rsidRPr="00694F53" w:rsidRDefault="002C0D81" w:rsidP="002C0D81">
      <w:pPr>
        <w:suppressAutoHyphens w:val="0"/>
        <w:jc w:val="both"/>
        <w:rPr>
          <w:sz w:val="22"/>
          <w:szCs w:val="22"/>
        </w:rPr>
      </w:pPr>
      <w:r w:rsidRPr="00694F53">
        <w:rPr>
          <w:sz w:val="22"/>
          <w:szCs w:val="22"/>
        </w:rPr>
        <w:tab/>
        <w:t xml:space="preserve">Cóż. </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r w:rsidRPr="00694F53">
        <w:rPr>
          <w:rFonts w:ascii="Arial" w:hAnsi="Arial" w:cs="Arial"/>
          <w:sz w:val="20"/>
          <w:szCs w:val="20"/>
        </w:rPr>
        <w:t>„Taki gest dojrzewa w ciszy serca, podobnie jak wielkie dzieło. Człowiek sam o nim nie wie. Pewnego wieczora strzela albo skacze do wody.”</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sz w:val="20"/>
          <w:szCs w:val="20"/>
        </w:rPr>
        <w:t>Str. 98 Mit Syzyfa. Rozumowanie absurdalne (absurd i samobójstwo) A. Camus</w:t>
      </w:r>
    </w:p>
    <w:p w:rsidR="002C0D81" w:rsidRPr="00694F53" w:rsidRDefault="002C0D81" w:rsidP="002C0D81">
      <w:pPr>
        <w:suppressAutoHyphens w:val="0"/>
        <w:jc w:val="both"/>
        <w:rPr>
          <w:sz w:val="22"/>
          <w:szCs w:val="22"/>
        </w:rPr>
      </w:pPr>
      <w:r w:rsidRPr="00694F53">
        <w:rPr>
          <w:sz w:val="22"/>
          <w:szCs w:val="22"/>
        </w:rPr>
        <w:lastRenderedPageBreak/>
        <w:t>Pożegnalny List Dumnego Przyjaciela:</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i/>
          <w:sz w:val="22"/>
          <w:szCs w:val="22"/>
        </w:rPr>
      </w:pPr>
      <w:r w:rsidRPr="00694F53">
        <w:rPr>
          <w:i/>
          <w:sz w:val="22"/>
          <w:szCs w:val="22"/>
        </w:rPr>
        <w:t xml:space="preserve">Rzeczywiście nie byłem dobrym planem na przyszłość. Spędziłem z ukochaną naprawdę dobre dzieciństwo, skrzywdziłem Ją będąc dorosłym. </w:t>
      </w:r>
    </w:p>
    <w:p w:rsidR="002C0D81" w:rsidRPr="00694F53" w:rsidRDefault="002C0D81" w:rsidP="002C0D81">
      <w:pPr>
        <w:suppressAutoHyphens w:val="0"/>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"Nie jestem ideałem" Nigdy nie byłem. Ubzdurałem sobie, że jestem ideałem, bo miałem idealną dziewczynę. Byłem zachłanny, egoistyczny i zaborczy. Nudny. Rutynowy. Podejrzewam, że są to delikatniejsze z moich "grzechów". I rzeczywiście, jestem pusty. Jestem dziki; zdziczałem nie mając dobrego wzoru do naśladowania we własnym środowisku.</w:t>
      </w:r>
    </w:p>
    <w:p w:rsidR="002C0D81" w:rsidRPr="00694F53" w:rsidRDefault="002C0D81" w:rsidP="002C0D81">
      <w:pPr>
        <w:suppressAutoHyphens w:val="0"/>
        <w:ind w:firstLine="708"/>
        <w:jc w:val="both"/>
        <w:rPr>
          <w:i/>
          <w:sz w:val="22"/>
          <w:szCs w:val="22"/>
        </w:rPr>
      </w:pPr>
      <w:r w:rsidRPr="00694F53">
        <w:rPr>
          <w:i/>
          <w:sz w:val="22"/>
          <w:szCs w:val="22"/>
        </w:rPr>
        <w:t xml:space="preserve">Moja ukochana dała się zepsuć mojej hipokryzji. Dawałem Jej świecidełka, kupowałem Ją. Ukochana nasiąkła moją fałszywością i dała się jej porwać, zmiatając po drodze całą dobroć, jaką dla mnie miała. I tutaj pojawia się jedyne moje podobieństwo do ideału - transcendentnego boga, Wielkiego Poruszyciela, wszechwiedzącego Boga Ojca - uczyniłem Ją na swoje podobieństwo. Pustą. </w:t>
      </w:r>
    </w:p>
    <w:p w:rsidR="002C0D81" w:rsidRPr="00694F53" w:rsidRDefault="002C0D81" w:rsidP="002C0D81">
      <w:pPr>
        <w:suppressAutoHyphens w:val="0"/>
        <w:jc w:val="both"/>
        <w:rPr>
          <w:i/>
          <w:sz w:val="22"/>
          <w:szCs w:val="22"/>
        </w:rPr>
      </w:pPr>
      <w:r w:rsidRPr="00694F53">
        <w:rPr>
          <w:i/>
          <w:sz w:val="22"/>
          <w:szCs w:val="22"/>
        </w:rPr>
        <w:t xml:space="preserve"> </w:t>
      </w:r>
    </w:p>
    <w:p w:rsidR="002C0D81" w:rsidRPr="00694F53" w:rsidRDefault="002C0D81" w:rsidP="002C0D81">
      <w:pPr>
        <w:suppressAutoHyphens w:val="0"/>
        <w:jc w:val="both"/>
        <w:rPr>
          <w:i/>
          <w:sz w:val="22"/>
          <w:szCs w:val="22"/>
        </w:rPr>
      </w:pPr>
      <w:r w:rsidRPr="00694F53">
        <w:rPr>
          <w:i/>
          <w:sz w:val="22"/>
          <w:szCs w:val="22"/>
        </w:rPr>
        <w:t>"Są na świecie ludzie tak biedni, że jedyne co mają to pieniądze."</w:t>
      </w:r>
      <w:r w:rsidR="00354EBA">
        <w:rPr>
          <w:i/>
          <w:sz w:val="22"/>
          <w:szCs w:val="22"/>
        </w:rPr>
        <w:t xml:space="preserve"> </w:t>
      </w:r>
      <w:r w:rsidRPr="00694F53">
        <w:rPr>
          <w:i/>
          <w:sz w:val="22"/>
          <w:szCs w:val="22"/>
        </w:rPr>
        <w:t xml:space="preserve">(Oscar Wilde)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ab/>
        <w:t>Życie jest tak udane, jak udane są uczucia. Sukces zależy od zaangażowania, a Twoje życie w związku jest sumą zaangażowania dwojga.</w:t>
      </w:r>
    </w:p>
    <w:p w:rsidR="002C0D81" w:rsidRPr="00694F53" w:rsidRDefault="002C0D81" w:rsidP="002C0D81">
      <w:pPr>
        <w:suppressAutoHyphens w:val="0"/>
        <w:jc w:val="both"/>
        <w:rPr>
          <w:i/>
          <w:sz w:val="22"/>
          <w:szCs w:val="22"/>
        </w:rPr>
      </w:pPr>
      <w:r w:rsidRPr="00694F53">
        <w:rPr>
          <w:i/>
          <w:sz w:val="22"/>
          <w:szCs w:val="22"/>
        </w:rPr>
        <w:tab/>
        <w:t xml:space="preserve">Dzięki mnie, wynik tej sumy zawsze był, chociaż minimalnie, dodatni, negując wręcz ujemne zaangażowanie mojej ukochanej. Zapłaciłem za to własnym życiem. </w:t>
      </w:r>
    </w:p>
    <w:p w:rsidR="002C0D81" w:rsidRPr="00694F53" w:rsidRDefault="002C0D81" w:rsidP="002C0D81">
      <w:pPr>
        <w:suppressAutoHyphens w:val="0"/>
        <w:ind w:firstLine="708"/>
        <w:jc w:val="both"/>
        <w:rPr>
          <w:i/>
          <w:sz w:val="22"/>
          <w:szCs w:val="22"/>
        </w:rPr>
      </w:pPr>
      <w:r w:rsidRPr="00694F53">
        <w:rPr>
          <w:i/>
          <w:sz w:val="22"/>
          <w:szCs w:val="22"/>
        </w:rPr>
        <w:t xml:space="preserve">Tak jak makler na giełdzie, straciłem wszystko, co miałem i nie mam już nic więcej do zainwestowania. Byłem równie naiwny jak wyżej wspomniany makler, do końca liczący, że zyska jakoś na przegranej inwestycji. Pomyliłem się. </w:t>
      </w:r>
    </w:p>
    <w:p w:rsidR="002C0D81" w:rsidRPr="00694F53" w:rsidRDefault="002C0D81" w:rsidP="002C0D81">
      <w:pPr>
        <w:suppressAutoHyphens w:val="0"/>
        <w:ind w:firstLine="708"/>
        <w:jc w:val="both"/>
        <w:rPr>
          <w:i/>
          <w:sz w:val="22"/>
          <w:szCs w:val="22"/>
        </w:rPr>
      </w:pPr>
      <w:r w:rsidRPr="00694F53">
        <w:rPr>
          <w:i/>
          <w:sz w:val="22"/>
          <w:szCs w:val="22"/>
        </w:rPr>
        <w:t>Jestem naiwny.</w:t>
      </w:r>
    </w:p>
    <w:p w:rsidR="002C0D81" w:rsidRPr="00694F53" w:rsidRDefault="002C0D81" w:rsidP="002C0D81">
      <w:pPr>
        <w:suppressAutoHyphens w:val="0"/>
        <w:ind w:firstLine="708"/>
        <w:jc w:val="both"/>
        <w:rPr>
          <w:i/>
          <w:sz w:val="22"/>
          <w:szCs w:val="22"/>
        </w:rPr>
      </w:pPr>
      <w:r w:rsidRPr="00694F53">
        <w:rPr>
          <w:i/>
          <w:sz w:val="22"/>
          <w:szCs w:val="22"/>
        </w:rPr>
        <w:lastRenderedPageBreak/>
        <w:t>Jestem człowiekiem dojrzałym jak na swój wiek lat prawie dwudziestu trzech, mam wyrobiony światopogląd – zostałem również nauczony korzystania z narzędzia, jakim jest racjonalny umysł, co daje mi nader wielką przyjemność wyjaśniania kolejnych problemów napotkanych po drodze życia, co w miarę kształcenia okazuje się być w zgodzie z naukami wielkich mistrzów myślenia zeszłych epok.</w:t>
      </w:r>
    </w:p>
    <w:p w:rsidR="002C0D81" w:rsidRPr="00694F53" w:rsidRDefault="002C0D81" w:rsidP="002C0D81">
      <w:pPr>
        <w:suppressAutoHyphens w:val="0"/>
        <w:ind w:firstLine="708"/>
        <w:jc w:val="both"/>
        <w:rPr>
          <w:i/>
          <w:sz w:val="22"/>
          <w:szCs w:val="22"/>
        </w:rPr>
      </w:pPr>
      <w:r w:rsidRPr="00694F53">
        <w:rPr>
          <w:i/>
          <w:sz w:val="22"/>
          <w:szCs w:val="22"/>
        </w:rPr>
        <w:t xml:space="preserve">Mimo tego miałem wiarę porównywalną z wiarą </w:t>
      </w:r>
      <w:r w:rsidRPr="00694F53">
        <w:rPr>
          <w:i/>
          <w:sz w:val="22"/>
          <w:szCs w:val="22"/>
        </w:rPr>
        <w:br/>
        <w:t>w magiczną instytucję św. Mikołaja bądź koleżanki po fachu-obłudy, Zębowej wróżki; wierzyłem w miłość prawdziwą, zdolną przezwyciężać każdą trudność, samym swoim istnieniem – w kolejną rzecz z kategorii obłudnych, miałem wiarę dostępną jedynie ludziom małostkowym najwyraźniej i naiwnym.</w:t>
      </w:r>
    </w:p>
    <w:p w:rsidR="002C0D81" w:rsidRPr="00694F53" w:rsidRDefault="002C0D81" w:rsidP="002C0D81">
      <w:pPr>
        <w:suppressAutoHyphens w:val="0"/>
        <w:ind w:firstLine="708"/>
        <w:jc w:val="both"/>
        <w:rPr>
          <w:i/>
          <w:sz w:val="22"/>
          <w:szCs w:val="22"/>
        </w:rPr>
      </w:pPr>
      <w:r w:rsidRPr="00694F53">
        <w:rPr>
          <w:i/>
          <w:sz w:val="22"/>
          <w:szCs w:val="22"/>
        </w:rPr>
        <w:t xml:space="preserve">Abstrakt, jakim jest czysta miłość nie istnieje w rzeczywistości - jest tylko ideą - którą lubimy karmić nasze umysły, zmęczone szarą i brutalną realnością. Kolejną racjonalizacją w pełni niepasująca do świata zranionych ludzi, próbujących usilnie wierzyć w coś lepszego, niż spotkało ich do tej pory. Nie istnieje taka zależność miedzy ludźmi jak bezinteresowne oddanie się uczuciu wobec drugiej osoby. </w:t>
      </w:r>
    </w:p>
    <w:p w:rsidR="002C0D81" w:rsidRPr="00694F53" w:rsidRDefault="002C0D81" w:rsidP="002C0D81">
      <w:pPr>
        <w:suppressAutoHyphens w:val="0"/>
        <w:ind w:firstLine="708"/>
        <w:jc w:val="both"/>
        <w:rPr>
          <w:i/>
          <w:sz w:val="22"/>
          <w:szCs w:val="22"/>
        </w:rPr>
      </w:pPr>
      <w:r w:rsidRPr="00694F53">
        <w:rPr>
          <w:i/>
          <w:sz w:val="22"/>
          <w:szCs w:val="22"/>
        </w:rPr>
        <w:t xml:space="preserve">Zawsze stoi za tym jakaś forma egoizmu, potrzeba korzyści, niekiedy wręcz wykorzystania innego człowieka - jakkolwiek motywowana i w dowolnym przejawie. </w:t>
      </w:r>
    </w:p>
    <w:p w:rsidR="002C0D81" w:rsidRPr="00694F53" w:rsidRDefault="002C0D81" w:rsidP="002C0D81">
      <w:pPr>
        <w:suppressAutoHyphens w:val="0"/>
        <w:ind w:firstLine="708"/>
        <w:jc w:val="both"/>
        <w:rPr>
          <w:i/>
          <w:sz w:val="22"/>
          <w:szCs w:val="22"/>
        </w:rPr>
      </w:pPr>
      <w:r w:rsidRPr="00694F53">
        <w:rPr>
          <w:i/>
          <w:sz w:val="22"/>
          <w:szCs w:val="22"/>
        </w:rPr>
        <w:t>Miłość w praktyce życia to niewiele więcej niż ekonomiczny rachunek zysków i strat. Nie pozostaje tam nic pięknego, kiedy hormony milkną.</w:t>
      </w:r>
    </w:p>
    <w:p w:rsidR="002C0D81" w:rsidRPr="00694F53" w:rsidRDefault="002C0D81" w:rsidP="002C0D81">
      <w:pPr>
        <w:suppressAutoHyphens w:val="0"/>
        <w:ind w:firstLine="708"/>
        <w:jc w:val="both"/>
        <w:rPr>
          <w:i/>
          <w:sz w:val="22"/>
          <w:szCs w:val="22"/>
        </w:rPr>
      </w:pPr>
      <w:r w:rsidRPr="00694F53">
        <w:rPr>
          <w:i/>
          <w:sz w:val="22"/>
          <w:szCs w:val="22"/>
        </w:rPr>
        <w:t>Trudno jest mi wyzbyć się młodzieńczej utopii, bo jeżeli rzecz tak piękna w idei, a zarazem tak prosta do zrealizowania nie ma miejsca na ziemi – to nie widzę tutaj racji bytu dla siebie, bo nie ma niczego innego na tyle pięknego, żeby warto było męczyć się dalej. Egzystować po to tylko żeby dalej swoją egzystencje kontynuować. Jeżeli nawet miłość może przeminąć od tak bez powodu, to znaczy, że nie ma nic trwałego. Ludzie mimo takiej świadomości, dalej gonią za szczęściem poszukując prawdziwej miłości - osoby idealnej - z którą mogliby spę</w:t>
      </w:r>
      <w:r w:rsidRPr="00694F53">
        <w:rPr>
          <w:i/>
          <w:sz w:val="22"/>
          <w:szCs w:val="22"/>
        </w:rPr>
        <w:lastRenderedPageBreak/>
        <w:t>dzić resztę życia, lecz nie są gotowi iść na żadne ustępstwa. Kończą zazwyczaj z półproduktami swoich chorych ambicji, niezrealizowani i nieszczęśliwi.</w:t>
      </w:r>
    </w:p>
    <w:p w:rsidR="002C0D81" w:rsidRPr="00694F53" w:rsidRDefault="002C0D81" w:rsidP="002C0D81">
      <w:pPr>
        <w:suppressAutoHyphens w:val="0"/>
        <w:ind w:firstLine="708"/>
        <w:jc w:val="both"/>
        <w:rPr>
          <w:i/>
          <w:sz w:val="22"/>
          <w:szCs w:val="22"/>
        </w:rPr>
      </w:pPr>
      <w:r w:rsidRPr="00694F53">
        <w:rPr>
          <w:i/>
          <w:sz w:val="22"/>
          <w:szCs w:val="22"/>
        </w:rPr>
        <w:t>Jesteśmy rasą wiecznie samotnych jednostek; jeżeli Bóg istnieje to urządził sobie naszym kosztem Wielki Żart dając nam świadomość i racjonalny rozum, równoznacznie czyniąc nas niezdolnych do prawdziwego szczęścia.</w:t>
      </w:r>
    </w:p>
    <w:p w:rsidR="002C0D81" w:rsidRPr="00694F53" w:rsidRDefault="002C0D81" w:rsidP="002C0D81">
      <w:pPr>
        <w:suppressAutoHyphens w:val="0"/>
        <w:jc w:val="both"/>
        <w:rPr>
          <w:i/>
          <w:sz w:val="22"/>
          <w:szCs w:val="22"/>
        </w:rPr>
      </w:pPr>
      <w:r w:rsidRPr="00694F53">
        <w:rPr>
          <w:i/>
          <w:sz w:val="22"/>
          <w:szCs w:val="22"/>
        </w:rPr>
        <w:t xml:space="preserve"> </w:t>
      </w:r>
    </w:p>
    <w:p w:rsidR="002C0D81" w:rsidRPr="00694F53" w:rsidRDefault="002C0D81" w:rsidP="002C0D81">
      <w:pPr>
        <w:suppressAutoHyphens w:val="0"/>
        <w:ind w:firstLine="708"/>
        <w:jc w:val="both"/>
        <w:rPr>
          <w:i/>
          <w:sz w:val="22"/>
          <w:szCs w:val="22"/>
        </w:rPr>
      </w:pPr>
      <w:r w:rsidRPr="00694F53">
        <w:rPr>
          <w:i/>
          <w:sz w:val="22"/>
          <w:szCs w:val="22"/>
        </w:rPr>
        <w:t>Nie mam ochoty czekać aż życie odbierze mi kolejną szansę daną mi przez los, więc spierdolę wszystko samodzielnie. Straciłem już wiele w życiu, więcej tracić nie chcę. Szczęście to coś więcej niż satysfakcja, uśmiech, radość z drobnych przyjemności - brakowało mi zwykłego szczęścia, takiego, jakie potrzebne jest chociażby w grze w kości.</w:t>
      </w:r>
    </w:p>
    <w:p w:rsidR="002C0D81" w:rsidRPr="00694F53" w:rsidRDefault="002C0D81" w:rsidP="002C0D81">
      <w:pPr>
        <w:suppressAutoHyphens w:val="0"/>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To, co zostanie z mojego ciała przekażcie proszę na cele medyczne, ponieważ wydaje się mi, że jestem fenomenem. Nie piszę tego z wrodzonej próżności, lecz ze zranionej naiwności. Postawcie dla mnie tabliczkę w miarę możliwości, na którymś z grobów tak żeby pamięć o mnie przedwcześnie nie zgasła, ponieważ nic po sobie nie zostawiam.</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rFonts w:ascii="Arial" w:hAnsi="Arial" w:cs="Arial"/>
          <w:b/>
          <w:i/>
          <w:sz w:val="20"/>
          <w:szCs w:val="20"/>
        </w:rPr>
      </w:pPr>
    </w:p>
    <w:p w:rsidR="002C0D81" w:rsidRPr="00694F53" w:rsidRDefault="002C0D81" w:rsidP="002C0D81">
      <w:pPr>
        <w:suppressAutoHyphens w:val="0"/>
        <w:jc w:val="both"/>
        <w:rPr>
          <w:rFonts w:ascii="Arial" w:hAnsi="Arial" w:cs="Arial"/>
          <w:b/>
          <w:i/>
          <w:sz w:val="20"/>
          <w:szCs w:val="20"/>
        </w:rPr>
      </w:pPr>
    </w:p>
    <w:p w:rsidR="002C0D81" w:rsidRPr="00694F53" w:rsidRDefault="002C0D81" w:rsidP="002C0D81">
      <w:pPr>
        <w:suppressAutoHyphens w:val="0"/>
        <w:jc w:val="both"/>
        <w:rPr>
          <w:rFonts w:ascii="Arial" w:hAnsi="Arial" w:cs="Arial"/>
          <w:b/>
          <w:i/>
          <w:sz w:val="20"/>
          <w:szCs w:val="20"/>
        </w:rPr>
      </w:pPr>
    </w:p>
    <w:p w:rsidR="002C0D81" w:rsidRPr="00694F53" w:rsidRDefault="002C0D81" w:rsidP="002C0D81">
      <w:pPr>
        <w:suppressAutoHyphens w:val="0"/>
        <w:jc w:val="both"/>
        <w:rPr>
          <w:rFonts w:ascii="Arial" w:hAnsi="Arial" w:cs="Arial"/>
          <w:i/>
          <w:sz w:val="20"/>
          <w:szCs w:val="20"/>
        </w:rPr>
      </w:pPr>
      <w:r w:rsidRPr="00694F53">
        <w:rPr>
          <w:rFonts w:ascii="Arial" w:hAnsi="Arial" w:cs="Arial"/>
          <w:i/>
          <w:sz w:val="20"/>
          <w:szCs w:val="20"/>
        </w:rPr>
        <w:t>„Człowiek absurdalny może tylko wszystko wyczerpać i wyczerpać do dna siebie.”</w:t>
      </w:r>
    </w:p>
    <w:p w:rsidR="002C0D81" w:rsidRPr="00694F53" w:rsidRDefault="002C0D81" w:rsidP="002C0D81">
      <w:pPr>
        <w:suppressAutoHyphens w:val="0"/>
        <w:jc w:val="both"/>
        <w:rPr>
          <w:rFonts w:ascii="Arial" w:hAnsi="Arial" w:cs="Arial"/>
          <w:b/>
          <w:i/>
          <w:sz w:val="20"/>
          <w:szCs w:val="20"/>
        </w:rPr>
      </w:pPr>
      <w:r w:rsidRPr="00694F53">
        <w:rPr>
          <w:rFonts w:ascii="Arial" w:hAnsi="Arial" w:cs="Arial"/>
          <w:b/>
          <w:i/>
          <w:sz w:val="20"/>
          <w:szCs w:val="20"/>
        </w:rPr>
        <w:t>Str. 138 Mit Syzyfa. Rozumowanie absurdalne (wolność absurdalna) A. Camus</w:t>
      </w:r>
    </w:p>
    <w:p w:rsidR="002C0D81" w:rsidRPr="00694F53" w:rsidRDefault="00901125" w:rsidP="002C0D81">
      <w:pPr>
        <w:suppressAutoHyphens w:val="0"/>
        <w:jc w:val="both"/>
      </w:pPr>
      <w:r>
        <w:lastRenderedPageBreak/>
        <w:pict>
          <v:shape id="_x0000_i1029" type="#_x0000_t75" style="width:267pt;height:351.75pt" filled="t">
            <v:fill color2="black"/>
            <v:imagedata r:id="rId12" o:title=""/>
          </v:shape>
        </w:pict>
      </w:r>
    </w:p>
    <w:p w:rsidR="002C0D81" w:rsidRPr="00694F53" w:rsidRDefault="002C0D81" w:rsidP="002C0D81">
      <w:pPr>
        <w:suppressAutoHyphens w:val="0"/>
        <w:jc w:val="both"/>
      </w:pPr>
    </w:p>
    <w:p w:rsidR="002C0D81" w:rsidRPr="00694F53" w:rsidRDefault="002C0D81" w:rsidP="002C0D81">
      <w:pPr>
        <w:suppressAutoHyphens w:val="0"/>
        <w:jc w:val="both"/>
        <w:rPr>
          <w:rFonts w:ascii="Arial" w:hAnsi="Arial" w:cs="Arial"/>
          <w:b/>
          <w:sz w:val="20"/>
          <w:szCs w:val="20"/>
        </w:rPr>
      </w:pPr>
      <w:r w:rsidRPr="00694F53">
        <w:rPr>
          <w:rFonts w:ascii="Arial" w:hAnsi="Arial" w:cs="Arial"/>
          <w:sz w:val="20"/>
          <w:szCs w:val="20"/>
        </w:rPr>
        <w:t>„Pragnąłem niekiedy śmierci gwałtownej– śmierci, gdy jest wybaczony krzyk przeciw wydarciu duszy. Kiedy indziej marzyłem o końcu długim i stale świadomym, aby przynajmniej nie było powiedziane, że zostałem zaskoczony…”</w:t>
      </w:r>
      <w:r w:rsidRPr="00694F53">
        <w:rPr>
          <w:rFonts w:ascii="Arial" w:hAnsi="Arial" w:cs="Arial"/>
          <w:b/>
          <w:sz w:val="20"/>
          <w:szCs w:val="20"/>
        </w:rPr>
        <w:t xml:space="preserve"> </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556 Notatniki– zeszyt VI A. Camus. – Eseje</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lastRenderedPageBreak/>
        <w:t>Najdroższa!</w:t>
      </w:r>
    </w:p>
    <w:p w:rsidR="002C0D81" w:rsidRPr="00694F53" w:rsidRDefault="002C0D81" w:rsidP="002C0D81">
      <w:pPr>
        <w:shd w:val="clear" w:color="auto" w:fill="FFFFFF"/>
        <w:suppressAutoHyphens w:val="0"/>
        <w:jc w:val="both"/>
        <w:rPr>
          <w:i/>
          <w:sz w:val="22"/>
          <w:szCs w:val="22"/>
        </w:rPr>
      </w:pPr>
      <w:r w:rsidRPr="00694F53">
        <w:rPr>
          <w:i/>
          <w:sz w:val="22"/>
          <w:szCs w:val="22"/>
        </w:rPr>
        <w:t xml:space="preserve">Dosyć. Napiszę Ci, co o tym myślę. Zabolało mnie do głębi, że nie przyszłaś pożegnać się z Dumnym Przyjacielem. To było wstrętne. Jego siostra mówiła, że zawsze można coś zrobić, że zawsze można porozmawiać; aby nigdy nie zamykać się na cierpienie drugiego człowieka; aby nigdy nie odwlekać spotkań. Paranoicznie walczyłem o Ciebie i Twoją miłość. Walczyłem z całych sił. Na co była mi walka? Miałaś nie obciągać, bo to wszak poniżające, miałaś mnie zastąpić jak coś kimś, kto mi dorówna, i co? Najpierw pokraka z aparatem na zębach, któremu nie mogłaś odmówić, później epizod na klatce schodowej, a teraz jesteś gotowa spotykać się z absolutnie zakłamaną pokraką człowieka, któremu pozwoliłem się pobić, </w:t>
      </w:r>
      <w:r w:rsidRPr="00694F53">
        <w:rPr>
          <w:i/>
          <w:sz w:val="22"/>
          <w:szCs w:val="22"/>
        </w:rPr>
        <w:br/>
        <w:t xml:space="preserve">a później byłem gotów rzucić się z mostu! Może już zaprosił Ciebie na spotkanie nocą na miły spacer; to dla mnie tak obleśne, tak obrzydliwe, że brzydzę się Tobą. Z całego serca kogoś Kochać, kogoś, kto śmie twierdzić, że moje życie jest ważne, </w:t>
      </w:r>
      <w:r w:rsidRPr="00694F53">
        <w:rPr>
          <w:i/>
          <w:sz w:val="22"/>
          <w:szCs w:val="22"/>
        </w:rPr>
        <w:br/>
        <w:t xml:space="preserve">z kim się kochałem parę dni temu, kto pisał, że mnie Kocha </w:t>
      </w:r>
      <w:r w:rsidRPr="00694F53">
        <w:rPr>
          <w:i/>
          <w:sz w:val="22"/>
          <w:szCs w:val="22"/>
        </w:rPr>
        <w:br/>
        <w:t xml:space="preserve">i nawet odbierał moje telefony do momentu, kiedy w panice nie poszedłem sprawdzić, czy po prostu nie pali się pierdolone światło,gdzie poszedłem na trzeźwo czując, że coś jest nie tak! Jeżeli między Tobą a tym człowiekiem do czegoś dojdzie, </w:t>
      </w:r>
      <w:r w:rsidRPr="00694F53">
        <w:rPr>
          <w:i/>
          <w:sz w:val="22"/>
          <w:szCs w:val="22"/>
        </w:rPr>
        <w:br/>
        <w:t>a wiem, że dojdzie, to nieskończenie będę brzydził się Tobą. Zostawiasz mnie przez wzgląd na rozhisteryzowane zakłamane lesby, których opinii się boisz i będziesz spotykać się z tym pokraką. Kiedyś miałaś mi coś pokazać, mianowicie, że możesz spotykać się z innymi i do niczego nie dochodzi. Śmieszne, po Nowobogackim Frajerze i Przyjacielu, do Którego Się Zbliżyłaś, wiem że i z Borsuczym człowiekiem coś będzie. Jego nie potraktujesz jak śmiecia, tak jak mnie. Moja wina? Za mocno Kochałem! ·A kiedy zdecydowałem się nie pić i leczyć, nigdy, nigdy, przenigdy nie wyciągnęłaś do mnie ręki. Nigdy.</w:t>
      </w:r>
    </w:p>
    <w:p w:rsidR="002C0D81" w:rsidRPr="00694F53" w:rsidRDefault="002C0D81" w:rsidP="002C0D81">
      <w:pPr>
        <w:shd w:val="clear" w:color="auto" w:fill="FFFFFF"/>
        <w:suppressAutoHyphens w:val="0"/>
        <w:jc w:val="both"/>
        <w:rPr>
          <w:i/>
          <w:sz w:val="22"/>
          <w:szCs w:val="22"/>
        </w:rPr>
      </w:pPr>
      <w:r w:rsidRPr="00694F53">
        <w:rPr>
          <w:i/>
          <w:sz w:val="22"/>
          <w:szCs w:val="22"/>
        </w:rPr>
        <w:t xml:space="preserve">I już nie wyciągniesz. "Tchórzostwo nie jest jedną z najstraszliwszych ułomności, ono jest ułomnością najstraszliwszą". </w:t>
      </w:r>
    </w:p>
    <w:p w:rsidR="002C0D81" w:rsidRPr="00694F53" w:rsidRDefault="002C0D81" w:rsidP="002C0D81">
      <w:pPr>
        <w:shd w:val="clear" w:color="auto" w:fill="FFFFFF"/>
        <w:suppressAutoHyphens w:val="0"/>
        <w:jc w:val="both"/>
        <w:rPr>
          <w:i/>
          <w:sz w:val="22"/>
          <w:szCs w:val="22"/>
        </w:rPr>
      </w:pPr>
      <w:r w:rsidRPr="00694F53">
        <w:rPr>
          <w:i/>
          <w:sz w:val="22"/>
          <w:szCs w:val="22"/>
        </w:rPr>
        <w:lastRenderedPageBreak/>
        <w:t xml:space="preserve">Paliło mnie to, jak ze mną postąpiłaś, teraz czuję niekończące się rozczarowanie. Gdyż on przekona Cię do tego, byś się </w:t>
      </w:r>
      <w:r w:rsidRPr="00694F53">
        <w:rPr>
          <w:i/>
          <w:sz w:val="22"/>
          <w:szCs w:val="22"/>
        </w:rPr>
        <w:br/>
        <w:t xml:space="preserve">z nim całowała i jebała; Tobie zajmie ciut czasu, by uznać, że to nie to. Nasza złota więź, każdym dniem, kiedy mnie tak traktujesz; kiedy czule i zabawnie rozmawiasz z każdym prócz mnie, uświadamia mi, jak bardzo to życie gówno znaczy, że nie ma nic wartościowego, że wszystko jest behawioralne </w:t>
      </w:r>
      <w:r w:rsidRPr="00694F53">
        <w:rPr>
          <w:i/>
          <w:sz w:val="22"/>
          <w:szCs w:val="22"/>
        </w:rPr>
        <w:br/>
        <w:t>i jesteś tak bardzo jak inne. Tak mi wstyd, że jeszcze się nie zabiłem, tak mi wstyd za Ciebie, że Ty teraz z nim, że z nim niedługo. Byłoby wszystko inne gdybyś RAZ. Jeden pierdolony raz wyciągnęła do mnie dłoń, bądź gdybym miał pewność, że mogę Ci ufać. Ale z Twojej strony jest milczenie. Nie ma słów, że chcesz odpocząć, że chcesz mnie widzieć ze trzy razy na tydzień; chodzić sama na imprezy i nikt Ciebie ani Ty nikogo nie wyruchasz... I brzydzę się sobą, że Ci ufam, gdyż czuję, że to ogromna pomyłka. Ale powiedziałaś, że nikt nie będzie Cię teraz miał. Że pokażesz, co jesteś warta. Ja umieram, Najdroższa, a Ty nic z tym nie zrobisz. Dawny Przyjaciel tylko łkając przegląda zdjęcia Dziewczyny Po Przejściach. Będzie tak, że mnie zapomnisz jeszcze za mojego życia. Wiem to. Ale to już nie boli. Kocham Panią.</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sz w:val="22"/>
          <w:szCs w:val="22"/>
        </w:rPr>
      </w:pPr>
      <w:r w:rsidRPr="00694F53">
        <w:rPr>
          <w:i/>
          <w:sz w:val="22"/>
          <w:szCs w:val="22"/>
        </w:rPr>
        <w:tab/>
      </w:r>
      <w:r w:rsidRPr="00694F53">
        <w:rPr>
          <w:sz w:val="22"/>
          <w:szCs w:val="22"/>
        </w:rPr>
        <w:t xml:space="preserve">Jakim cudem po tym wszystkim chciała ze mną być? Nie wiem. Naiwnie i ufnie mogę stwierdzić, że wracała do mnie, gdyż między Nami zawsze była Miłość. Różne są Miłości, jednak te toksyczne mają największą siłę. Toksyczne związki są w stanie przetrwać i wybaczyć sobie niewyobrażalne zło. Nigdy więcej nie chcę toksycznej relacji. Kochać? Zawsze. Jednak już nigdy nie tracić przy tym godności.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sz w:val="22"/>
          <w:szCs w:val="22"/>
        </w:rPr>
      </w:pPr>
      <w:r w:rsidRPr="00694F53">
        <w:rPr>
          <w:sz w:val="22"/>
          <w:szCs w:val="22"/>
        </w:rPr>
        <w:lastRenderedPageBreak/>
        <w:tab/>
        <w:t xml:space="preserve">Niespełna pół roku wcześniej zmarł Gość, Który Świetnie Rysował Cycki. O tym, że nie żyje, dowiedziałem się z tablicy portalu społecznościowego. To taki nowy błyskawiczny sposób podawania nekrologów. Zadzwoniłem do Niego wiedząc, że nie odbierze. Liczyłem, że usłyszę raz jeszcze Jego głos nagrany na automacie, bądź odbierze Ktoś inny. Nikt nie odbierał. Po chwili oddzwonił. Usłyszałem smutny dziewczęcy głos, wygłaszający regułkę. Dziewczyna okazała się Tą, z którą pragnął mnie poznać, kiedy Najdroższa chorowała w mieście, którego nazwy nie chcę sobie przypominać, </w:t>
      </w:r>
      <w:r w:rsidRPr="00694F53">
        <w:rPr>
          <w:sz w:val="22"/>
          <w:szCs w:val="22"/>
        </w:rPr>
        <w:br/>
        <w:t xml:space="preserve">i czuwałem przy Jej łóżku. </w:t>
      </w:r>
    </w:p>
    <w:p w:rsidR="002C0D81" w:rsidRPr="00694F53" w:rsidRDefault="002C0D81" w:rsidP="002C0D81">
      <w:pPr>
        <w:suppressAutoHyphens w:val="0"/>
        <w:ind w:firstLine="708"/>
        <w:jc w:val="both"/>
        <w:rPr>
          <w:sz w:val="22"/>
          <w:szCs w:val="22"/>
        </w:rPr>
      </w:pPr>
      <w:r w:rsidRPr="00694F53">
        <w:rPr>
          <w:sz w:val="22"/>
          <w:szCs w:val="22"/>
        </w:rPr>
        <w:t xml:space="preserve">Gość Świetnie Rysujący Cycki od lat chorował na epilepsję. Nikt nie wiedział, czemu. Miesiąc przed zgonem dowiedział się, że ma nowotwór płuc. Bolało mnie, że mi o tym nie powiedział. Dziewczyna twierdziła, że wstydził się siebie </w:t>
      </w:r>
      <w:r w:rsidRPr="00694F53">
        <w:rPr>
          <w:sz w:val="22"/>
          <w:szCs w:val="22"/>
        </w:rPr>
        <w:br/>
        <w:t xml:space="preserve">i dlatego nie zadzwonił. Błyskawicznie schudł, osłabł i nie chciał, aby ktokolwiek go widział. Mówiła, że często wspominał mnie wtedy i mówił o mnie bardzo życzliwie. </w:t>
      </w:r>
    </w:p>
    <w:p w:rsidR="002C0D81" w:rsidRPr="00694F53" w:rsidRDefault="002C0D81" w:rsidP="002C0D81">
      <w:pPr>
        <w:suppressAutoHyphens w:val="0"/>
        <w:ind w:firstLine="708"/>
        <w:jc w:val="both"/>
        <w:rPr>
          <w:sz w:val="22"/>
          <w:szCs w:val="22"/>
        </w:rPr>
      </w:pPr>
      <w:r w:rsidRPr="00694F53">
        <w:rPr>
          <w:sz w:val="22"/>
          <w:szCs w:val="22"/>
        </w:rPr>
        <w:t xml:space="preserve">To miłe. Pamiętał. Chciał powiedzieć mi o tym, że jest chory, po tym, jak już będzie po pierwszej chemii. Niestety pierwszej chemii nie przeżył. Niewiele z Jego ostatnich życzeń zostało uszanowanych. Chciał, aby Jego narządy przysłużyły się innym, zaś później zostać spalonym. Zdecydowanie nie chciał mieć katolickiego pogrzebu. Brr. </w:t>
      </w:r>
    </w:p>
    <w:p w:rsidR="002C0D81" w:rsidRPr="00694F53" w:rsidRDefault="002C0D81" w:rsidP="002C0D81">
      <w:pPr>
        <w:suppressAutoHyphens w:val="0"/>
        <w:ind w:firstLine="708"/>
        <w:jc w:val="both"/>
        <w:rPr>
          <w:sz w:val="22"/>
          <w:szCs w:val="22"/>
        </w:rPr>
      </w:pPr>
      <w:r w:rsidRPr="00694F53">
        <w:rPr>
          <w:sz w:val="22"/>
          <w:szCs w:val="22"/>
        </w:rPr>
        <w:t>Niestety, Jego babcia miała inną wizję tej uroczystości. Ach, te konwenanse.</w:t>
      </w:r>
    </w:p>
    <w:p w:rsidR="002C0D81" w:rsidRPr="00694F53" w:rsidRDefault="002C0D81" w:rsidP="002C0D81">
      <w:pPr>
        <w:suppressAutoHyphens w:val="0"/>
        <w:ind w:firstLine="708"/>
        <w:jc w:val="both"/>
        <w:rPr>
          <w:sz w:val="22"/>
          <w:szCs w:val="22"/>
        </w:rPr>
      </w:pPr>
      <w:r w:rsidRPr="00694F53">
        <w:rPr>
          <w:sz w:val="22"/>
          <w:szCs w:val="22"/>
        </w:rPr>
        <w:t>Ksiądz metalicznym głosem prawił:</w:t>
      </w:r>
    </w:p>
    <w:p w:rsidR="002C0D81" w:rsidRPr="00694F53" w:rsidRDefault="002C0D81" w:rsidP="002C0D81">
      <w:pPr>
        <w:suppressAutoHyphens w:val="0"/>
        <w:jc w:val="both"/>
        <w:rPr>
          <w:sz w:val="22"/>
          <w:szCs w:val="22"/>
        </w:rPr>
      </w:pPr>
      <w:r w:rsidRPr="00694F53">
        <w:rPr>
          <w:sz w:val="22"/>
          <w:szCs w:val="22"/>
        </w:rPr>
        <w:tab/>
        <w:t xml:space="preserve">– Być może Gość Świetnie Rysujący Cycki maluje teraz w raju najpiękniejsze obrazy dla Pana Boga Naszego, </w:t>
      </w:r>
      <w:r w:rsidRPr="00694F53">
        <w:rPr>
          <w:sz w:val="22"/>
          <w:szCs w:val="22"/>
        </w:rPr>
        <w:br/>
        <w:t>a Aniołowie podają mu farby.</w:t>
      </w:r>
    </w:p>
    <w:p w:rsidR="002C0D81" w:rsidRPr="00694F53" w:rsidRDefault="002C0D81" w:rsidP="002C0D81">
      <w:pPr>
        <w:suppressAutoHyphens w:val="0"/>
        <w:ind w:firstLine="708"/>
        <w:jc w:val="both"/>
        <w:rPr>
          <w:sz w:val="22"/>
          <w:szCs w:val="22"/>
        </w:rPr>
      </w:pPr>
      <w:r w:rsidRPr="00694F53">
        <w:rPr>
          <w:sz w:val="22"/>
          <w:szCs w:val="22"/>
        </w:rPr>
        <w:t>Nie porzygałem się, a dziwne to. Po wszystkim bezwzględnie wyciskał od ludzi pogrążonych w żałobie ofiarę.</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 „Zacząć myśleć to zacząć być podkopywanym.”</w:t>
      </w:r>
      <w:r w:rsidR="00354EBA">
        <w:rPr>
          <w:rFonts w:ascii="Arial" w:hAnsi="Arial" w:cs="Arial"/>
          <w:sz w:val="20"/>
          <w:szCs w:val="20"/>
        </w:rPr>
        <w:t xml:space="preserve"> </w:t>
      </w:r>
    </w:p>
    <w:p w:rsidR="002C0D81" w:rsidRPr="00694F53" w:rsidRDefault="002C0D81" w:rsidP="002C0D81">
      <w:pPr>
        <w:jc w:val="both"/>
        <w:rPr>
          <w:rFonts w:ascii="Arial" w:hAnsi="Arial" w:cs="Arial"/>
          <w:b/>
          <w:sz w:val="20"/>
          <w:szCs w:val="20"/>
        </w:rPr>
      </w:pPr>
      <w:r w:rsidRPr="00694F53">
        <w:rPr>
          <w:rFonts w:ascii="Arial" w:hAnsi="Arial" w:cs="Arial"/>
          <w:b/>
          <w:sz w:val="20"/>
          <w:szCs w:val="20"/>
        </w:rPr>
        <w:t xml:space="preserve">Str. 98 Mit Syzyfa. Rozumowanie absurdalne (absurd </w:t>
      </w:r>
      <w:r w:rsidRPr="00694F53">
        <w:rPr>
          <w:rFonts w:ascii="Arial" w:hAnsi="Arial" w:cs="Arial"/>
          <w:b/>
          <w:sz w:val="20"/>
          <w:szCs w:val="20"/>
        </w:rPr>
        <w:br/>
        <w:t>i samobójstwo) A. Camus</w:t>
      </w:r>
    </w:p>
    <w:p w:rsidR="002C0D81" w:rsidRPr="00694F53" w:rsidRDefault="002C0D81" w:rsidP="002C0D81">
      <w:pPr>
        <w:jc w:val="both"/>
        <w:rPr>
          <w:rFonts w:ascii="Arial" w:hAnsi="Arial" w:cs="Arial"/>
          <w:b/>
          <w:sz w:val="20"/>
          <w:szCs w:val="20"/>
        </w:rPr>
      </w:pPr>
    </w:p>
    <w:p w:rsidR="002C0D81" w:rsidRPr="00694F53" w:rsidRDefault="002C0D81" w:rsidP="002C0D81">
      <w:pPr>
        <w:jc w:val="both"/>
        <w:rPr>
          <w:rFonts w:ascii="Arial" w:hAnsi="Arial" w:cs="Arial"/>
          <w:b/>
          <w:sz w:val="20"/>
          <w:szCs w:val="20"/>
        </w:rPr>
      </w:pPr>
    </w:p>
    <w:p w:rsidR="002C0D81" w:rsidRPr="00694F53" w:rsidRDefault="002C0D81" w:rsidP="002C0D81">
      <w:pPr>
        <w:jc w:val="both"/>
        <w:rPr>
          <w:rFonts w:ascii="Arial" w:hAnsi="Arial" w:cs="Arial"/>
          <w:b/>
          <w:sz w:val="20"/>
          <w:szCs w:val="20"/>
        </w:rPr>
      </w:pPr>
    </w:p>
    <w:p w:rsidR="002C0D81" w:rsidRPr="00694F53" w:rsidRDefault="002C0D81" w:rsidP="002C0D81">
      <w:pPr>
        <w:jc w:val="both"/>
        <w:rPr>
          <w:rFonts w:ascii="Arial" w:hAnsi="Arial" w:cs="Arial"/>
          <w:b/>
          <w:sz w:val="20"/>
          <w:szCs w:val="20"/>
        </w:rPr>
      </w:pPr>
    </w:p>
    <w:p w:rsidR="002C0D81" w:rsidRPr="00694F53" w:rsidRDefault="00901125" w:rsidP="002C0D81">
      <w:pPr>
        <w:jc w:val="both"/>
        <w:rPr>
          <w:rFonts w:ascii="Arial" w:hAnsi="Arial" w:cs="Arial"/>
          <w:b/>
          <w:sz w:val="20"/>
          <w:szCs w:val="20"/>
        </w:rPr>
      </w:pPr>
      <w:r>
        <w:lastRenderedPageBreak/>
        <w:pict>
          <v:shape id="_x0000_i1030" type="#_x0000_t75" style="width:389.25pt;height:446.25pt" filled="t">
            <v:fill color2="black"/>
            <v:imagedata r:id="rId13" o:title=""/>
          </v:shape>
        </w:pict>
      </w:r>
    </w:p>
    <w:p w:rsidR="002C0D81" w:rsidRPr="00694F53" w:rsidRDefault="002C0D81" w:rsidP="002C0D81">
      <w:pPr>
        <w:suppressAutoHyphens w:val="0"/>
        <w:ind w:firstLine="708"/>
        <w:jc w:val="both"/>
        <w:rPr>
          <w:sz w:val="22"/>
          <w:szCs w:val="22"/>
        </w:rPr>
      </w:pPr>
      <w:r w:rsidRPr="00694F53">
        <w:rPr>
          <w:sz w:val="22"/>
          <w:szCs w:val="22"/>
        </w:rPr>
        <w:lastRenderedPageBreak/>
        <w:t xml:space="preserve">Myślę, że to wyborny moment, aby wspomnieć znane mi próby samobójcze Pijanego Przyjaciela. </w:t>
      </w:r>
    </w:p>
    <w:p w:rsidR="002C0D81" w:rsidRPr="00694F53" w:rsidRDefault="002C0D81" w:rsidP="002C0D81">
      <w:pPr>
        <w:suppressAutoHyphens w:val="0"/>
        <w:ind w:firstLine="708"/>
        <w:jc w:val="both"/>
        <w:rPr>
          <w:sz w:val="22"/>
          <w:szCs w:val="22"/>
        </w:rPr>
      </w:pPr>
      <w:r w:rsidRPr="00694F53">
        <w:rPr>
          <w:sz w:val="22"/>
          <w:szCs w:val="22"/>
        </w:rPr>
        <w:t xml:space="preserve">Pewnego dnia uznał, że dzień jest piękny i warto byłoby umrzeć. Do wanny nalał wody. Wcześniej wyskoczył po dwa szampany do monopolu. Otworzył szampana, napił się </w:t>
      </w:r>
      <w:r w:rsidRPr="00694F53">
        <w:rPr>
          <w:sz w:val="22"/>
          <w:szCs w:val="22"/>
        </w:rPr>
        <w:br/>
        <w:t>i otworzył sobie żyły. Otworzył po Bożemu, a nie jak cipka dziubająca się długopisem. Tak leżał i kontemplował. Dopił szampana i uznał, że nieco powoli odbywa się ten proceder, więc warto go przyspieszyć. Przecież nie miał czasu. Otworzył zatem drugiego szampana i tym razem głębiej otworzył sobie żyły. Spokojnie dopił drugiego szampana. Alkohol się skończył i pomyślał sobie – cholera, coś jest nie tak. Postanowił, więc się powiesić. Przywiesił sznur do framugi drzwi i zemdlał. Obudził się później w kałuży krwi. Powiedział:</w:t>
      </w:r>
    </w:p>
    <w:p w:rsidR="002C0D81" w:rsidRPr="00694F53" w:rsidRDefault="002C0D81" w:rsidP="002C0D81">
      <w:pPr>
        <w:suppressAutoHyphens w:val="0"/>
        <w:jc w:val="both"/>
        <w:rPr>
          <w:sz w:val="22"/>
          <w:szCs w:val="22"/>
        </w:rPr>
      </w:pPr>
      <w:r w:rsidRPr="00694F53">
        <w:rPr>
          <w:sz w:val="22"/>
          <w:szCs w:val="22"/>
        </w:rPr>
        <w:tab/>
        <w:t>– Kurwa.</w:t>
      </w:r>
    </w:p>
    <w:p w:rsidR="002C0D81" w:rsidRPr="00694F53" w:rsidRDefault="002C0D81" w:rsidP="002C0D81">
      <w:pPr>
        <w:suppressAutoHyphens w:val="0"/>
        <w:jc w:val="both"/>
        <w:rPr>
          <w:sz w:val="22"/>
          <w:szCs w:val="22"/>
        </w:rPr>
      </w:pPr>
      <w:r w:rsidRPr="00694F53">
        <w:rPr>
          <w:sz w:val="22"/>
          <w:szCs w:val="22"/>
        </w:rPr>
        <w:tab/>
        <w:t>Narzucił na siebie płaszcz i pojechał jakby nigdy nic do kumpla na kawę. Ten spokojnie ją zaparzył i powiedział:</w:t>
      </w:r>
    </w:p>
    <w:p w:rsidR="002C0D81" w:rsidRPr="00694F53" w:rsidRDefault="002C0D81" w:rsidP="002C0D81">
      <w:pPr>
        <w:suppressAutoHyphens w:val="0"/>
        <w:jc w:val="both"/>
        <w:rPr>
          <w:sz w:val="22"/>
          <w:szCs w:val="22"/>
        </w:rPr>
      </w:pPr>
      <w:r w:rsidRPr="00694F53">
        <w:rPr>
          <w:sz w:val="22"/>
          <w:szCs w:val="22"/>
        </w:rPr>
        <w:tab/>
        <w:t>– Wiesz, Stary, wszystko fajnie, lecz chyba powinniśmy pojechać do szpitala. Skoro już musisz żyć, to bez rąk będzie ci ciężko, trzeba je pozszywać. Pojedziemy, pojedziemy, tylko wysuszę sobie głowę.</w:t>
      </w:r>
    </w:p>
    <w:p w:rsidR="002C0D81" w:rsidRPr="00694F53" w:rsidRDefault="002C0D81" w:rsidP="002C0D81">
      <w:pPr>
        <w:suppressAutoHyphens w:val="0"/>
        <w:jc w:val="both"/>
        <w:rPr>
          <w:sz w:val="22"/>
          <w:szCs w:val="22"/>
        </w:rPr>
      </w:pPr>
      <w:r w:rsidRPr="00694F53">
        <w:rPr>
          <w:sz w:val="22"/>
          <w:szCs w:val="22"/>
        </w:rPr>
        <w:tab/>
        <w:t xml:space="preserve">Inna znów Jego historia była zbliżona do mojej. </w:t>
      </w:r>
    </w:p>
    <w:p w:rsidR="002C0D81" w:rsidRPr="00694F53" w:rsidRDefault="002C0D81" w:rsidP="002C0D81">
      <w:pPr>
        <w:suppressAutoHyphens w:val="0"/>
        <w:jc w:val="both"/>
        <w:rPr>
          <w:sz w:val="22"/>
          <w:szCs w:val="22"/>
        </w:rPr>
      </w:pPr>
      <w:r w:rsidRPr="00694F53">
        <w:rPr>
          <w:sz w:val="22"/>
          <w:szCs w:val="22"/>
        </w:rPr>
        <w:tab/>
        <w:t>Tym razem dzień nie był piękny. Nakurwił się On doszczętnie, położył na torach i zasnął. Obudził go motorniczy. Poklepał po przyjacielsku Pijanego Przyjaciela i powiedział:</w:t>
      </w:r>
    </w:p>
    <w:p w:rsidR="002C0D81" w:rsidRPr="00694F53" w:rsidRDefault="002C0D81" w:rsidP="002C0D81">
      <w:pPr>
        <w:suppressAutoHyphens w:val="0"/>
        <w:jc w:val="both"/>
        <w:rPr>
          <w:sz w:val="22"/>
          <w:szCs w:val="22"/>
        </w:rPr>
      </w:pPr>
      <w:r w:rsidRPr="00694F53">
        <w:rPr>
          <w:sz w:val="22"/>
          <w:szCs w:val="22"/>
        </w:rPr>
        <w:tab/>
        <w:t>– Idź Pan spać na inne szyny, bo tu pociągi jeżdżą.</w:t>
      </w:r>
    </w:p>
    <w:p w:rsidR="002C0D81" w:rsidRPr="00694F53" w:rsidRDefault="002C0D81" w:rsidP="002C0D81">
      <w:pPr>
        <w:jc w:val="both"/>
        <w:rPr>
          <w:sz w:val="22"/>
          <w:szCs w:val="22"/>
        </w:rPr>
      </w:pPr>
      <w:r w:rsidRPr="00694F53">
        <w:rPr>
          <w:sz w:val="22"/>
          <w:szCs w:val="22"/>
        </w:rPr>
        <w:tab/>
        <w:t>Ten westchnął i wrócił pić do domu. Później pojechał do babci po kasę, którą od razu przepił. Później pojechał do swojej Matki. Po drodze dopijał wódkę z sokiem cytrynowym i gadał o De Sade z Francuzami. Jego Mamy nie było na detoksie, ale kiedy oddziałowa zobaczyła mojego Pijanego Przyjaciela, czym prędzej zaprosiła Go do alkomatu. Ponieważ we krwi miał 4,5 promila, to tam został z trzema kroplówkami.</w:t>
      </w:r>
    </w:p>
    <w:p w:rsidR="002C0D81" w:rsidRPr="00694F53" w:rsidRDefault="002C0D81" w:rsidP="002C0D81">
      <w:pPr>
        <w:jc w:val="both"/>
        <w:rPr>
          <w:rFonts w:ascii="Arial" w:hAnsi="Arial" w:cs="Arial"/>
          <w:b/>
          <w:sz w:val="20"/>
          <w:szCs w:val="20"/>
        </w:rPr>
      </w:pPr>
      <w:r w:rsidRPr="00694F53">
        <w:rPr>
          <w:sz w:val="22"/>
          <w:szCs w:val="22"/>
        </w:rPr>
        <w:t>Już na miejscu rozradowany cytował Jerzego Pilcha chłopakom z oddziału.</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Dumny Przyjaciel zastrzelił się w samochodzie ojca </w:t>
      </w:r>
      <w:r w:rsidRPr="00694F53">
        <w:rPr>
          <w:sz w:val="22"/>
          <w:szCs w:val="22"/>
        </w:rPr>
        <w:br/>
        <w:t xml:space="preserve">w Prima Aprilis. Podobno brakowało Mu szczęścia. Pewnie tak było. Nie kłóćmy się ze zmarłymi. Gość, Co Świetnie Rysował Cycki zmarł na raka, Dziewczyna Po Przejściach została zasztyletowana. To było zbyt wiele śmierci dla mnie. Byłem </w:t>
      </w:r>
      <w:r w:rsidRPr="00694F53">
        <w:rPr>
          <w:sz w:val="22"/>
          <w:szCs w:val="22"/>
        </w:rPr>
        <w:br/>
        <w:t xml:space="preserve">w nędzy, wciąż rozpaczliwie walczyłem o uczucie i kiedy już chwytałem je za nogi i wyłem pobłogosław, bo nie puszczę, wszelkie moje dawne urazy wracały do mnie ze zdwojoną siłą. Nie umiałem się od nich uwolnić i niespecjalną miałem pomoc w uwolnieniu się od nich. </w:t>
      </w:r>
    </w:p>
    <w:p w:rsidR="002C0D81" w:rsidRPr="00694F53" w:rsidRDefault="002C0D81" w:rsidP="002C0D81">
      <w:pPr>
        <w:suppressAutoHyphens w:val="0"/>
        <w:jc w:val="both"/>
        <w:rPr>
          <w:sz w:val="22"/>
          <w:szCs w:val="22"/>
        </w:rPr>
      </w:pPr>
      <w:r w:rsidRPr="00694F53">
        <w:rPr>
          <w:sz w:val="22"/>
          <w:szCs w:val="22"/>
        </w:rPr>
        <w:tab/>
        <w:t xml:space="preserve">Lecz cóż, na cóż, co by było gdyby, jest jak jest, dobrze jest. Tak musiało być i basta. I szkoda, że nie ma tu teraz odrobiny powietrza więcej. Szkoda, że nie mam papierosów </w:t>
      </w:r>
      <w:r w:rsidRPr="00694F53">
        <w:rPr>
          <w:sz w:val="22"/>
          <w:szCs w:val="22"/>
        </w:rPr>
        <w:br/>
        <w:t>i kawy. Szkoda.</w:t>
      </w:r>
    </w:p>
    <w:p w:rsidR="002C0D81" w:rsidRPr="00694F53" w:rsidRDefault="002C0D81" w:rsidP="002C0D81">
      <w:pPr>
        <w:suppressAutoHyphens w:val="0"/>
        <w:jc w:val="both"/>
        <w:rPr>
          <w:sz w:val="22"/>
          <w:szCs w:val="22"/>
        </w:rPr>
      </w:pPr>
    </w:p>
    <w:p w:rsidR="002C0D81" w:rsidRPr="00694F53" w:rsidRDefault="002C0D81" w:rsidP="002C0D81">
      <w:pPr>
        <w:autoSpaceDE w:val="0"/>
        <w:autoSpaceDN w:val="0"/>
        <w:adjustRightInd w:val="0"/>
        <w:ind w:firstLine="708"/>
        <w:jc w:val="both"/>
        <w:rPr>
          <w:sz w:val="22"/>
        </w:rPr>
      </w:pPr>
      <w:r w:rsidRPr="00694F53">
        <w:rPr>
          <w:color w:val="000000"/>
          <w:sz w:val="22"/>
        </w:rPr>
        <w:t>Bezmyślnie podążamy za czymś, co nazywamy swoim przeznaczeniem.</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Dygresja.</w:t>
      </w:r>
    </w:p>
    <w:p w:rsidR="002C0D81" w:rsidRPr="00694F53" w:rsidRDefault="002C0D81" w:rsidP="002C0D81">
      <w:pPr>
        <w:suppressAutoHyphens w:val="0"/>
        <w:jc w:val="both"/>
        <w:rPr>
          <w:sz w:val="22"/>
          <w:szCs w:val="22"/>
        </w:rPr>
      </w:pPr>
      <w:r w:rsidRPr="00694F53">
        <w:rPr>
          <w:sz w:val="22"/>
          <w:szCs w:val="22"/>
        </w:rPr>
        <w:tab/>
        <w:t>Zdziwione nastolatki w tramwaju. Jedno z nich mówi:</w:t>
      </w:r>
    </w:p>
    <w:p w:rsidR="002C0D81" w:rsidRPr="00694F53" w:rsidRDefault="002C0D81" w:rsidP="002C0D81">
      <w:pPr>
        <w:suppressAutoHyphens w:val="0"/>
        <w:jc w:val="both"/>
        <w:rPr>
          <w:sz w:val="22"/>
          <w:szCs w:val="22"/>
        </w:rPr>
      </w:pPr>
      <w:r w:rsidRPr="00694F53">
        <w:rPr>
          <w:sz w:val="22"/>
          <w:szCs w:val="22"/>
        </w:rPr>
        <w:t xml:space="preserve">„Oni ze sobą byli cztery lata i się rozeszli. Dziwne, że po takim czasie ludzie się rozchodzą. Co ciekawe wszystko było dobrze, dopóty nie wprowadzili się do jednego pokoju.” </w:t>
      </w:r>
    </w:p>
    <w:p w:rsidR="002C0D81" w:rsidRPr="00694F53" w:rsidRDefault="002C0D81" w:rsidP="002C0D81">
      <w:pPr>
        <w:suppressAutoHyphens w:val="0"/>
        <w:ind w:firstLine="708"/>
        <w:jc w:val="both"/>
        <w:rPr>
          <w:sz w:val="22"/>
          <w:szCs w:val="22"/>
        </w:rPr>
      </w:pPr>
      <w:r w:rsidRPr="00694F53">
        <w:rPr>
          <w:sz w:val="22"/>
          <w:szCs w:val="22"/>
        </w:rPr>
        <w:t>To nie dziwne. Ludzie właśnie, dlatego się rozchodzą bo jest im za długo, bo są zachłanni i chcą więcej. Trudno dziś o dobraną parę skoro każda ze stron chce dominować i mieć "swoje prawa". Roszczeń nikomu nie chce się długo słuchać również zakochanym w Nas osobom. Zawsze bawi mnie jak to sobie ludzie tłumaczą, czemu się rozeszli. Jakie to było :nie do wytrzymania.” To dziwne, że coś do trzymania wcześniej okazuje się nie do utrzymania później. Ktoś Ciebie błaga o miłość, później tej miłości nie chce, bo się hormony poprzestawiają. Jesteśmy zachłanni.</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Swoją zachłannością raniłem Najdroższą i sprawiałem Jej ból. Później mieliśmy zabrnąć na wyżyny okrucieństwa </w:t>
      </w:r>
      <w:r w:rsidRPr="00694F53">
        <w:rPr>
          <w:sz w:val="22"/>
          <w:szCs w:val="22"/>
        </w:rPr>
        <w:br/>
        <w:t>i namiętności. Przeczytacie o tym niebawem.</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To już nie ma miłości? Jasne, że jest - ale jest jeszcze natura. Sensownym rozwiązaniem zdaje się mi wychowanie </w:t>
      </w:r>
      <w:r w:rsidRPr="00694F53">
        <w:rPr>
          <w:sz w:val="22"/>
          <w:szCs w:val="22"/>
        </w:rPr>
        <w:br/>
        <w:t xml:space="preserve">w poliamorii. Paradoksalnie tylko takie relacje mogą zapewnić trwałość rzeczy. Dlaczego ludzie tak naprawdę się rozstają? Dlatego bo chcą uprawiać seks z innymi ludźmi. </w:t>
      </w:r>
    </w:p>
    <w:p w:rsidR="002C0D81" w:rsidRPr="00694F53" w:rsidRDefault="002C0D81" w:rsidP="002C0D81">
      <w:pPr>
        <w:suppressAutoHyphens w:val="0"/>
        <w:ind w:firstLine="708"/>
        <w:jc w:val="both"/>
        <w:rPr>
          <w:sz w:val="22"/>
          <w:szCs w:val="22"/>
        </w:rPr>
      </w:pPr>
      <w:r w:rsidRPr="00694F53">
        <w:rPr>
          <w:sz w:val="22"/>
          <w:szCs w:val="22"/>
        </w:rPr>
        <w:t xml:space="preserve">Jeśli jesteś w związku monogamicznym i uprawiasz </w:t>
      </w:r>
      <w:r w:rsidRPr="00694F53">
        <w:rPr>
          <w:sz w:val="22"/>
          <w:szCs w:val="22"/>
        </w:rPr>
        <w:br/>
        <w:t>z kimś innym seks – relacja kończy się przez zazdrość. Czy miłość to, aby na pewno „posiadanie”? Jeśli jesteś w związku poliamorycznym i dochodzi do zbliżenia z inną osobą nie niszczy to związku z bliską Ci osobą. W związku poliamorycznym można więcej – bez niszczenia. Taki związek jest właśnie zgodny z ludzką naturą My ludzie mamy ogromne serca. Zmuszeni jesteśmy zdradzać samych siebie i najbliższe nam osoby, gdyż intelektualnie nie rozumiemy, czemu nie uprawiać seksu z kimś na kogo mamy ochotę, czemu tak naprawdę możemy masturbować się i fantazjować o innych osobach a nie możemy ich dotknąć. Lubimy złudzenia.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ci, którzy dla wielkiej miłości rezygnują z całego życia osobistego, wzbogacają się może, ale zubożają na pewno tych, których wybrali.”</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155 Mit Syzyfa. Człowiek absurdalny (Don Juan) 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Kontynuując. </w:t>
      </w:r>
    </w:p>
    <w:p w:rsidR="002C0D81" w:rsidRPr="00694F53" w:rsidRDefault="002C0D81" w:rsidP="002C0D81">
      <w:pPr>
        <w:suppressAutoHyphens w:val="0"/>
        <w:ind w:firstLine="708"/>
        <w:jc w:val="both"/>
        <w:rPr>
          <w:sz w:val="22"/>
          <w:szCs w:val="22"/>
        </w:rPr>
      </w:pPr>
      <w:r w:rsidRPr="00694F53">
        <w:rPr>
          <w:sz w:val="22"/>
          <w:szCs w:val="22"/>
        </w:rPr>
        <w:t xml:space="preserve">W tych czasach obudziło się we mnie obsesyjne pragnienie śmierci. Zanim to opiszę, wspomnę jedną </w:t>
      </w:r>
      <w:r w:rsidRPr="00694F53">
        <w:rPr>
          <w:sz w:val="22"/>
          <w:szCs w:val="22"/>
        </w:rPr>
        <w:br/>
        <w:t>z najpiękniejszych historii, jaka spotkała mnie i Najdroższą.</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Weź mi coś do ubrania, płaszcz, czy coś, proszę.</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W moim pokoju jest sala koncertowa z setką ludzi i mnóstwo instrumentów. Bardzo dziękuję Ci za wieczór, za noc. Ja Ciebie również strasznie mocno Kocham. Dobranoc.</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Ja Ciebie rżnę. Ty mnie rżniesz. My się rżniemy. My się jebiemy. My mocno, kochająco pierdolimy. My się na Błoniach jebiemy. Czule. My się pierdolimy w samym sercu Krakowa. Ja Ciebie ssę. Ty mnie ssiesz. My ssiemy siebie. My połykamy siebie. Kochamy się.</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Najdroższa myśli o seksie z Tobą. Właśnie teraz.</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Biją dzwony, a na Brackiej pada deszcz. Kocham Panią. KOCHAM CIĘ capslockiem</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Lepiej byłoby by penisem, niż capslockiem, no, ale trudno.</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Jeszcze Ci napiszę, gdziekolwiek zechcesz. Kocham Panią.</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Kocham Pana.</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r w:rsidRPr="00694F53">
        <w:rPr>
          <w:rFonts w:ascii="Arial" w:hAnsi="Arial" w:cs="Arial"/>
          <w:i/>
          <w:sz w:val="20"/>
          <w:szCs w:val="20"/>
        </w:rPr>
        <w:t>„Są ludzie stworzeni do kochania i ludzie stworzeni do życia.”</w:t>
      </w:r>
    </w:p>
    <w:p w:rsidR="002C0D81" w:rsidRPr="00694F53" w:rsidRDefault="002C0D81" w:rsidP="002C0D81">
      <w:pPr>
        <w:suppressAutoHyphens w:val="0"/>
        <w:jc w:val="both"/>
        <w:rPr>
          <w:rFonts w:ascii="Arial" w:hAnsi="Arial" w:cs="Arial"/>
          <w:b/>
          <w:sz w:val="20"/>
          <w:szCs w:val="20"/>
        </w:rPr>
      </w:pPr>
      <w:r w:rsidRPr="00694F53">
        <w:rPr>
          <w:rFonts w:ascii="Arial" w:hAnsi="Arial" w:cs="Arial"/>
          <w:b/>
          <w:i/>
          <w:sz w:val="20"/>
          <w:szCs w:val="20"/>
        </w:rPr>
        <w:t xml:space="preserve">Str. 449 Notatniki– zeszyt III </w:t>
      </w:r>
      <w:r w:rsidRPr="00694F53">
        <w:rPr>
          <w:rFonts w:ascii="Arial" w:hAnsi="Arial" w:cs="Arial"/>
          <w:b/>
          <w:sz w:val="20"/>
          <w:szCs w:val="20"/>
        </w:rPr>
        <w:t>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Właśnie przypomniał mi się czas tuż przed wielkanocnymi świętami. Usłużny zaprosił mnie na swoje urodziny. To był dobry wieczór, nawet czułem porozumienie między sobą </w:t>
      </w:r>
      <w:r w:rsidRPr="00694F53">
        <w:rPr>
          <w:sz w:val="22"/>
          <w:szCs w:val="22"/>
        </w:rPr>
        <w:br/>
        <w:t>a Dawnym Przyjacielem. Tego dnia był mecz, a lokal – zdecydowanie najbrzydszy, w jakim byłem – mieścił się naprzeciw stadionu. Czekałem na Najdroższą, martwiąc się, czy po drodze jakiś dres Jej nie zaczepi. Wybiegłem w końcu po Nią, znalazłem i szczęśliwy długo tuliłem. Śmiała się czule ze mną. Liczyłem później, że pojawi się Nowobogacki Frajer, niestety zabrakło go tu. Wieczór wszyscy spędziliśmy zaskakująco miło. Długowłosy Przyjaciel, który Nam towarzyszył, nie mógł znieść muzyki i obecnych w lokalu ludzi. Chciał wyjść. Niestety, w tym momencie setce kibiców po meczu zachciało się piwa. Niczym zombie otoczyli lokal. Nikt nie mógł ani wejść, ani wyjść. Długowłosy jęknął żałośnie. W końcu zaczął krzyczeć, że Jego dziewczyna rodzi i podobno wymknął się wyskakując przez balkon.</w:t>
      </w:r>
    </w:p>
    <w:p w:rsidR="002C0D81" w:rsidRPr="00694F53" w:rsidRDefault="002C0D81" w:rsidP="002C0D81">
      <w:pPr>
        <w:suppressAutoHyphens w:val="0"/>
        <w:autoSpaceDE w:val="0"/>
        <w:ind w:firstLine="708"/>
        <w:jc w:val="both"/>
        <w:rPr>
          <w:sz w:val="22"/>
          <w:szCs w:val="22"/>
        </w:rPr>
      </w:pPr>
      <w:r w:rsidRPr="00694F53">
        <w:rPr>
          <w:bCs/>
          <w:sz w:val="22"/>
          <w:szCs w:val="22"/>
        </w:rPr>
        <w:t>Niedługo później uciąłem sobie króciutką konwersację</w:t>
      </w:r>
      <w:r w:rsidRPr="00694F53">
        <w:rPr>
          <w:bCs/>
          <w:sz w:val="22"/>
          <w:szCs w:val="22"/>
        </w:rPr>
        <w:br/>
        <w:t>z Nowobogackim Frajerem.</w:t>
      </w:r>
      <w:r w:rsidRPr="00694F53">
        <w:rPr>
          <w:sz w:val="22"/>
          <w:szCs w:val="22"/>
        </w:rPr>
        <w:t xml:space="preserve"> Napisał mi na wstępie, że szkoda, iż nie wyskoczyłem z balkonu. Twierdził, że ulżyłoby wtedy wielu osobom i że ma nadzieję, iż w końcu się zabiję. </w:t>
      </w:r>
    </w:p>
    <w:p w:rsidR="002C0D81" w:rsidRPr="00694F53" w:rsidRDefault="002C0D81" w:rsidP="002C0D81">
      <w:pPr>
        <w:suppressAutoHyphens w:val="0"/>
        <w:autoSpaceDE w:val="0"/>
        <w:ind w:firstLine="708"/>
        <w:jc w:val="both"/>
        <w:rPr>
          <w:sz w:val="22"/>
          <w:szCs w:val="22"/>
        </w:rPr>
      </w:pPr>
      <w:r w:rsidRPr="00694F53">
        <w:rPr>
          <w:sz w:val="22"/>
          <w:szCs w:val="22"/>
        </w:rPr>
        <w:t xml:space="preserve">Podobne treści zawsze dodawały mi chęci do życia. Jestem Mu za to wdzięczny.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Tak czy inaczej, kiedy oceniłem jego błyskotliwy sposób pisania, kapnął, że moje życie dla Nikogo nic nie znaczy, a przysłużyłbym się światu, gdybym się zabił. </w:t>
      </w:r>
    </w:p>
    <w:p w:rsidR="002C0D81" w:rsidRPr="00694F53" w:rsidRDefault="002C0D81" w:rsidP="002C0D81">
      <w:pPr>
        <w:suppressAutoHyphens w:val="0"/>
        <w:autoSpaceDE w:val="0"/>
        <w:jc w:val="both"/>
        <w:rPr>
          <w:sz w:val="22"/>
          <w:szCs w:val="22"/>
        </w:rPr>
      </w:pPr>
      <w:r w:rsidRPr="00694F53">
        <w:rPr>
          <w:sz w:val="22"/>
          <w:szCs w:val="22"/>
        </w:rPr>
        <w:tab/>
        <w:t>To był człowiek godny amorów Najdroższej, z którym z pewnością ma w tym czasie dobry, co najmniej koleżeński, kontakt. Życie i lojalność. Życie.</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rFonts w:ascii="Arial" w:hAnsi="Arial" w:cs="Arial"/>
          <w:sz w:val="20"/>
          <w:szCs w:val="20"/>
        </w:rPr>
      </w:pPr>
    </w:p>
    <w:p w:rsidR="002C0D81" w:rsidRPr="00694F53" w:rsidRDefault="002C0D81" w:rsidP="002C0D81">
      <w:pPr>
        <w:suppressAutoHyphens w:val="0"/>
        <w:autoSpaceDE w:val="0"/>
        <w:jc w:val="both"/>
        <w:rPr>
          <w:rFonts w:ascii="Arial" w:hAnsi="Arial" w:cs="Arial"/>
          <w:sz w:val="20"/>
          <w:szCs w:val="20"/>
        </w:rPr>
      </w:pPr>
    </w:p>
    <w:p w:rsidR="002C0D81" w:rsidRPr="00694F53" w:rsidRDefault="002C0D81" w:rsidP="002C0D81">
      <w:pPr>
        <w:suppressAutoHyphens w:val="0"/>
        <w:ind w:firstLine="708"/>
        <w:jc w:val="both"/>
        <w:rPr>
          <w:rFonts w:ascii="Arial" w:hAnsi="Arial" w:cs="Arial"/>
          <w:b/>
          <w:sz w:val="20"/>
          <w:szCs w:val="20"/>
        </w:rPr>
      </w:pPr>
      <w:r w:rsidRPr="00694F53">
        <w:rPr>
          <w:rFonts w:ascii="Arial" w:hAnsi="Arial" w:cs="Arial"/>
          <w:sz w:val="20"/>
          <w:szCs w:val="20"/>
        </w:rPr>
        <w:t>„Za pogardę dla bogów, nienawiść śmierci i umiłowanie życia zapłacił niewypowiedzianą męką”</w:t>
      </w:r>
    </w:p>
    <w:p w:rsidR="002C0D81" w:rsidRPr="00694F53" w:rsidRDefault="002C0D81" w:rsidP="002C0D81">
      <w:pPr>
        <w:suppressAutoHyphens w:val="0"/>
        <w:ind w:firstLine="708"/>
        <w:jc w:val="both"/>
        <w:rPr>
          <w:rFonts w:ascii="Arial" w:hAnsi="Arial" w:cs="Arial"/>
          <w:b/>
          <w:sz w:val="20"/>
          <w:szCs w:val="20"/>
          <w:lang w:val="en-US"/>
        </w:rPr>
      </w:pPr>
      <w:r w:rsidRPr="00694F53">
        <w:rPr>
          <w:rFonts w:ascii="Arial" w:hAnsi="Arial" w:cs="Arial"/>
          <w:b/>
          <w:sz w:val="20"/>
          <w:szCs w:val="20"/>
          <w:lang w:val="en-US"/>
        </w:rPr>
        <w:t>Str. 196 Mit Syzyfa (Mit Syzyfa) A. Camus. – Eseje</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To był ten czas tuż przed Wielkanocą. Mój serdeczny Piraci Przyjaciel postanowił wyjechać w góry. Wyjechał tuż po pożegnalnej imprezie na Karmel. W tym czasie był już mocno zakochany w pewnej Włoszce. Wspólnie snuli piękne plany związane z przyszłością, mimo drobnych barier językowych, gdyż Piraci Przyjaciel biegle władał, co najwyżej </w:t>
      </w:r>
      <w:r w:rsidRPr="00694F53">
        <w:rPr>
          <w:sz w:val="22"/>
          <w:szCs w:val="22"/>
        </w:rPr>
        <w:br/>
        <w:t>(za to bardzo skutecznie) językiem francuskim.</w:t>
      </w:r>
    </w:p>
    <w:p w:rsidR="002C0D81" w:rsidRPr="00694F53" w:rsidRDefault="002C0D81" w:rsidP="002C0D81">
      <w:pPr>
        <w:suppressAutoHyphens w:val="0"/>
        <w:ind w:firstLine="708"/>
        <w:jc w:val="both"/>
        <w:rPr>
          <w:sz w:val="22"/>
          <w:szCs w:val="22"/>
        </w:rPr>
      </w:pPr>
      <w:r w:rsidRPr="00694F53">
        <w:rPr>
          <w:sz w:val="22"/>
          <w:szCs w:val="22"/>
        </w:rPr>
        <w:t xml:space="preserve">Powziął On misję koordynowania schroniska dla zwierząt w górach, tyle że nie chciał, aby Włoszka z Nim jechała, tylko Jego Przyjaciółka. Żalił się, że kocha obie </w:t>
      </w:r>
      <w:r w:rsidRPr="00694F53">
        <w:rPr>
          <w:sz w:val="22"/>
          <w:szCs w:val="22"/>
        </w:rPr>
        <w:br/>
        <w:t xml:space="preserve">i nie wie, co zrobić. Problem rozwiązał się błyskawicznie. Jego Przyjaciółka nie chciała z Nim jechać, zaś Włoszka odkochała się. Niedługo przed wyjazdem poszliśmy na miasto, gdzie spotkaliśmy Niezwykłego Człowieka. Później Najdroższa nie chciała jechać ze mną pociągiem. Wcześniej piliśmy </w:t>
      </w:r>
      <w:r w:rsidRPr="00694F53">
        <w:rPr>
          <w:sz w:val="22"/>
          <w:szCs w:val="22"/>
        </w:rPr>
        <w:br/>
        <w:t xml:space="preserve">z Niezwykłym Człowiekiem. Również tego dnia spotkaliśmy zrozpaczoną dziewczynę Hobbitowego Promotora. Obsesyjnie pragnęła Go, lecz nie mogła znieść myśli, że zdradzał. Tłumaczył Jej wprawdzie, że skoro Ją zdradzał, to dlatego, że Jej nie chciał. Fakt, w tych czasach bardzo Jej nie chciał. Jednak tego dnia szczęśliwie sobie popili i wrócili do siebie. </w:t>
      </w:r>
    </w:p>
    <w:p w:rsidR="002C0D81" w:rsidRPr="00694F53" w:rsidRDefault="002C0D81" w:rsidP="002C0D81">
      <w:pPr>
        <w:suppressAutoHyphens w:val="0"/>
        <w:jc w:val="both"/>
        <w:rPr>
          <w:sz w:val="22"/>
          <w:szCs w:val="22"/>
        </w:rPr>
      </w:pPr>
      <w:r w:rsidRPr="00694F53">
        <w:rPr>
          <w:sz w:val="22"/>
          <w:szCs w:val="22"/>
        </w:rPr>
        <w:tab/>
        <w:t xml:space="preserve">Tak czy inaczej, na wyjazd Piraciego Przyjaciela przygotowywana była na Karmel gigantyczna impreza. </w:t>
      </w:r>
    </w:p>
    <w:p w:rsidR="002C0D81" w:rsidRPr="00694F53" w:rsidRDefault="002C0D81" w:rsidP="002C0D81">
      <w:pPr>
        <w:suppressAutoHyphens w:val="0"/>
        <w:jc w:val="both"/>
        <w:rPr>
          <w:sz w:val="22"/>
          <w:szCs w:val="22"/>
        </w:rPr>
      </w:pPr>
      <w:r w:rsidRPr="00694F53">
        <w:rPr>
          <w:sz w:val="22"/>
          <w:szCs w:val="22"/>
        </w:rPr>
        <w:tab/>
        <w:t xml:space="preserve">W jednym pokoju mieściła się blisko setka ludzi. Zaprosiliśmy też zaprzyjaźniony zespół, który dał koncert. Mnóstwo ludzi wchodzących i wychodzących z mieszkania. Przecież drzwi mieliśmy otwarte. Masa ludzi była i w drugim pokoju. Mnóstwo alkoholu. Któż to wie, ile? Impreza zanosiła się, na co najmniej huczną. Jednak nie miało to dla mnie znaczenia. Wieczorem miałem randkę z Najdroższą na Błoniach. </w:t>
      </w:r>
    </w:p>
    <w:p w:rsidR="002C0D81" w:rsidRPr="00694F53" w:rsidRDefault="002C0D81" w:rsidP="002C0D81">
      <w:pPr>
        <w:suppressAutoHyphens w:val="0"/>
        <w:ind w:firstLine="708"/>
        <w:jc w:val="both"/>
        <w:rPr>
          <w:sz w:val="22"/>
          <w:szCs w:val="22"/>
        </w:rPr>
      </w:pPr>
      <w:r w:rsidRPr="00694F53">
        <w:rPr>
          <w:sz w:val="22"/>
          <w:szCs w:val="22"/>
        </w:rPr>
        <w:t xml:space="preserve">Natychmiast chciała pójść w swoją stronę, z trudem zapanowałem nad histerią i wręczyłem Jej pozytywkę z melodyjką Pięknej i Bestii. </w:t>
      </w:r>
    </w:p>
    <w:p w:rsidR="002C0D81" w:rsidRPr="00694F53" w:rsidRDefault="002C0D81" w:rsidP="002C0D81">
      <w:pPr>
        <w:suppressAutoHyphens w:val="0"/>
        <w:jc w:val="both"/>
        <w:rPr>
          <w:sz w:val="22"/>
          <w:szCs w:val="22"/>
        </w:rPr>
      </w:pPr>
      <w:r w:rsidRPr="00694F53">
        <w:rPr>
          <w:sz w:val="22"/>
          <w:szCs w:val="22"/>
        </w:rPr>
        <w:tab/>
        <w:t xml:space="preserve">Zagrałem Jej tę melodię, patrząc na Nią smutno. </w:t>
      </w:r>
    </w:p>
    <w:p w:rsidR="002C0D81" w:rsidRPr="00694F53" w:rsidRDefault="002C0D81" w:rsidP="002C0D81">
      <w:pPr>
        <w:suppressAutoHyphens w:val="0"/>
        <w:ind w:firstLine="708"/>
        <w:jc w:val="both"/>
        <w:rPr>
          <w:sz w:val="22"/>
          <w:szCs w:val="22"/>
        </w:rPr>
      </w:pPr>
      <w:r w:rsidRPr="00694F53">
        <w:rPr>
          <w:sz w:val="22"/>
          <w:szCs w:val="22"/>
        </w:rPr>
        <w:t>Wyrwała mi Ją i powiedziała:</w:t>
      </w:r>
    </w:p>
    <w:p w:rsidR="002C0D81" w:rsidRPr="00694F53" w:rsidRDefault="002C0D81" w:rsidP="002C0D81">
      <w:pPr>
        <w:suppressAutoHyphens w:val="0"/>
        <w:ind w:firstLine="708"/>
        <w:jc w:val="both"/>
        <w:rPr>
          <w:sz w:val="22"/>
          <w:szCs w:val="22"/>
        </w:rPr>
      </w:pPr>
      <w:r w:rsidRPr="00694F53">
        <w:rPr>
          <w:sz w:val="22"/>
          <w:szCs w:val="22"/>
        </w:rPr>
        <w:lastRenderedPageBreak/>
        <w:t>– Przestań! Natychmiast przestań. To moja pozytywka, prawda?</w:t>
      </w:r>
    </w:p>
    <w:p w:rsidR="002C0D81" w:rsidRPr="00694F53" w:rsidRDefault="002C0D81" w:rsidP="002C0D81">
      <w:pPr>
        <w:suppressAutoHyphens w:val="0"/>
        <w:ind w:firstLine="708"/>
        <w:jc w:val="both"/>
        <w:rPr>
          <w:sz w:val="22"/>
          <w:szCs w:val="22"/>
        </w:rPr>
      </w:pPr>
      <w:r w:rsidRPr="00694F53">
        <w:rPr>
          <w:sz w:val="22"/>
          <w:szCs w:val="22"/>
        </w:rPr>
        <w:t>– Tak.</w:t>
      </w:r>
    </w:p>
    <w:p w:rsidR="002C0D81" w:rsidRPr="00694F53" w:rsidRDefault="002C0D81" w:rsidP="002C0D81">
      <w:pPr>
        <w:suppressAutoHyphens w:val="0"/>
        <w:ind w:left="708"/>
        <w:jc w:val="both"/>
        <w:rPr>
          <w:sz w:val="22"/>
          <w:szCs w:val="22"/>
        </w:rPr>
      </w:pPr>
      <w:r w:rsidRPr="00694F53">
        <w:rPr>
          <w:sz w:val="22"/>
          <w:szCs w:val="22"/>
        </w:rPr>
        <w:t xml:space="preserve">– To najpiękniejsza rzecz, jaką otrzymałam w życiu.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Może to ja byłem Bestią, może Ona. </w:t>
      </w:r>
    </w:p>
    <w:p w:rsidR="002C0D81" w:rsidRPr="00694F53" w:rsidRDefault="002C0D81" w:rsidP="002C0D81">
      <w:pPr>
        <w:suppressAutoHyphens w:val="0"/>
        <w:jc w:val="both"/>
        <w:rPr>
          <w:sz w:val="22"/>
          <w:szCs w:val="22"/>
        </w:rPr>
      </w:pPr>
      <w:r w:rsidRPr="00694F53">
        <w:rPr>
          <w:sz w:val="22"/>
          <w:szCs w:val="22"/>
        </w:rPr>
        <w:tab/>
        <w:t>Tak czy inaczej, tej wyjątkowej nocy sprzyjały Nam Wenus i zaklęcia miłości. Najdroższa bała się o swoją duszę. Ciekawe, jak tam Jej dusza teraz się miewa.</w:t>
      </w:r>
    </w:p>
    <w:p w:rsidR="002C0D81" w:rsidRPr="00694F53" w:rsidRDefault="002C0D81" w:rsidP="002C0D81">
      <w:pPr>
        <w:suppressAutoHyphens w:val="0"/>
        <w:ind w:firstLine="708"/>
        <w:jc w:val="both"/>
        <w:rPr>
          <w:sz w:val="22"/>
          <w:szCs w:val="22"/>
        </w:rPr>
      </w:pPr>
      <w:r w:rsidRPr="00694F53">
        <w:rPr>
          <w:sz w:val="22"/>
          <w:szCs w:val="22"/>
        </w:rPr>
        <w:t xml:space="preserve">Wtedy. Wtedy czuliśmy nieskończoną jedność ciał </w:t>
      </w:r>
      <w:r w:rsidRPr="00694F53">
        <w:rPr>
          <w:sz w:val="22"/>
          <w:szCs w:val="22"/>
        </w:rPr>
        <w:br/>
        <w:t xml:space="preserve">i dusz. Niebo było spokojne i pełne gwiazd. Osłaniały Nas jedynie krzaki. To była jedna z najintymniejszych i najbardziej namiętnych nocy w naszym życiu. Wtedy prawdziwie wróciliśmy do siebie i wybaczyliśmy sobie wszystko. </w:t>
      </w:r>
    </w:p>
    <w:p w:rsidR="002C0D81" w:rsidRPr="00694F53" w:rsidRDefault="002C0D81" w:rsidP="002C0D81">
      <w:pPr>
        <w:suppressAutoHyphens w:val="0"/>
        <w:ind w:firstLine="708"/>
        <w:jc w:val="both"/>
        <w:rPr>
          <w:sz w:val="22"/>
          <w:szCs w:val="22"/>
        </w:rPr>
      </w:pPr>
      <w:r w:rsidRPr="00694F53">
        <w:rPr>
          <w:sz w:val="22"/>
          <w:szCs w:val="22"/>
        </w:rPr>
        <w:t>Niestety, nie chciała dołączyć do pożegnania Pirata. Rozstanie było czułe i ufne.</w:t>
      </w:r>
    </w:p>
    <w:p w:rsidR="002C0D81" w:rsidRPr="00694F53" w:rsidRDefault="002C0D81" w:rsidP="002C0D81">
      <w:pPr>
        <w:suppressAutoHyphens w:val="0"/>
        <w:jc w:val="both"/>
        <w:rPr>
          <w:sz w:val="22"/>
          <w:szCs w:val="22"/>
        </w:rPr>
      </w:pPr>
      <w:r w:rsidRPr="00694F53">
        <w:rPr>
          <w:sz w:val="22"/>
          <w:szCs w:val="22"/>
        </w:rPr>
        <w:tab/>
        <w:t xml:space="preserve">Załapałem się na koniec koncertu. Byłem zmęczony nocą na Błoniach. Nie było nocy bardziej Mojej i Jej zarazem, niż ta. Usnąłem.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 xml:space="preserve">Bezpiecznie. Pomyśl o Błoniach i że było warto, że to wszystko miało i ma jakiś głębszy sens. Zachęcam do melodii z Pięknej </w:t>
      </w:r>
      <w:r w:rsidRPr="00694F53">
        <w:rPr>
          <w:i/>
          <w:sz w:val="22"/>
          <w:szCs w:val="22"/>
        </w:rPr>
        <w:br/>
        <w:t>i Bestii… Dobrej Nocy.</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Dobrej nocy</w:t>
      </w:r>
      <w:r w:rsidRPr="00694F53">
        <w:rPr>
          <w:b/>
          <w:i/>
          <w:sz w:val="22"/>
          <w:szCs w:val="22"/>
        </w:rPr>
        <w:t xml:space="preserve">. </w:t>
      </w:r>
      <w:r w:rsidRPr="00694F53">
        <w:rPr>
          <w:i/>
          <w:sz w:val="22"/>
          <w:szCs w:val="22"/>
        </w:rPr>
        <w:t>Wyobrażę sobie, co chciałeś powiedzieć.</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„Żegnajcie, powracam do historii, gdzie od tak dawna trzymają mnie w zamknięciu ci, co obawiają się za bardzo pokochać.”</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412 Notatniki– zeszyt I 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O poranku dowiedziałem się, że skradziono gitarę. </w:t>
      </w:r>
      <w:r w:rsidRPr="00694F53">
        <w:rPr>
          <w:sz w:val="22"/>
          <w:szCs w:val="22"/>
        </w:rPr>
        <w:br/>
        <w:t xml:space="preserve">To było straszne. Karmel dotąd zawsze był domem otwartym, każdy mógł czuć się jak u siebie i był otaczany życzliwością. Przynajmniej taka była idea. Tymczasem skradziono Nam gitarę, w dodatku nie naszą. </w:t>
      </w:r>
    </w:p>
    <w:p w:rsidR="002C0D81" w:rsidRPr="00694F53" w:rsidRDefault="002C0D81" w:rsidP="002C0D81">
      <w:pPr>
        <w:suppressAutoHyphens w:val="0"/>
        <w:autoSpaceDE w:val="0"/>
        <w:jc w:val="both"/>
        <w:rPr>
          <w:sz w:val="22"/>
          <w:szCs w:val="22"/>
        </w:rPr>
      </w:pPr>
      <w:r w:rsidRPr="00694F53">
        <w:rPr>
          <w:sz w:val="22"/>
          <w:szCs w:val="22"/>
        </w:rPr>
        <w:tab/>
        <w:t xml:space="preserve">Pijany Sąsiad Z Karmel wniósł do Nas gitarę ze swojego mieszkania, którą „pożyczył” na chwilkę bez pozwolenia od naszej sąsiadki – zresztą uroczej kwiaciarki. </w:t>
      </w:r>
    </w:p>
    <w:p w:rsidR="002C0D81" w:rsidRPr="00694F53" w:rsidRDefault="002C0D81" w:rsidP="002C0D81">
      <w:pPr>
        <w:suppressAutoHyphens w:val="0"/>
        <w:autoSpaceDE w:val="0"/>
        <w:ind w:firstLine="708"/>
        <w:jc w:val="both"/>
        <w:rPr>
          <w:sz w:val="22"/>
          <w:szCs w:val="22"/>
        </w:rPr>
      </w:pPr>
      <w:r w:rsidRPr="00694F53">
        <w:rPr>
          <w:sz w:val="22"/>
          <w:szCs w:val="22"/>
        </w:rPr>
        <w:t xml:space="preserve">Dodatkowym kłopotem było to, że gitara była z pewnego domu kultury. No, głupia sprawa. Przyniósł i zasnął. Zapomniał i została skradziona. Później musiał błyskawicznie zdobyć pieniądze, aby odkupić instrument. Odkupił. Niestety poświęcił więcej czasu pracy, niż swojej dziewczynie, dlatego znudzona zostawiła Go. Wkrótce później oszalał. Uznał, że świat jest nie prawdziwy, że On sam jest programem komputerowymi i że wszyscy na Niego patrzą. </w:t>
      </w:r>
    </w:p>
    <w:p w:rsidR="002C0D81" w:rsidRPr="00694F53" w:rsidRDefault="002C0D81" w:rsidP="002C0D81">
      <w:pPr>
        <w:suppressAutoHyphens w:val="0"/>
        <w:autoSpaceDE w:val="0"/>
        <w:jc w:val="both"/>
        <w:rPr>
          <w:sz w:val="22"/>
          <w:szCs w:val="22"/>
        </w:rPr>
      </w:pPr>
      <w:r w:rsidRPr="00694F53">
        <w:rPr>
          <w:sz w:val="22"/>
          <w:szCs w:val="22"/>
        </w:rPr>
        <w:tab/>
        <w:t>Nie wytrzymał... Twierdzi, że to dlatego, iż nie palił papierosów przez kilka dni i Mu odbiło. Zapytałem, czy zdaje sobie sprawę z tego, co mówi. Powiedział, że tak i w tym problem, że On wie, iż oszalał.</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Tak czy inaczej, z Najdroższą pojechaliśmy do miasta, którego nazwy nie chcę sobie przypominać.</w:t>
      </w:r>
    </w:p>
    <w:p w:rsidR="002C0D81" w:rsidRPr="00694F53" w:rsidRDefault="002C0D81" w:rsidP="002C0D81">
      <w:pPr>
        <w:suppressAutoHyphens w:val="0"/>
        <w:autoSpaceDE w:val="0"/>
        <w:jc w:val="both"/>
        <w:rPr>
          <w:sz w:val="22"/>
          <w:szCs w:val="22"/>
        </w:rPr>
      </w:pPr>
      <w:r w:rsidRPr="00694F53">
        <w:rPr>
          <w:sz w:val="22"/>
          <w:szCs w:val="22"/>
        </w:rPr>
        <w:tab/>
        <w:t>Czułem, że w końcu odzyskam długi. Niestety, Dziennikarz Hazardzista wylądował wtedy w szpitalu psychiatrycznym po tym, jak uznał, że czas wyskoczyć za okno. Tak czy inaczej, długu nie odzyskałem.</w:t>
      </w:r>
      <w:r w:rsidR="00354EBA">
        <w:rPr>
          <w:sz w:val="22"/>
          <w:szCs w:val="22"/>
        </w:rPr>
        <w:t xml:space="preserve"> </w:t>
      </w:r>
    </w:p>
    <w:p w:rsidR="002C0D81" w:rsidRPr="00694F53" w:rsidRDefault="002C0D81" w:rsidP="002C0D81">
      <w:pPr>
        <w:suppressAutoHyphens w:val="0"/>
        <w:autoSpaceDE w:val="0"/>
        <w:ind w:firstLine="708"/>
        <w:jc w:val="both"/>
        <w:rPr>
          <w:sz w:val="22"/>
          <w:szCs w:val="22"/>
        </w:rPr>
      </w:pPr>
      <w:r w:rsidRPr="00694F53">
        <w:rPr>
          <w:sz w:val="22"/>
          <w:szCs w:val="22"/>
        </w:rPr>
        <w:t xml:space="preserve">Wieczorem, tuż przed Wielkanocą, mieliśmy urocze spotkanie w knajpce. Był Nowobogacki Frajer, Dziewczyna </w:t>
      </w:r>
      <w:r w:rsidRPr="00694F53">
        <w:rPr>
          <w:sz w:val="22"/>
          <w:szCs w:val="22"/>
        </w:rPr>
        <w:br/>
        <w:t xml:space="preserve">Z Wyparciem, Usłużny Przyjaciel, kilka nerdów i cudowna postać nazywana Wujem. Nowobogacki był wściekły, że Najdroższa do mnie wróciła. Miał do Niej dosyć głośne pretensje. Powiedziała Mu wtedy, że nie ma nic dziwnego w naszym powrocie, gdyż Kochamy się, gdyż Kocha mnie. Nowobogacki zaczął machać neurotycznie ręką.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Podniosłem się z krzesła i szepnąłem mu do ucha: Podobno masz problem z językiem. Zamilkł. Istoty podłe łatwo się obrażają.</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Byłem z siebie dumny. Odebrałem Jemu coś, co, jak sądził, było Jego. Udowodniłem, że Najdroższa jest względem mnie szczera. Po tym uroczym spotkaniu poblokowało mnie parę osób ze znajomych. Usłużny Przyjaciel w końcu napisał mi, że nie chce mieć ze mną żadnego kontaktu, gdyż obraziłem jego przyjaciela, to jest tę wywłokę Nowobogackiego Frajera. Dziwne. Nie powiedziałem mu nic złego, jedynie powtórzyłem opinię, że ma problemy z językiem. To pewnie nie jego wina, tylko tego całego metalu, co miał w szczęce. Nie wiem, czemu się za to akurat obraził. Dziwne. </w:t>
      </w:r>
    </w:p>
    <w:p w:rsidR="002C0D81" w:rsidRPr="00694F53" w:rsidRDefault="002C0D81" w:rsidP="002C0D81">
      <w:pPr>
        <w:suppressAutoHyphens w:val="0"/>
        <w:autoSpaceDE w:val="0"/>
        <w:ind w:firstLine="708"/>
        <w:jc w:val="both"/>
        <w:rPr>
          <w:sz w:val="22"/>
          <w:szCs w:val="22"/>
        </w:rPr>
      </w:pPr>
      <w:r w:rsidRPr="00694F53">
        <w:rPr>
          <w:sz w:val="22"/>
          <w:szCs w:val="22"/>
        </w:rPr>
        <w:t>Przecież to Najdroższa uznała, że Nowobogacki chujowo pisze i całuje. Może nieumiejętnie przekazałem mu ten fakt, jednak aby zaraz robić z tego tragedię? Pamiętam, jak drwiła z Nowobogackiego, mówiąc, że wysłał Jej swoje teksty do oceny. Nie wiedziała, cóż mu odpisać, teksty były tak głupie. Oboje zastanawialiśmy się, cóż to jest, kiedy „rośnie seks”.</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Inny czas, inne miejsce. Przeszłość. Tramwaj. </w:t>
      </w:r>
    </w:p>
    <w:p w:rsidR="002C0D81" w:rsidRPr="00694F53" w:rsidRDefault="002C0D81" w:rsidP="002C0D81">
      <w:pPr>
        <w:suppressAutoHyphens w:val="0"/>
        <w:jc w:val="both"/>
        <w:rPr>
          <w:sz w:val="22"/>
          <w:szCs w:val="22"/>
        </w:rPr>
      </w:pPr>
      <w:r w:rsidRPr="00694F53">
        <w:rPr>
          <w:sz w:val="22"/>
          <w:szCs w:val="22"/>
        </w:rPr>
        <w:t>Czasami w ciągu jednego dnia jesteśmy w stanie uczynić więcej, niż przez całe życie.</w:t>
      </w:r>
    </w:p>
    <w:p w:rsidR="002C0D81" w:rsidRPr="00694F53" w:rsidRDefault="002C0D81" w:rsidP="002C0D81">
      <w:pPr>
        <w:suppressAutoHyphens w:val="0"/>
        <w:ind w:firstLine="709"/>
        <w:jc w:val="both"/>
        <w:rPr>
          <w:sz w:val="22"/>
          <w:szCs w:val="22"/>
        </w:rPr>
      </w:pPr>
      <w:r w:rsidRPr="00694F53">
        <w:rPr>
          <w:sz w:val="22"/>
          <w:szCs w:val="22"/>
        </w:rPr>
        <w:t xml:space="preserve">Bo w taką Wielkanoc można na przykład wstać, poświęcić te swoje jajka, spotkać się z najlepszym przyjacielem, pogadać chwilę z bezdomnymi w autobusie, ujrzeć wzgardzoną przez wszystkich twarz kobiety oblepionej czymś w rodzaju trądu, która przeklina ten świat, którą przeklina ten świat, klnąc na nietolerancję, głupotę i ciepło, którego Jej tak bardzo brak. Bo później można spotkać się z ojcem, oświecając i jego jajka, czyli pędzić koło 3 km, aby znaleźć kościół, aby dowiedzieć się, że już zamknięte. </w:t>
      </w:r>
    </w:p>
    <w:p w:rsidR="002C0D81" w:rsidRPr="00694F53" w:rsidRDefault="002C0D81" w:rsidP="002C0D81">
      <w:pPr>
        <w:suppressAutoHyphens w:val="0"/>
        <w:ind w:firstLine="709"/>
        <w:jc w:val="both"/>
        <w:rPr>
          <w:sz w:val="22"/>
          <w:szCs w:val="22"/>
        </w:rPr>
      </w:pPr>
      <w:r w:rsidRPr="00694F53">
        <w:rPr>
          <w:sz w:val="22"/>
          <w:szCs w:val="22"/>
        </w:rPr>
        <w:lastRenderedPageBreak/>
        <w:t xml:space="preserve">W niedziele kościoły są zamykane, podczas gdy hipermarkety są otwarte. Biegnę z tym swoim koszyczkiem wypełnionym po brzegi jajami i czymś tam jeszcze, aby tylko jak najprędzej ktoś mógł je pokropić, abym mógł później wrócić do ojca, aby móc później czuwać przy grobie Chrystusa. Wreszcie jest kościół, w którym teraz jeszcze święcą. Muszę jeszcze kupić mleko, księdza jeszcze nie ma. Wbiegam do hipermarketu, robię zakupy, ksiądz już jest, święconka już jest, kupuję kokosowego loda, niewygodnie się go je. Jedną ręką trzymam pojemniczek na łakocie, w drugą wżyna się reklamówka. Pytam przechodnia: </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Ma pan papierosa?</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Ja już nie palę. Tobie polecam to samo.</w:t>
      </w:r>
    </w:p>
    <w:p w:rsidR="002C0D81" w:rsidRPr="00694F53" w:rsidRDefault="002C0D81" w:rsidP="002C0D81">
      <w:pPr>
        <w:suppressAutoHyphens w:val="0"/>
        <w:ind w:firstLine="709"/>
        <w:jc w:val="both"/>
        <w:rPr>
          <w:sz w:val="22"/>
          <w:szCs w:val="22"/>
        </w:rPr>
      </w:pPr>
      <w:r w:rsidRPr="00694F53">
        <w:rPr>
          <w:sz w:val="22"/>
          <w:szCs w:val="22"/>
        </w:rPr>
        <w:t xml:space="preserve">Później z dwadzieścia minut słuchania pierdół, tego całego pieprzenia, aby kulturalnym kurwa mać być. Wracam do ojca, dzielimy się jajkiem, odpalam papierosa i pędzę do domu. Zdążę, zdążyć muszę. Jak najszybciej chcę wrócić do domu, źle się czuję, zły humor mam, to nie jest dobry dzień. Usiłuję złapać stopa. Zatrzymuję taksówkę. No trudno, miły gość podwozi mnie prawie pod przystanek tramwajowy. Wspominam z nim wigilię, taksówka pędzi. Wysiadam. </w:t>
      </w:r>
    </w:p>
    <w:p w:rsidR="002C0D81" w:rsidRPr="00694F53" w:rsidRDefault="002C0D81" w:rsidP="002C0D81">
      <w:pPr>
        <w:suppressAutoHyphens w:val="0"/>
        <w:ind w:firstLine="709"/>
        <w:jc w:val="both"/>
        <w:rPr>
          <w:sz w:val="22"/>
          <w:szCs w:val="22"/>
        </w:rPr>
      </w:pPr>
      <w:r w:rsidRPr="00694F53">
        <w:rPr>
          <w:sz w:val="22"/>
          <w:szCs w:val="22"/>
        </w:rPr>
        <w:t>Na przystanku jest sporo ludzi. Jeden facet pochylony nad swymi rozkraczonymi nogami, spośród których wylewają się wydalone rzygi, a obok Niego obrzydzeni tym wszystkim, obrzydzeni obrzydlistwem ludzie. Dosiadam się do jęczącego, sympatycznego pana.</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xml:space="preserve">– Założę się, że teraz mnie raczej nie poczęstujesz papierosem, co? </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Ymnnndleeeemnleeeeee.</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Tak, proszę wielmożnego pana.</w:t>
      </w:r>
    </w:p>
    <w:p w:rsidR="002C0D81" w:rsidRPr="00694F53" w:rsidRDefault="002C0D81" w:rsidP="002C0D81">
      <w:pPr>
        <w:suppressAutoHyphens w:val="0"/>
        <w:ind w:firstLine="709"/>
        <w:jc w:val="both"/>
        <w:rPr>
          <w:sz w:val="22"/>
          <w:szCs w:val="22"/>
        </w:rPr>
      </w:pPr>
      <w:r w:rsidRPr="00694F53">
        <w:rPr>
          <w:sz w:val="22"/>
          <w:szCs w:val="22"/>
        </w:rPr>
        <w:t xml:space="preserve">Zbliża się tramwaj. Zbliża. Mocno powiedziane. Jest przystanek dalej. Wielmożny pan powstaje, idzie, upada na tory. Próbuje później wstać, lecz i to marnie mu wychodzi. Jestem już obok niego, już podnoszę go. Tramwaj przeraźliwie dzwoni. Co ciekawe, nie hamuje, ale to miłe, że dzwoni. Inni </w:t>
      </w:r>
      <w:r w:rsidRPr="00694F53">
        <w:rPr>
          <w:sz w:val="22"/>
          <w:szCs w:val="22"/>
        </w:rPr>
        <w:lastRenderedPageBreak/>
        <w:t xml:space="preserve">ludzie nie reagują nadal. Przenoszę go na miejsce, na którym był. Oczywiście nim doszedł, zdążył się z dwa razy porzygać. Jak z dzieckiem, jak z dzieckiem. A teraz poklepię Cię po pleckach, a Ty ślicznie bekniesz. Zbliża się władza. Wysiada dwóch niebieskich ze swojego dużego resoraka z migoczącymi światełkami. Idą. Nie biorą go do izby wytrzeźwień, bo to kosztuje, bo serce mają, bo święta są, bo poprosili ich o to ludzie. Miłe, prawda? Oczywiście, porządek musi być, więc pojawia się nieśmiała chęć, aby ktoś go odprowadził do domu, ktoś z tłumu się godzi, ktoś z tłumu potakuje. Oddycham </w:t>
      </w:r>
      <w:r w:rsidRPr="00694F53">
        <w:rPr>
          <w:sz w:val="22"/>
          <w:szCs w:val="22"/>
        </w:rPr>
        <w:br/>
        <w:t>z ulgą, bo to nie ja. Psy wracają do budy. Tłum nabija się z nich. Przyjeżdża tramwaj, wszyscy wsiadają. Pijaka samego zostawiają.</w:t>
      </w:r>
    </w:p>
    <w:p w:rsidR="002C0D81" w:rsidRPr="00694F53" w:rsidRDefault="002C0D81" w:rsidP="002C0D81">
      <w:pPr>
        <w:suppressAutoHyphens w:val="0"/>
        <w:ind w:firstLine="709"/>
        <w:jc w:val="both"/>
        <w:rPr>
          <w:sz w:val="22"/>
          <w:szCs w:val="22"/>
        </w:rPr>
      </w:pPr>
      <w:r w:rsidRPr="00694F53">
        <w:rPr>
          <w:sz w:val="22"/>
          <w:szCs w:val="22"/>
        </w:rPr>
        <w:t>– Hej, miał pan odprowadzić Go do domu!</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I tak powinien być mi wdzięczny, że nie zapłacił mandatu. Gdyby nikt się nie odezwał, ojebali by go na kilkaset złotych.</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Kurwa, ładna mi to bezinteresowność.</w:t>
      </w:r>
    </w:p>
    <w:p w:rsidR="002C0D81" w:rsidRPr="00694F53" w:rsidRDefault="002C0D81" w:rsidP="002C0D81">
      <w:pPr>
        <w:suppressAutoHyphens w:val="0"/>
        <w:ind w:firstLine="709"/>
        <w:jc w:val="both"/>
        <w:rPr>
          <w:sz w:val="22"/>
          <w:szCs w:val="22"/>
        </w:rPr>
      </w:pPr>
      <w:r w:rsidRPr="00694F53">
        <w:rPr>
          <w:sz w:val="22"/>
          <w:szCs w:val="22"/>
        </w:rPr>
        <w:t>Ulga znika, pojawia się obowiązek.</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No, chodź pan, że gdzie pan mieszka? Że gdzie mam pana podrzucić?</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Bdleee........leleeeeee......</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Ciut wyraźniej można prosić?</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Byle gdzieeee...</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Aha.</w:t>
      </w:r>
    </w:p>
    <w:p w:rsidR="002C0D81" w:rsidRPr="00694F53" w:rsidRDefault="002C0D81" w:rsidP="002C0D81">
      <w:pPr>
        <w:suppressAutoHyphens w:val="0"/>
        <w:ind w:firstLine="709"/>
        <w:jc w:val="both"/>
        <w:rPr>
          <w:sz w:val="22"/>
          <w:szCs w:val="22"/>
        </w:rPr>
      </w:pPr>
      <w:r w:rsidRPr="00694F53">
        <w:rPr>
          <w:sz w:val="22"/>
          <w:szCs w:val="22"/>
        </w:rPr>
        <w:t>Po dłuższych pertraktacjach udaje się mi wymusić Jego adres.</w:t>
      </w:r>
    </w:p>
    <w:p w:rsidR="002C0D81" w:rsidRPr="00694F53" w:rsidRDefault="002C0D81" w:rsidP="002C0D81">
      <w:pPr>
        <w:suppressAutoHyphens w:val="0"/>
        <w:ind w:firstLine="709"/>
        <w:jc w:val="both"/>
        <w:rPr>
          <w:sz w:val="22"/>
          <w:szCs w:val="22"/>
        </w:rPr>
      </w:pPr>
      <w:r w:rsidRPr="00694F53">
        <w:rPr>
          <w:sz w:val="22"/>
          <w:szCs w:val="22"/>
        </w:rPr>
        <w:t>W uroczym, cuchnącym rzygowinami z dodatkiem grochówki wagoniku ludzie patrzą niezbyt przychylnie na mnie – posłusznego wzorowego obywatela. Spoglądają raczej jak na podłego oprawcę, współwinnego temu, co ma miejsce. Pieprzenie. To wszystko to jest jedno wielkie pieprzenie. Grochówka z ulotnym aromatem mocnego, dobrego polskiego spirytusu rozlewa się na podłogę. Ludzkie zniesmaczenie wzrasta. Z chęcią bym się teraz odlał na tych wszystkich ga</w:t>
      </w:r>
      <w:r w:rsidRPr="00694F53">
        <w:rPr>
          <w:sz w:val="22"/>
          <w:szCs w:val="22"/>
        </w:rPr>
        <w:lastRenderedPageBreak/>
        <w:t>piów, ale ktoś musi trzymać tego dżentelmena. Trzeba wysiąść za trzy przystanki. Jeszcze zdążę do kościoła. Raz, dwa, trzy. Motorniczy krzyczy. Że niby kto jest za to odpowiedzialny, że ja mam to wszystko posprzątać.</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Z jakiej to racji? Nie mam z nim nic wspólnego.</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Mnie to nie interesuje.</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Mnie tym bardziej.</w:t>
      </w:r>
    </w:p>
    <w:p w:rsidR="002C0D81" w:rsidRPr="00694F53" w:rsidRDefault="002C0D81" w:rsidP="002C0D81">
      <w:pPr>
        <w:suppressAutoHyphens w:val="0"/>
        <w:jc w:val="both"/>
        <w:rPr>
          <w:sz w:val="22"/>
          <w:szCs w:val="22"/>
        </w:rPr>
      </w:pPr>
      <w:r w:rsidRPr="00694F53">
        <w:rPr>
          <w:sz w:val="22"/>
          <w:szCs w:val="22"/>
        </w:rPr>
        <w:tab/>
        <w:t>Irytacja wzrasta, jeszcze dwa przystanki i nastąpi koniec tej smutnej historii. Próbuję wysiąść wcześniej. Motorniczy zatrzymuje mnie swoim dupskiem w drzwiach. Wyprasza wszystkich ludzi oprócz mnie i pijaka. Zdaje się być nieco opryskliwy. Jedziemy na krańcówkę. Ni razu nie otwierają się drzwi. Cuchnie, cuchnie mi.</w:t>
      </w:r>
    </w:p>
    <w:p w:rsidR="002C0D81" w:rsidRPr="00694F53" w:rsidRDefault="002C0D81" w:rsidP="002C0D81">
      <w:pPr>
        <w:suppressAutoHyphens w:val="0"/>
        <w:ind w:firstLine="708"/>
        <w:jc w:val="both"/>
        <w:rPr>
          <w:sz w:val="22"/>
          <w:szCs w:val="22"/>
        </w:rPr>
      </w:pPr>
      <w:r w:rsidRPr="00694F53">
        <w:rPr>
          <w:sz w:val="22"/>
          <w:szCs w:val="22"/>
        </w:rPr>
        <w:t>– Założę się, że tak jak i ja, o tym wszystkim marzyłeś... Cały tramwaj nasz, można się tu poczuć jak</w:t>
      </w:r>
      <w:r w:rsidRPr="00694F53">
        <w:rPr>
          <w:sz w:val="22"/>
          <w:szCs w:val="22"/>
        </w:rPr>
        <w:br/>
        <w:t>w limuzynie prawda?</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Ymnumhnmnn....</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Taak. Poczuć... To w końcu masz pan tego papierosa czy nie? Wpuściłbym w płuca swoje nieco więcej świeżego powietrza...</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Mam.</w:t>
      </w:r>
    </w:p>
    <w:p w:rsidR="002C0D81" w:rsidRPr="00694F53" w:rsidRDefault="002C0D81" w:rsidP="002C0D81">
      <w:pPr>
        <w:suppressAutoHyphens w:val="0"/>
        <w:ind w:firstLine="709"/>
        <w:jc w:val="both"/>
        <w:rPr>
          <w:sz w:val="22"/>
          <w:szCs w:val="22"/>
        </w:rPr>
      </w:pPr>
      <w:r w:rsidRPr="00694F53">
        <w:rPr>
          <w:sz w:val="22"/>
          <w:szCs w:val="22"/>
        </w:rPr>
        <w:t>– No to fajnie, że ma...</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Hm, a czy mógłby mnie Pan poczęstować?</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Tak.</w:t>
      </w:r>
    </w:p>
    <w:p w:rsidR="002C0D81" w:rsidRPr="00694F53" w:rsidRDefault="002C0D81" w:rsidP="002C0D81">
      <w:pPr>
        <w:suppressAutoHyphens w:val="0"/>
        <w:ind w:firstLine="709"/>
        <w:jc w:val="both"/>
        <w:rPr>
          <w:sz w:val="22"/>
          <w:szCs w:val="22"/>
        </w:rPr>
      </w:pPr>
      <w:r w:rsidRPr="00694F53">
        <w:rPr>
          <w:sz w:val="22"/>
          <w:szCs w:val="22"/>
        </w:rPr>
        <w:t xml:space="preserve">No to fajnie. Tyle, że chwilę po tej kwestii zasypia. Krańcowka. Wreszcie. Wszak odetchnąć teraz można. Tak się zastanawiam nad skargą na motorniczego. Jego porażające chamstwo splamiło honor tych porządnych tramwajarzy </w:t>
      </w:r>
      <w:r w:rsidRPr="00694F53">
        <w:rPr>
          <w:sz w:val="22"/>
          <w:szCs w:val="22"/>
        </w:rPr>
        <w:br/>
        <w:t xml:space="preserve">i tramwajarek. Powiedział: </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Muszę zawiadomić policję.</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xml:space="preserve">– Super... Ale proszę już na mnie nie liczyć, jak każą mi go wsadzić w jakiś tramwaj i odwieźć do domu. Jeszcze znów dojdzie do „zanieczyszczenia”, znów pojadę na kolejną odległą krańcówkę, tam zostanie wezwana policja, </w:t>
      </w:r>
      <w:r w:rsidRPr="00694F53">
        <w:rPr>
          <w:sz w:val="22"/>
          <w:szCs w:val="22"/>
        </w:rPr>
        <w:lastRenderedPageBreak/>
        <w:t xml:space="preserve">która poprosi mnie, bym go odprowadził tramwajem do domu, i tak dalej. </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Ja dziękuję, dziś na zwiedzanie tego miasta nie mam czasu. Spieszy mi się. Nie mam czasu. Przyjeżdża policja. Jeden przystojniak, niemalże zerżnięty z okładki gejowskiego magazynu, zakłada białe gumowe rękawiczki z miną, jakby miał zbadać komuś dupsko. Mocno policzkuje pijaka. Pewnie fetyszysta. Później bije go po żebrach. Uroczo, doprawdy uroczo. Trudno nie dostrzec satysfakcji w kąciku jego śliniących się ust.</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Dziękujemy Panu za pomoc. Może pan wracać do domu.</w:t>
      </w:r>
    </w:p>
    <w:p w:rsidR="002C0D81" w:rsidRPr="00694F53" w:rsidRDefault="002C0D81" w:rsidP="002C0D81">
      <w:pPr>
        <w:suppressAutoHyphens w:val="0"/>
        <w:ind w:firstLine="708"/>
        <w:jc w:val="both"/>
        <w:rPr>
          <w:sz w:val="22"/>
          <w:szCs w:val="22"/>
        </w:rPr>
      </w:pPr>
      <w:r w:rsidRPr="00694F53">
        <w:rPr>
          <w:sz w:val="22"/>
          <w:szCs w:val="22"/>
        </w:rPr>
        <w:t>Tu zaświtała mi radosna myśl.</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Spieszy mi się na mszę, nie podrzuciliby mnie panowie pod moją parafię?</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jc w:val="both"/>
        <w:rPr>
          <w:sz w:val="22"/>
          <w:szCs w:val="22"/>
        </w:rPr>
      </w:pPr>
      <w:r w:rsidRPr="00694F53">
        <w:rPr>
          <w:sz w:val="22"/>
          <w:szCs w:val="22"/>
        </w:rPr>
        <w:tab/>
        <w:t>Zgadzają się. W budzie na kółkach odczuwam silny dyskomfort przebywania blisko mężczyzny, który ma odruchy wymiotne, jednak podróż przebiega bez większych komplikacji. Mężczyzna nieco otrzeźwiał. Nabija się z policjantów, wystawiając ich cierpliwość na próbę. Wytrzymują. Ubiegałbym się o ich kanonizację, gdyby nie przeczucie, że spieszy im się na święta z rodziną i nie chcą tracić czasu na pijaków. Wbiegam do kościoła. W zakrystii czeka mnie czułe przywitanie:</w:t>
      </w:r>
    </w:p>
    <w:p w:rsidR="002C0D81" w:rsidRPr="00694F53" w:rsidRDefault="002C0D81" w:rsidP="002C0D81">
      <w:pPr>
        <w:numPr>
          <w:ilvl w:val="0"/>
          <w:numId w:val="3"/>
        </w:numPr>
        <w:tabs>
          <w:tab w:val="clear" w:pos="720"/>
          <w:tab w:val="num" w:pos="0"/>
        </w:tabs>
        <w:suppressAutoHyphens w:val="0"/>
        <w:ind w:left="0" w:firstLine="709"/>
        <w:jc w:val="both"/>
        <w:rPr>
          <w:sz w:val="22"/>
          <w:szCs w:val="22"/>
        </w:rPr>
      </w:pPr>
      <w:r w:rsidRPr="00694F53">
        <w:rPr>
          <w:sz w:val="22"/>
          <w:szCs w:val="22"/>
        </w:rPr>
        <w:t>– Bardziej nie mogłeś się spóźnić?</w:t>
      </w:r>
    </w:p>
    <w:p w:rsidR="002C0D81" w:rsidRPr="00694F53" w:rsidRDefault="002C0D81" w:rsidP="002C0D81">
      <w:pPr>
        <w:suppressAutoHyphens w:val="0"/>
        <w:ind w:firstLine="709"/>
        <w:jc w:val="both"/>
        <w:rPr>
          <w:sz w:val="22"/>
          <w:szCs w:val="22"/>
        </w:rPr>
      </w:pPr>
      <w:r w:rsidRPr="00694F53">
        <w:rPr>
          <w:sz w:val="22"/>
          <w:szCs w:val="22"/>
        </w:rPr>
        <w:t>– Widzi pan, uznałem, że bardziej się przydam Bogu żywemu, kiedy zrobię coś pożytecznego w imię modlitwy, niż Bogu martwemu, na którego miałbym się jedynie gapić.</w:t>
      </w: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ind w:firstLine="709"/>
        <w:jc w:val="both"/>
        <w:rPr>
          <w:rFonts w:ascii="Arial" w:hAnsi="Arial" w:cs="Arial"/>
          <w:sz w:val="20"/>
          <w:szCs w:val="20"/>
        </w:rPr>
      </w:pPr>
      <w:r w:rsidRPr="00694F53">
        <w:rPr>
          <w:rFonts w:ascii="Arial" w:hAnsi="Arial" w:cs="Arial"/>
          <w:sz w:val="20"/>
          <w:szCs w:val="20"/>
        </w:rPr>
        <w:t xml:space="preserve"> „Nie zmieniłem się, oczywiście.”</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sz w:val="20"/>
          <w:szCs w:val="20"/>
        </w:rPr>
        <w:t>Str. 77 Dwie strony tego samego (śmierć w duszy)</w:t>
      </w:r>
    </w:p>
    <w:p w:rsidR="002C0D81" w:rsidRPr="00694F53" w:rsidRDefault="002C0D81" w:rsidP="002C0D81">
      <w:pPr>
        <w:suppressAutoHyphens w:val="0"/>
        <w:jc w:val="both"/>
        <w:rPr>
          <w:rFonts w:ascii="Arial" w:hAnsi="Arial" w:cs="Arial"/>
          <w:b/>
          <w:sz w:val="20"/>
          <w:szCs w:val="20"/>
        </w:rPr>
      </w:pPr>
      <w:r w:rsidRPr="00694F53">
        <w:rPr>
          <w:i/>
          <w:sz w:val="22"/>
          <w:szCs w:val="22"/>
        </w:rPr>
        <w:lastRenderedPageBreak/>
        <w:t>Przykro mi, że jesteś na mnie taka zła… Nie chciałem Ciebie denerwować… Pomodlisz się za Nas, Skarbie? Abyśmy sobie wybaczyli, abyśmy się Kochali, abyśmy byli szczęśliwi razem? Pomodlisz się również za to? Są święta, znów tak samotne, znów jesteś na mnie tak nieczuła. Dlaczego? Dlaczego… Czemu, czemu, Boże, czemu… Chciałem tylko modlitwę za Nas. Chciałem wyrozumiałości i życzliwości. Chciałem Miłości. Chciałem być szczęśliwy. Jestem paskudnym, okrutnym człowiekiem, jestem winny. Muszę w końcu mieć odwagę się ukarać. Przepraszam Ciebie, najlepsza mi osobo na ziemi. Przepraszam. Błagam, wybacz mi, pomóż. Byłem bardzo chory. Nie będzie już szantaży. Błagam, zrozum. Wybacz.</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Najdroższy. Przepraszam. Jest modlitwa. Kocham Cię.</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Najdroższa… Pomodlisz się, abyś miała siły, abym miał siły? Byśmy byli ze sobą szczęśliwi, byśmy potrafili siebie koić, być dla siebie wsparciem, dobrze ze sobą się czuć?</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Dzień dobry, alleluja.</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Dzień dobry, alleluja.</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 xml:space="preserve">Źle mi, mam takie sobie myśli, trochę, ale jest ok. Tata powiedział, że jestem piękna, to miłe. Czytam sobie.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Tak. Jesteś najpiękniejszą dziewczyną w tym mieście i w drugim dość dobrze mi znanym. Strasznie mi Nas brak, niemal całą energię odebrała mi matka, później schorowana ciocia, teraz jadę do pijanego ojca…Kiedyś, kiedyś mieliśmy aż siebie.</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Bądź dzielny. Muszę zająć się rodziną.</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lastRenderedPageBreak/>
        <w:t>Będę, Słoneczko, jednak miej proszę dobre myśli, gdyż każda zła powoduje we mnie tysiące wspomnień zlepionych goryczą w twardą masę. Zrób tak, byśmy od dziś znów mieli szansę na szczęście.</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Nie martw się, proszę. Dziś Wielkanoc. Święto Zmartwychwstania obchodzone przez martwych za życia ludzi. Martwi mnie, gdy nie odpisujesz, kiedy piszę, zrób tak, byśmy od dziś znów mieli szansę na szczęście, a dotyka mnie tu cisza.</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Najdroższy. Jesteśmy zbyt odważni, żeby być martwi. Szczęście przyjdzie jeszcze.</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 xml:space="preserve">Jesteś piękna. Skocz w tę otchłań, daj się ponieść przez wir czasu. Wiosna. Sypie śnieg. Ogrzejmy dziś chociaż na chwilę siebie. Zaufajmy ślepo i niech Nas prowadzą dobre anioły. </w:t>
      </w:r>
      <w:r w:rsidRPr="00694F53">
        <w:rPr>
          <w:i/>
          <w:sz w:val="22"/>
          <w:szCs w:val="22"/>
        </w:rPr>
        <w:br/>
        <w:t xml:space="preserve">I tak dalej, i tak dalej. Czas nie będzie tracił siebie dla Nas. Jest falą zatapiającą każde nasze wahanie, należy uwierzyć </w:t>
      </w:r>
      <w:r w:rsidRPr="00694F53">
        <w:rPr>
          <w:i/>
          <w:sz w:val="22"/>
          <w:szCs w:val="22"/>
        </w:rPr>
        <w:br/>
        <w:t>i skoczyć w otchłań. Fala poniesie Nas dalej.</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 xml:space="preserve">Słyszałem wczoraj, że życie najlepiej przeżyć wspólnie.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Uśmiecham się do Ciebie. Najdroższa myśli o seksie z Tobą. Właśnie teraz. Zadzwonię, piękny chłopcze.</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Chciałbym Cię &lt;cenzura&gt;</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Znalazłeś już kino? Przytuliłabym się, o! O, tak, przy zapalonym świetle.. Dobrej.</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Nie przychodź pod uczelnię, nie chcę tak. Przepraszam.</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Daj mi i sobie spokój.</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 xml:space="preserve">Ona i ja. Cóż. Relacja była dość nerwowa. Goniłem za Nią, Ona uciekała. W rozpaczy uciekałem ku śmierci, wtedy Ona goniła mnie i błagała o wybaczenie. Wtedy moje życie nie było Jej obojętne. Od śmierci Dumnego Przyjaciela relacja </w:t>
      </w:r>
      <w:r w:rsidRPr="00694F53">
        <w:rPr>
          <w:sz w:val="22"/>
          <w:szCs w:val="22"/>
        </w:rPr>
        <w:br/>
        <w:t>z Najdroższą przypominała nieuchronny chwilowy spadek na giełdzie. Wiedziałem o tym, jednak liczyłem na to, że kryzys szybko minie i nieustannie inwestowałem w relację. Najdroższa dała mi niezliczoną liczbę szans. Miałem zacząć się leczyć, zgodziłem się. Pamiętam kilka chwil rozpaczy z tego okresu. Pamiętam, jak płacząc goniłem Jej rower, gdy jechała w pobliżu Wisły, a później paliliśmy papierosy. Pamiętam, jak negocjowałem z Nią pójście do kina. Chciała iść z Usłużnym Przyjacielem. Zgodziłem się na to, niewinnie wierząc, że kiedy się zgodzę, wybierze kino ze mną. Oczywiście mnie nie wybrała.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Płakałem, zaś Ona szydziła ze mnie, pełna pogardy. </w:t>
      </w:r>
      <w:r w:rsidRPr="00694F53">
        <w:rPr>
          <w:sz w:val="22"/>
          <w:szCs w:val="22"/>
        </w:rPr>
        <w:br/>
        <w:t>W końcu ulitowała się i przestała drwić.</w:t>
      </w:r>
    </w:p>
    <w:p w:rsidR="002C0D81" w:rsidRPr="00694F53" w:rsidRDefault="002C0D81" w:rsidP="002C0D81">
      <w:pPr>
        <w:suppressAutoHyphens w:val="0"/>
        <w:jc w:val="both"/>
        <w:rPr>
          <w:sz w:val="22"/>
          <w:szCs w:val="22"/>
        </w:rPr>
      </w:pPr>
      <w:r w:rsidRPr="00694F53">
        <w:rPr>
          <w:sz w:val="22"/>
          <w:szCs w:val="22"/>
        </w:rPr>
        <w:tab/>
        <w:t xml:space="preserve">Wyznaczyłem się do psychologa. Szyderczo powiedziałem jej, że psychologiem jest ojciec Neurotycznej Lesbijki. </w:t>
      </w:r>
    </w:p>
    <w:p w:rsidR="002C0D81" w:rsidRPr="00694F53" w:rsidRDefault="002C0D81" w:rsidP="002C0D81">
      <w:pPr>
        <w:suppressAutoHyphens w:val="0"/>
        <w:jc w:val="both"/>
        <w:rPr>
          <w:sz w:val="22"/>
          <w:szCs w:val="22"/>
        </w:rPr>
      </w:pPr>
      <w:r w:rsidRPr="00694F53">
        <w:rPr>
          <w:sz w:val="22"/>
          <w:szCs w:val="22"/>
        </w:rPr>
        <w:tab/>
        <w:t>– Nie zgadniesz, kto jest moim psychologiem. Nie mogę doczekać się wizyty, kiedy to zwierzę się dowie, ile to wycierpiałem przez lesbijki, z którymi mieszkałem.</w:t>
      </w:r>
    </w:p>
    <w:p w:rsidR="002C0D81" w:rsidRPr="00694F53" w:rsidRDefault="002C0D81" w:rsidP="002C0D81">
      <w:pPr>
        <w:suppressAutoHyphens w:val="0"/>
        <w:jc w:val="both"/>
        <w:rPr>
          <w:sz w:val="22"/>
          <w:szCs w:val="22"/>
        </w:rPr>
      </w:pPr>
      <w:r w:rsidRPr="00694F53">
        <w:rPr>
          <w:sz w:val="22"/>
          <w:szCs w:val="22"/>
        </w:rPr>
        <w:tab/>
        <w:t>Wyobrażałem sobie uroczą kwestię:</w:t>
      </w:r>
    </w:p>
    <w:p w:rsidR="002C0D81" w:rsidRPr="00694F53" w:rsidRDefault="002C0D81" w:rsidP="002C0D81">
      <w:pPr>
        <w:suppressAutoHyphens w:val="0"/>
        <w:jc w:val="both"/>
        <w:rPr>
          <w:sz w:val="22"/>
          <w:szCs w:val="22"/>
        </w:rPr>
      </w:pPr>
      <w:r w:rsidRPr="00694F53">
        <w:rPr>
          <w:sz w:val="22"/>
          <w:szCs w:val="22"/>
        </w:rPr>
        <w:tab/>
        <w:t xml:space="preserve">– Panie Doktorze. Mieszkałem z dwiema irytującymi lesbijkami. Jednej pomagam w Jej podróży na drugi koniec globu do Jej katolickiej kochanki. Druga jest służącą starszej </w:t>
      </w:r>
      <w:r w:rsidRPr="00694F53">
        <w:rPr>
          <w:sz w:val="22"/>
          <w:szCs w:val="22"/>
        </w:rPr>
        <w:br/>
        <w:t>o dziesięć lat myśliwej trudniącej się jubilerią – ma Ona fascynujący toksyczny związek, ale cóż, drzazgę w oku się widzi, belki we własnym nie dostrzega przecież.</w:t>
      </w:r>
    </w:p>
    <w:p w:rsidR="002C0D81" w:rsidRPr="00694F53" w:rsidRDefault="002C0D81" w:rsidP="002C0D81">
      <w:pPr>
        <w:suppressAutoHyphens w:val="0"/>
        <w:jc w:val="both"/>
        <w:rPr>
          <w:sz w:val="22"/>
          <w:szCs w:val="22"/>
        </w:rPr>
      </w:pPr>
      <w:r w:rsidRPr="00694F53">
        <w:rPr>
          <w:sz w:val="22"/>
          <w:szCs w:val="22"/>
        </w:rPr>
        <w:tab/>
        <w:t>Po rozmowie Najdroższa odradziła mi w tym dniu konsultacje:</w:t>
      </w:r>
    </w:p>
    <w:p w:rsidR="002C0D81" w:rsidRPr="00694F53" w:rsidRDefault="002C0D81" w:rsidP="002C0D81">
      <w:pPr>
        <w:suppressAutoHyphens w:val="0"/>
        <w:jc w:val="both"/>
        <w:rPr>
          <w:sz w:val="22"/>
          <w:szCs w:val="22"/>
        </w:rPr>
      </w:pPr>
      <w:r w:rsidRPr="00694F53">
        <w:rPr>
          <w:sz w:val="22"/>
          <w:szCs w:val="22"/>
        </w:rPr>
        <w:tab/>
        <w:t>– O kurwa, o kurwa, o kurwa. Nie idź do niego Idioto!</w:t>
      </w:r>
    </w:p>
    <w:p w:rsidR="002C0D81" w:rsidRPr="00694F53" w:rsidRDefault="002C0D81" w:rsidP="002C0D81">
      <w:pPr>
        <w:suppressAutoHyphens w:val="0"/>
        <w:jc w:val="both"/>
        <w:rPr>
          <w:sz w:val="22"/>
          <w:szCs w:val="22"/>
        </w:rPr>
      </w:pPr>
      <w:r w:rsidRPr="00694F53">
        <w:rPr>
          <w:sz w:val="22"/>
          <w:szCs w:val="22"/>
        </w:rPr>
        <w:tab/>
        <w:t>– Ech, i jak tu się leczyć? No jak?</w:t>
      </w:r>
    </w:p>
    <w:p w:rsidR="002C0D81" w:rsidRPr="00694F53" w:rsidRDefault="002C0D81" w:rsidP="002C0D81">
      <w:pPr>
        <w:suppressAutoHyphens w:val="0"/>
        <w:ind w:firstLine="708"/>
        <w:jc w:val="both"/>
        <w:rPr>
          <w:sz w:val="22"/>
          <w:szCs w:val="22"/>
        </w:rPr>
      </w:pPr>
      <w:r w:rsidRPr="00694F53">
        <w:rPr>
          <w:sz w:val="22"/>
          <w:szCs w:val="22"/>
        </w:rPr>
        <w:lastRenderedPageBreak/>
        <w:t>Tego dnia Usłużny nie chciał iść do kina. Najdroższa zgodziła się pójść ze mną na spektakl Ionesco.</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Pamiętam rozmowę z Miłującym Przyjacielem, któremu opisywałem, jak wygląda relacja z Najdroższą. Spojrzał na mnie łagodnie, ze zrozumieniem i jakby żalem do wszystkiego. Powiedział: Schizofreniczne to wszystko. Wszystko to takie schizofreniczne.</w:t>
      </w:r>
    </w:p>
    <w:p w:rsidR="002C0D81" w:rsidRPr="00694F53" w:rsidRDefault="002C0D81" w:rsidP="002C0D81">
      <w:pPr>
        <w:suppressAutoHyphens w:val="0"/>
        <w:jc w:val="both"/>
        <w:rPr>
          <w:sz w:val="22"/>
          <w:szCs w:val="22"/>
        </w:rPr>
      </w:pPr>
      <w:r w:rsidRPr="00694F53">
        <w:rPr>
          <w:sz w:val="22"/>
          <w:szCs w:val="22"/>
        </w:rPr>
        <w:tab/>
        <w:t>Pamiętam też, jak mówił mi:</w:t>
      </w:r>
    </w:p>
    <w:p w:rsidR="002C0D81" w:rsidRPr="00694F53" w:rsidRDefault="002C0D81" w:rsidP="002C0D81">
      <w:pPr>
        <w:suppressAutoHyphens w:val="0"/>
        <w:jc w:val="both"/>
        <w:rPr>
          <w:sz w:val="22"/>
          <w:szCs w:val="22"/>
        </w:rPr>
      </w:pPr>
      <w:r w:rsidRPr="00694F53">
        <w:rPr>
          <w:sz w:val="22"/>
          <w:szCs w:val="22"/>
        </w:rPr>
        <w:tab/>
        <w:t xml:space="preserve">– Wiesz, kiedy pierwszy raz widziałem, jak Ty się zachowujesz przy swojej Najdroższej, to nic nie rozumiałem. Schowałeś się pod ławką i nie wiedziałem, czy to inwazja jakaś, czy Chińczycy. Nie. Ty pobiegłeś, bo myślałeś, że ją widziałeś. Nie wiedziałem, że to taka siła miłości, że się za siodełko trzyma. Wtedy pierwszy raz obłęd w twoich oczach zobaczyłem.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Miłość to potężna siła. Była taka ważna próba Miłości. Kobieta Wszystko I Nic stanęła przy Miłującym Przyjacielu. Obudził się. Tylko Jej włosy nad Nim i zielone oczy wpatrzone w Niego. Powiedziała:</w:t>
      </w:r>
    </w:p>
    <w:p w:rsidR="002C0D81" w:rsidRPr="00694F53" w:rsidRDefault="002C0D81" w:rsidP="002C0D81">
      <w:pPr>
        <w:jc w:val="both"/>
        <w:rPr>
          <w:sz w:val="22"/>
          <w:szCs w:val="22"/>
        </w:rPr>
      </w:pPr>
      <w:r w:rsidRPr="00694F53">
        <w:rPr>
          <w:sz w:val="22"/>
          <w:szCs w:val="22"/>
        </w:rPr>
        <w:t xml:space="preserve">- Śpij Śpij, Śpij, ale nie mogę bez Ciebie żyć. </w:t>
      </w:r>
    </w:p>
    <w:p w:rsidR="002C0D81" w:rsidRPr="00694F53" w:rsidRDefault="002C0D81" w:rsidP="002C0D81">
      <w:pPr>
        <w:jc w:val="both"/>
        <w:rPr>
          <w:sz w:val="22"/>
          <w:szCs w:val="22"/>
        </w:rPr>
      </w:pPr>
      <w:r w:rsidRPr="00694F53">
        <w:rPr>
          <w:sz w:val="22"/>
          <w:szCs w:val="22"/>
        </w:rPr>
        <w:t xml:space="preserve">Później wyszła. Chciał biec, lecz zrezygnował. Długowłosy rzucił wtedy, Mu papierosa i powiedział: </w:t>
      </w:r>
    </w:p>
    <w:p w:rsidR="002C0D81" w:rsidRPr="00694F53" w:rsidRDefault="002C0D81" w:rsidP="002C0D81">
      <w:pPr>
        <w:jc w:val="both"/>
        <w:rPr>
          <w:sz w:val="22"/>
          <w:szCs w:val="22"/>
        </w:rPr>
      </w:pPr>
      <w:r w:rsidRPr="00694F53">
        <w:rPr>
          <w:sz w:val="22"/>
          <w:szCs w:val="22"/>
        </w:rPr>
        <w:t>- Wyluzuj.</w:t>
      </w:r>
    </w:p>
    <w:p w:rsidR="002C0D81" w:rsidRPr="00694F53" w:rsidRDefault="002C0D81" w:rsidP="002C0D81">
      <w:pPr>
        <w:ind w:firstLine="708"/>
        <w:jc w:val="both"/>
        <w:rPr>
          <w:sz w:val="22"/>
          <w:szCs w:val="22"/>
        </w:rPr>
      </w:pPr>
    </w:p>
    <w:p w:rsidR="002C0D81" w:rsidRPr="00694F53" w:rsidRDefault="002C0D81" w:rsidP="002C0D81">
      <w:pPr>
        <w:ind w:firstLine="708"/>
        <w:jc w:val="both"/>
        <w:rPr>
          <w:sz w:val="22"/>
          <w:szCs w:val="22"/>
        </w:rPr>
      </w:pPr>
      <w:r w:rsidRPr="00694F53">
        <w:rPr>
          <w:sz w:val="22"/>
          <w:szCs w:val="22"/>
        </w:rPr>
        <w:t xml:space="preserve">Wracając zaś do obłędu. Zechciał raz Miłujący Przyjaciel Kobietę Wszystko I Nic sprawdzić. Wziął nóż. </w:t>
      </w:r>
    </w:p>
    <w:p w:rsidR="002C0D81" w:rsidRPr="00694F53" w:rsidRDefault="002C0D81" w:rsidP="002C0D81">
      <w:pPr>
        <w:ind w:firstLine="708"/>
        <w:jc w:val="both"/>
        <w:rPr>
          <w:sz w:val="22"/>
          <w:szCs w:val="22"/>
        </w:rPr>
      </w:pPr>
      <w:r w:rsidRPr="00694F53">
        <w:rPr>
          <w:sz w:val="22"/>
          <w:szCs w:val="22"/>
        </w:rPr>
        <w:t xml:space="preserve">Ona położyła dłoń na stole. On zamachnął się, aby ostrzem przebić dłoń. </w:t>
      </w:r>
    </w:p>
    <w:p w:rsidR="002C0D81" w:rsidRPr="00694F53" w:rsidRDefault="002C0D81" w:rsidP="002C0D81">
      <w:pPr>
        <w:ind w:firstLine="708"/>
        <w:jc w:val="both"/>
        <w:rPr>
          <w:sz w:val="22"/>
          <w:szCs w:val="22"/>
        </w:rPr>
      </w:pPr>
      <w:r w:rsidRPr="00694F53">
        <w:rPr>
          <w:sz w:val="22"/>
          <w:szCs w:val="22"/>
        </w:rPr>
        <w:t xml:space="preserve">Zabrała dłoń. </w:t>
      </w:r>
    </w:p>
    <w:p w:rsidR="002C0D81" w:rsidRPr="00694F53" w:rsidRDefault="002C0D81" w:rsidP="002C0D81">
      <w:pPr>
        <w:ind w:firstLine="708"/>
        <w:jc w:val="both"/>
        <w:rPr>
          <w:sz w:val="22"/>
          <w:szCs w:val="22"/>
        </w:rPr>
      </w:pPr>
      <w:r w:rsidRPr="00694F53">
        <w:rPr>
          <w:sz w:val="22"/>
          <w:szCs w:val="22"/>
        </w:rPr>
        <w:t>Jej uczucie, jej miłość - były tylko słowem.</w:t>
      </w:r>
    </w:p>
    <w:p w:rsidR="002C0D81" w:rsidRPr="00694F53" w:rsidRDefault="002C0D81" w:rsidP="002C0D81">
      <w:pPr>
        <w:suppressAutoHyphens w:val="0"/>
        <w:jc w:val="both"/>
        <w:rPr>
          <w:sz w:val="22"/>
          <w:szCs w:val="22"/>
        </w:rPr>
      </w:pPr>
      <w:r w:rsidRPr="00694F53">
        <w:rPr>
          <w:sz w:val="22"/>
          <w:szCs w:val="22"/>
        </w:rPr>
        <w:t>Na nic były Jej rozprawy o miłości do krwii. Wszystko tylko pustym słowem. Zawsze zwyciężały: wygoda i strach.</w:t>
      </w:r>
    </w:p>
    <w:p w:rsidR="002C0D81" w:rsidRPr="00694F53" w:rsidRDefault="002C0D81" w:rsidP="002C0D81">
      <w:pPr>
        <w:suppressAutoHyphens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lastRenderedPageBreak/>
        <w:t>Cela.</w:t>
      </w:r>
    </w:p>
    <w:p w:rsidR="002C0D81" w:rsidRPr="00694F53" w:rsidRDefault="002C0D81" w:rsidP="002C0D81">
      <w:pPr>
        <w:suppressAutoHyphens w:val="0"/>
        <w:autoSpaceDE w:val="0"/>
        <w:ind w:firstLine="708"/>
        <w:jc w:val="both"/>
        <w:rPr>
          <w:sz w:val="22"/>
          <w:szCs w:val="22"/>
        </w:rPr>
      </w:pPr>
      <w:r w:rsidRPr="00694F53">
        <w:rPr>
          <w:sz w:val="22"/>
          <w:szCs w:val="22"/>
        </w:rPr>
        <w:t xml:space="preserve">Teraz zastanawiam się, czy tak musiało być. Analizuję jednak, co i dlaczego. Szukam przyczyn. Zawsze miałem pewność, że starczyłoby, aby Najdroższa robiła drobiazgi, </w:t>
      </w:r>
      <w:r w:rsidRPr="00694F53">
        <w:rPr>
          <w:sz w:val="22"/>
          <w:szCs w:val="22"/>
        </w:rPr>
        <w:br/>
        <w:t xml:space="preserve">a byłbym szczęśliwy. To prawda. </w:t>
      </w:r>
    </w:p>
    <w:p w:rsidR="002C0D81" w:rsidRPr="00694F53" w:rsidRDefault="002C0D81" w:rsidP="002C0D81">
      <w:pPr>
        <w:suppressAutoHyphens w:val="0"/>
        <w:autoSpaceDE w:val="0"/>
        <w:ind w:firstLine="708"/>
        <w:jc w:val="both"/>
        <w:rPr>
          <w:sz w:val="22"/>
          <w:szCs w:val="22"/>
        </w:rPr>
      </w:pPr>
      <w:r w:rsidRPr="00694F53">
        <w:rPr>
          <w:sz w:val="22"/>
          <w:szCs w:val="22"/>
        </w:rPr>
        <w:t xml:space="preserve">Na pewno potrzebne były też bardziej zdecydowane Jej czyny. Mimo wszystko, skoro twierdziła, że Kocha mnie, mogła być chłodniejsza dla Dawnego Przyjaciela, który mnie </w:t>
      </w:r>
      <w:r w:rsidRPr="00694F53">
        <w:rPr>
          <w:sz w:val="22"/>
          <w:szCs w:val="22"/>
        </w:rPr>
        <w:br/>
        <w:t xml:space="preserve">z Nią poznał. Owszem, sama twierdziła, że On ma kompleksy na moim punkcie i nie chce go poniżać, lecz przecież ja również miałem kompleksy. Mimo wszystko nie rozumiała, że moja zazdrość była uzasadniona ich przeszłością i nigdy, mimo Jej zapewnień, nie stać Jej było na konsekwencję, lecz wszystko NIC TO.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rPr>
          <w:sz w:val="22"/>
          <w:szCs w:val="22"/>
        </w:rPr>
      </w:pPr>
      <w:r w:rsidRPr="00694F53">
        <w:rPr>
          <w:sz w:val="22"/>
          <w:szCs w:val="22"/>
        </w:rPr>
        <w:tab/>
        <w:t xml:space="preserve">Mówiłem jej smutno: </w:t>
      </w:r>
    </w:p>
    <w:p w:rsidR="002C0D81" w:rsidRPr="00694F53" w:rsidRDefault="002C0D81" w:rsidP="002C0D81">
      <w:pPr>
        <w:suppressAutoHyphens w:val="0"/>
        <w:ind w:firstLine="708"/>
        <w:rPr>
          <w:sz w:val="22"/>
          <w:szCs w:val="22"/>
        </w:rPr>
      </w:pPr>
      <w:r w:rsidRPr="00694F53">
        <w:rPr>
          <w:sz w:val="22"/>
          <w:szCs w:val="22"/>
        </w:rPr>
        <w:t xml:space="preserve">- Ty nigdy o mnie nie walczyłaś. Zawsze walczyłem Ja i odzyskiwałem Ciebie po tej walce. </w:t>
      </w:r>
      <w:r w:rsidRPr="00694F53">
        <w:rPr>
          <w:sz w:val="22"/>
          <w:szCs w:val="22"/>
        </w:rPr>
        <w:tab/>
      </w:r>
    </w:p>
    <w:p w:rsidR="002C0D81" w:rsidRPr="00694F53" w:rsidRDefault="002C0D81" w:rsidP="002C0D81">
      <w:pPr>
        <w:suppressAutoHyphens w:val="0"/>
        <w:ind w:firstLine="708"/>
        <w:rPr>
          <w:sz w:val="22"/>
        </w:rPr>
      </w:pPr>
      <w:r w:rsidRPr="00694F53">
        <w:rPr>
          <w:sz w:val="22"/>
          <w:szCs w:val="22"/>
        </w:rPr>
        <w:t>- Dlaczego miałabym o Ciebie wal</w:t>
      </w:r>
      <w:r w:rsidRPr="00694F53">
        <w:rPr>
          <w:sz w:val="22"/>
        </w:rPr>
        <w:t>czyć, skoro nie chcę z Tobą być? – powiedziała mi wtedy.</w:t>
      </w:r>
    </w:p>
    <w:p w:rsidR="002C0D81" w:rsidRPr="00694F53" w:rsidRDefault="002C0D81" w:rsidP="002C0D81">
      <w:pPr>
        <w:suppressAutoHyphens w:val="0"/>
        <w:rPr>
          <w:sz w:val="22"/>
        </w:rPr>
      </w:pPr>
      <w:r w:rsidRPr="00694F53">
        <w:rPr>
          <w:sz w:val="22"/>
        </w:rPr>
        <w:tab/>
        <w:t>Niedługo później. Pamiętam jak p</w:t>
      </w:r>
      <w:r w:rsidRPr="00694F53">
        <w:rPr>
          <w:sz w:val="22"/>
          <w:szCs w:val="22"/>
        </w:rPr>
        <w:t xml:space="preserve">łakała, </w:t>
      </w:r>
      <w:r w:rsidRPr="00694F53">
        <w:rPr>
          <w:sz w:val="22"/>
        </w:rPr>
        <w:t xml:space="preserve">jak wtedy </w:t>
      </w:r>
      <w:r w:rsidRPr="00694F53">
        <w:rPr>
          <w:sz w:val="22"/>
          <w:szCs w:val="22"/>
        </w:rPr>
        <w:t xml:space="preserve">była smutna. </w:t>
      </w:r>
      <w:r w:rsidRPr="00694F53">
        <w:rPr>
          <w:sz w:val="22"/>
        </w:rPr>
        <w:t xml:space="preserve">Zapytała w panice: </w:t>
      </w:r>
    </w:p>
    <w:p w:rsidR="002C0D81" w:rsidRPr="00694F53" w:rsidRDefault="002C0D81" w:rsidP="002C0D81">
      <w:pPr>
        <w:suppressAutoHyphens w:val="0"/>
        <w:ind w:firstLine="708"/>
        <w:rPr>
          <w:sz w:val="22"/>
          <w:szCs w:val="22"/>
        </w:rPr>
      </w:pPr>
      <w:r w:rsidRPr="00694F53">
        <w:rPr>
          <w:sz w:val="22"/>
        </w:rPr>
        <w:t xml:space="preserve">- </w:t>
      </w:r>
      <w:r w:rsidRPr="00694F53">
        <w:rPr>
          <w:sz w:val="22"/>
          <w:szCs w:val="22"/>
        </w:rPr>
        <w:t xml:space="preserve">Czy jestem złą osobą? Czy jestem złą osobą? </w:t>
      </w:r>
    </w:p>
    <w:p w:rsidR="002C0D81" w:rsidRPr="00694F53" w:rsidRDefault="002C0D81" w:rsidP="002C0D81">
      <w:pPr>
        <w:suppressAutoHyphens w:val="0"/>
        <w:ind w:firstLine="708"/>
        <w:rPr>
          <w:sz w:val="22"/>
          <w:szCs w:val="22"/>
        </w:rPr>
      </w:pPr>
      <w:r w:rsidRPr="00694F53">
        <w:rPr>
          <w:sz w:val="22"/>
          <w:szCs w:val="22"/>
        </w:rPr>
        <w:t xml:space="preserve">- Nie jesteś złą osobą. Jesteś cudowną osobą, ale czasem zachowujesz się jak wywłoka. Żałuję, że nie kochałem Ciebie tak mocno, że nawet Bóg </w:t>
      </w:r>
      <w:r w:rsidRPr="00694F53">
        <w:rPr>
          <w:sz w:val="22"/>
        </w:rPr>
        <w:t xml:space="preserve">nie śmiałby mi Ciebie odebrać. </w:t>
      </w:r>
      <w:r w:rsidRPr="00694F53">
        <w:rPr>
          <w:sz w:val="22"/>
          <w:szCs w:val="22"/>
        </w:rPr>
        <w:t>Żałuję, że Ciebie krzywdziłem.</w:t>
      </w:r>
      <w:r w:rsidRPr="00694F53">
        <w:rPr>
          <w:sz w:val="22"/>
        </w:rPr>
        <w:t xml:space="preserve"> </w:t>
      </w:r>
      <w:r w:rsidRPr="00694F53">
        <w:rPr>
          <w:sz w:val="22"/>
          <w:szCs w:val="22"/>
        </w:rPr>
        <w:t>Żałuję, że sprawiałem, iż tak mocno bałaś się mnie.</w:t>
      </w:r>
      <w:r w:rsidRPr="00694F53">
        <w:rPr>
          <w:sz w:val="22"/>
        </w:rPr>
        <w:t xml:space="preserve"> </w:t>
      </w:r>
      <w:r w:rsidRPr="00694F53">
        <w:rPr>
          <w:sz w:val="22"/>
          <w:szCs w:val="22"/>
        </w:rPr>
        <w:t>Żałuję, że chciałem być najlepszym dla wszystkich zamiast być najlepszym dla Ciebie.</w:t>
      </w:r>
    </w:p>
    <w:p w:rsidR="002C0D81" w:rsidRPr="00694F53" w:rsidRDefault="002C0D81" w:rsidP="002C0D81">
      <w:pPr>
        <w:suppressAutoHyphens w:val="0"/>
        <w:jc w:val="both"/>
        <w:rPr>
          <w:sz w:val="22"/>
          <w:szCs w:val="22"/>
        </w:rPr>
      </w:pPr>
      <w:r w:rsidRPr="00694F53">
        <w:rPr>
          <w:sz w:val="22"/>
          <w:szCs w:val="22"/>
        </w:rPr>
        <w:tab/>
        <w:t>Podobno nie ma nic gorszego niż kochać osobę, która ciągle rozczarowuje. Bez trudu znalazłbym kilka rzeczy gorsz</w:t>
      </w:r>
      <w:r w:rsidRPr="00694F53">
        <w:rPr>
          <w:sz w:val="22"/>
        </w:rPr>
        <w:t>ych. To moja wina, że potrzebowała</w:t>
      </w:r>
      <w:r w:rsidRPr="00694F53">
        <w:rPr>
          <w:sz w:val="22"/>
          <w:szCs w:val="22"/>
        </w:rPr>
        <w:t xml:space="preserve"> innego mężczyzny. To moja wina, że była ze mną nieszczęśliwa. Właśnie, dlatego, że ciągle Ją rozczarowywałem, powinienem był odejść. Problem </w:t>
      </w:r>
      <w:r w:rsidRPr="00694F53">
        <w:rPr>
          <w:sz w:val="22"/>
          <w:szCs w:val="22"/>
        </w:rPr>
        <w:lastRenderedPageBreak/>
        <w:t>był zawsze we mnie.</w:t>
      </w:r>
      <w:r w:rsidRPr="00694F53">
        <w:rPr>
          <w:sz w:val="22"/>
        </w:rPr>
        <w:t xml:space="preserve"> </w:t>
      </w:r>
      <w:r w:rsidRPr="00694F53">
        <w:rPr>
          <w:sz w:val="22"/>
          <w:szCs w:val="22"/>
        </w:rPr>
        <w:t>Teraz. Brakuje mi tego, jak mówi do mnie: Kochany.</w:t>
      </w:r>
      <w:r w:rsidRPr="00694F53">
        <w:rPr>
          <w:sz w:val="22"/>
        </w:rPr>
        <w:t xml:space="preserve"> </w:t>
      </w:r>
      <w:r w:rsidRPr="00694F53">
        <w:rPr>
          <w:sz w:val="22"/>
          <w:szCs w:val="22"/>
        </w:rPr>
        <w:t xml:space="preserve">Teraz. Brakuje mi tego, jak mówi do mnie: </w:t>
      </w:r>
    </w:p>
    <w:p w:rsidR="002C0D81" w:rsidRPr="00694F53" w:rsidRDefault="002C0D81" w:rsidP="002C0D81">
      <w:pPr>
        <w:suppressAutoHyphens w:val="0"/>
        <w:ind w:firstLine="708"/>
        <w:jc w:val="both"/>
        <w:rPr>
          <w:sz w:val="22"/>
        </w:rPr>
      </w:pPr>
      <w:r w:rsidRPr="00694F53">
        <w:rPr>
          <w:sz w:val="22"/>
          <w:szCs w:val="22"/>
        </w:rPr>
        <w:t>- Ukochany</w:t>
      </w:r>
      <w:r w:rsidRPr="00694F53">
        <w:rPr>
          <w:sz w:val="22"/>
        </w:rPr>
        <w:t xml:space="preserve">. </w:t>
      </w:r>
    </w:p>
    <w:p w:rsidR="002C0D81" w:rsidRPr="00694F53" w:rsidRDefault="002C0D81" w:rsidP="002C0D81">
      <w:pPr>
        <w:suppressAutoHyphens w:val="0"/>
        <w:ind w:firstLine="708"/>
        <w:jc w:val="both"/>
        <w:rPr>
          <w:sz w:val="22"/>
          <w:szCs w:val="22"/>
        </w:rPr>
      </w:pPr>
      <w:r w:rsidRPr="00694F53">
        <w:rPr>
          <w:sz w:val="22"/>
          <w:szCs w:val="22"/>
        </w:rPr>
        <w:t xml:space="preserve">Teraz. Brakuje mi tego, jak mówi do mnie: </w:t>
      </w:r>
    </w:p>
    <w:p w:rsidR="002C0D81" w:rsidRPr="00694F53" w:rsidRDefault="002C0D81" w:rsidP="002C0D81">
      <w:pPr>
        <w:suppressAutoHyphens w:val="0"/>
        <w:ind w:firstLine="708"/>
        <w:jc w:val="both"/>
        <w:rPr>
          <w:sz w:val="22"/>
          <w:szCs w:val="22"/>
        </w:rPr>
      </w:pPr>
      <w:r w:rsidRPr="00694F53">
        <w:rPr>
          <w:sz w:val="22"/>
          <w:szCs w:val="22"/>
        </w:rPr>
        <w:t>- Kocham.</w:t>
      </w:r>
    </w:p>
    <w:p w:rsidR="002C0D81" w:rsidRPr="00694F53" w:rsidRDefault="002C0D81" w:rsidP="002C0D81">
      <w:pPr>
        <w:suppressAutoHyphens w:val="0"/>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Kiedy tragicznie zmarł Dumny Przyjaciel, pojawiło się we mnie pragnienie śmierci. </w:t>
      </w:r>
    </w:p>
    <w:p w:rsidR="002C0D81" w:rsidRPr="00694F53" w:rsidRDefault="002C0D81" w:rsidP="002C0D81">
      <w:pPr>
        <w:suppressAutoHyphens w:val="0"/>
        <w:ind w:firstLine="708"/>
        <w:jc w:val="both"/>
        <w:rPr>
          <w:sz w:val="22"/>
          <w:szCs w:val="22"/>
        </w:rPr>
      </w:pPr>
      <w:r w:rsidRPr="00694F53">
        <w:rPr>
          <w:sz w:val="22"/>
          <w:szCs w:val="22"/>
        </w:rPr>
        <w:t xml:space="preserve">Co dzień w moich żyłach był alkohol, w płucach dym, jednak często nie miałem co jeść i w końcu zaprzyjaźniłem się z głodem. Wiedziałem, że Dumny Przyjaciel zastrzelił się, ponieważ brzydził się światem i sobą. Wierzyłem, że Jego samobójstwo było aktem niezgody na świat. </w:t>
      </w:r>
    </w:p>
    <w:p w:rsidR="002C0D81" w:rsidRPr="00694F53" w:rsidRDefault="002C0D81" w:rsidP="002C0D81">
      <w:pPr>
        <w:suppressAutoHyphens w:val="0"/>
        <w:ind w:firstLine="708"/>
        <w:jc w:val="both"/>
        <w:rPr>
          <w:sz w:val="22"/>
          <w:szCs w:val="22"/>
        </w:rPr>
      </w:pPr>
      <w:r w:rsidRPr="00694F53">
        <w:rPr>
          <w:sz w:val="22"/>
          <w:szCs w:val="22"/>
        </w:rPr>
        <w:t xml:space="preserve">Mówił mi, że choruje na raka i zostało Mu niewiele czasu. Podobno jednak sekcja nie wykazała żadnego nowotworu. Podobno napisał dramat. Podobno nie został nigdzie znaleziony. Gorzka jest mi teraz ta myśl, że mógł być po prostu kłamcą i tchórzem. </w:t>
      </w:r>
    </w:p>
    <w:p w:rsidR="002C0D81" w:rsidRPr="00694F53" w:rsidRDefault="002C0D81" w:rsidP="002C0D81">
      <w:pPr>
        <w:suppressAutoHyphens w:val="0"/>
        <w:jc w:val="both"/>
        <w:rPr>
          <w:sz w:val="22"/>
          <w:szCs w:val="22"/>
        </w:rPr>
      </w:pPr>
      <w:r w:rsidRPr="00694F53">
        <w:rPr>
          <w:sz w:val="22"/>
          <w:szCs w:val="22"/>
        </w:rPr>
        <w:tab/>
        <w:t>Niedługo po Jego śmierci Najdroższa nie chciała mieć ze mną nic wspólnego. Znowu? Czemu? Nie pamiętam. Później chciała stworzyć tak zwaną przyjaźń na równych zasadach, jednak mi to nie starczało i żądałem więcej. Kilka razy chciałem pożegnać się ze życiem. Coś we mnie wyłączało się, paliła mnie bolesna świadomość, że moje życie nie może trwać dalej i niczym zombie szedłem w kierunku torów PKP. Powstrzymywała mnie przerażona Najdroższa. W tych czasach moje życie nie było Jej obojętne i bardzo chciała mi pomóc. Tak bardzo cierpiałem i tak wiele przysparzałem Jej cierpień. Pragnąłem Jej miłości, chociażby z litości i stopniowo obdzierałem Ją z jakiejkolwiek dobroci do mnie. Nie umiałem żyć i nie umiałem umrzeć. Czułem, jak ogromnym jestem ciężarem. Napisałem list i chciałem rzucić się z mostu. Wiele razy szedłem krakowskimi uliczkami, sądząc, że przechadzam się nimi po raz ostatni. To niezwykłe uczucie.</w:t>
      </w:r>
    </w:p>
    <w:p w:rsidR="002C0D81" w:rsidRPr="00694F53" w:rsidRDefault="002C0D81" w:rsidP="002C0D81">
      <w:pPr>
        <w:suppressAutoHyphens w:val="0"/>
        <w:jc w:val="both"/>
        <w:rPr>
          <w:sz w:val="22"/>
          <w:szCs w:val="22"/>
        </w:rPr>
      </w:pP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eastAsia="Batang"/>
          <w:sz w:val="22"/>
          <w:szCs w:val="22"/>
        </w:rPr>
        <w:lastRenderedPageBreak/>
        <w:t>„</w:t>
      </w:r>
      <w:r w:rsidRPr="00694F53">
        <w:rPr>
          <w:rFonts w:ascii="Arial" w:eastAsia="Batang" w:hAnsi="Arial" w:cs="Arial"/>
          <w:sz w:val="20"/>
          <w:szCs w:val="20"/>
        </w:rPr>
        <w:t>Może i ona to zauważyła i umyślnie się gniewała. Powiedziałem jej to.</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Co za ohyda! – zawołała ze wstrętem.</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xml:space="preserve">– Wszystko mi jedno – ciągnąłem dalej. – Wie pani, że dla Nas niebezpiecznie chodzić razem: nieraz nieodparcie coś mnie ciągnęło, żeby panią zbić, oszpecić, zadusić. </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xml:space="preserve">I czy pani sądzi, że do tego nie dojdzie? Pani mnie doprowadza do szału. Miałbym się bać skandalu? Gniewu pani? Cóż mnie pani gniew obchodzi? Kocham beznadziejnie </w:t>
      </w:r>
      <w:r w:rsidRPr="00694F53">
        <w:rPr>
          <w:rFonts w:ascii="Arial" w:eastAsia="Batang" w:hAnsi="Arial" w:cs="Arial"/>
          <w:sz w:val="20"/>
          <w:szCs w:val="20"/>
        </w:rPr>
        <w:br/>
        <w:t xml:space="preserve">i wiem, że potem będę tysiąc razy bardziej panią kochał. Jeżeli panią kiedykolwiek zabiję, to przecież będę musiał sam się zabić; no więc możliwie jak najdłużej nie będę się zabijał, żeby odczuć ten nie do zniesienia ból bez pani. Czy pani wie </w:t>
      </w:r>
      <w:r w:rsidRPr="00694F53">
        <w:rPr>
          <w:rFonts w:ascii="Arial" w:eastAsia="Batang" w:hAnsi="Arial" w:cs="Arial"/>
          <w:sz w:val="20"/>
          <w:szCs w:val="20"/>
        </w:rPr>
        <w:br/>
        <w:t>o rzeczy niewiarygodnej: kocham panią z każdym dniem bardziej, a to przecież prawie niemożliwe. I jakże po tym wszystkim mam nie być fatalistą? Pamięta pani, trzy dni temu, na Schlangenbergu, szepnąłem pani wyzwanie: niech pani powie jedno słowo, a skoczę w tę przepaść. Czyżby pani naprawdę się cieszyła, że ja bym skoczył?</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Co za głupia gadanina! – wykrzyknęła.</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xml:space="preserve">– Nic mnie nie obchodzi, czy głupia, czy mądra! – zawołałem – Wiem, że wobec pani muszę mówić, mówić </w:t>
      </w:r>
      <w:r w:rsidRPr="00694F53">
        <w:rPr>
          <w:rFonts w:ascii="Arial" w:eastAsia="Batang" w:hAnsi="Arial" w:cs="Arial"/>
          <w:sz w:val="20"/>
          <w:szCs w:val="20"/>
        </w:rPr>
        <w:br/>
        <w:t>i mówić, i mówię. Przy pani tracę zupełnie ambicję i jest mi wszystko jedno.</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Po co mam panu kazać skakać ze Schlangenbergu? – powiedziała sucho i jakoś szczególnie obelżywie. – To mi zupełnie niepotrzebne.</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Wspaniale! – zawołałem. Pani umyślnie powiedziała to wspaniałe "niepotrzebne", żeby mnie zdeptać. Przejrzałem panią na wskroś. Mówi pani, że niepotrzebne? Ale przecież przyjemność zawsze się przyda, a straszliwa władza – choćby nad muchą – to przecież również swojego rodzaju rozkosz. Człowiek jest z natury despotą i lubi być dręczycielem. Pani to ogromnie lubi.”</w:t>
      </w:r>
    </w:p>
    <w:p w:rsidR="002C0D81" w:rsidRPr="00694F53" w:rsidRDefault="002C0D81" w:rsidP="002C0D81">
      <w:pPr>
        <w:suppressAutoHyphens w:val="0"/>
        <w:autoSpaceDE w:val="0"/>
        <w:ind w:firstLine="709"/>
        <w:jc w:val="both"/>
        <w:rPr>
          <w:rFonts w:ascii="Arial" w:eastAsia="Batang" w:hAnsi="Arial" w:cs="Arial"/>
          <w:sz w:val="20"/>
          <w:szCs w:val="20"/>
        </w:rPr>
      </w:pPr>
    </w:p>
    <w:p w:rsidR="002C0D81" w:rsidRPr="00694F53" w:rsidRDefault="002C0D81" w:rsidP="002C0D81">
      <w:pPr>
        <w:suppressAutoHyphens w:val="0"/>
        <w:autoSpaceDE w:val="0"/>
        <w:ind w:firstLine="709"/>
        <w:jc w:val="both"/>
        <w:rPr>
          <w:rFonts w:ascii="Arial" w:eastAsia="Batang" w:hAnsi="Arial" w:cs="Arial"/>
          <w:sz w:val="20"/>
          <w:szCs w:val="20"/>
        </w:rPr>
      </w:pPr>
    </w:p>
    <w:p w:rsidR="002C0D81" w:rsidRPr="00694F53" w:rsidRDefault="002C0D81" w:rsidP="002C0D81">
      <w:pPr>
        <w:suppressAutoHyphens w:val="0"/>
        <w:autoSpaceDE w:val="0"/>
        <w:ind w:firstLine="709"/>
        <w:jc w:val="both"/>
        <w:rPr>
          <w:rFonts w:ascii="Arial" w:eastAsia="Batang" w:hAnsi="Arial" w:cs="Arial"/>
          <w:sz w:val="20"/>
          <w:szCs w:val="20"/>
        </w:rPr>
      </w:pPr>
    </w:p>
    <w:p w:rsidR="002C0D81" w:rsidRPr="00694F53" w:rsidRDefault="002C0D81" w:rsidP="002C0D81">
      <w:pPr>
        <w:suppressAutoHyphens w:val="0"/>
        <w:autoSpaceDE w:val="0"/>
        <w:ind w:left="2124" w:firstLine="708"/>
        <w:jc w:val="both"/>
        <w:rPr>
          <w:b/>
          <w:sz w:val="22"/>
          <w:szCs w:val="22"/>
        </w:rPr>
      </w:pPr>
      <w:r w:rsidRPr="00694F53">
        <w:rPr>
          <w:b/>
          <w:sz w:val="22"/>
          <w:szCs w:val="22"/>
        </w:rPr>
        <w:t>Fiodor Dostojewski – Gracz</w:t>
      </w:r>
    </w:p>
    <w:p w:rsidR="002C0D81" w:rsidRPr="00694F53" w:rsidRDefault="002C0D81" w:rsidP="002C0D81">
      <w:pPr>
        <w:suppressAutoHyphens w:val="0"/>
        <w:autoSpaceDE w:val="0"/>
        <w:ind w:left="2124" w:firstLine="708"/>
        <w:jc w:val="both"/>
        <w:rPr>
          <w:b/>
          <w:sz w:val="22"/>
          <w:szCs w:val="22"/>
        </w:rPr>
      </w:pPr>
    </w:p>
    <w:p w:rsidR="002C0D81" w:rsidRPr="00694F53" w:rsidRDefault="002C0D81" w:rsidP="002C0D81">
      <w:pPr>
        <w:suppressAutoHyphens w:val="0"/>
        <w:jc w:val="both"/>
        <w:rPr>
          <w:sz w:val="22"/>
          <w:szCs w:val="22"/>
        </w:rPr>
      </w:pPr>
      <w:r w:rsidRPr="00694F53">
        <w:rPr>
          <w:sz w:val="22"/>
          <w:szCs w:val="22"/>
        </w:rPr>
        <w:lastRenderedPageBreak/>
        <w:tab/>
        <w:t xml:space="preserve">Spotkałem się w lochach z Najdroższą. Oczywiście mam ma myśli lokal mieszczący się w piwnicy. Z tymi innymi piwnicami, to mam całe miłe wspomnienia ze spotkaniami </w:t>
      </w:r>
      <w:r w:rsidRPr="00694F53">
        <w:rPr>
          <w:sz w:val="22"/>
          <w:szCs w:val="22"/>
        </w:rPr>
        <w:br/>
        <w:t>z Nią jeszcze w mieście, którego nazwy nie chcę sobie przypominać. Nie pamiętam, czy przeczytała mój list; pamiętam, że go spaliła. Płakaliśmy. Tak. Wtedy jeszcze w oczach Najdroższej były dla mnie łzy. Pamiętam, że poprosiła mnie, abym Ją przytulił.</w:t>
      </w:r>
    </w:p>
    <w:p w:rsidR="002C0D81" w:rsidRPr="00694F53" w:rsidRDefault="002C0D81" w:rsidP="002C0D81">
      <w:pPr>
        <w:suppressAutoHyphens w:val="0"/>
        <w:jc w:val="both"/>
        <w:rPr>
          <w:sz w:val="22"/>
          <w:szCs w:val="22"/>
        </w:rPr>
      </w:pPr>
      <w:r w:rsidRPr="00694F53">
        <w:rPr>
          <w:sz w:val="22"/>
          <w:szCs w:val="22"/>
        </w:rPr>
        <w:tab/>
        <w:t>– Nie możesz umrzeć. Musimy pojechać nad morze, pamiętasz? Musimy pójść na plażę. Niczego więcej teraz nie chcę, tylko leżeć obok Ciebie. Rozumiesz? Tylko leżeć. Tylko leżeć, Kochany.</w:t>
      </w:r>
    </w:p>
    <w:p w:rsidR="002C0D81" w:rsidRPr="00694F53" w:rsidRDefault="002C0D81" w:rsidP="002C0D81">
      <w:pPr>
        <w:suppressAutoHyphens w:val="0"/>
        <w:jc w:val="both"/>
        <w:rPr>
          <w:sz w:val="22"/>
          <w:szCs w:val="22"/>
        </w:rPr>
      </w:pPr>
      <w:r w:rsidRPr="00694F53">
        <w:rPr>
          <w:sz w:val="22"/>
          <w:szCs w:val="22"/>
        </w:rPr>
        <w:tab/>
        <w:t xml:space="preserve">Przyjechaliśmy do Niej do domu. Ostatni raz wtedy </w:t>
      </w:r>
      <w:r w:rsidRPr="00694F53">
        <w:rPr>
          <w:sz w:val="22"/>
          <w:szCs w:val="22"/>
        </w:rPr>
        <w:br/>
        <w:t xml:space="preserve">u Niej spałem. Ostatni raz u Niej kochaliśmy się wtedy. Całą noc rozpaczliwie powtarzała mi słowo: Kocham. O poranku histeryzowała, nie dawała już rady. Dodatkowo czuć było presję Neurotycznej, która była pewna, że wie lepiej, co jest lepsze dla Najdroższej – nie mając pojęcia o tym, ile Najdroższa ukrywała przed Nią i przed samą sobą, ani o tym, jak mocno byliśmy ze sobą związani. Najdroższa chciała, abym, czym prędzej wyszedł. Wyszedłem. Kazała mi wierzyć, że mnie Kocha. Kazała mi wierzyć, że będzie dobrze. Następnego dnia piła wino pod mostem z Borsuczym Człowiekiem. </w:t>
      </w:r>
    </w:p>
    <w:p w:rsidR="002C0D81" w:rsidRPr="00694F53" w:rsidRDefault="002C0D81" w:rsidP="002C0D81">
      <w:pPr>
        <w:suppressAutoHyphens w:val="0"/>
        <w:ind w:firstLine="708"/>
        <w:jc w:val="both"/>
        <w:rPr>
          <w:sz w:val="22"/>
          <w:szCs w:val="22"/>
        </w:rPr>
      </w:pPr>
      <w:r w:rsidRPr="00694F53">
        <w:rPr>
          <w:sz w:val="22"/>
          <w:szCs w:val="22"/>
        </w:rPr>
        <w:t>Z czasem zaczęła obojętnieć na moje rozpaczliwe błagania o Jej miłość. Nie wiem, czy przestała wierzyć, że umrę. Wiem, że nie miała już dla mnie sił.</w:t>
      </w:r>
    </w:p>
    <w:p w:rsidR="002C0D81" w:rsidRPr="00694F53" w:rsidRDefault="002C0D81" w:rsidP="002C0D81">
      <w:pPr>
        <w:suppressAutoHyphens w:val="0"/>
        <w:jc w:val="both"/>
        <w:rPr>
          <w:sz w:val="22"/>
          <w:szCs w:val="22"/>
        </w:rPr>
      </w:pPr>
      <w:r w:rsidRPr="00694F53">
        <w:rPr>
          <w:sz w:val="22"/>
          <w:szCs w:val="22"/>
        </w:rPr>
        <w:tab/>
        <w:t>Pamiętam noc, kiedy pojechałem na tory i położyłem na nich głowę. Byłem ciężarem, kłopotem, problemem. Uznałem, że tej nocy czas to skończyć. Uznałem, że to ta noc. Leżałem. Nie wspominałem swojego życia. Miałem w sobie pustkę i ciszę. Słyszałem nadjeżdżający pociąg.</w:t>
      </w:r>
    </w:p>
    <w:p w:rsidR="002C0D81" w:rsidRPr="00694F53" w:rsidRDefault="002C0D81" w:rsidP="002C0D81">
      <w:pPr>
        <w:suppressAutoHyphens w:val="0"/>
        <w:jc w:val="both"/>
        <w:rPr>
          <w:sz w:val="22"/>
          <w:szCs w:val="22"/>
        </w:rPr>
      </w:pPr>
      <w:r w:rsidRPr="00694F53">
        <w:rPr>
          <w:sz w:val="22"/>
          <w:szCs w:val="22"/>
        </w:rPr>
        <w:tab/>
        <w:t xml:space="preserve">Wcześniej wracałem z Najdroższą autobusem. Powiedziałem, że idę się zabić. Nie wydawało się, aby była tym specjalnie przejęta, mimo, że nie była pewna, że tego nie zrobię. </w:t>
      </w:r>
    </w:p>
    <w:p w:rsidR="002C0D81" w:rsidRPr="00694F53" w:rsidRDefault="002C0D81" w:rsidP="002C0D81">
      <w:pPr>
        <w:suppressAutoHyphens w:val="0"/>
        <w:jc w:val="both"/>
        <w:rPr>
          <w:sz w:val="22"/>
          <w:szCs w:val="22"/>
        </w:rPr>
      </w:pPr>
      <w:r w:rsidRPr="00694F53">
        <w:rPr>
          <w:sz w:val="22"/>
          <w:szCs w:val="22"/>
        </w:rPr>
        <w:lastRenderedPageBreak/>
        <w:tab/>
        <w:t>Nadjeżdżał pociąg. Adrenalina rozsadzała mi ciało, jednak nie ruszyłem się i nie otworzyłem oczu. Zastanawiałem się czy będę miał zmiażdżony mózg, czy też moja głowa potoczy się po urwisku w dół, kiedy zostanie ścięta. Czekałem. Pociąg przejechał torami obok. Wstałem i kiwałem z niedowierzania głową. Kurwa. Trzeba było żyć dalej. Nie mogłem się zabić. Absurd musiał trwać.</w:t>
      </w:r>
    </w:p>
    <w:p w:rsidR="002C0D81" w:rsidRPr="00694F53" w:rsidRDefault="002C0D81" w:rsidP="002C0D81">
      <w:pPr>
        <w:suppressAutoHyphens w:val="0"/>
        <w:autoSpaceDE w:val="0"/>
        <w:jc w:val="both"/>
        <w:rPr>
          <w:b/>
          <w:i/>
          <w:iCs/>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Rozpaczliwe było we mnie pragnienie, aby nikt, oprócz mnie, nie miał Najdroższej. Kobiety zdradzały swoich mężczyzn ze mną i nigdy mnie to nie dziwiło. Przecież byłem wyjątkowy. Przerażała mnie perspektywa, że mnie może spotkać to samo, co ich. Przerażało mnie, że mogę zostać zdradzony z byle kim, byle gdzie. Przerażała mnie kiełkująca myśl, że nieważna jest wyjątkowość, a sprzyjający czas, miejsce, okazja. Nieważne, jakim jesteś człowiekiem, ważne, co </w:t>
      </w:r>
      <w:r w:rsidRPr="00694F53">
        <w:rPr>
          <w:sz w:val="22"/>
          <w:szCs w:val="22"/>
        </w:rPr>
        <w:br/>
        <w:t>i kiedy zrobisz.</w:t>
      </w:r>
    </w:p>
    <w:p w:rsidR="002C0D81" w:rsidRPr="00694F53" w:rsidRDefault="002C0D81" w:rsidP="002C0D81">
      <w:pPr>
        <w:suppressAutoHyphens w:val="0"/>
        <w:autoSpaceDE w:val="0"/>
        <w:jc w:val="both"/>
        <w:rPr>
          <w:sz w:val="22"/>
          <w:szCs w:val="22"/>
        </w:rPr>
      </w:pPr>
      <w:r w:rsidRPr="00694F53">
        <w:rPr>
          <w:sz w:val="22"/>
          <w:szCs w:val="22"/>
        </w:rPr>
        <w:tab/>
        <w:t>Bolały Ją moje słowa, lecz czy nie miałem racji?</w:t>
      </w:r>
      <w:r w:rsidRPr="00694F53">
        <w:rPr>
          <w:sz w:val="22"/>
          <w:szCs w:val="22"/>
        </w:rPr>
        <w:br/>
        <w:t xml:space="preserve">Czy prowokowałem tragedię, czy też była ona nieunikniona? Uważałem, że nie zdradza mnie, gdyż zawsze jestem przy Niej. Sądziłem, że genialny seks będzie wystarczający, aby przy mnie była. I to byłby wystarczający powód. </w:t>
      </w:r>
    </w:p>
    <w:p w:rsidR="002C0D81" w:rsidRPr="00694F53" w:rsidRDefault="002C0D81" w:rsidP="002C0D81">
      <w:pPr>
        <w:suppressAutoHyphens w:val="0"/>
        <w:autoSpaceDE w:val="0"/>
        <w:jc w:val="both"/>
        <w:rPr>
          <w:sz w:val="22"/>
          <w:szCs w:val="22"/>
        </w:rPr>
      </w:pPr>
      <w:r w:rsidRPr="00694F53">
        <w:rPr>
          <w:sz w:val="22"/>
          <w:szCs w:val="22"/>
        </w:rPr>
        <w:tab/>
        <w:t>Wszak taka namiętność, taka więź.</w:t>
      </w:r>
    </w:p>
    <w:p w:rsidR="002C0D81" w:rsidRPr="00694F53" w:rsidRDefault="002C0D81" w:rsidP="002C0D81">
      <w:pPr>
        <w:suppressAutoHyphens w:val="0"/>
        <w:autoSpaceDE w:val="0"/>
        <w:jc w:val="both"/>
        <w:rPr>
          <w:sz w:val="22"/>
          <w:szCs w:val="22"/>
        </w:rPr>
      </w:pPr>
      <w:r w:rsidRPr="00694F53">
        <w:rPr>
          <w:sz w:val="22"/>
          <w:szCs w:val="22"/>
        </w:rPr>
        <w:tab/>
        <w:t>Przerażała mnie perspektywa, że mnie może spotkać to samo, co ich. Nie chciałem być zdradzonym z prymitywem, który używa tanich sztuczek. Chciałem być zdradzonym przez siłę miłości czystszej niż moja, a nie przez zwierzęcy impuls, przez łatwość. Pamiętam, że zarzucałem Najdroższej, że nie potrafiłaby nikomu odmówić, ciągle zarzucałem Jej potencjalną zdradę. Układ był dziwny, więc miałem powody do obaw. Nie chciała ze mną być. Mimo to spotykaliśmy się i nie było dnia, byśmy przy spotkaniu nie dotykali się namiętnie.</w:t>
      </w:r>
    </w:p>
    <w:p w:rsidR="002C0D81" w:rsidRPr="00694F53" w:rsidRDefault="002C0D81" w:rsidP="002C0D81">
      <w:pPr>
        <w:suppressAutoHyphens w:val="0"/>
        <w:autoSpaceDE w:val="0"/>
        <w:ind w:firstLine="708"/>
        <w:jc w:val="both"/>
        <w:rPr>
          <w:sz w:val="22"/>
          <w:szCs w:val="22"/>
        </w:rPr>
      </w:pPr>
      <w:r w:rsidRPr="00694F53">
        <w:rPr>
          <w:sz w:val="22"/>
          <w:szCs w:val="22"/>
        </w:rPr>
        <w:t xml:space="preserve">W tym nie byciu w byciu doświadczyłem już dwóch bolesnych zdrad. Druga miała zaowocować wspaniałym związkiem, w którym jesteśmy bogatsi o doświadczenie.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Wspominała, że dobrze rozmawia się Jej z Borsuczym Człowiekiem. Chciała się z Nim spotkać, kiedy zaprosił Ją. Trudno było mi znieść to, że spotka się z innym mężczyzną, skoro określiła się, że jest ze mną w związku. Przecież miałem Jej jednak niczego nie zabraniać i doceniać szczerość.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Tego wieczoru czułem się rozrywany przez niepokój. Co prawda wspominała, że Borsuczy jest strasznie brzydki, </w:t>
      </w:r>
      <w:r w:rsidRPr="00694F53">
        <w:rPr>
          <w:sz w:val="22"/>
          <w:szCs w:val="22"/>
        </w:rPr>
        <w:br/>
        <w:t xml:space="preserve">o czym zresztą doskonale wiedziałem, jednak nosiłem w sercu silną obawę, że przy alkoholu i dobrej rozmowie może to nie być przeszkodą. Szczęśliwie Piraci Przyjaciel zabrał mnie </w:t>
      </w:r>
      <w:r w:rsidRPr="00694F53">
        <w:rPr>
          <w:sz w:val="22"/>
          <w:szCs w:val="22"/>
        </w:rPr>
        <w:br/>
        <w:t xml:space="preserve">i dwójkę bezdomnych złodziei, którzy noclegowali wtedy </w:t>
      </w:r>
      <w:r w:rsidRPr="00694F53">
        <w:rPr>
          <w:sz w:val="22"/>
          <w:szCs w:val="22"/>
        </w:rPr>
        <w:br/>
        <w:t xml:space="preserve">u Nas na Karmel, na wypad na miasto.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Wracałem pijany na Karmel, aby pić dalej, kiedy dostrzegłem dwie postacie śpiące na kanapie. Kanapę kilka dni wcześniej przytaszczyłem z dość odległych stron, by odkryć, że trzeba ją ciut wyczyścić. Odwlekałem to nieco i zalegli na Niej bezdomni. Wszedłem i wypiłem piwo z Długowłosym Przyjacielem. Po chwili z klatki schodowej doszły odgłosy szarpaniny, wybiegłem, a wraz ze mną Oportunista. Jakiś naćpany dres z ADHD nie chciał, aby bezdomni przebywali na klatce. Darł się, mając pianę na ustach i wymachując rękoma:</w:t>
      </w:r>
    </w:p>
    <w:p w:rsidR="002C0D81" w:rsidRPr="00694F53" w:rsidRDefault="002C0D81" w:rsidP="002C0D81">
      <w:pPr>
        <w:suppressAutoHyphens w:val="0"/>
        <w:autoSpaceDE w:val="0"/>
        <w:jc w:val="both"/>
        <w:rPr>
          <w:sz w:val="22"/>
          <w:szCs w:val="22"/>
        </w:rPr>
      </w:pPr>
      <w:r w:rsidRPr="00694F53">
        <w:rPr>
          <w:sz w:val="22"/>
          <w:szCs w:val="22"/>
        </w:rPr>
        <w:tab/>
        <w:t xml:space="preserve">– Taki tu później squat pierdolony robicie i te jebane menele, jak, jakie, jakieś robale tu się później wiją, nie życzę sobie, by te lumpy leżały mi na klatce schodowej. Mają wypierdalać. </w:t>
      </w:r>
    </w:p>
    <w:p w:rsidR="002C0D81" w:rsidRPr="00694F53" w:rsidRDefault="002C0D81" w:rsidP="002C0D81">
      <w:pPr>
        <w:suppressAutoHyphens w:val="0"/>
        <w:autoSpaceDE w:val="0"/>
        <w:ind w:firstLine="708"/>
        <w:jc w:val="both"/>
        <w:rPr>
          <w:sz w:val="22"/>
          <w:szCs w:val="22"/>
        </w:rPr>
      </w:pPr>
      <w:r w:rsidRPr="00694F53">
        <w:rPr>
          <w:sz w:val="22"/>
          <w:szCs w:val="22"/>
        </w:rPr>
        <w:t>Wyższy Bezdomny o rosyjskim wyglądzie twarzy, stwierdził, że nie pójdą nigdzie. Powiedziałem:</w:t>
      </w:r>
    </w:p>
    <w:p w:rsidR="002C0D81" w:rsidRPr="00694F53" w:rsidRDefault="002C0D81" w:rsidP="002C0D81">
      <w:pPr>
        <w:suppressAutoHyphens w:val="0"/>
        <w:autoSpaceDE w:val="0"/>
        <w:ind w:firstLine="708"/>
        <w:jc w:val="both"/>
        <w:rPr>
          <w:sz w:val="22"/>
          <w:szCs w:val="22"/>
        </w:rPr>
      </w:pPr>
      <w:r w:rsidRPr="00694F53">
        <w:rPr>
          <w:sz w:val="22"/>
          <w:szCs w:val="22"/>
        </w:rPr>
        <w:t xml:space="preserve">- Chcą tu zostać, przecież w niczym nie przeszkadzają. </w:t>
      </w:r>
    </w:p>
    <w:p w:rsidR="002C0D81" w:rsidRPr="00694F53" w:rsidRDefault="002C0D81" w:rsidP="002C0D81">
      <w:pPr>
        <w:suppressAutoHyphens w:val="0"/>
        <w:autoSpaceDE w:val="0"/>
        <w:jc w:val="both"/>
        <w:rPr>
          <w:sz w:val="22"/>
          <w:szCs w:val="22"/>
        </w:rPr>
      </w:pPr>
      <w:r w:rsidRPr="00694F53">
        <w:rPr>
          <w:sz w:val="22"/>
          <w:szCs w:val="22"/>
        </w:rPr>
        <w:tab/>
        <w:t xml:space="preserve">Bezdomny o wiele lat starszy, poczciwy, dziadkowaty, zapytał grzecznie młodzieńca, w czym ma problem. Młodzieniec wciąż zachowywał się niemiło i agresywnie. Oportunista zasugerował walkę, o którą tak zabiegał łysy nafetowany młodzieniec z Wyższym Bezdomnym. Bezdomny błyskawicznie </w:t>
      </w:r>
      <w:r w:rsidRPr="00694F53">
        <w:rPr>
          <w:sz w:val="22"/>
          <w:szCs w:val="22"/>
        </w:rPr>
        <w:lastRenderedPageBreak/>
        <w:t>zmiażdżył młodzieńca. Nie bił go, lecz trzymał, dopóki ten nie uspokoił się. Ponieważ Młodzieniec wciąż był nieżyczliwy, za zgodą Długowłosego Gospodarza zaprosiłem bezdomnych do Naszego mieszkania. Młodzieniec powiedział:</w:t>
      </w:r>
    </w:p>
    <w:p w:rsidR="002C0D81" w:rsidRPr="00694F53" w:rsidRDefault="002C0D81" w:rsidP="002C0D81">
      <w:pPr>
        <w:suppressAutoHyphens w:val="0"/>
        <w:autoSpaceDE w:val="0"/>
        <w:jc w:val="both"/>
        <w:rPr>
          <w:sz w:val="22"/>
          <w:szCs w:val="22"/>
        </w:rPr>
      </w:pPr>
      <w:r w:rsidRPr="00694F53">
        <w:rPr>
          <w:sz w:val="22"/>
          <w:szCs w:val="22"/>
        </w:rPr>
        <w:tab/>
        <w:t xml:space="preserve">– I wprowadzacie takie jebane lumpy do siebie </w:t>
      </w:r>
      <w:r w:rsidRPr="00694F53">
        <w:rPr>
          <w:sz w:val="22"/>
          <w:szCs w:val="22"/>
        </w:rPr>
        <w:br/>
        <w:t>i robią melinę z naszej kamienicy – oponował.</w:t>
      </w:r>
    </w:p>
    <w:p w:rsidR="002C0D81" w:rsidRPr="00694F53" w:rsidRDefault="002C0D81" w:rsidP="002C0D81">
      <w:pPr>
        <w:suppressAutoHyphens w:val="0"/>
        <w:autoSpaceDE w:val="0"/>
        <w:jc w:val="both"/>
        <w:rPr>
          <w:sz w:val="22"/>
          <w:szCs w:val="22"/>
        </w:rPr>
      </w:pPr>
      <w:r w:rsidRPr="00694F53">
        <w:rPr>
          <w:sz w:val="22"/>
          <w:szCs w:val="22"/>
        </w:rPr>
        <w:tab/>
        <w:t>– Skąd taki pomysł? Przecież Ciebie nikt nie zaprasza. – powiedziałem i zamknąłem drzwi.</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Nie mieliśmy nic do jedzenia. Zachowało się nieco kawy, którą natychmiast zaparzyłem bezdomnym. Oportunista życzliwie zaproponował im kąpiel. Szybko zrobiło się rodzinnie. Dziadek okazał się szachistą. Skręcił sobie i mnie papierosa i rozegraliśmy partię. Bezdomni podzielili się swoim jedzeniem. Mieli dużo konserw, pasztetów i dwa bochenki chleba. Bezdomni byli złodziejami. Prawdziwi złodzieje nigdy nie okradną ludzi, którzy ich ugościli. </w:t>
      </w:r>
    </w:p>
    <w:p w:rsidR="002C0D81" w:rsidRPr="00694F53" w:rsidRDefault="002C0D81" w:rsidP="002C0D81">
      <w:pPr>
        <w:suppressAutoHyphens w:val="0"/>
        <w:autoSpaceDE w:val="0"/>
        <w:jc w:val="both"/>
        <w:rPr>
          <w:sz w:val="22"/>
          <w:szCs w:val="22"/>
        </w:rPr>
      </w:pPr>
      <w:r w:rsidRPr="00694F53">
        <w:rPr>
          <w:sz w:val="22"/>
          <w:szCs w:val="22"/>
        </w:rPr>
        <w:tab/>
        <w:t>Później, co czas pewien odwiedzali Nas, dzieląc się jedzeniem w zamian za kawę, nim wyruszyli dalej w drogę. Ciekaw jestem, czy Bezdomny Dziadek dotrwał. Umierał na raka i podobno nie pozostało mu już wtedy zbyt wiele czasu. Widzę teraz jego dobrą twarz i poczciwe spojrzenie. To jeden</w:t>
      </w:r>
      <w:r w:rsidRPr="00694F53">
        <w:rPr>
          <w:sz w:val="22"/>
          <w:szCs w:val="22"/>
        </w:rPr>
        <w:br/>
        <w:t>z tych ludzi, z którymi upijanie się jest czymś pięknym.</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sz w:val="22"/>
          <w:szCs w:val="22"/>
        </w:rPr>
      </w:pPr>
      <w:r w:rsidRPr="00694F53">
        <w:rPr>
          <w:rFonts w:ascii="Arial" w:hAnsi="Arial" w:cs="Arial"/>
          <w:sz w:val="20"/>
          <w:szCs w:val="20"/>
        </w:rPr>
        <w:t>„Tu także można się zabić na różne sposoby; jednym z nich jest oddanie się bez reszty i zapomnienie o sobie.”</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155 Mit Syzyfa. Człowiek absurdalny (Don Juan) A. Camus. – Eseje</w:t>
      </w:r>
    </w:p>
    <w:p w:rsidR="002C0D81" w:rsidRPr="00694F53" w:rsidRDefault="002C0D81" w:rsidP="002C0D81">
      <w:pPr>
        <w:suppressAutoHyphens w:val="0"/>
        <w:autoSpaceDE w:val="0"/>
        <w:jc w:val="both"/>
        <w:rPr>
          <w:sz w:val="22"/>
          <w:szCs w:val="22"/>
        </w:rPr>
      </w:pPr>
    </w:p>
    <w:p w:rsidR="002C0D81" w:rsidRPr="00694F53" w:rsidRDefault="00901125" w:rsidP="002C0D81">
      <w:pPr>
        <w:suppressAutoHyphens w:val="0"/>
        <w:autoSpaceDE w:val="0"/>
        <w:jc w:val="both"/>
        <w:rPr>
          <w:sz w:val="22"/>
          <w:szCs w:val="22"/>
        </w:rPr>
      </w:pPr>
      <w:r>
        <w:lastRenderedPageBreak/>
        <w:pict>
          <v:shape id="_x0000_i1031" type="#_x0000_t75" style="width:322.5pt;height:428.25pt" filled="t">
            <v:fill color2="black"/>
            <v:imagedata r:id="rId14" o:title=""/>
          </v:shape>
        </w:pic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Kiedy Najdroższa spotkała się z Borsuczym, Piraci Przyjaciel, promując knajpę, zarobił nieco kasy i zaprosił mnie </w:t>
      </w:r>
      <w:r w:rsidRPr="00694F53">
        <w:rPr>
          <w:sz w:val="22"/>
          <w:szCs w:val="22"/>
        </w:rPr>
        <w:br/>
        <w:t xml:space="preserve">i bezdomnych na piwo. Poszliśmy. Udaliśmy się do knajpy </w:t>
      </w:r>
      <w:r w:rsidRPr="00694F53">
        <w:rPr>
          <w:sz w:val="22"/>
          <w:szCs w:val="22"/>
        </w:rPr>
        <w:br/>
        <w:t xml:space="preserve">w podziemiu, gdzie najczęściej pijałem piwo ze Najdroższą. Przychodziliśmy do Niej, ilekroć przyjeżdżaliśmy tu z miasta, którego nazwy nie chcę sobie przypominać. </w:t>
      </w:r>
    </w:p>
    <w:p w:rsidR="002C0D81" w:rsidRPr="00694F53" w:rsidRDefault="002C0D81" w:rsidP="002C0D81">
      <w:pPr>
        <w:suppressAutoHyphens w:val="0"/>
        <w:autoSpaceDE w:val="0"/>
        <w:ind w:firstLine="709"/>
        <w:jc w:val="both"/>
        <w:rPr>
          <w:sz w:val="22"/>
          <w:szCs w:val="22"/>
        </w:rPr>
      </w:pPr>
      <w:r w:rsidRPr="00694F53">
        <w:rPr>
          <w:sz w:val="22"/>
          <w:szCs w:val="22"/>
        </w:rPr>
        <w:t xml:space="preserve">To zabawne, że z ulicą, przy której znajdowała się ta knajpa nie mam żadnych złych wspomnień. Pamiętam, jak tu poznała mnie z uroczą koleżanką, która reżyserowała spektakl Szekspira. Dziewczyna ta sukcesywnie mnie dokarmiała. </w:t>
      </w:r>
      <w:r w:rsidRPr="00694F53">
        <w:rPr>
          <w:sz w:val="22"/>
          <w:szCs w:val="22"/>
        </w:rPr>
        <w:br/>
        <w:t xml:space="preserve">W tej knajpie poznałem też uroczego człowieka grającego na przedziwnym instrumencie. Był to człowiek równie genialny, co życzliwy dla mnie. To u Niego, wiele miesięcy od pierwszego z Nim spotkania, z pomocą lutownicy i palnika zrobiłem na drewnianej desce znamienny napis, który zajął honorowe miejsce w mieszkaniu na Karmel. Napis głosił: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rFonts w:ascii="Arial" w:hAnsi="Arial" w:cs="Arial"/>
          <w:b/>
          <w:sz w:val="20"/>
          <w:szCs w:val="20"/>
        </w:rPr>
      </w:pPr>
      <w:r w:rsidRPr="00694F53">
        <w:rPr>
          <w:rFonts w:ascii="Arial" w:hAnsi="Arial" w:cs="Arial"/>
          <w:b/>
          <w:sz w:val="20"/>
          <w:szCs w:val="20"/>
        </w:rPr>
        <w:t xml:space="preserve">„Teatr magiczny – wstęp nie dla każdego – tylko dla obłąkanych” </w:t>
      </w:r>
    </w:p>
    <w:p w:rsidR="002C0D81" w:rsidRPr="00694F53" w:rsidRDefault="002C0D81" w:rsidP="002C0D81">
      <w:pPr>
        <w:suppressAutoHyphens w:val="0"/>
        <w:autoSpaceDE w:val="0"/>
        <w:jc w:val="both"/>
        <w:rPr>
          <w:rFonts w:ascii="Arial" w:hAnsi="Arial" w:cs="Arial"/>
          <w:b/>
          <w:sz w:val="20"/>
          <w:szCs w:val="20"/>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Siedziałem tak w tej knajpie wraz z Piracim Przyjacielem i dwójką bezdomnych i obserwowałem całujące się pary. Zacząłem opisywać ich zbierając materiał do powieści. </w:t>
      </w:r>
      <w:r w:rsidRPr="00694F53">
        <w:rPr>
          <w:sz w:val="22"/>
          <w:szCs w:val="22"/>
        </w:rPr>
        <w:br/>
        <w:t xml:space="preserve">W końcu przestałem zniechęcony brakiem namiętności, który widziałem. Napisałem list do Najdroższej. Chciałem niezwłocznie go dać, wiedziałem jednak, że jeżeli pójdę Jej szukać sam, wyjdę na kretyna. Bezdomni odłączyli się od Nas. Poprosiłem Piraciego Przyjaciela, żeby mi potowarzyszył, abym miał jakieś alibi. Wymyśliliśmy, że szukamy niby jego znajomej czy coś równie durnego. </w:t>
      </w:r>
    </w:p>
    <w:p w:rsidR="002C0D81" w:rsidRPr="00694F53" w:rsidRDefault="002C0D81" w:rsidP="002C0D81">
      <w:pPr>
        <w:suppressAutoHyphens w:val="0"/>
        <w:autoSpaceDE w:val="0"/>
        <w:jc w:val="both"/>
        <w:rPr>
          <w:sz w:val="22"/>
          <w:szCs w:val="22"/>
        </w:rPr>
      </w:pPr>
      <w:r w:rsidRPr="00694F53">
        <w:rPr>
          <w:sz w:val="22"/>
          <w:szCs w:val="22"/>
        </w:rPr>
        <w:tab/>
        <w:t>Znalazłem Ją z Borsuczym Człowiekiem. Wybrał On genialne, romantyczne miejsce. Serce łamało mi się na pół, ale nie mogłem tego przecież po sobie pokazać. Wręczyłem Jej list i wyszedłem.</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Z Piracim Przyjacielem poszliśmy pić piwo na torach. Lubiłem to miejsce. To było jedno z tych miejsc, gdzie chciałem umrzeć. Siedzieliśmy i patrzyliśmy w niebo. Za Nami jeździły pociągi, przed Nami były groby. Rozmawialiśmy o miłości. Później wspólnie wróciliśmy na Karmel. </w:t>
      </w:r>
    </w:p>
    <w:p w:rsidR="002C0D81" w:rsidRPr="00694F53" w:rsidRDefault="002C0D81" w:rsidP="002C0D81">
      <w:pPr>
        <w:suppressAutoHyphens w:val="0"/>
        <w:autoSpaceDE w:val="0"/>
        <w:ind w:firstLine="708"/>
        <w:jc w:val="both"/>
        <w:rPr>
          <w:sz w:val="22"/>
          <w:szCs w:val="22"/>
        </w:rPr>
      </w:pPr>
      <w:r w:rsidRPr="00694F53">
        <w:rPr>
          <w:sz w:val="22"/>
          <w:szCs w:val="22"/>
        </w:rPr>
        <w:t>Najdroższa powiedziała, że idzie na spotkanie, na piwo i że muszę Jej ufać. Miałem przykre doświadczenia i tak bardzo nie rozumiałem, czemu musi się widzieć z Borsuczym Człowiekiem. Przecież była „moją” dziewczyną, czemu więc chciała robić nadzieję innemu?</w:t>
      </w:r>
    </w:p>
    <w:p w:rsidR="002C0D81" w:rsidRPr="00694F53" w:rsidRDefault="002C0D81" w:rsidP="002C0D81">
      <w:pPr>
        <w:suppressAutoHyphens w:val="0"/>
        <w:autoSpaceDE w:val="0"/>
        <w:jc w:val="both"/>
        <w:rPr>
          <w:sz w:val="22"/>
          <w:szCs w:val="22"/>
        </w:rPr>
      </w:pPr>
      <w:r w:rsidRPr="00694F53">
        <w:rPr>
          <w:sz w:val="22"/>
          <w:szCs w:val="22"/>
        </w:rPr>
        <w:tab/>
        <w:t xml:space="preserve">Otóż nikomu nie chciała robić nadziei. Chciała mieć </w:t>
      </w:r>
      <w:r w:rsidRPr="00694F53">
        <w:rPr>
          <w:sz w:val="22"/>
          <w:szCs w:val="22"/>
        </w:rPr>
        <w:br/>
        <w:t>w Nim kolegę, chciała ogólnie mieć kolegów i być adorowaną.</w:t>
      </w:r>
    </w:p>
    <w:p w:rsidR="002C0D81" w:rsidRPr="00694F53" w:rsidRDefault="002C0D81" w:rsidP="002C0D81">
      <w:pPr>
        <w:suppressAutoHyphens w:val="0"/>
        <w:autoSpaceDE w:val="0"/>
        <w:jc w:val="both"/>
        <w:rPr>
          <w:sz w:val="22"/>
          <w:szCs w:val="22"/>
        </w:rPr>
      </w:pPr>
      <w:r w:rsidRPr="00694F53">
        <w:rPr>
          <w:sz w:val="22"/>
          <w:szCs w:val="22"/>
        </w:rPr>
        <w:t>Ergo – robiła mu „nadzieję”, tudzież „chęć”.</w:t>
      </w:r>
    </w:p>
    <w:p w:rsidR="002C0D81" w:rsidRPr="00694F53" w:rsidRDefault="002C0D81" w:rsidP="002C0D81">
      <w:pPr>
        <w:suppressAutoHyphens w:val="0"/>
        <w:autoSpaceDE w:val="0"/>
        <w:ind w:firstLine="708"/>
        <w:jc w:val="both"/>
        <w:rPr>
          <w:sz w:val="22"/>
          <w:szCs w:val="22"/>
        </w:rPr>
      </w:pPr>
      <w:r w:rsidRPr="00694F53">
        <w:rPr>
          <w:sz w:val="22"/>
          <w:szCs w:val="22"/>
        </w:rPr>
        <w:t xml:space="preserve">Na Karmel piliśmy. Przybyli znajomi Oportunisty </w:t>
      </w:r>
      <w:r w:rsidRPr="00694F53">
        <w:rPr>
          <w:sz w:val="22"/>
          <w:szCs w:val="22"/>
        </w:rPr>
        <w:br/>
        <w:t xml:space="preserve">z wódką i opalaliśmy ich z papierosów. </w:t>
      </w:r>
    </w:p>
    <w:p w:rsidR="002C0D81" w:rsidRPr="00694F53" w:rsidRDefault="002C0D81" w:rsidP="002C0D81">
      <w:pPr>
        <w:suppressAutoHyphens w:val="0"/>
        <w:autoSpaceDE w:val="0"/>
        <w:jc w:val="both"/>
        <w:rPr>
          <w:sz w:val="22"/>
          <w:szCs w:val="22"/>
        </w:rPr>
      </w:pPr>
      <w:r w:rsidRPr="00694F53">
        <w:rPr>
          <w:sz w:val="22"/>
          <w:szCs w:val="22"/>
        </w:rPr>
        <w:tab/>
        <w:t xml:space="preserve">Było coraz później. Wyszedłem i włóczyłem się po parku. Byłem cały rozedrgany. Zadzwoniłem do Niej. Powiedziała, że wraca już do domu. Zapytałem czy chce się ze mną spotkać. Powiedziała: </w:t>
      </w:r>
    </w:p>
    <w:p w:rsidR="002C0D81" w:rsidRPr="00694F53" w:rsidRDefault="002C0D81" w:rsidP="002C0D81">
      <w:pPr>
        <w:suppressAutoHyphens w:val="0"/>
        <w:autoSpaceDE w:val="0"/>
        <w:ind w:firstLine="708"/>
        <w:jc w:val="both"/>
        <w:rPr>
          <w:sz w:val="22"/>
          <w:szCs w:val="22"/>
        </w:rPr>
      </w:pPr>
      <w:r w:rsidRPr="00694F53">
        <w:rPr>
          <w:sz w:val="22"/>
          <w:szCs w:val="22"/>
        </w:rPr>
        <w:t>– Nie.</w:t>
      </w:r>
    </w:p>
    <w:p w:rsidR="002C0D81" w:rsidRPr="00694F53" w:rsidRDefault="002C0D81" w:rsidP="002C0D81">
      <w:pPr>
        <w:suppressAutoHyphens w:val="0"/>
        <w:autoSpaceDE w:val="0"/>
        <w:jc w:val="both"/>
        <w:rPr>
          <w:sz w:val="22"/>
          <w:szCs w:val="22"/>
        </w:rPr>
      </w:pPr>
      <w:r w:rsidRPr="00694F53">
        <w:rPr>
          <w:sz w:val="22"/>
          <w:szCs w:val="22"/>
        </w:rPr>
        <w:tab/>
        <w:t xml:space="preserve">Byłem pewny, że do domu nie wraca. Znów czułem zdradę. Znów czułem kłamstwo. Podobno On podprowadzał Ją do domu. Rozrywało się we mnie wszystko na myśl, że po tylu godzinach spędzonych razem podprowadza Ją do domu, kiedy pada deszcz. Próbowałem się uspokoić. Daremnie.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Jej ulubiony, najbardziej niedojrzały i żałosny zwrot jaki powtarzała: Mam prawo.</w:t>
      </w:r>
    </w:p>
    <w:p w:rsidR="002C0D81" w:rsidRPr="00694F53" w:rsidRDefault="002C0D81" w:rsidP="002C0D81">
      <w:pPr>
        <w:suppressAutoHyphens w:val="0"/>
        <w:autoSpaceDE w:val="0"/>
        <w:ind w:firstLine="709"/>
        <w:jc w:val="both"/>
        <w:rPr>
          <w:sz w:val="22"/>
          <w:szCs w:val="22"/>
        </w:rPr>
      </w:pPr>
      <w:r w:rsidRPr="00694F53">
        <w:rPr>
          <w:sz w:val="22"/>
          <w:szCs w:val="22"/>
        </w:rPr>
        <w:t xml:space="preserve">Czy naprawdę każde świństwo możemy usprawiedliwić słowami: Mam prawo? </w:t>
      </w:r>
    </w:p>
    <w:p w:rsidR="002C0D81" w:rsidRPr="00694F53" w:rsidRDefault="002C0D81" w:rsidP="002C0D81">
      <w:pPr>
        <w:suppressAutoHyphens w:val="0"/>
        <w:autoSpaceDE w:val="0"/>
        <w:ind w:firstLine="709"/>
        <w:jc w:val="both"/>
        <w:rPr>
          <w:sz w:val="22"/>
          <w:szCs w:val="22"/>
        </w:rPr>
      </w:pPr>
      <w:r w:rsidRPr="00694F53">
        <w:rPr>
          <w:sz w:val="22"/>
          <w:szCs w:val="22"/>
        </w:rPr>
        <w:t xml:space="preserve">Podjechałem pod jej dom i czekałem. Cóż, zaraz przecież miała wrócić. Zamiast Niej podeszło do mnie kilku pijanych dresów.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Pijane dresy byli moimi dawnymi sąsiadami. Zapytali, co robię. Powiedziałem, że moja dziewczyna spotkała się </w:t>
      </w:r>
      <w:r w:rsidRPr="00694F53">
        <w:rPr>
          <w:sz w:val="22"/>
          <w:szCs w:val="22"/>
        </w:rPr>
        <w:br/>
        <w:t xml:space="preserve">z pewnym gościem i nie do końca wiem, co robię. Możliwe, że nie chcę do czegoś dopuścić. Było im mnie żal, coś klęli na kobiety, zupełnie nie wiem czemu. Poczęstowali mnie piwem </w:t>
      </w:r>
      <w:r w:rsidRPr="00694F53">
        <w:rPr>
          <w:sz w:val="22"/>
          <w:szCs w:val="22"/>
        </w:rPr>
        <w:br/>
        <w:t xml:space="preserve">i czekaliśmy razem. </w:t>
      </w:r>
    </w:p>
    <w:p w:rsidR="002C0D81" w:rsidRPr="00694F53" w:rsidRDefault="002C0D81" w:rsidP="002C0D81">
      <w:pPr>
        <w:suppressAutoHyphens w:val="0"/>
        <w:autoSpaceDE w:val="0"/>
        <w:jc w:val="both"/>
        <w:rPr>
          <w:sz w:val="22"/>
          <w:szCs w:val="22"/>
        </w:rPr>
      </w:pPr>
      <w:r w:rsidRPr="00694F53">
        <w:rPr>
          <w:sz w:val="22"/>
          <w:szCs w:val="22"/>
        </w:rPr>
        <w:tab/>
        <w:t xml:space="preserve">Nie przychodziła. Nie dzwoniłem. Piłem. Dresy zostawili mnie z kolejnym piwem i poszli do domów. Zadzwoniłem. Deszcz już nie padał, zaś w słuchawce wciąż słyszałem odgłos deszczu. Uznałem, że są pod mostem. Rozmawiałem </w:t>
      </w:r>
      <w:r w:rsidRPr="00694F53">
        <w:rPr>
          <w:sz w:val="22"/>
          <w:szCs w:val="22"/>
        </w:rPr>
        <w:br/>
        <w:t xml:space="preserve">z Nią i biegłem do Niej. Mówiła, abym nie był zazdrosny i że wszystko mi jutro wyjaśni. Nie zamierzałem czekać.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Butelka wina stała przy Wiśle. Zapytałem, Najdroższą czemu pije wino pod mostem z chłopakiem, o którym mówiła, że jest tak brzydki, że w życiu by Go nie pocałowała. Zapytałem też Jego, czemu dobiera się do mojej dziewczyny, zamiast skupić się na swojej lesbijce. Przyznam, że nie zachowywałem się zbyt taktownie. Pewnie nie powinienem mówić Mu, że Neurotyczna Lesbijka jest lesbijką. Cóż. Najdroższa miała być przecież ze mną. Neurotyczna nie powinna ich swatać ze sobą. </w:t>
      </w:r>
    </w:p>
    <w:p w:rsidR="002C0D81" w:rsidRPr="00694F53" w:rsidRDefault="002C0D81" w:rsidP="002C0D81">
      <w:pPr>
        <w:suppressAutoHyphens w:val="0"/>
        <w:autoSpaceDE w:val="0"/>
        <w:ind w:firstLine="708"/>
        <w:jc w:val="both"/>
        <w:rPr>
          <w:sz w:val="22"/>
          <w:szCs w:val="22"/>
        </w:rPr>
      </w:pPr>
      <w:r w:rsidRPr="00694F53">
        <w:rPr>
          <w:sz w:val="22"/>
          <w:szCs w:val="22"/>
        </w:rPr>
        <w:t xml:space="preserve">Tak jak podejrzewałem, Borsuczy Człowiek przereagował. To nie było miłe. Człowiek spokojnie mówi, a tu jak zwykle komuś brak argumentów i dochodzi do przemocy. Śmiałem się i nie przestawałem mówić, kiedy mnie bił. Osłaniałem się rękoma, lecz nie uderzyłem go. Obiecałem Najdroższej, że nie będę się przy Niej bił. Cóż. </w:t>
      </w:r>
    </w:p>
    <w:p w:rsidR="002C0D81" w:rsidRPr="00694F53" w:rsidRDefault="002C0D81" w:rsidP="002C0D81">
      <w:pPr>
        <w:suppressAutoHyphens w:val="0"/>
        <w:autoSpaceDE w:val="0"/>
        <w:ind w:firstLine="708"/>
        <w:jc w:val="both"/>
        <w:rPr>
          <w:sz w:val="22"/>
          <w:szCs w:val="22"/>
        </w:rPr>
      </w:pPr>
      <w:r w:rsidRPr="00694F53">
        <w:rPr>
          <w:sz w:val="22"/>
          <w:szCs w:val="22"/>
        </w:rPr>
        <w:t xml:space="preserve">Jedynie do Niego mówiłem.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„Szli we dwoje powoli, ona wspierała się lekko na jego ramieniu, a on zwalniał kroku, żeby dostosować się do Niej. Nad ich głowami w rozgrzanym powietrzu unosił się rój brzęczących muszek”</w:t>
      </w:r>
    </w:p>
    <w:p w:rsidR="002C0D81" w:rsidRPr="00694F53" w:rsidRDefault="002C0D81" w:rsidP="002C0D81">
      <w:pPr>
        <w:suppressAutoHyphens w:val="0"/>
        <w:jc w:val="right"/>
        <w:rPr>
          <w:rFonts w:ascii="Arial" w:hAnsi="Arial" w:cs="Arial"/>
          <w:b/>
          <w:sz w:val="20"/>
          <w:szCs w:val="20"/>
        </w:rPr>
      </w:pPr>
      <w:r w:rsidRPr="00694F53">
        <w:rPr>
          <w:rFonts w:ascii="Arial" w:hAnsi="Arial" w:cs="Arial"/>
          <w:sz w:val="20"/>
          <w:szCs w:val="20"/>
        </w:rPr>
        <w:t xml:space="preserve"> – </w:t>
      </w:r>
      <w:r w:rsidRPr="00694F53">
        <w:rPr>
          <w:rFonts w:ascii="Arial" w:hAnsi="Arial" w:cs="Arial"/>
          <w:b/>
          <w:sz w:val="20"/>
          <w:szCs w:val="20"/>
        </w:rPr>
        <w:t>Pani Bovary – Flaubert</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Zadzwoniła Neurotyczna, do Najdroższej, aby nie wracała sama do domu, gdyż Ktoś szarpie za klamkę, kopie drzwi i mówi, że chce się widzieć z Najdroższą. Neurotyczna twierdziła, że to jestem ja i wezwała policję. </w:t>
      </w:r>
    </w:p>
    <w:p w:rsidR="002C0D81" w:rsidRPr="00694F53" w:rsidRDefault="002C0D81" w:rsidP="002C0D81">
      <w:pPr>
        <w:suppressAutoHyphens w:val="0"/>
        <w:autoSpaceDE w:val="0"/>
        <w:ind w:firstLine="708"/>
        <w:jc w:val="both"/>
        <w:rPr>
          <w:sz w:val="22"/>
          <w:szCs w:val="22"/>
        </w:rPr>
      </w:pPr>
      <w:r w:rsidRPr="00694F53">
        <w:rPr>
          <w:sz w:val="22"/>
          <w:szCs w:val="22"/>
        </w:rPr>
        <w:t xml:space="preserve">Zawsze byłem rozczarowany intelektem Neurotycznej, lecz pomysł, bym miał nasyłać jakichś kretynów, aby walili </w:t>
      </w:r>
      <w:r w:rsidRPr="00694F53">
        <w:rPr>
          <w:sz w:val="22"/>
          <w:szCs w:val="22"/>
        </w:rPr>
        <w:br/>
        <w:t xml:space="preserve">w jeszcze niedawno moje drzwi, to lekka przesada. Sam byłem ciekaw, kim byli Ci ludzie i skąd podobny pomysł. Niestety, nigdy nie dowiedziałem się, o co chodziło. Standardowo podejrzewałem o spisek Dawnego Przyjaciela, ewentualnie Borsuczego Człowieka o sabotaż. </w:t>
      </w:r>
    </w:p>
    <w:p w:rsidR="002C0D81" w:rsidRPr="00694F53" w:rsidRDefault="002C0D81" w:rsidP="002C0D81">
      <w:pPr>
        <w:suppressAutoHyphens w:val="0"/>
        <w:autoSpaceDE w:val="0"/>
        <w:ind w:firstLine="708"/>
        <w:jc w:val="both"/>
        <w:rPr>
          <w:sz w:val="22"/>
          <w:szCs w:val="22"/>
        </w:rPr>
      </w:pPr>
      <w:r w:rsidRPr="00694F53">
        <w:rPr>
          <w:sz w:val="22"/>
          <w:szCs w:val="22"/>
        </w:rPr>
        <w:t xml:space="preserve">Być może po prostu dresom sąsiadom odbiło i chcieli bronić mojego honoru czy coś. Nie wiem. </w:t>
      </w:r>
    </w:p>
    <w:p w:rsidR="002C0D81" w:rsidRPr="00694F53" w:rsidRDefault="002C0D81" w:rsidP="002C0D81">
      <w:pPr>
        <w:suppressAutoHyphens w:val="0"/>
        <w:autoSpaceDE w:val="0"/>
        <w:ind w:firstLine="708"/>
        <w:jc w:val="both"/>
        <w:rPr>
          <w:sz w:val="22"/>
          <w:szCs w:val="22"/>
        </w:rPr>
      </w:pPr>
      <w:r w:rsidRPr="00694F53">
        <w:rPr>
          <w:sz w:val="22"/>
          <w:szCs w:val="22"/>
        </w:rPr>
        <w:t>Nie jestem też pewny, czy Borsuczy bił mnie, a ja się śmiałem, czy też telefon Najdroższej wcześniej zabrzęczał.</w:t>
      </w:r>
    </w:p>
    <w:p w:rsidR="002C0D81" w:rsidRPr="00694F53" w:rsidRDefault="002C0D81" w:rsidP="002C0D81">
      <w:pPr>
        <w:suppressAutoHyphens w:val="0"/>
        <w:autoSpaceDE w:val="0"/>
        <w:ind w:firstLine="708"/>
        <w:jc w:val="both"/>
        <w:rPr>
          <w:sz w:val="22"/>
          <w:szCs w:val="22"/>
        </w:rPr>
      </w:pPr>
      <w:r w:rsidRPr="00694F53">
        <w:rPr>
          <w:sz w:val="22"/>
          <w:szCs w:val="22"/>
        </w:rPr>
        <w:tab/>
      </w:r>
    </w:p>
    <w:p w:rsidR="002C0D81" w:rsidRPr="00694F53" w:rsidRDefault="002C0D81" w:rsidP="002C0D81">
      <w:pPr>
        <w:suppressAutoHyphens w:val="0"/>
        <w:autoSpaceDE w:val="0"/>
        <w:ind w:firstLine="709"/>
        <w:jc w:val="both"/>
        <w:rPr>
          <w:sz w:val="22"/>
          <w:szCs w:val="22"/>
        </w:rPr>
      </w:pPr>
      <w:r w:rsidRPr="00694F53">
        <w:rPr>
          <w:sz w:val="22"/>
          <w:szCs w:val="22"/>
        </w:rPr>
        <w:t xml:space="preserve">Najdroższa powiedziała, że obaj jesteśmy zjebani </w:t>
      </w:r>
      <w:r w:rsidRPr="00694F53">
        <w:rPr>
          <w:sz w:val="22"/>
          <w:szCs w:val="22"/>
        </w:rPr>
        <w:br/>
        <w:t xml:space="preserve">i zaczęła się oddalać. Kiedy się odwróciła, przypierdoliłem Borsuczemu Człowiekowi tak, że niemal wpadł do Wisły, </w:t>
      </w:r>
      <w:r w:rsidRPr="00694F53">
        <w:rPr>
          <w:sz w:val="22"/>
          <w:szCs w:val="22"/>
        </w:rPr>
        <w:br/>
        <w:t>i pobiegłem za Nią.</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Kochanie, przepraszam. Wracajmy do domu.</w:t>
      </w:r>
    </w:p>
    <w:p w:rsidR="002C0D81" w:rsidRPr="00694F53" w:rsidRDefault="002C0D81" w:rsidP="002C0D81">
      <w:pPr>
        <w:suppressAutoHyphens w:val="0"/>
        <w:autoSpaceDE w:val="0"/>
        <w:ind w:firstLine="708"/>
        <w:jc w:val="both"/>
        <w:rPr>
          <w:sz w:val="22"/>
          <w:szCs w:val="22"/>
        </w:rPr>
      </w:pPr>
      <w:r w:rsidRPr="00694F53">
        <w:rPr>
          <w:sz w:val="22"/>
          <w:szCs w:val="22"/>
        </w:rPr>
        <w:t>– Popierdoliło Cię? Boję się Ciebie i nie chcę z Tobą wracać.</w:t>
      </w:r>
    </w:p>
    <w:p w:rsidR="002C0D81" w:rsidRPr="00694F53" w:rsidRDefault="002C0D81" w:rsidP="002C0D81">
      <w:pPr>
        <w:suppressAutoHyphens w:val="0"/>
        <w:autoSpaceDE w:val="0"/>
        <w:ind w:firstLine="708"/>
        <w:jc w:val="both"/>
        <w:rPr>
          <w:sz w:val="22"/>
          <w:szCs w:val="22"/>
        </w:rPr>
      </w:pPr>
      <w:r w:rsidRPr="00694F53">
        <w:rPr>
          <w:sz w:val="22"/>
          <w:szCs w:val="22"/>
        </w:rPr>
        <w:t>– Nie bój się mnie, proszę. Nie bój się mnie, chciałem tylko, żebyś pokazała mu, że jestem ważniejszy...</w:t>
      </w:r>
    </w:p>
    <w:p w:rsidR="002C0D81" w:rsidRPr="00694F53" w:rsidRDefault="002C0D81" w:rsidP="002C0D81">
      <w:pPr>
        <w:suppressAutoHyphens w:val="0"/>
        <w:autoSpaceDE w:val="0"/>
        <w:ind w:firstLine="708"/>
        <w:jc w:val="both"/>
        <w:rPr>
          <w:sz w:val="22"/>
          <w:szCs w:val="22"/>
        </w:rPr>
      </w:pPr>
      <w:r w:rsidRPr="00694F53">
        <w:rPr>
          <w:sz w:val="22"/>
          <w:szCs w:val="22"/>
        </w:rPr>
        <w:t>– Obaj jesteście tak samo popierdoleni. Odpierdolcie się ode mnie.</w:t>
      </w:r>
    </w:p>
    <w:p w:rsidR="002C0D81" w:rsidRPr="00694F53" w:rsidRDefault="002C0D81" w:rsidP="002C0D81">
      <w:pPr>
        <w:suppressAutoHyphens w:val="0"/>
        <w:autoSpaceDE w:val="0"/>
        <w:jc w:val="both"/>
        <w:rPr>
          <w:sz w:val="22"/>
          <w:szCs w:val="22"/>
        </w:rPr>
      </w:pPr>
      <w:r w:rsidRPr="00694F53">
        <w:rPr>
          <w:sz w:val="22"/>
          <w:szCs w:val="22"/>
        </w:rPr>
        <w:tab/>
        <w:t xml:space="preserve">Zacząłem histeryzować. Jeszcze wczoraj mówiła mi, że mnie Kocha, że mogę Jej ufać, że jestem Najważniejszy. Pragnąłem jakiegokolwiek dobrego gestu, jakiejkolwiek formy litości. Wspiąłem się na most i przeszedłem na drugą stronę barierek. Zsunąłem się trzymając jedynie dłońmi. Nie bardzo pamiętam, jaki był cel tego żałosnego zdarzenia.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Przez myśl na pewno mi przeszło, aby się zabić i tak durnie wisząc świadom byłem, jak to wszystko jest nieskończenie żenujące. Rozpaczliwie wołałem o miłość, upokarzałem się pragnieniem Jej miłości. I tak sobie wisiałem na jednej ręce, bojąc się rzucić w dół. A co, jeżeli miałbym przeżyć? </w:t>
      </w:r>
      <w:r w:rsidRPr="00694F53">
        <w:rPr>
          <w:sz w:val="22"/>
          <w:szCs w:val="22"/>
        </w:rPr>
        <w:br/>
        <w:t>A co, jeżeli durnie się połamię i zostanę inwalidą? Wciąż wisiałem na jednej ręce upokorzony i śmieszny. Krzyknęła:</w:t>
      </w:r>
    </w:p>
    <w:p w:rsidR="002C0D81" w:rsidRPr="00694F53" w:rsidRDefault="002C0D81" w:rsidP="002C0D81">
      <w:pPr>
        <w:suppressAutoHyphens w:val="0"/>
        <w:autoSpaceDE w:val="0"/>
        <w:jc w:val="both"/>
        <w:rPr>
          <w:sz w:val="22"/>
          <w:szCs w:val="22"/>
        </w:rPr>
      </w:pPr>
      <w:r w:rsidRPr="00694F53">
        <w:rPr>
          <w:sz w:val="22"/>
          <w:szCs w:val="22"/>
        </w:rPr>
        <w:tab/>
        <w:t>– A rzucaj się, idioto, i tak Cię wyłowią po chwili. Dzwonię po policję.</w:t>
      </w:r>
    </w:p>
    <w:p w:rsidR="002C0D81" w:rsidRPr="00694F53" w:rsidRDefault="002C0D81" w:rsidP="002C0D81">
      <w:pPr>
        <w:suppressAutoHyphens w:val="0"/>
        <w:autoSpaceDE w:val="0"/>
        <w:jc w:val="both"/>
        <w:rPr>
          <w:sz w:val="22"/>
          <w:szCs w:val="22"/>
        </w:rPr>
      </w:pPr>
      <w:r w:rsidRPr="00694F53">
        <w:rPr>
          <w:sz w:val="22"/>
          <w:szCs w:val="22"/>
        </w:rPr>
        <w:tab/>
        <w:t xml:space="preserve">Borsuczy Człowiek gdzieś odszedł, rozmawiając przez telefon z Kogucim Człowiekiem. Dosyć tej baśni. </w:t>
      </w:r>
    </w:p>
    <w:p w:rsidR="002C0D81" w:rsidRPr="00694F53" w:rsidRDefault="002C0D81" w:rsidP="002C0D81">
      <w:pPr>
        <w:suppressAutoHyphens w:val="0"/>
        <w:autoSpaceDE w:val="0"/>
        <w:jc w:val="both"/>
        <w:rPr>
          <w:sz w:val="22"/>
          <w:szCs w:val="22"/>
        </w:rPr>
      </w:pPr>
      <w:r w:rsidRPr="00694F53">
        <w:rPr>
          <w:sz w:val="22"/>
          <w:szCs w:val="22"/>
        </w:rPr>
        <w:t xml:space="preserve">Zawyłem i podciągnąłem się w górę. Niezmiennie świadom byłem swego żałosnego położenia. </w:t>
      </w:r>
    </w:p>
    <w:p w:rsidR="002C0D81" w:rsidRPr="00694F53" w:rsidRDefault="002C0D81" w:rsidP="002C0D81">
      <w:pPr>
        <w:suppressAutoHyphens w:val="0"/>
        <w:autoSpaceDE w:val="0"/>
        <w:ind w:firstLine="708"/>
        <w:jc w:val="both"/>
        <w:rPr>
          <w:sz w:val="22"/>
          <w:szCs w:val="22"/>
        </w:rPr>
      </w:pPr>
      <w:r w:rsidRPr="00694F53">
        <w:rPr>
          <w:sz w:val="22"/>
          <w:szCs w:val="22"/>
        </w:rPr>
        <w:t>– Dlaczego, dlaczego, dlaczego?</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„Dla Kogóż była taka cnotliwa? Czyż nie On właśnie był przeszkodą we wszystkich radościach, przyczyną całej męki</w:t>
      </w:r>
      <w:r w:rsidRPr="00694F53">
        <w:rPr>
          <w:rFonts w:ascii="Arial" w:hAnsi="Arial" w:cs="Arial"/>
          <w:sz w:val="20"/>
          <w:szCs w:val="20"/>
        </w:rPr>
        <w:br/>
        <w:t>i jakby ostrym kolcem w splocie tych rozlicznych więzów, które oplatały ją ze wszystkich stron? Toteż na nim jednym skupiła całą nienawiść, wynikającą z goryczy jej życia, a każdy wysiłek by ją stłumić, wzmagał ją tylko.</w:t>
      </w: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ab/>
        <w:t xml:space="preserve">Bo ten próżny trud, dodany do powodów rozpaczy, przyczynił się jeszcze bardziej, by ją od męża odsunąć. Własna uległość podniecała ją do buntu. Przeciętność Jej życia budziła zbytkowne zachcianki, a czułości małżeńskie – wiarołomne pragnienia. Chciała by Karol ją bił, aby mieć większe prawo do nienawiści, do zemsty. Zdumiona była czasem okrucieństwem obrazów, które przychodziły jej na myśl, a trzeba się było uśmiechać, słuchać własnych zapewnień, że jest szczęśliwa, udawać, że jest nią w istocie i pozwolić mu w to wierzyć” </w:t>
      </w:r>
    </w:p>
    <w:p w:rsidR="002C0D81" w:rsidRPr="00694F53" w:rsidRDefault="002C0D81" w:rsidP="002C0D81">
      <w:pPr>
        <w:suppressAutoHyphens w:val="0"/>
        <w:ind w:left="2832"/>
        <w:jc w:val="both"/>
        <w:rPr>
          <w:rFonts w:ascii="Arial" w:hAnsi="Arial" w:cs="Arial"/>
          <w:b/>
          <w:sz w:val="20"/>
          <w:szCs w:val="20"/>
        </w:rPr>
      </w:pPr>
      <w:r w:rsidRPr="00694F53">
        <w:rPr>
          <w:rFonts w:ascii="Arial" w:hAnsi="Arial" w:cs="Arial"/>
          <w:b/>
          <w:sz w:val="20"/>
          <w:szCs w:val="20"/>
        </w:rPr>
        <w:t>– Pani Bovary – Flaubert.</w:t>
      </w:r>
    </w:p>
    <w:p w:rsidR="002C0D81" w:rsidRPr="00694F53" w:rsidRDefault="002C0D81" w:rsidP="002C0D81">
      <w:pPr>
        <w:suppressAutoHyphens w:val="0"/>
        <w:autoSpaceDE w:val="0"/>
        <w:jc w:val="both"/>
        <w:rPr>
          <w:sz w:val="22"/>
          <w:szCs w:val="22"/>
        </w:rPr>
      </w:pPr>
    </w:p>
    <w:p w:rsidR="002C0D81" w:rsidRPr="00694F53" w:rsidRDefault="00901125" w:rsidP="002C0D81">
      <w:pPr>
        <w:suppressAutoHyphens w:val="0"/>
        <w:autoSpaceDE w:val="0"/>
        <w:jc w:val="both"/>
        <w:rPr>
          <w:sz w:val="22"/>
          <w:szCs w:val="22"/>
        </w:rPr>
      </w:pPr>
      <w:r>
        <w:pict>
          <v:shape id="_x0000_i1032" type="#_x0000_t75" style="width:256.5pt;height:370.5pt" filled="t">
            <v:fill color2="black"/>
            <v:imagedata r:id="rId15" o:title=""/>
          </v:shape>
        </w:pic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„Śmierć z własnej woli zakłada, że człowiek, choćby instynktownie, uznał to przyzwyczajenie za śmieszne, stwierdził brak wszelkiej głębszej racji, aby żyć, bezsens tej codziennej krzątaniny i bezcelowość cierpienia.”</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548 Notatniki– zeszyt VI A. Camus</w:t>
      </w: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Pojawił się Koguci Przyjaciel. Kurde, lubiłem Go </w:t>
      </w:r>
      <w:r w:rsidRPr="00694F53">
        <w:rPr>
          <w:sz w:val="22"/>
          <w:szCs w:val="22"/>
        </w:rPr>
        <w:br/>
        <w:t>i wciąż wiszę mu dychę. Pamiętam, jak na maszynie do pisania napisałem list samobójczy i chciałem rzucić się z mostu. Niemal każdego dnia towarzyszyło mi pragnienie śmierci. Żyłem w nędzy, głodowałem, na Karmel było pieruńsko zimno, nie widziałem przed sobą żadnych perspektyw i nadziei. Czułem, że nic już nie ma sensu, skoro wszystkie wartości, wszystko, co było bezcenne, okazało się kurestwem. Pojawił się Koguci Przyjaciel i powiedział, że pomiędzy mną a Najdroższą wszystko skończone i muszę się z tym pogodzić. Nie wszystko było wtedy skończone. Wszystko wtedy zaczynało się rozkręcać. Rozrywany przez emocje powiedziałem:</w:t>
      </w:r>
    </w:p>
    <w:p w:rsidR="002C0D81" w:rsidRPr="00694F53" w:rsidRDefault="002C0D81" w:rsidP="002C0D81">
      <w:pPr>
        <w:suppressAutoHyphens w:val="0"/>
        <w:autoSpaceDE w:val="0"/>
        <w:ind w:firstLine="708"/>
        <w:jc w:val="both"/>
        <w:rPr>
          <w:sz w:val="22"/>
          <w:szCs w:val="22"/>
        </w:rPr>
      </w:pPr>
      <w:r w:rsidRPr="00694F53">
        <w:rPr>
          <w:sz w:val="22"/>
          <w:szCs w:val="22"/>
        </w:rPr>
        <w:t xml:space="preserve">– Co Ty pieprzysz? Rżnąłem Ją dzień wcześniej </w:t>
      </w:r>
      <w:r w:rsidRPr="00694F53">
        <w:rPr>
          <w:sz w:val="22"/>
          <w:szCs w:val="22"/>
        </w:rPr>
        <w:br/>
        <w:t>i krzyczała mi, że mnie Kocha.</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Miała przyjechać policja. Wszystko było żałosne. Uciekłem. Widziałem przez krzaki, jak podjeżdżają tajniacy </w:t>
      </w:r>
      <w:r w:rsidRPr="00694F53">
        <w:rPr>
          <w:sz w:val="22"/>
          <w:szCs w:val="22"/>
        </w:rPr>
        <w:br/>
        <w:t xml:space="preserve">i jadą z Najdroższą szukać mnie. Zadzwoniła do mnie. Pokierowałem ich w inną stronę, niż zmierzałem iść, akcentując, by nie podawała im mojego miejsca przebywania, gdyż za dużo rzeczy tam się działo. </w:t>
      </w:r>
    </w:p>
    <w:p w:rsidR="002C0D81" w:rsidRPr="00694F53" w:rsidRDefault="002C0D81" w:rsidP="002C0D81">
      <w:pPr>
        <w:suppressAutoHyphens w:val="0"/>
        <w:autoSpaceDE w:val="0"/>
        <w:ind w:firstLine="708"/>
        <w:jc w:val="both"/>
        <w:rPr>
          <w:sz w:val="22"/>
          <w:szCs w:val="22"/>
        </w:rPr>
      </w:pPr>
      <w:r w:rsidRPr="00694F53">
        <w:rPr>
          <w:sz w:val="22"/>
          <w:szCs w:val="22"/>
        </w:rPr>
        <w:t xml:space="preserve">Wracałem na Karmel bocznymi dróżkami, aby nie schwytała mnie policja. Wiedziałem, jakiego kretyna z siebie zrobiłem i nie miałem pojęcia, co dalej. Na ławce siedział jakiś gość. Poprosiłem o papierosa. Pogadaliśmy chwilę </w:t>
      </w:r>
      <w:r w:rsidRPr="00694F53">
        <w:rPr>
          <w:sz w:val="22"/>
          <w:szCs w:val="22"/>
        </w:rPr>
        <w:br/>
        <w:t>o Jego ciężkiej pracy kucharza i podzielił się ze mną swoją wódką. Powiedział mi:</w:t>
      </w:r>
    </w:p>
    <w:p w:rsidR="002C0D81" w:rsidRPr="00694F53" w:rsidRDefault="002C0D81" w:rsidP="002C0D81">
      <w:pPr>
        <w:suppressAutoHyphens w:val="0"/>
        <w:autoSpaceDE w:val="0"/>
        <w:ind w:firstLine="708"/>
        <w:jc w:val="both"/>
        <w:rPr>
          <w:sz w:val="22"/>
          <w:szCs w:val="22"/>
        </w:rPr>
      </w:pPr>
      <w:r w:rsidRPr="00694F53">
        <w:rPr>
          <w:sz w:val="22"/>
          <w:szCs w:val="22"/>
        </w:rPr>
        <w:t>– Wszystko Miłość, Mój Drogi. Wszystko Miłość.</w:t>
      </w:r>
    </w:p>
    <w:p w:rsidR="002C0D81" w:rsidRPr="00694F53" w:rsidRDefault="002C0D81" w:rsidP="002C0D81">
      <w:pPr>
        <w:suppressAutoHyphens w:val="0"/>
        <w:autoSpaceDE w:val="0"/>
        <w:ind w:firstLine="708"/>
        <w:jc w:val="both"/>
        <w:rPr>
          <w:sz w:val="22"/>
          <w:szCs w:val="22"/>
        </w:rPr>
      </w:pPr>
      <w:r w:rsidRPr="00694F53">
        <w:rPr>
          <w:sz w:val="22"/>
          <w:szCs w:val="22"/>
        </w:rPr>
        <w:t xml:space="preserve">– Wszystko – przytaknąłem. – To, co? Po piwku? </w:t>
      </w:r>
    </w:p>
    <w:p w:rsidR="002C0D81" w:rsidRPr="00694F53" w:rsidRDefault="002C0D81" w:rsidP="002C0D81">
      <w:pPr>
        <w:suppressAutoHyphens w:val="0"/>
        <w:autoSpaceDE w:val="0"/>
        <w:ind w:firstLine="708"/>
        <w:jc w:val="both"/>
        <w:rPr>
          <w:sz w:val="22"/>
          <w:szCs w:val="22"/>
        </w:rPr>
      </w:pPr>
      <w:r w:rsidRPr="00694F53">
        <w:rPr>
          <w:sz w:val="22"/>
          <w:szCs w:val="22"/>
        </w:rPr>
        <w:t>– Jasne.</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rPr>
          <w:rFonts w:ascii="Arial" w:hAnsi="Arial" w:cs="Arial"/>
          <w:sz w:val="20"/>
          <w:szCs w:val="20"/>
        </w:rPr>
      </w:pPr>
      <w:r w:rsidRPr="00694F53">
        <w:rPr>
          <w:rFonts w:ascii="Arial" w:hAnsi="Arial" w:cs="Arial"/>
          <w:sz w:val="20"/>
          <w:szCs w:val="20"/>
        </w:rPr>
        <w:t>„Teraz chodzi o to, by żyć.”</w:t>
      </w:r>
    </w:p>
    <w:p w:rsidR="002C0D81" w:rsidRPr="00694F53" w:rsidRDefault="002C0D81" w:rsidP="002C0D81">
      <w:pPr>
        <w:jc w:val="both"/>
        <w:rPr>
          <w:sz w:val="22"/>
          <w:szCs w:val="22"/>
        </w:rPr>
      </w:pPr>
      <w:r w:rsidRPr="00694F53">
        <w:rPr>
          <w:rFonts w:ascii="Arial" w:hAnsi="Arial" w:cs="Arial"/>
          <w:b/>
          <w:sz w:val="20"/>
          <w:szCs w:val="20"/>
        </w:rPr>
        <w:t>Str. 146 Mit Syzyfa. Rozumowanie absurdalne (wolność absurdalna) A. Camus</w:t>
      </w:r>
    </w:p>
    <w:p w:rsidR="002C0D81" w:rsidRPr="00694F53" w:rsidRDefault="002C0D81" w:rsidP="002C0D81">
      <w:pPr>
        <w:suppressAutoHyphens w:val="0"/>
        <w:ind w:firstLine="709"/>
        <w:jc w:val="both"/>
        <w:rPr>
          <w:sz w:val="22"/>
          <w:szCs w:val="22"/>
        </w:rPr>
      </w:pPr>
      <w:r w:rsidRPr="00694F53">
        <w:rPr>
          <w:sz w:val="22"/>
          <w:szCs w:val="22"/>
        </w:rPr>
        <w:lastRenderedPageBreak/>
        <w:t xml:space="preserve">Niechętnie, jednak muszę wrócić do historii ludzi pozbawionych ciekawej osobowości, którzy wciąż przysługują się historii wszechrzeczy. </w:t>
      </w:r>
    </w:p>
    <w:p w:rsidR="002C0D81" w:rsidRPr="00694F53" w:rsidRDefault="002C0D81" w:rsidP="002C0D81">
      <w:pPr>
        <w:suppressAutoHyphens w:val="0"/>
        <w:jc w:val="both"/>
        <w:rPr>
          <w:sz w:val="22"/>
          <w:szCs w:val="22"/>
        </w:rPr>
      </w:pPr>
      <w:r w:rsidRPr="00694F53">
        <w:rPr>
          <w:sz w:val="22"/>
          <w:szCs w:val="22"/>
        </w:rPr>
        <w:tab/>
        <w:t xml:space="preserve">Nie pamiętam jak udobruchałem Najdroższą po aferze Borsuczej. Pamiętam, jak poszedłem do knajpy na piętro grać z Długowłosym Przyjacielem w szachy. Poniżej Najdroższa rozmawiała z Przyjaciółką i zerkała na mnie, co czas jakiś. Między Nami dwojgiem zdecydowanie czuło się coś. </w:t>
      </w:r>
    </w:p>
    <w:p w:rsidR="002C0D81" w:rsidRPr="00694F53" w:rsidRDefault="002C0D81" w:rsidP="002C0D81">
      <w:pPr>
        <w:suppressAutoHyphens w:val="0"/>
        <w:jc w:val="both"/>
        <w:rPr>
          <w:sz w:val="22"/>
          <w:szCs w:val="22"/>
        </w:rPr>
      </w:pPr>
      <w:r w:rsidRPr="00694F53">
        <w:rPr>
          <w:sz w:val="22"/>
          <w:szCs w:val="22"/>
        </w:rPr>
        <w:tab/>
        <w:t xml:space="preserve">Ona zdecydowanie tego czuć nie chciała. Niepostrzeżenie wybiegła z knajpy i wsiadła na rower. Chwyciłem Ją. Złapałem za rower. Powiedziała, że jeszcze nie czas. Odjechała. Kiedy zadzwoniłem do niej po dwóch godzinach nie odbierała telefonów. Spotkała się z Koleżanką Dumnego i pewnie </w:t>
      </w:r>
      <w:r w:rsidRPr="00694F53">
        <w:rPr>
          <w:sz w:val="22"/>
          <w:szCs w:val="22"/>
        </w:rPr>
        <w:br/>
        <w:t xml:space="preserve">z jakąś osobą jak to mówią – trzecią. Nie wiedziałem tego wtedy, więc byłem pewny, że jest z Borsukiem. Zadzwoniłem do Niego mówiąc mu, że Ją Kocham i aby dał Jej spokój. Powiedział, że gówno Go to obchodzi i że Ona ma wybrać. Powiedziałem Jemu, że nie wierzę w wolny wybór – szczególnie, kiedy Ona jest ze mną skłócona, zaś On spotyka się z Nią, aby pić. Towarzyszyła mi wtedy pewna Nimfomańska Szesnastolatka, z którą jeszcze wtedy mieszkałem, spałem na Karmel.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Kiedy miała trzynaście lat, Jej Przyjaciel podciął sobie żyły, gdyż nie czuł się przez Nią Kochany. Wcześniej zadzwonił do Niej i chciał porozmawiać o czymś, jednak nie miała czasu. Być może nawet Chłopak chciał w ten sposób zmusić dziewczynę do refleksji na tematy miłości, życia </w:t>
      </w:r>
      <w:r w:rsidRPr="00694F53">
        <w:rPr>
          <w:sz w:val="22"/>
          <w:szCs w:val="22"/>
        </w:rPr>
        <w:br/>
        <w:t>i śmierci. Być może myślał jedynie o tym, że nie chce już cierpieć i nie pomyślał, że cierpienie może minąć, że być może Ona kiedyś pokocha Go. Tak czy inaczej – nie żył.</w:t>
      </w:r>
    </w:p>
    <w:p w:rsidR="002C0D81" w:rsidRPr="00694F53" w:rsidRDefault="002C0D81" w:rsidP="002C0D81">
      <w:pPr>
        <w:suppressAutoHyphens w:val="0"/>
        <w:jc w:val="both"/>
        <w:rPr>
          <w:sz w:val="22"/>
          <w:szCs w:val="22"/>
        </w:rPr>
      </w:pPr>
      <w:r w:rsidRPr="00694F53">
        <w:rPr>
          <w:sz w:val="22"/>
          <w:szCs w:val="22"/>
        </w:rPr>
        <w:tab/>
        <w:t xml:space="preserve">Dziewczyna przestała chodzić do szkoły, wylądowała na obserwacji w zakładzie dla obłąkanych, a następnie zaczęła się puszczać z każdym facetem poznanym w knajpie, który miał nieco kasy na drinki. </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W czasach Karmel, pewien zakochany gnojek swoim uporem i szantażem zdobył Jej serce. Wspomniał Jej coś </w:t>
      </w:r>
      <w:r w:rsidRPr="00694F53">
        <w:rPr>
          <w:sz w:val="22"/>
          <w:szCs w:val="22"/>
        </w:rPr>
        <w:br/>
        <w:t xml:space="preserve">w stylu – bądź ze mną, bo się zabiję. No cóż, i była. Ba! Nawet była z Nim szczęśliwa. Jednak było mu wciąż mało i mało. Patrzyłem na Niego jak na siebie w krzywym zwierciadle </w:t>
      </w:r>
      <w:r w:rsidRPr="00694F53">
        <w:rPr>
          <w:sz w:val="22"/>
          <w:szCs w:val="22"/>
        </w:rPr>
        <w:br/>
        <w:t xml:space="preserve">i nie podobało mi się to, co widzę. Krzywe zwierciadła tak mają. Bądź co bądź, z tą Nimfomańską Szesnastolatką rozmawiałem niedługo przedtem, jak poszedłem do więzienia. Zapytała mnie, co słychać, to powiedziałem, co słychać. Zapytałem, co u Niej, stwierdziła: </w:t>
      </w:r>
    </w:p>
    <w:p w:rsidR="002C0D81" w:rsidRPr="00694F53" w:rsidRDefault="002C0D81" w:rsidP="002C0D81">
      <w:pPr>
        <w:suppressAutoHyphens w:val="0"/>
        <w:ind w:firstLine="708"/>
        <w:jc w:val="both"/>
        <w:rPr>
          <w:sz w:val="22"/>
          <w:szCs w:val="22"/>
        </w:rPr>
      </w:pPr>
      <w:r w:rsidRPr="00694F53">
        <w:rPr>
          <w:sz w:val="22"/>
          <w:szCs w:val="22"/>
        </w:rPr>
        <w:t xml:space="preserve">- Zdradzam chłopaka na prawo i lewo, staczam się na moralne dno. </w:t>
      </w:r>
    </w:p>
    <w:p w:rsidR="002C0D81" w:rsidRPr="00694F53" w:rsidRDefault="002C0D81" w:rsidP="002C0D81">
      <w:pPr>
        <w:suppressAutoHyphens w:val="0"/>
        <w:ind w:firstLine="708"/>
        <w:jc w:val="both"/>
        <w:rPr>
          <w:sz w:val="22"/>
          <w:szCs w:val="22"/>
        </w:rPr>
      </w:pPr>
      <w:r w:rsidRPr="00694F53">
        <w:rPr>
          <w:sz w:val="22"/>
          <w:szCs w:val="22"/>
        </w:rPr>
        <w:t xml:space="preserve">- Fantastycznie, musimy się spotkać. </w:t>
      </w:r>
    </w:p>
    <w:p w:rsidR="002C0D81" w:rsidRPr="00694F53" w:rsidRDefault="002C0D81" w:rsidP="002C0D81">
      <w:pPr>
        <w:suppressAutoHyphens w:val="0"/>
        <w:ind w:firstLine="708"/>
        <w:jc w:val="both"/>
        <w:rPr>
          <w:sz w:val="22"/>
          <w:szCs w:val="22"/>
        </w:rPr>
      </w:pPr>
      <w:r w:rsidRPr="00694F53">
        <w:rPr>
          <w:sz w:val="22"/>
          <w:szCs w:val="22"/>
        </w:rPr>
        <w:t xml:space="preserve">Spotkaliśmy się. Nie miała pojęcia, jak pozbyć się swojego wrażliwego amanta. Ciągle za Nią biegał, męczył. Mieli genialny seks, lecz oprócz tego nie mieli specjalnego porozumienia intelektualnego. Znów widziałem odbicie dawnego siebie w Nim. Wszelakie swoje błędy uświadomiłem sobie „naprawdę” po tym, gdy zacząłem czytać o obsesyjnych związkach. Zbyt późno uwolniłem się od obsesji. Jednak Najdroższa nie zamierzała mi już wierzyć i bez opamiętania skupiała się na sobie. Złamała mi serce i cóż, tak bywa. Mój problem. Przerażało mnie to, że Ona nie potrafi dostrzec tego, że nie szanuje siebie, manifestując swoją śmieszną wolność. Wszystko bez reszty tłumaczyłem Jej zaburzeniami, wszystko usprawiedliwiałem w Niej. Kochałem Ją, lecz nie chciałem Jej już odzyskiwać. Tym razem to Ja nie chciałem znów przechodzić przez to samo.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„Piękno, które pomaga żyć, pomaga również umierać.”</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548 Notatniki– zeszyt VI A. Camus</w:t>
      </w:r>
    </w:p>
    <w:p w:rsidR="002C0D81" w:rsidRPr="00694F53" w:rsidRDefault="002C0D81" w:rsidP="002C0D81">
      <w:pPr>
        <w:suppressAutoHyphens w:val="0"/>
        <w:autoSpaceDE w:val="0"/>
        <w:jc w:val="both"/>
        <w:rPr>
          <w:sz w:val="22"/>
          <w:szCs w:val="22"/>
        </w:rPr>
      </w:pPr>
      <w:r w:rsidRPr="00694F53">
        <w:rPr>
          <w:sz w:val="22"/>
          <w:szCs w:val="22"/>
        </w:rPr>
        <w:lastRenderedPageBreak/>
        <w:t xml:space="preserve">Gdy, odnowiliśmy kontakt, z Najdroższą zapytałem Ją: </w:t>
      </w:r>
    </w:p>
    <w:p w:rsidR="002C0D81" w:rsidRPr="00694F53" w:rsidRDefault="002C0D81" w:rsidP="002C0D81">
      <w:pPr>
        <w:suppressAutoHyphens w:val="0"/>
        <w:autoSpaceDE w:val="0"/>
        <w:ind w:firstLine="708"/>
        <w:jc w:val="both"/>
        <w:rPr>
          <w:sz w:val="22"/>
          <w:szCs w:val="22"/>
        </w:rPr>
      </w:pPr>
      <w:r w:rsidRPr="00694F53">
        <w:rPr>
          <w:sz w:val="22"/>
          <w:szCs w:val="22"/>
        </w:rPr>
        <w:t>– Co czułaś, kiedy podałem Ci list?</w:t>
      </w:r>
    </w:p>
    <w:p w:rsidR="002C0D81" w:rsidRPr="00694F53" w:rsidRDefault="002C0D81" w:rsidP="002C0D81">
      <w:pPr>
        <w:suppressAutoHyphens w:val="0"/>
        <w:autoSpaceDE w:val="0"/>
        <w:ind w:firstLine="708"/>
        <w:jc w:val="both"/>
        <w:rPr>
          <w:sz w:val="22"/>
          <w:szCs w:val="22"/>
        </w:rPr>
      </w:pPr>
      <w:r w:rsidRPr="00694F53">
        <w:rPr>
          <w:sz w:val="22"/>
          <w:szCs w:val="22"/>
        </w:rPr>
        <w:t>– Poczułam takie miłe ciepło.</w:t>
      </w:r>
    </w:p>
    <w:p w:rsidR="002C0D81" w:rsidRPr="00694F53" w:rsidRDefault="002C0D81" w:rsidP="002C0D81">
      <w:pPr>
        <w:suppressAutoHyphens w:val="0"/>
        <w:autoSpaceDE w:val="0"/>
        <w:ind w:firstLine="708"/>
        <w:jc w:val="both"/>
        <w:rPr>
          <w:sz w:val="22"/>
          <w:szCs w:val="22"/>
        </w:rPr>
      </w:pPr>
      <w:r w:rsidRPr="00694F53">
        <w:rPr>
          <w:sz w:val="22"/>
          <w:szCs w:val="22"/>
        </w:rPr>
        <w:t>– A on, co mówił?</w:t>
      </w:r>
    </w:p>
    <w:p w:rsidR="002C0D81" w:rsidRPr="00694F53" w:rsidRDefault="002C0D81" w:rsidP="002C0D81">
      <w:pPr>
        <w:suppressAutoHyphens w:val="0"/>
        <w:autoSpaceDE w:val="0"/>
        <w:ind w:firstLine="708"/>
        <w:jc w:val="both"/>
        <w:rPr>
          <w:sz w:val="22"/>
          <w:szCs w:val="22"/>
        </w:rPr>
      </w:pPr>
      <w:r w:rsidRPr="00694F53">
        <w:rPr>
          <w:sz w:val="22"/>
          <w:szCs w:val="22"/>
        </w:rPr>
        <w:t xml:space="preserve">– Mówił, że nie powinnam się z Tobą spotykać. </w:t>
      </w:r>
      <w:r w:rsidRPr="00694F53">
        <w:rPr>
          <w:sz w:val="22"/>
          <w:szCs w:val="22"/>
        </w:rPr>
        <w:br/>
        <w:t>Ja powiedziałam mu, że jesteś cudownym człowiekiem. Bo jesteś. Ty jesteś cudownym, dobrym człowiekiem.</w:t>
      </w:r>
    </w:p>
    <w:p w:rsidR="002C0D81" w:rsidRPr="00694F53" w:rsidRDefault="002C0D81" w:rsidP="002C0D81">
      <w:pPr>
        <w:suppressAutoHyphens w:val="0"/>
        <w:autoSpaceDE w:val="0"/>
        <w:jc w:val="both"/>
        <w:rPr>
          <w:sz w:val="22"/>
          <w:szCs w:val="22"/>
        </w:rPr>
      </w:pPr>
      <w:r w:rsidRPr="00694F53">
        <w:rPr>
          <w:sz w:val="22"/>
          <w:szCs w:val="22"/>
        </w:rPr>
        <w:tab/>
        <w:t>Pomyśleć, że osobą, która wykazywała się taką bezinteresowną troską o kontakty Najdroższej był arcybrzydki ćpun po kilku próbach samobójczych, niezmiennie w depresji, niezmiennie bulgoczący, kochający się nieszczęśliwie w Neurotycznej Lesbijce.</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Nastoletnia dziewczyna niedługo po tych wydarzeniach napisała mi: </w:t>
      </w:r>
    </w:p>
    <w:p w:rsidR="002C0D81" w:rsidRPr="00694F53" w:rsidRDefault="002C0D81" w:rsidP="002C0D81">
      <w:pPr>
        <w:suppressAutoHyphens w:val="0"/>
        <w:ind w:firstLine="708"/>
        <w:jc w:val="both"/>
        <w:rPr>
          <w:i/>
          <w:sz w:val="22"/>
          <w:szCs w:val="22"/>
        </w:rPr>
      </w:pPr>
      <w:r w:rsidRPr="00694F53">
        <w:rPr>
          <w:i/>
          <w:sz w:val="22"/>
          <w:szCs w:val="22"/>
        </w:rPr>
        <w:t xml:space="preserve"> Idę już spać, więc dobranoc, jak poczujesz się zmęczony, to też się połóż. Nie skacz z mostów i nie prowokuj policji, proszę, Miśku. Niestety nie mogę do Ciebie przyjechać, bo ciągle choruję. To mi się polepsza, to pogarsza znowu. </w:t>
      </w:r>
    </w:p>
    <w:p w:rsidR="002C0D81" w:rsidRPr="00694F53" w:rsidRDefault="002C0D81" w:rsidP="002C0D81">
      <w:pPr>
        <w:suppressAutoHyphens w:val="0"/>
        <w:ind w:firstLine="708"/>
        <w:jc w:val="both"/>
        <w:rPr>
          <w:i/>
          <w:sz w:val="22"/>
          <w:szCs w:val="22"/>
        </w:rPr>
      </w:pPr>
      <w:r w:rsidRPr="00694F53">
        <w:rPr>
          <w:i/>
          <w:sz w:val="22"/>
          <w:szCs w:val="22"/>
        </w:rPr>
        <w:t>Przepraszam, że mnie nie ma.</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Nastoletniej Dziewczynie przez Brunetkę wiele miesięcy później podarowałem znalezioną kartę z talii. Podobno Ją przyjęła i wyśmiała podarunek. Prychnęła sobie.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Ach ta skalana niewinność. Najpierw są te niewinne dziewczynki, które z tą szczególną dozą naiwności mówią, że ktoś je przytulił, pocałował, dotknął. Jak się nie uprawia seksu a jedynie ogląda na filmach to wtedy buczy się nieśmiało: „No wiesz, no wiesz - kochaliśmy się.” Uwielbiam, tę estetyczną płeć. Uwielbiam. Później, kiedy już te niewinne nastolatki poczują w sobie kilka fiutów mówią, już bez tej otoczki romantyzmu: „No wiesz, no wiesz, no zerżnął mnie, tak, że aż ciekło mi po udach.”</w:t>
      </w:r>
    </w:p>
    <w:p w:rsidR="002C0D81" w:rsidRPr="00694F53" w:rsidRDefault="002C0D81" w:rsidP="002C0D81">
      <w:pPr>
        <w:suppressAutoHyphens w:val="0"/>
        <w:jc w:val="both"/>
        <w:rPr>
          <w:sz w:val="22"/>
          <w:szCs w:val="22"/>
        </w:rPr>
      </w:pPr>
      <w:r w:rsidRPr="00694F53">
        <w:rPr>
          <w:sz w:val="22"/>
          <w:szCs w:val="22"/>
        </w:rPr>
        <w:lastRenderedPageBreak/>
        <w:tab/>
        <w:t xml:space="preserve">Jak już wspominałem, nie pamiętam, jak pogodziłem się z Najdroższą po aferze Borsukowej. Pamiętam jednak nerwowe oczekiwanie na spotkanie z Nią, tuż po tym, jak spotkała się z Nim na śniadanie. </w:t>
      </w:r>
    </w:p>
    <w:p w:rsidR="002C0D81" w:rsidRPr="00694F53" w:rsidRDefault="002C0D81" w:rsidP="002C0D81">
      <w:pPr>
        <w:suppressAutoHyphens w:val="0"/>
        <w:ind w:firstLine="708"/>
        <w:jc w:val="both"/>
        <w:rPr>
          <w:sz w:val="22"/>
          <w:szCs w:val="22"/>
        </w:rPr>
      </w:pPr>
      <w:r w:rsidRPr="00694F53">
        <w:rPr>
          <w:sz w:val="22"/>
          <w:szCs w:val="22"/>
        </w:rPr>
        <w:t>Obiecywała mi, że na tym spotkaniu zdecydowanie da mu do zrozumienia, że nie chce z Nim być. Siedziałem</w:t>
      </w:r>
      <w:r w:rsidRPr="00694F53">
        <w:rPr>
          <w:sz w:val="22"/>
          <w:szCs w:val="22"/>
        </w:rPr>
        <w:br/>
        <w:t xml:space="preserve">w pokoju z Miłującym Przyjacielem i byłem przerażony. </w:t>
      </w:r>
    </w:p>
    <w:p w:rsidR="002C0D81" w:rsidRPr="00694F53" w:rsidRDefault="002C0D81" w:rsidP="002C0D81">
      <w:pPr>
        <w:suppressAutoHyphens w:val="0"/>
        <w:ind w:firstLine="708"/>
        <w:jc w:val="both"/>
        <w:rPr>
          <w:sz w:val="22"/>
          <w:szCs w:val="22"/>
        </w:rPr>
      </w:pPr>
      <w:r w:rsidRPr="00694F53">
        <w:rPr>
          <w:sz w:val="22"/>
          <w:szCs w:val="22"/>
        </w:rPr>
        <w:t xml:space="preserve">A co, jeżeli przyjmie Jego pocałunek? A jeżeli ten wstrętny typ ją uwiedzie? Bardzo się bałem. </w:t>
      </w:r>
    </w:p>
    <w:p w:rsidR="002C0D81" w:rsidRPr="00694F53" w:rsidRDefault="002C0D81" w:rsidP="002C0D81">
      <w:pPr>
        <w:suppressAutoHyphens w:val="0"/>
        <w:ind w:firstLine="708"/>
        <w:jc w:val="both"/>
        <w:rPr>
          <w:sz w:val="22"/>
          <w:szCs w:val="22"/>
        </w:rPr>
      </w:pPr>
      <w:r w:rsidRPr="00694F53">
        <w:rPr>
          <w:sz w:val="22"/>
          <w:szCs w:val="22"/>
        </w:rPr>
        <w:t>Miłujący Przyjaciel powiedział:</w:t>
      </w:r>
    </w:p>
    <w:p w:rsidR="002C0D81" w:rsidRPr="00694F53" w:rsidRDefault="002C0D81" w:rsidP="002C0D81">
      <w:pPr>
        <w:suppressAutoHyphens w:val="0"/>
        <w:jc w:val="both"/>
        <w:rPr>
          <w:sz w:val="22"/>
          <w:szCs w:val="22"/>
        </w:rPr>
      </w:pPr>
      <w:r w:rsidRPr="00694F53">
        <w:rPr>
          <w:sz w:val="22"/>
          <w:szCs w:val="22"/>
        </w:rPr>
        <w:tab/>
        <w:t>– Musisz Jej ślepo ufać. Tylko to może Ciebie teraz uratować. Bądź cierpliwy.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Zadzwoniła:</w:t>
      </w:r>
    </w:p>
    <w:p w:rsidR="002C0D81" w:rsidRPr="00694F53" w:rsidRDefault="002C0D81" w:rsidP="002C0D81">
      <w:pPr>
        <w:suppressAutoHyphens w:val="0"/>
        <w:jc w:val="both"/>
        <w:rPr>
          <w:sz w:val="22"/>
          <w:szCs w:val="22"/>
        </w:rPr>
      </w:pPr>
      <w:r w:rsidRPr="00694F53">
        <w:rPr>
          <w:sz w:val="22"/>
          <w:szCs w:val="22"/>
        </w:rPr>
        <w:tab/>
        <w:t>– Jestem już po spotkaniu.</w:t>
      </w:r>
    </w:p>
    <w:p w:rsidR="002C0D81" w:rsidRPr="00694F53" w:rsidRDefault="002C0D81" w:rsidP="002C0D81">
      <w:pPr>
        <w:suppressAutoHyphens w:val="0"/>
        <w:jc w:val="both"/>
        <w:rPr>
          <w:sz w:val="22"/>
          <w:szCs w:val="22"/>
        </w:rPr>
      </w:pPr>
      <w:r w:rsidRPr="00694F53">
        <w:rPr>
          <w:sz w:val="22"/>
          <w:szCs w:val="22"/>
        </w:rPr>
        <w:tab/>
        <w:t>– I jak?</w:t>
      </w:r>
    </w:p>
    <w:p w:rsidR="002C0D81" w:rsidRPr="00694F53" w:rsidRDefault="002C0D81" w:rsidP="002C0D81">
      <w:pPr>
        <w:suppressAutoHyphens w:val="0"/>
        <w:jc w:val="both"/>
        <w:rPr>
          <w:sz w:val="22"/>
          <w:szCs w:val="22"/>
        </w:rPr>
      </w:pPr>
      <w:r w:rsidRPr="00694F53">
        <w:rPr>
          <w:sz w:val="22"/>
          <w:szCs w:val="22"/>
        </w:rPr>
        <w:tab/>
        <w:t>– No, a jak myślisz, Idioto? Widzimy się teraz, tak?</w:t>
      </w:r>
    </w:p>
    <w:p w:rsidR="002C0D81" w:rsidRPr="00694F53" w:rsidRDefault="002C0D81" w:rsidP="002C0D81">
      <w:pPr>
        <w:suppressAutoHyphens w:val="0"/>
        <w:jc w:val="both"/>
        <w:rPr>
          <w:sz w:val="22"/>
          <w:szCs w:val="22"/>
        </w:rPr>
      </w:pPr>
      <w:r w:rsidRPr="00694F53">
        <w:rPr>
          <w:sz w:val="22"/>
          <w:szCs w:val="22"/>
        </w:rPr>
        <w:tab/>
        <w:t xml:space="preserve">– Tak. Zaraz będę.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Spotkaliśmy się w parku, w którym niegdyś wspominała mi chwile ze swojego dzieciństwa. Rozpamiętywaliśmy Nasz cudowny wieczór na Błoniach.</w:t>
      </w:r>
    </w:p>
    <w:p w:rsidR="002C0D81" w:rsidRPr="00694F53" w:rsidRDefault="002C0D81" w:rsidP="002C0D81">
      <w:pPr>
        <w:suppressAutoHyphens w:val="0"/>
        <w:ind w:firstLine="708"/>
        <w:jc w:val="both"/>
        <w:rPr>
          <w:sz w:val="22"/>
          <w:szCs w:val="22"/>
        </w:rPr>
      </w:pPr>
      <w:r w:rsidRPr="00694F53">
        <w:rPr>
          <w:sz w:val="22"/>
          <w:szCs w:val="22"/>
        </w:rPr>
        <w:t>Leżeliśmy teraz na trawie i całowaliśmy się. Przyglądało się Nam kilka par na kocach. Kobieta robiła nam zdjęcia. Chciałem pokazać Najdroższej, gdzie odbywa się uroczystość na cześć równonocny wiosennej. Zabrałem Ją w to miejsce, jednak nie zatrzymaliśmy się i poszliśmy wyżej w las. Cisnąłem z Nią przez krzaki, trzymając mocno za dłoń, rozsuwałem gałęzie, aby nie muskały Jej twarzy. Śmialiśmy się serdecznie i nie mogliśmy doczekać tego, co nastąpi niebawem. To radosne oczekiwanie. W pewnym momencie dotarliśmy do Kanionu. Byliśmy tylko My i ogrom natury. Przepaść blisko naszych stóp, wokół Nas wysoka trawa i gęsty las drzew. Rozebraliśmy się. Kochaliśmy się. Później:</w:t>
      </w:r>
    </w:p>
    <w:p w:rsidR="002C0D81" w:rsidRPr="00694F53" w:rsidRDefault="002C0D81" w:rsidP="002C0D81">
      <w:pPr>
        <w:suppressAutoHyphens w:val="0"/>
        <w:jc w:val="both"/>
        <w:rPr>
          <w:sz w:val="22"/>
          <w:szCs w:val="22"/>
        </w:rPr>
      </w:pPr>
      <w:r w:rsidRPr="00694F53">
        <w:rPr>
          <w:sz w:val="22"/>
          <w:szCs w:val="22"/>
        </w:rPr>
        <w:tab/>
        <w:t>– Kochasz mnie?</w:t>
      </w:r>
    </w:p>
    <w:p w:rsidR="002C0D81" w:rsidRPr="00694F53" w:rsidRDefault="002C0D81" w:rsidP="002C0D81">
      <w:pPr>
        <w:suppressAutoHyphens w:val="0"/>
        <w:jc w:val="both"/>
        <w:rPr>
          <w:sz w:val="22"/>
          <w:szCs w:val="22"/>
        </w:rPr>
      </w:pPr>
      <w:r w:rsidRPr="00694F53">
        <w:rPr>
          <w:sz w:val="22"/>
          <w:szCs w:val="22"/>
        </w:rPr>
        <w:lastRenderedPageBreak/>
        <w:tab/>
        <w:t xml:space="preserve">– Przecież wiesz, przecież wiesz. </w:t>
      </w:r>
    </w:p>
    <w:p w:rsidR="002C0D81" w:rsidRPr="00694F53" w:rsidRDefault="002C0D81" w:rsidP="002C0D81">
      <w:pPr>
        <w:suppressAutoHyphens w:val="0"/>
        <w:jc w:val="both"/>
        <w:rPr>
          <w:sz w:val="22"/>
          <w:szCs w:val="22"/>
        </w:rPr>
      </w:pPr>
      <w:r w:rsidRPr="00694F53">
        <w:rPr>
          <w:sz w:val="22"/>
          <w:szCs w:val="22"/>
        </w:rPr>
        <w:tab/>
        <w:t xml:space="preserve">– Wiem, lecz chcę to usłyszeć. </w:t>
      </w:r>
    </w:p>
    <w:p w:rsidR="002C0D81" w:rsidRPr="00694F53" w:rsidRDefault="002C0D81" w:rsidP="002C0D81">
      <w:pPr>
        <w:suppressAutoHyphens w:val="0"/>
        <w:jc w:val="both"/>
        <w:rPr>
          <w:sz w:val="22"/>
          <w:szCs w:val="22"/>
        </w:rPr>
      </w:pPr>
      <w:r w:rsidRPr="00694F53">
        <w:rPr>
          <w:sz w:val="22"/>
          <w:szCs w:val="22"/>
        </w:rPr>
        <w:tab/>
        <w:t xml:space="preserve">– Kocham, Kocham, Kocham, Kocham, Kocham! Jestem taka szczęśliwa, to było takie niesamowite, Ty jesteś taki niesamowity. Leżeliśmy tak, zapadając się w ziemię. </w:t>
      </w:r>
      <w:r w:rsidRPr="00694F53">
        <w:rPr>
          <w:sz w:val="22"/>
          <w:szCs w:val="22"/>
        </w:rPr>
        <w:tab/>
        <w:t>Powiedziała znów:</w:t>
      </w:r>
    </w:p>
    <w:p w:rsidR="002C0D81" w:rsidRPr="00694F53" w:rsidRDefault="002C0D81" w:rsidP="002C0D81">
      <w:pPr>
        <w:suppressAutoHyphens w:val="0"/>
        <w:jc w:val="both"/>
        <w:rPr>
          <w:sz w:val="22"/>
          <w:szCs w:val="22"/>
        </w:rPr>
      </w:pPr>
      <w:r w:rsidRPr="00694F53">
        <w:rPr>
          <w:sz w:val="22"/>
          <w:szCs w:val="22"/>
        </w:rPr>
        <w:tab/>
        <w:t>– Tak bardzo, tak bardzo brakowało mi tego, że krzyczę. Tak bardzo brakowało mi tego, O Boże, O Boże, i miałabym zrezygnować z TEGO na rzecz tamtego? O Boże, O Mój Boże. Kocham Cię, Kocham Cię, Kocham Cię. O Mój Boże, jak ja Cię Kocham, Kocham!</w:t>
      </w:r>
    </w:p>
    <w:p w:rsidR="002C0D81" w:rsidRPr="00694F53" w:rsidRDefault="002C0D81" w:rsidP="002C0D81">
      <w:pPr>
        <w:suppressAutoHyphens w:val="0"/>
        <w:jc w:val="both"/>
        <w:rPr>
          <w:sz w:val="22"/>
          <w:szCs w:val="22"/>
        </w:rPr>
      </w:pPr>
      <w:r w:rsidRPr="00694F53">
        <w:rPr>
          <w:sz w:val="22"/>
          <w:szCs w:val="22"/>
        </w:rPr>
        <w:tab/>
        <w:t>Zaczęło się ściemniać, kiedy powoli ubieraliśmy się. Promieniała. Była szczęśliwa.</w:t>
      </w:r>
    </w:p>
    <w:p w:rsidR="002C0D81" w:rsidRPr="00694F53" w:rsidRDefault="002C0D81" w:rsidP="002C0D81">
      <w:pPr>
        <w:suppressAutoHyphens w:val="0"/>
        <w:jc w:val="both"/>
        <w:rPr>
          <w:sz w:val="22"/>
          <w:szCs w:val="22"/>
        </w:rPr>
      </w:pPr>
      <w:r w:rsidRPr="00694F53">
        <w:rPr>
          <w:sz w:val="22"/>
          <w:szCs w:val="22"/>
        </w:rPr>
        <w:tab/>
        <w:t xml:space="preserve">– Właśnie dla takich chwil warto to wszystko znosić? – zapytała radośnie. </w:t>
      </w:r>
    </w:p>
    <w:p w:rsidR="002C0D81" w:rsidRPr="00694F53" w:rsidRDefault="002C0D81" w:rsidP="002C0D81">
      <w:pPr>
        <w:suppressAutoHyphens w:val="0"/>
        <w:jc w:val="both"/>
        <w:rPr>
          <w:sz w:val="22"/>
          <w:szCs w:val="22"/>
        </w:rPr>
      </w:pPr>
      <w:r w:rsidRPr="00694F53">
        <w:rPr>
          <w:sz w:val="22"/>
          <w:szCs w:val="22"/>
        </w:rPr>
        <w:tab/>
        <w:t>– Przepraszam, przepraszam za to wszystko. – powiedziałem smutno i zapłakałem.</w:t>
      </w:r>
    </w:p>
    <w:p w:rsidR="002C0D81" w:rsidRPr="00694F53" w:rsidRDefault="002C0D81" w:rsidP="002C0D81">
      <w:pPr>
        <w:suppressAutoHyphens w:val="0"/>
        <w:jc w:val="both"/>
        <w:rPr>
          <w:sz w:val="22"/>
          <w:szCs w:val="22"/>
        </w:rPr>
      </w:pPr>
      <w:r w:rsidRPr="00694F53">
        <w:rPr>
          <w:sz w:val="22"/>
          <w:szCs w:val="22"/>
        </w:rPr>
        <w:tab/>
        <w:t>– Ciii. – uspokoiła mnie całując w policzek.</w:t>
      </w:r>
    </w:p>
    <w:p w:rsidR="002C0D81" w:rsidRPr="00694F53" w:rsidRDefault="002C0D81" w:rsidP="002C0D81">
      <w:pPr>
        <w:suppressAutoHyphens w:val="0"/>
        <w:jc w:val="both"/>
        <w:rPr>
          <w:sz w:val="22"/>
          <w:szCs w:val="22"/>
        </w:rPr>
      </w:pPr>
      <w:r w:rsidRPr="00694F53">
        <w:rPr>
          <w:sz w:val="22"/>
          <w:szCs w:val="22"/>
        </w:rPr>
        <w:tab/>
        <w:t>Wracając, poszliśmy na cmentarz, gdzie chciałem oddać hołd Dumnemu Przyjacielowi. Zostawiłem papierosa na płycie nagrobnej i zapłakałem. Najdroższa przytuliła mnie. Staliśmy tak złączeni ramionami, spleceni dłońmi, wobec śmierci. Powiedziała:</w:t>
      </w:r>
    </w:p>
    <w:p w:rsidR="002C0D81" w:rsidRPr="00694F53" w:rsidRDefault="002C0D81" w:rsidP="002C0D81">
      <w:pPr>
        <w:suppressAutoHyphens w:val="0"/>
        <w:jc w:val="both"/>
        <w:rPr>
          <w:sz w:val="22"/>
          <w:szCs w:val="22"/>
        </w:rPr>
      </w:pPr>
      <w:r w:rsidRPr="00694F53">
        <w:rPr>
          <w:sz w:val="22"/>
          <w:szCs w:val="22"/>
        </w:rPr>
        <w:tab/>
        <w:t xml:space="preserve">– Ty. A jak On zaraz do Ciebie zadzwoni i zapyta: </w:t>
      </w:r>
      <w:r w:rsidRPr="00694F53">
        <w:rPr>
          <w:sz w:val="22"/>
          <w:szCs w:val="22"/>
        </w:rPr>
        <w:br/>
        <w:t>A gdzie ogień?</w:t>
      </w:r>
    </w:p>
    <w:p w:rsidR="002C0D81" w:rsidRPr="00694F53" w:rsidRDefault="002C0D81" w:rsidP="002C0D81">
      <w:pPr>
        <w:suppressAutoHyphens w:val="0"/>
        <w:jc w:val="both"/>
        <w:rPr>
          <w:sz w:val="22"/>
          <w:szCs w:val="22"/>
        </w:rPr>
      </w:pPr>
      <w:r w:rsidRPr="00694F53">
        <w:rPr>
          <w:sz w:val="22"/>
          <w:szCs w:val="22"/>
        </w:rPr>
        <w:tab/>
        <w:t>– Kocham Cię, Wariatko.</w:t>
      </w:r>
    </w:p>
    <w:p w:rsidR="002C0D81" w:rsidRPr="00694F53" w:rsidRDefault="002C0D81" w:rsidP="002C0D81">
      <w:pPr>
        <w:suppressAutoHyphens w:val="0"/>
        <w:jc w:val="both"/>
        <w:rPr>
          <w:sz w:val="22"/>
          <w:szCs w:val="22"/>
        </w:rPr>
      </w:pPr>
      <w:r w:rsidRPr="00694F53">
        <w:rPr>
          <w:sz w:val="22"/>
          <w:szCs w:val="22"/>
        </w:rPr>
        <w:tab/>
        <w:t>– Wiem.</w:t>
      </w:r>
    </w:p>
    <w:p w:rsidR="002C0D81" w:rsidRPr="00694F53" w:rsidRDefault="002C0D81" w:rsidP="002C0D81">
      <w:pPr>
        <w:suppressAutoHyphens w:val="0"/>
        <w:jc w:val="both"/>
        <w:rPr>
          <w:sz w:val="22"/>
          <w:szCs w:val="22"/>
        </w:rPr>
      </w:pPr>
      <w:r w:rsidRPr="00694F53">
        <w:rPr>
          <w:sz w:val="22"/>
          <w:szCs w:val="22"/>
        </w:rPr>
        <w:tab/>
        <w:t xml:space="preserve">Na cmentarzu z trudem zapanowaliśmy nad swoimi pragnieniami. Postanowiłem, że odwiedzimy Miłującego Przyjaciela. Był On na próbie z Kobietą Wszystko I Nic. </w:t>
      </w:r>
    </w:p>
    <w:p w:rsidR="002C0D81" w:rsidRPr="00694F53" w:rsidRDefault="002C0D81" w:rsidP="002C0D81">
      <w:pPr>
        <w:suppressAutoHyphens w:val="0"/>
        <w:jc w:val="both"/>
        <w:rPr>
          <w:sz w:val="22"/>
          <w:szCs w:val="22"/>
        </w:rPr>
      </w:pPr>
      <w:r w:rsidRPr="00694F53">
        <w:rPr>
          <w:sz w:val="22"/>
          <w:szCs w:val="22"/>
        </w:rPr>
        <w:tab/>
        <w:t>Kiedy ich ujrzeliśmy, trwały czytania. I Oni byli szczęśliwi. Szczęśliwszych wtedy na świecie nie było.</w:t>
      </w:r>
    </w:p>
    <w:p w:rsidR="002C0D81" w:rsidRPr="00694F53" w:rsidRDefault="002C0D81" w:rsidP="002C0D81">
      <w:pPr>
        <w:suppressAutoHyphens w:val="0"/>
        <w:jc w:val="both"/>
        <w:rPr>
          <w:sz w:val="22"/>
          <w:szCs w:val="22"/>
        </w:rPr>
      </w:pPr>
      <w:r w:rsidRPr="00694F53">
        <w:rPr>
          <w:sz w:val="22"/>
          <w:szCs w:val="22"/>
        </w:rPr>
        <w:tab/>
        <w:t xml:space="preserve">Z Najdroższą poszliśmy na scenę. </w:t>
      </w:r>
    </w:p>
    <w:p w:rsidR="002C0D81" w:rsidRPr="00694F53" w:rsidRDefault="002C0D81" w:rsidP="002C0D81">
      <w:pPr>
        <w:suppressAutoHyphens w:val="0"/>
        <w:jc w:val="both"/>
        <w:rPr>
          <w:sz w:val="22"/>
          <w:szCs w:val="22"/>
        </w:rPr>
      </w:pPr>
      <w:r w:rsidRPr="00694F53">
        <w:rPr>
          <w:sz w:val="22"/>
          <w:szCs w:val="22"/>
        </w:rPr>
        <w:tab/>
        <w:t>– Chciałbym z Tobą się Kochać tu, teraz – na betonie tego teatru.</w:t>
      </w:r>
    </w:p>
    <w:p w:rsidR="002C0D81" w:rsidRPr="00694F53" w:rsidRDefault="002C0D81" w:rsidP="002C0D81">
      <w:pPr>
        <w:suppressAutoHyphens w:val="0"/>
        <w:jc w:val="both"/>
        <w:rPr>
          <w:sz w:val="22"/>
          <w:szCs w:val="22"/>
        </w:rPr>
      </w:pPr>
    </w:p>
    <w:p w:rsidR="002C0D81" w:rsidRPr="00694F53" w:rsidRDefault="00901125" w:rsidP="002C0D81">
      <w:pPr>
        <w:suppressAutoHyphens w:val="0"/>
        <w:jc w:val="both"/>
        <w:rPr>
          <w:sz w:val="22"/>
          <w:szCs w:val="22"/>
        </w:rPr>
      </w:pPr>
      <w:r>
        <w:rPr>
          <w:shd w:val="clear" w:color="auto" w:fill="FF00FF"/>
        </w:rPr>
        <w:pict>
          <v:shape id="_x0000_i1033" type="#_x0000_t75" style="width:373.5pt;height:357.75pt" filled="t">
            <v:fill color2="black"/>
            <v:imagedata r:id="rId16" o:title=""/>
          </v:shape>
        </w:pic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„Bunt nie jest dążeniem, nie zna nadziei. To pewność druzgocącego losu, ale bez rezygnacji.”</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137 Mit Syzyfa. Rozumowanie absurdalne (wolność absurdalna) A. Camus. – Eseje</w:t>
      </w: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jc w:val="both"/>
        <w:rPr>
          <w:i/>
          <w:sz w:val="22"/>
          <w:szCs w:val="22"/>
        </w:rPr>
      </w:pPr>
      <w:r w:rsidRPr="00694F53">
        <w:rPr>
          <w:i/>
          <w:sz w:val="22"/>
          <w:szCs w:val="22"/>
        </w:rPr>
        <w:lastRenderedPageBreak/>
        <w:t xml:space="preserve">Pewnego dnia poszliśmy do parku, gdzie piętnaście lat wcześniej próbowałam dowodzić kajakiem. Potem prawie poszliśmy do zoo. Chciałam zobaczyć, co jest za skarpą, ale nie było widoku, jakiego oczekiwałam. Krzaki jeżyn przyczepiały się do rajstop i kłuły w stopy. Rozłożyłeś marynarkę na ziemi i paliliśmy papierosy. Była ciepła księżycowa pogoda. Pewnego dnia poszliśmy do raju. </w:t>
      </w:r>
      <w:r w:rsidRPr="00694F53">
        <w:rPr>
          <w:i/>
          <w:sz w:val="22"/>
          <w:szCs w:val="22"/>
        </w:rPr>
        <w:br/>
        <w:t>I wszystko było bardzo dobre.</w:t>
      </w:r>
    </w:p>
    <w:p w:rsidR="002C0D81" w:rsidRPr="00694F53" w:rsidRDefault="002C0D81" w:rsidP="002C0D81">
      <w:pPr>
        <w:jc w:val="both"/>
        <w:rPr>
          <w:i/>
          <w:sz w:val="22"/>
          <w:szCs w:val="22"/>
        </w:rPr>
      </w:pPr>
    </w:p>
    <w:p w:rsidR="002C0D81" w:rsidRPr="00694F53" w:rsidRDefault="002C0D81" w:rsidP="002C0D81">
      <w:pPr>
        <w:jc w:val="both"/>
        <w:rPr>
          <w:i/>
          <w:sz w:val="22"/>
          <w:szCs w:val="22"/>
        </w:rPr>
      </w:pPr>
      <w:r w:rsidRPr="00694F53">
        <w:rPr>
          <w:i/>
          <w:sz w:val="22"/>
          <w:szCs w:val="22"/>
        </w:rPr>
        <w:t>Nie mogę gadać, ale Kocham Cię, wiesz? Najjaśniejsza śpi dziś cały dzień, o!</w:t>
      </w: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i/>
          <w:sz w:val="22"/>
          <w:szCs w:val="22"/>
        </w:rPr>
      </w:pPr>
      <w:r w:rsidRPr="00694F53">
        <w:rPr>
          <w:i/>
          <w:sz w:val="22"/>
          <w:szCs w:val="22"/>
        </w:rPr>
        <w:t>Jakbyś po drodze mijała precelki, to wiesz…</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 xml:space="preserve">Wśród drzew schylonych o północy, wśród jasnych widów złego mroku coś się porusza w naszej mocy, kiedy tak idziesz, </w:t>
      </w:r>
      <w:r w:rsidRPr="00694F53">
        <w:rPr>
          <w:i/>
          <w:sz w:val="22"/>
          <w:szCs w:val="22"/>
        </w:rPr>
        <w:br/>
        <w:t>w szumnej szacie, a wiatr ją targa i rozwiewa.</w:t>
      </w: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i/>
          <w:sz w:val="22"/>
          <w:szCs w:val="22"/>
        </w:rPr>
      </w:pPr>
      <w:r w:rsidRPr="00694F53">
        <w:rPr>
          <w:i/>
          <w:sz w:val="22"/>
          <w:szCs w:val="22"/>
        </w:rPr>
        <w:t xml:space="preserve">Hej, ej, ale. Chodźmy do Słońca. Nie słyszmy już tego w sobie. Najdroższa. Chciej mnie. </w:t>
      </w: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„O własnym istnieniu upewnia się z twarzy innych. Inni są lustrem.”</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313 Człowiek zbuntowany. Bunt metafizyczny (negacja absolutna) A. Camus`</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xml:space="preserve">Cela: </w:t>
      </w:r>
    </w:p>
    <w:p w:rsidR="002C0D81" w:rsidRPr="00694F53" w:rsidRDefault="002C0D81" w:rsidP="002C0D81">
      <w:pPr>
        <w:suppressAutoHyphens w:val="0"/>
        <w:autoSpaceDE w:val="0"/>
        <w:ind w:firstLine="709"/>
        <w:jc w:val="both"/>
        <w:rPr>
          <w:sz w:val="22"/>
          <w:szCs w:val="22"/>
        </w:rPr>
      </w:pPr>
      <w:r w:rsidRPr="00694F53">
        <w:rPr>
          <w:sz w:val="22"/>
          <w:szCs w:val="22"/>
        </w:rPr>
        <w:t>Dziś jest prawosławna wigilia. Poprzednią spędziłem wraz z Ukraińskim Przyjacielem i Najdroższą. To był naprawdę dobry czas.</w:t>
      </w:r>
    </w:p>
    <w:p w:rsidR="002C0D81" w:rsidRPr="00694F53" w:rsidRDefault="002C0D81" w:rsidP="002C0D81">
      <w:pPr>
        <w:suppressAutoHyphens w:val="0"/>
        <w:autoSpaceDE w:val="0"/>
        <w:jc w:val="both"/>
        <w:rPr>
          <w:sz w:val="22"/>
          <w:szCs w:val="22"/>
        </w:rPr>
      </w:pPr>
      <w:r w:rsidRPr="00694F53">
        <w:rPr>
          <w:sz w:val="22"/>
          <w:szCs w:val="22"/>
        </w:rPr>
        <w:tab/>
        <w:t xml:space="preserve">Dumny Przyjaciel nie dotarł. Niepokoiło mnie to. Przez telefon przecież stwierdził, że się pojawi i mówił, że właśnie wychodzi. W tym czasie wraz z Najdroższą słuchaliśmy ukraińskich pieśni. Chyba bardziej niż Ona czułem się nieswój. Nie znałem tych dobrych ludzi, z wyjątkiem gospodarza. Właśnie Ukraiński Przyjaciel za dziewczynę miał nie najpiękniejszą hydrę. Pomiatała Nim, lekko kpiła i rzucała ironicznymi komentarzami. Wraz z Najdroższą nie rozumieliśmy, czemu tak przystojny mężczyzna nie odejdzie od Niej </w:t>
      </w:r>
      <w:r w:rsidRPr="00694F53">
        <w:rPr>
          <w:sz w:val="22"/>
          <w:szCs w:val="22"/>
        </w:rPr>
        <w:br/>
        <w:t>i pozwala się traktować w ten sposób. Zapytałem kiedyś, czemu z Nią jest. Odpowiedział smutno: kocham Ją.</w:t>
      </w:r>
    </w:p>
    <w:p w:rsidR="002C0D81" w:rsidRPr="00694F53" w:rsidRDefault="002C0D81" w:rsidP="002C0D81">
      <w:pPr>
        <w:suppressAutoHyphens w:val="0"/>
        <w:autoSpaceDE w:val="0"/>
        <w:jc w:val="both"/>
        <w:rPr>
          <w:sz w:val="22"/>
          <w:szCs w:val="22"/>
        </w:rPr>
      </w:pPr>
      <w:r w:rsidRPr="00694F53">
        <w:rPr>
          <w:sz w:val="22"/>
          <w:szCs w:val="22"/>
        </w:rPr>
        <w:tab/>
        <w:t xml:space="preserve">Kochać – co to znaczy? Znosić zło? Wybaczać zło, pragnąc obecności i dobra kochanej osoby? Cokolwiek to jest – czymkolwiek jest Miłość, jestem pewny, że w jej imię warto oszaleć, stracić wszystko i wszystkich a następnie zostać wtrąconym do więzienia. </w:t>
      </w:r>
    </w:p>
    <w:p w:rsidR="002C0D81" w:rsidRPr="00694F53" w:rsidRDefault="002C0D81" w:rsidP="002C0D81">
      <w:pPr>
        <w:suppressAutoHyphens w:val="0"/>
        <w:autoSpaceDE w:val="0"/>
        <w:jc w:val="both"/>
        <w:rPr>
          <w:sz w:val="22"/>
          <w:szCs w:val="22"/>
        </w:rPr>
      </w:pPr>
      <w:r w:rsidRPr="00694F53">
        <w:rPr>
          <w:sz w:val="22"/>
          <w:szCs w:val="22"/>
        </w:rPr>
        <w:tab/>
        <w:t>Miesiące później w knajpie miałem spotkać szczęśliwego Ukraińskiego Przyjaciela. Zapytałem czy jest w związku, zapytałem o dziewczynę, o miłość. Uśmiechnął się pięknie tym boskim pijanym uśmiechem i powiedział:</w:t>
      </w:r>
    </w:p>
    <w:p w:rsidR="002C0D81" w:rsidRPr="00694F53" w:rsidRDefault="002C0D81" w:rsidP="002C0D81">
      <w:pPr>
        <w:suppressAutoHyphens w:val="0"/>
        <w:autoSpaceDE w:val="0"/>
        <w:jc w:val="both"/>
        <w:rPr>
          <w:sz w:val="22"/>
          <w:szCs w:val="22"/>
        </w:rPr>
      </w:pPr>
      <w:r w:rsidRPr="00694F53">
        <w:rPr>
          <w:sz w:val="22"/>
          <w:szCs w:val="22"/>
        </w:rPr>
        <w:tab/>
        <w:t>– Tyle tu dziewczyn, a miałbym być z jedną?</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Tak to, w zależności od możliwości, poglądy się zmieniają widać. Cóż – piękną, młodą, na mnie napaloną – nie pogardzę. Ogromnie mi żal, że życia i czasu mi nie starczy na to, aby pieprzyć się długo, mocno i dobrze z pięknymi kobietami. Jest ich zbyt wiele, nie zdołam kochać się z każdą. Smutno mi.</w:t>
      </w:r>
    </w:p>
    <w:p w:rsidR="002C0D81" w:rsidRPr="00694F53" w:rsidRDefault="002C0D81" w:rsidP="002C0D81">
      <w:pPr>
        <w:suppressAutoHyphens w:val="0"/>
        <w:autoSpaceDE w:val="0"/>
        <w:jc w:val="both"/>
        <w:rPr>
          <w:sz w:val="22"/>
          <w:szCs w:val="22"/>
        </w:rPr>
      </w:pPr>
      <w:r w:rsidRPr="00694F53">
        <w:rPr>
          <w:sz w:val="22"/>
          <w:szCs w:val="22"/>
        </w:rPr>
        <w:tab/>
        <w:t>Dumny Przyjaciel nie przyjechał i nie odbierał telefonów. Udało mi się z Nim skontaktować dopiero kilka dni później.</w:t>
      </w:r>
    </w:p>
    <w:p w:rsidR="002C0D81" w:rsidRPr="00694F53" w:rsidRDefault="002C0D81" w:rsidP="002C0D81">
      <w:pPr>
        <w:suppressAutoHyphens w:val="0"/>
        <w:autoSpaceDE w:val="0"/>
        <w:jc w:val="both"/>
        <w:rPr>
          <w:sz w:val="22"/>
          <w:szCs w:val="22"/>
        </w:rPr>
      </w:pPr>
      <w:r w:rsidRPr="00694F53">
        <w:rPr>
          <w:sz w:val="22"/>
          <w:szCs w:val="22"/>
        </w:rPr>
        <w:lastRenderedPageBreak/>
        <w:tab/>
        <w:t>Dziś.</w:t>
      </w:r>
    </w:p>
    <w:p w:rsidR="002C0D81" w:rsidRPr="00694F53" w:rsidRDefault="002C0D81" w:rsidP="002C0D81">
      <w:pPr>
        <w:suppressAutoHyphens w:val="0"/>
        <w:autoSpaceDE w:val="0"/>
        <w:ind w:firstLine="708"/>
        <w:jc w:val="both"/>
        <w:rPr>
          <w:sz w:val="22"/>
          <w:szCs w:val="22"/>
        </w:rPr>
      </w:pPr>
      <w:r w:rsidRPr="00694F53">
        <w:rPr>
          <w:sz w:val="22"/>
          <w:szCs w:val="22"/>
        </w:rPr>
        <w:t xml:space="preserve">Znów jest prawosławna wigilia. Znów byłem na nią zaproszony. To miłe. Ukraińskiego Przyjaciela spotkałemdzień przed moim aresztowaniem. Był w pociągu z przemiłą dziewczyną. Z tamtą już nie jest. </w:t>
      </w:r>
    </w:p>
    <w:p w:rsidR="002C0D81" w:rsidRPr="00694F53" w:rsidRDefault="002C0D81" w:rsidP="002C0D81">
      <w:pPr>
        <w:suppressAutoHyphens w:val="0"/>
        <w:autoSpaceDE w:val="0"/>
        <w:jc w:val="both"/>
        <w:rPr>
          <w:sz w:val="22"/>
          <w:szCs w:val="22"/>
        </w:rPr>
      </w:pPr>
      <w:r w:rsidRPr="00694F53">
        <w:rPr>
          <w:sz w:val="22"/>
          <w:szCs w:val="22"/>
        </w:rPr>
        <w:tab/>
        <w:t>Już wcześniej wiedziałem, że miłość znów go dorwie. Oby był szczęśliwy tym razem.</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Niczym Frankenstein tęskniłem za miłością i sympatią. Byłem pewny, że Jej Miłość do mnie usunęłaby całą moją gorycz do świata. Tylko Ona potrafiła mnie ukoić. Tylko Ona miała nade mną władzę. Przyjechałem do Krakowa i przez wzgląd na Miłość do Niej postanowiłem tu zostać. Imałem się różnych prac: grałem w filmach, w spektaklach teatralnych, promowałem knajpy, pracowałem na budowie, a czasem </w:t>
      </w:r>
      <w:r w:rsidRPr="00694F53">
        <w:rPr>
          <w:sz w:val="22"/>
          <w:szCs w:val="22"/>
        </w:rPr>
        <w:br/>
        <w:t xml:space="preserve">z głodu brałem jedzenie z chodnika. </w:t>
      </w:r>
    </w:p>
    <w:p w:rsidR="002C0D81" w:rsidRPr="00694F53" w:rsidRDefault="002C0D81" w:rsidP="002C0D81">
      <w:pPr>
        <w:suppressAutoHyphens w:val="0"/>
        <w:jc w:val="both"/>
        <w:rPr>
          <w:sz w:val="22"/>
          <w:szCs w:val="22"/>
        </w:rPr>
      </w:pPr>
      <w:r w:rsidRPr="00694F53">
        <w:rPr>
          <w:sz w:val="22"/>
          <w:szCs w:val="22"/>
        </w:rPr>
        <w:tab/>
        <w:t>Miałem obsesję. Fakt. Przepraszam wszystkich, których zawiodłem. Obsesją było to, że traciłem kontrolę nad sobą, że obrażałem Ją wielokrotnie słowami powszechnie uznawanymi za obelżywe, że nie szanowałem Jej szarpiąc w rozpaczy. Tak, to była obsesja. Jednak nie było obsesją to, że dla Najdroższej zawsze byłem gotów zrezygnować ze wszystkiego i zrobić wszystko, aby zasłużyć na Jej uśmiech, bądź serdeczny śmiech. Za każdym razem, kiedy znikałem z życia Najdroższej, nie szczędziła mi Ona szyderstw i drwin. Zawsze to znosiłem. Jeżeli trzeba, jeżeli tak ma być – to chciałbym to umieć znosić dalej. Jeżeli to musi być pokuta, niech tak będzie.</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 absurd uczy, że wszystkie doświadczenia są obojętne, </w:t>
      </w:r>
      <w:r w:rsidRPr="00694F53">
        <w:rPr>
          <w:rFonts w:ascii="Arial" w:hAnsi="Arial" w:cs="Arial"/>
          <w:sz w:val="20"/>
          <w:szCs w:val="20"/>
        </w:rPr>
        <w:br/>
        <w:t>z drugiej popycha do największej ilości doświadczeń.”</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143 Mit Syzyfa. Rozumowanie absurdalne (wolność absurdalna) A. Camus. – Eseje</w:t>
      </w:r>
      <w:r w:rsidRPr="00694F53">
        <w:rPr>
          <w:sz w:val="22"/>
          <w:szCs w:val="22"/>
        </w:rPr>
        <w:t xml:space="preserve"> </w:t>
      </w:r>
      <w:r w:rsidRPr="00694F53">
        <w:rPr>
          <w:sz w:val="22"/>
          <w:szCs w:val="22"/>
        </w:rPr>
        <w:tab/>
        <w:t xml:space="preserve"> </w:t>
      </w:r>
    </w:p>
    <w:p w:rsidR="002C0D81" w:rsidRPr="00694F53" w:rsidRDefault="002C0D81" w:rsidP="002C0D81">
      <w:pPr>
        <w:suppressAutoHyphens w:val="0"/>
        <w:jc w:val="both"/>
        <w:rPr>
          <w:sz w:val="22"/>
          <w:szCs w:val="22"/>
        </w:rPr>
      </w:pPr>
      <w:r w:rsidRPr="00694F53">
        <w:rPr>
          <w:sz w:val="22"/>
          <w:szCs w:val="22"/>
        </w:rPr>
        <w:lastRenderedPageBreak/>
        <w:tab/>
        <w:t xml:space="preserve">Nadzieja bywa przyczyną rozpaczy, szczególnie kiedy Kocha się tak szaleńczo, jak Kochałem. Bliski jest mi absurd wiary. Wierzę, że kiedyś się pojednamy, że kiedyś wybaczy mi strach, który w Niej wzbudzałem. Rozpaczliwie na to czekam. Jeszcze się łudzę, że wytrwam. Jeszcze się łudzę, że wytrzymam. </w:t>
      </w:r>
    </w:p>
    <w:p w:rsidR="002C0D81" w:rsidRPr="00694F53" w:rsidRDefault="002C0D81" w:rsidP="002C0D81">
      <w:pPr>
        <w:suppressAutoHyphens w:val="0"/>
        <w:jc w:val="both"/>
        <w:rPr>
          <w:sz w:val="22"/>
          <w:szCs w:val="22"/>
        </w:rPr>
      </w:pPr>
      <w:r w:rsidRPr="00694F53">
        <w:rPr>
          <w:sz w:val="22"/>
          <w:szCs w:val="22"/>
        </w:rPr>
        <w:tab/>
        <w:t>Najdroższa szydziła i drwiła z mojego romantyzmu. Cóż, różne są reakcje na traumy. Dostarczyliśmy ich sobie aż nadto. O to nie mam żalu. Zawsze była słaba.</w:t>
      </w:r>
    </w:p>
    <w:p w:rsidR="002C0D81" w:rsidRPr="00694F53" w:rsidRDefault="002C0D81" w:rsidP="002C0D81">
      <w:pPr>
        <w:suppressAutoHyphens w:val="0"/>
        <w:jc w:val="both"/>
        <w:rPr>
          <w:sz w:val="22"/>
          <w:szCs w:val="22"/>
        </w:rPr>
      </w:pPr>
      <w:r w:rsidRPr="00694F53">
        <w:rPr>
          <w:sz w:val="22"/>
          <w:szCs w:val="22"/>
        </w:rPr>
        <w:tab/>
        <w:t>Żywiłem do Niej jak najszczersze uczucia. Tak często odpowiadała mi na nie wzgardą i odrazą.</w:t>
      </w:r>
    </w:p>
    <w:p w:rsidR="002C0D81" w:rsidRPr="00694F53" w:rsidRDefault="002C0D81" w:rsidP="002C0D81">
      <w:pPr>
        <w:suppressAutoHyphens w:val="0"/>
        <w:ind w:firstLine="708"/>
        <w:jc w:val="both"/>
        <w:rPr>
          <w:sz w:val="22"/>
          <w:szCs w:val="22"/>
        </w:rPr>
      </w:pPr>
      <w:r w:rsidRPr="00694F53">
        <w:rPr>
          <w:sz w:val="22"/>
          <w:szCs w:val="22"/>
        </w:rPr>
        <w:t>Najdroższa, która ze mnie dziś tak szydzi i kpi i dla której jestem teraz zupełnie obcą osobą, którą pogardza i której się brzydzi, miała właśnie we mnie osobę najbliższą. Zawsze wierną, zawsze oddaną, lojalną względem Niej, zawsze Ją rozumiejącą. To prawda, że to było dawno temu. Jednak to prawda.</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Jaka byłaby Ona, gdyby mnie nie spotkała na swojej drodze?</w:t>
      </w:r>
    </w:p>
    <w:p w:rsidR="002C0D81" w:rsidRPr="00694F53" w:rsidRDefault="002C0D81" w:rsidP="002C0D81">
      <w:pPr>
        <w:suppressAutoHyphens w:val="0"/>
        <w:ind w:firstLine="708"/>
        <w:jc w:val="both"/>
        <w:rPr>
          <w:sz w:val="22"/>
          <w:szCs w:val="22"/>
        </w:rPr>
      </w:pPr>
      <w:r w:rsidRPr="00694F53">
        <w:rPr>
          <w:sz w:val="22"/>
          <w:szCs w:val="22"/>
        </w:rPr>
        <w:t>Studiowałaby w Belgii rzeczy niemożliwe? Na pewno bzykałby Ją dorywczo Dawny Przyjaciel, zdaje się tego ostatniego niepodobna było uniknąć.</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Czy byłbym w stanie Ją zabić?</w:t>
      </w:r>
    </w:p>
    <w:p w:rsidR="002C0D81" w:rsidRPr="00694F53" w:rsidRDefault="002C0D81" w:rsidP="002C0D81">
      <w:pPr>
        <w:suppressAutoHyphens w:val="0"/>
        <w:ind w:firstLine="708"/>
        <w:jc w:val="both"/>
        <w:rPr>
          <w:sz w:val="22"/>
          <w:szCs w:val="22"/>
        </w:rPr>
      </w:pPr>
      <w:r w:rsidRPr="00694F53">
        <w:rPr>
          <w:sz w:val="22"/>
          <w:szCs w:val="22"/>
        </w:rPr>
        <w:t xml:space="preserve">Trudno zabić Miłość. </w:t>
      </w:r>
    </w:p>
    <w:p w:rsidR="002C0D81" w:rsidRPr="00694F53" w:rsidRDefault="002C0D81" w:rsidP="002C0D81">
      <w:pPr>
        <w:suppressAutoHyphens w:val="0"/>
        <w:jc w:val="both"/>
        <w:rPr>
          <w:sz w:val="22"/>
          <w:szCs w:val="22"/>
        </w:rPr>
      </w:pPr>
      <w:r w:rsidRPr="00694F53">
        <w:rPr>
          <w:sz w:val="22"/>
          <w:szCs w:val="22"/>
        </w:rPr>
        <w:tab/>
        <w:t>To da się?</w:t>
      </w: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miłość wieczna to taka, która natrafia na przeszkody. Nie ma namiętności bez walki.”</w:t>
      </w:r>
    </w:p>
    <w:p w:rsidR="002C0D81" w:rsidRPr="00694F53" w:rsidRDefault="002C0D81" w:rsidP="002C0D81">
      <w:pPr>
        <w:suppressAutoHyphens w:val="0"/>
        <w:jc w:val="both"/>
        <w:rPr>
          <w:sz w:val="22"/>
          <w:szCs w:val="22"/>
        </w:rPr>
      </w:pPr>
      <w:r w:rsidRPr="00694F53">
        <w:rPr>
          <w:rFonts w:ascii="Arial" w:hAnsi="Arial" w:cs="Arial"/>
          <w:b/>
          <w:sz w:val="20"/>
          <w:szCs w:val="20"/>
        </w:rPr>
        <w:t>Str. 154 Mit Syzyfa. Człowiek absurdalny (Don Juan) A. Camus. – Eseje</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Pamiętam, jak jeszcze w mieście, którego nazwy nie chcę sobie przypominać, poszliśmy z Najdroższą na koncert, chyba jazzowy. Chyba było tak, że koncert wcale się nie odbył. Spotkałem swoją dwójkę przyjaciół gejów. Wspólnie poszliśmy do Les Knajpy. Spędziliśmy dobrze czas.</w:t>
      </w:r>
    </w:p>
    <w:p w:rsidR="002C0D81" w:rsidRPr="00694F53" w:rsidRDefault="002C0D81" w:rsidP="002C0D81">
      <w:pPr>
        <w:suppressAutoHyphens w:val="0"/>
        <w:autoSpaceDE w:val="0"/>
        <w:jc w:val="both"/>
        <w:rPr>
          <w:b/>
          <w:i/>
          <w:iCs/>
          <w:sz w:val="22"/>
          <w:szCs w:val="22"/>
        </w:rPr>
      </w:pPr>
    </w:p>
    <w:p w:rsidR="002C0D81" w:rsidRPr="00694F53" w:rsidRDefault="002C0D81" w:rsidP="002C0D81">
      <w:pPr>
        <w:suppressAutoHyphens w:val="0"/>
        <w:jc w:val="both"/>
        <w:rPr>
          <w:sz w:val="22"/>
          <w:szCs w:val="22"/>
        </w:rPr>
      </w:pPr>
      <w:r w:rsidRPr="00694F53">
        <w:rPr>
          <w:sz w:val="22"/>
          <w:szCs w:val="22"/>
        </w:rPr>
        <w:tab/>
        <w:t xml:space="preserve">Co do Dumnego Przyjaciela. </w:t>
      </w:r>
    </w:p>
    <w:p w:rsidR="002C0D81" w:rsidRPr="00694F53" w:rsidRDefault="002C0D81" w:rsidP="002C0D81">
      <w:pPr>
        <w:suppressAutoHyphens w:val="0"/>
        <w:ind w:firstLine="708"/>
        <w:jc w:val="both"/>
        <w:rPr>
          <w:sz w:val="22"/>
          <w:szCs w:val="22"/>
        </w:rPr>
      </w:pPr>
      <w:r w:rsidRPr="00694F53">
        <w:rPr>
          <w:sz w:val="22"/>
          <w:szCs w:val="22"/>
        </w:rPr>
        <w:t xml:space="preserve">Chciałbym wierzyć, że postąpił słusznie. Chciałbym wierzyć, że ten cudowny akt egoizmu był Jego wolnym wyborem. Wierzyć, że uczynił to, gdyż samemu chciał wybrać. Chciał pokazać, że wszystko to kłamstwo, że tak jak Jego Ojciec, tak i On umiera. To wszystko było o tyle paradoksem, że Dumny Przyjaciel zawsze miał słaby kontakt z ojcem. Podobno wszystko zmieniło się niedługo przed śmiercią surowego ojca, który podobno stał się życzliwy i złagodniał. Niedługo później Dumny Przyjaciel został zdradzony przez Miłość swego życia. </w:t>
      </w:r>
    </w:p>
    <w:p w:rsidR="002C0D81" w:rsidRPr="00694F53" w:rsidRDefault="002C0D81" w:rsidP="002C0D81">
      <w:pPr>
        <w:suppressAutoHyphens w:val="0"/>
        <w:jc w:val="both"/>
        <w:rPr>
          <w:sz w:val="22"/>
          <w:szCs w:val="22"/>
        </w:rPr>
      </w:pPr>
      <w:r w:rsidRPr="00694F53">
        <w:rPr>
          <w:sz w:val="22"/>
          <w:szCs w:val="22"/>
        </w:rPr>
        <w:tab/>
        <w:t xml:space="preserve">Zawsze twierdziłem, że jedynie miłość się liczy, jednak przecież Jej zdrada była raną po kuli, która była blisko serca, lecz to wszystko można było zoperować. Tak jednak nie było. Z pewnością to Go podkopało. Bo tak jest zawsze. Zanim ktoś się zabije, coś wcześniej zwykle "podkopuje go", </w:t>
      </w:r>
      <w:r w:rsidRPr="00694F53">
        <w:rPr>
          <w:sz w:val="22"/>
          <w:szCs w:val="22"/>
        </w:rPr>
        <w:br/>
        <w:t xml:space="preserve">w końcu braknie sił do odgarniania ziemi i pozwala się zakopać. Dlaczego? Myślę, że brak ludzkiej życzliwości jest przyczyną największych ludzkich tragedii. Wiecie jednak, że mocno powątpiewam w wolną wolę. </w:t>
      </w:r>
    </w:p>
    <w:p w:rsidR="002C0D81" w:rsidRPr="00694F53" w:rsidRDefault="002C0D81" w:rsidP="002C0D81">
      <w:pPr>
        <w:suppressAutoHyphens w:val="0"/>
        <w:jc w:val="both"/>
        <w:rPr>
          <w:sz w:val="22"/>
          <w:szCs w:val="22"/>
        </w:rPr>
      </w:pPr>
      <w:r w:rsidRPr="00694F53">
        <w:rPr>
          <w:sz w:val="22"/>
          <w:szCs w:val="22"/>
        </w:rPr>
        <w:tab/>
        <w:t>Myślę, że nasza wolna wola jest ograniczona, może jednak mamy sumienie, może przynajmniej niektórzy mają zdolność refleksji.</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„Wyobrażając sobie, że życie ma cel, podporządkowywał się wymaganiom tego celu, ku któremu zmierzał, i stawał się niewolnikiem własnej wolności.”</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sz w:val="20"/>
          <w:szCs w:val="20"/>
        </w:rPr>
        <w:t>Str. 140 Mit Syzyfa. Rozumowanie absurdalne (wolność absurdalna) A. Camus. – Eseje</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Cela. </w:t>
      </w:r>
    </w:p>
    <w:p w:rsidR="002C0D81" w:rsidRPr="00694F53" w:rsidRDefault="002C0D81" w:rsidP="002C0D81">
      <w:pPr>
        <w:suppressAutoHyphens w:val="0"/>
        <w:ind w:firstLine="708"/>
        <w:jc w:val="both"/>
        <w:rPr>
          <w:sz w:val="22"/>
          <w:szCs w:val="22"/>
        </w:rPr>
      </w:pPr>
      <w:r w:rsidRPr="00694F53">
        <w:rPr>
          <w:sz w:val="22"/>
          <w:szCs w:val="22"/>
        </w:rPr>
        <w:t xml:space="preserve">Jeszcze trochę czasu i nadejdą Walentynki. Zbliżają się Walentynki. Nigdy ich nie lubiłem. </w:t>
      </w:r>
    </w:p>
    <w:p w:rsidR="002C0D81" w:rsidRPr="00694F53" w:rsidRDefault="002C0D81" w:rsidP="002C0D81">
      <w:pPr>
        <w:suppressAutoHyphens w:val="0"/>
        <w:ind w:firstLine="708"/>
        <w:jc w:val="both"/>
        <w:rPr>
          <w:sz w:val="22"/>
          <w:szCs w:val="22"/>
        </w:rPr>
      </w:pPr>
      <w:r w:rsidRPr="00694F53">
        <w:rPr>
          <w:sz w:val="22"/>
          <w:szCs w:val="22"/>
        </w:rPr>
        <w:t>Pamiętam, że tylko jedne miałem szczęśliwe. Wtedy wraz z Najdroższą żyliśmy w mieście, którego nazwy nie chcę sobie przypominać. Kupiłem Jej latający balon w kształcie ogromnego serca i niebieską różę. Następnych Walentynek nie mieliśmy już spędzić wspólnie. Zdaje się, tego dnia Najdroższa była w mieście, którego nazwy nie chcę sobie przypominać, wraz z Nowobogackim Frajerem lubiącym kotki i Wyparciową Dziewczyną. Kotojebca chwycił Najdroższą za kolano:</w:t>
      </w:r>
    </w:p>
    <w:p w:rsidR="002C0D81" w:rsidRPr="00694F53" w:rsidRDefault="002C0D81" w:rsidP="002C0D81">
      <w:pPr>
        <w:suppressAutoHyphens w:val="0"/>
        <w:jc w:val="both"/>
        <w:rPr>
          <w:sz w:val="22"/>
          <w:szCs w:val="22"/>
        </w:rPr>
      </w:pPr>
      <w:r w:rsidRPr="00694F53">
        <w:rPr>
          <w:sz w:val="22"/>
          <w:szCs w:val="22"/>
        </w:rPr>
        <w:tab/>
        <w:t>– Przestań. Wiesz przecież, że mam chłopaka.</w:t>
      </w:r>
    </w:p>
    <w:p w:rsidR="002C0D81" w:rsidRPr="00694F53" w:rsidRDefault="002C0D81" w:rsidP="002C0D81">
      <w:pPr>
        <w:suppressAutoHyphens w:val="0"/>
        <w:jc w:val="both"/>
        <w:rPr>
          <w:sz w:val="22"/>
          <w:szCs w:val="22"/>
        </w:rPr>
      </w:pPr>
      <w:r w:rsidRPr="00694F53">
        <w:rPr>
          <w:sz w:val="22"/>
          <w:szCs w:val="22"/>
        </w:rPr>
        <w:tab/>
        <w:t xml:space="preserve">Czy pomyślała wtedy, że Kotojebca Jej nie szanuje? Nie. Pomyślała jedynie, że na Nią leci. Tuż po poprzednich Walentynkach, dzień po ostatkach, wprowadziłem się na Karmel.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Pamiętam jak mówiła, że nie będzie uprawiać ze mną seksu, bo ja Kocham, a Ona mnie nie. </w:t>
      </w:r>
    </w:p>
    <w:p w:rsidR="002C0D81" w:rsidRPr="00694F53" w:rsidRDefault="002C0D81" w:rsidP="002C0D81">
      <w:pPr>
        <w:suppressAutoHyphens w:val="0"/>
        <w:ind w:firstLine="708"/>
        <w:jc w:val="both"/>
        <w:rPr>
          <w:sz w:val="22"/>
          <w:szCs w:val="22"/>
        </w:rPr>
      </w:pPr>
      <w:r w:rsidRPr="00694F53">
        <w:rPr>
          <w:sz w:val="22"/>
          <w:szCs w:val="22"/>
        </w:rPr>
        <w:t xml:space="preserve">Pamiętam jak przestała tak mówić, i zaczęła mówić, że Jej nie Kocham, nie kocham.. </w:t>
      </w:r>
    </w:p>
    <w:p w:rsidR="002C0D81" w:rsidRPr="00694F53" w:rsidRDefault="002C0D81" w:rsidP="002C0D81">
      <w:pPr>
        <w:suppressAutoHyphens w:val="0"/>
        <w:ind w:firstLine="708"/>
        <w:jc w:val="both"/>
        <w:rPr>
          <w:sz w:val="22"/>
          <w:szCs w:val="22"/>
        </w:rPr>
      </w:pPr>
      <w:r w:rsidRPr="00694F53">
        <w:rPr>
          <w:sz w:val="22"/>
          <w:szCs w:val="22"/>
        </w:rPr>
        <w:t xml:space="preserve">I te wszystkie bzdury....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Teraz zastanawiam się. Czym była Jej troska?</w:t>
      </w:r>
    </w:p>
    <w:p w:rsidR="002C0D81" w:rsidRPr="00694F53" w:rsidRDefault="002C0D81" w:rsidP="002C0D81">
      <w:pPr>
        <w:suppressAutoHyphens w:val="0"/>
        <w:ind w:firstLine="708"/>
        <w:jc w:val="both"/>
        <w:rPr>
          <w:sz w:val="22"/>
          <w:szCs w:val="22"/>
        </w:rPr>
      </w:pPr>
      <w:r w:rsidRPr="00694F53">
        <w:rPr>
          <w:sz w:val="22"/>
          <w:szCs w:val="22"/>
        </w:rPr>
        <w:t>Czym było Jej zmartwienie?</w:t>
      </w:r>
    </w:p>
    <w:p w:rsidR="002C0D81" w:rsidRPr="00694F53" w:rsidRDefault="002C0D81" w:rsidP="002C0D81">
      <w:pPr>
        <w:suppressAutoHyphens w:val="0"/>
        <w:ind w:left="708"/>
        <w:jc w:val="both"/>
        <w:rPr>
          <w:sz w:val="22"/>
          <w:szCs w:val="22"/>
        </w:rPr>
      </w:pPr>
      <w:r w:rsidRPr="00694F53">
        <w:rPr>
          <w:sz w:val="22"/>
          <w:szCs w:val="22"/>
        </w:rPr>
        <w:t>Ona nie chciała się martwić i była zła, że się martwi. To były - te - uczucia.</w:t>
      </w:r>
    </w:p>
    <w:p w:rsidR="002C0D81" w:rsidRPr="00694F53" w:rsidRDefault="002C0D81" w:rsidP="002C0D81">
      <w:pPr>
        <w:suppressAutoHyphens w:val="0"/>
        <w:autoSpaceDE w:val="0"/>
        <w:ind w:firstLine="708"/>
        <w:jc w:val="both"/>
        <w:rPr>
          <w:i/>
          <w:sz w:val="22"/>
          <w:szCs w:val="22"/>
        </w:rPr>
      </w:pPr>
    </w:p>
    <w:p w:rsidR="002C0D81" w:rsidRPr="00694F53" w:rsidRDefault="002C0D81" w:rsidP="002C0D81">
      <w:pPr>
        <w:suppressAutoHyphens w:val="0"/>
        <w:autoSpaceDE w:val="0"/>
        <w:ind w:firstLine="708"/>
        <w:jc w:val="both"/>
        <w:rPr>
          <w:sz w:val="22"/>
          <w:szCs w:val="22"/>
        </w:rPr>
      </w:pPr>
      <w:r w:rsidRPr="00694F53">
        <w:rPr>
          <w:i/>
          <w:sz w:val="22"/>
          <w:szCs w:val="22"/>
        </w:rPr>
        <w:t>Zobaczysz, jeszcze będziemy się Kochać tak namiętnie, tak czule, że będziesz mdlała, Kochana. Zobaczysz.</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 „W więzieniu marzenia nie znają granic, rzeczywistość niczemu nie jest wędzidłem.”</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297 Negacja absolutna 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Najdroższa. Może prawdą jest, że w pewnym momencie znienawidziłem Ją za to, że Ją Kochałem. Nie była to Jej wina – tym mocniejszy był mój gniew. Podobno kto budzi nienawiść, budzi też miłość. </w:t>
      </w:r>
    </w:p>
    <w:p w:rsidR="002C0D81" w:rsidRPr="00694F53" w:rsidRDefault="002C0D81" w:rsidP="002C0D81">
      <w:pPr>
        <w:suppressAutoHyphens w:val="0"/>
        <w:jc w:val="both"/>
        <w:rPr>
          <w:sz w:val="22"/>
          <w:szCs w:val="22"/>
        </w:rPr>
      </w:pPr>
      <w:r w:rsidRPr="00694F53">
        <w:rPr>
          <w:sz w:val="22"/>
          <w:szCs w:val="22"/>
        </w:rPr>
        <w:tab/>
        <w:t xml:space="preserve">Tak czy inaczej, popełniłem błąd. Uległem idei miłości – zamiast Ją nieść.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Najdroższa. Czy Ona zabiegała o mnie kiedykolwiek? Nie. Nigdy. Jakże słodko, jak wstrętnie dla mej duszy, jak obrzydliwie dla mego serca tłumaczyła się wtedy. Mówiła, że przecież mnie nie chce, więc czemu miałaby się starać? Raniła i zabiegałem o Jej względy, kiedy nie chciała mnie nie czyniła nic, przybywałem do Niej na Kolanach, podejmowałem jakieś szalone wysiłki zaskakując Ją, oczarowując swoim oddaniem by znów później twierdziła, że mnie kocha pragnie i chce.</w:t>
      </w:r>
    </w:p>
    <w:p w:rsidR="002C0D81" w:rsidRPr="00694F53" w:rsidRDefault="002C0D81" w:rsidP="002C0D81">
      <w:pPr>
        <w:ind w:firstLine="708"/>
        <w:jc w:val="both"/>
        <w:rPr>
          <w:sz w:val="22"/>
          <w:szCs w:val="22"/>
        </w:rPr>
      </w:pPr>
      <w:r w:rsidRPr="00694F53">
        <w:rPr>
          <w:sz w:val="22"/>
          <w:szCs w:val="22"/>
        </w:rPr>
        <w:t xml:space="preserve">Wiedziała, że jestem jedynym człowiekiem, z którym czuła to porozumienie i miała tę więź. Ze mną pierwszym osiągnęła nie moment, co momenty perfekcji. Zabawne jak jedne marzenia są wygodne, a jak inne nie. Ona nie walczyła </w:t>
      </w:r>
      <w:r w:rsidRPr="00694F53">
        <w:rPr>
          <w:sz w:val="22"/>
          <w:szCs w:val="22"/>
        </w:rPr>
        <w:br/>
        <w:t>o bycie ze mną nigdy. Mówiła, że nie umie walczyć o Kogoś. Fakt. Jednak walczyła o mnie. Walczyła o to abym żył. Czasem.</w:t>
      </w:r>
    </w:p>
    <w:p w:rsidR="002C0D81" w:rsidRPr="00694F53" w:rsidRDefault="002C0D81" w:rsidP="002C0D81">
      <w:pPr>
        <w:ind w:firstLine="708"/>
        <w:jc w:val="both"/>
        <w:rPr>
          <w:sz w:val="22"/>
          <w:szCs w:val="22"/>
        </w:rPr>
      </w:pPr>
      <w:r w:rsidRPr="00694F53">
        <w:rPr>
          <w:sz w:val="22"/>
          <w:szCs w:val="22"/>
        </w:rPr>
        <w:t xml:space="preserve">Walcząc często kpiła z mego świata widzenia. </w:t>
      </w:r>
    </w:p>
    <w:p w:rsidR="002C0D81" w:rsidRPr="00694F53" w:rsidRDefault="002C0D81" w:rsidP="002C0D81">
      <w:pPr>
        <w:jc w:val="both"/>
        <w:rPr>
          <w:sz w:val="22"/>
          <w:szCs w:val="22"/>
        </w:rPr>
      </w:pPr>
      <w:r w:rsidRPr="00694F53">
        <w:rPr>
          <w:sz w:val="22"/>
          <w:szCs w:val="22"/>
        </w:rPr>
        <w:t xml:space="preserve">Raz oburzała się na moją seksistowską wizję, innym razem na naiwną romantyczność. Mówiła, że brzydzi się pewnymi zachowaniami, pewnymi ludźmi. W praktyce właśnie to Ją zawsze pociągało: pewność siebie, tanie komplemety i dobry strój. </w:t>
      </w:r>
    </w:p>
    <w:p w:rsidR="002C0D81" w:rsidRPr="00694F53" w:rsidRDefault="002C0D81" w:rsidP="002C0D81">
      <w:pPr>
        <w:ind w:firstLine="708"/>
        <w:jc w:val="both"/>
        <w:rPr>
          <w:sz w:val="22"/>
          <w:szCs w:val="22"/>
        </w:rPr>
      </w:pPr>
      <w:r w:rsidRPr="00694F53">
        <w:rPr>
          <w:sz w:val="22"/>
          <w:szCs w:val="22"/>
        </w:rPr>
        <w:t>Takie to smutne tak przeraźliwie przerażająco smutne.</w:t>
      </w:r>
    </w:p>
    <w:p w:rsidR="002C0D81" w:rsidRPr="00694F53" w:rsidRDefault="002C0D81" w:rsidP="002C0D81">
      <w:pPr>
        <w:jc w:val="both"/>
        <w:rPr>
          <w:sz w:val="22"/>
          <w:szCs w:val="22"/>
        </w:rPr>
      </w:pPr>
      <w:r w:rsidRPr="00694F53">
        <w:rPr>
          <w:sz w:val="22"/>
          <w:szCs w:val="22"/>
        </w:rPr>
        <w:t>Mówiła że nie Kocham Jej tylko Jej wyobrażenie w sobie</w:t>
      </w:r>
      <w:r w:rsidR="00354EBA">
        <w:rPr>
          <w:sz w:val="22"/>
          <w:szCs w:val="22"/>
        </w:rPr>
        <w:t xml:space="preserve"> </w:t>
      </w:r>
      <w:r w:rsidRPr="00694F53">
        <w:rPr>
          <w:sz w:val="22"/>
          <w:szCs w:val="22"/>
        </w:rPr>
        <w:t xml:space="preserve">- jakże bolała mnie ta Jej wątpliwość. </w:t>
      </w:r>
    </w:p>
    <w:p w:rsidR="002C0D81" w:rsidRPr="00694F53" w:rsidRDefault="002C0D81" w:rsidP="002C0D81">
      <w:pPr>
        <w:ind w:firstLine="708"/>
        <w:jc w:val="both"/>
        <w:rPr>
          <w:sz w:val="22"/>
          <w:szCs w:val="22"/>
        </w:rPr>
      </w:pPr>
      <w:r w:rsidRPr="00694F53">
        <w:rPr>
          <w:sz w:val="22"/>
          <w:szCs w:val="22"/>
        </w:rPr>
        <w:t xml:space="preserve">Zawsze świadom byłem Jej zachowań, jednak mimo to Kochałem Ją. Kocham Ją. Nigdy się to nie zmieniło, bo nie zmienia się, co niezmienne. </w:t>
      </w:r>
    </w:p>
    <w:p w:rsidR="002C0D81" w:rsidRPr="00694F53" w:rsidRDefault="002C0D81" w:rsidP="002C0D81">
      <w:pPr>
        <w:ind w:firstLine="708"/>
        <w:jc w:val="both"/>
        <w:rPr>
          <w:sz w:val="22"/>
          <w:szCs w:val="22"/>
        </w:rPr>
      </w:pPr>
      <w:r w:rsidRPr="00694F53">
        <w:rPr>
          <w:sz w:val="22"/>
          <w:szCs w:val="22"/>
        </w:rPr>
        <w:t>Zrozumie to kiedyś?</w:t>
      </w:r>
    </w:p>
    <w:p w:rsidR="002C0D81" w:rsidRPr="00694F53" w:rsidRDefault="002C0D81" w:rsidP="002C0D81">
      <w:pPr>
        <w:tabs>
          <w:tab w:val="left" w:pos="708"/>
          <w:tab w:val="left" w:pos="1416"/>
          <w:tab w:val="left" w:pos="2124"/>
          <w:tab w:val="left" w:pos="2832"/>
          <w:tab w:val="left" w:pos="3540"/>
          <w:tab w:val="left" w:pos="4248"/>
          <w:tab w:val="right" w:pos="9072"/>
        </w:tabs>
        <w:suppressAutoHyphens w:val="0"/>
        <w:jc w:val="both"/>
        <w:rPr>
          <w:i/>
          <w:sz w:val="22"/>
          <w:szCs w:val="22"/>
        </w:rPr>
      </w:pPr>
      <w:r w:rsidRPr="00694F53">
        <w:rPr>
          <w:i/>
          <w:sz w:val="22"/>
          <w:szCs w:val="22"/>
        </w:rPr>
        <w:lastRenderedPageBreak/>
        <w:t>Nie bądź na mnie zła, Kochana. Spójrz na księżyc. To był taki ciężki dla nas dzień. Ale wiesz, Kochana, nim wyjechałaś, byliśmy w raju i patrzyliśmy, jak jaśnieje nam księżyc i zerkają na nas gwiazdy. Nie zbywaj mnie, Kochanie. Dziękuję, że do mnie napisałaś.</w:t>
      </w:r>
    </w:p>
    <w:p w:rsidR="002C0D81" w:rsidRPr="00694F53" w:rsidRDefault="002C0D81" w:rsidP="002C0D81">
      <w:pPr>
        <w:tabs>
          <w:tab w:val="left" w:pos="708"/>
          <w:tab w:val="left" w:pos="1416"/>
          <w:tab w:val="left" w:pos="2124"/>
          <w:tab w:val="left" w:pos="2832"/>
          <w:tab w:val="left" w:pos="3540"/>
          <w:tab w:val="left" w:pos="4248"/>
          <w:tab w:val="right" w:pos="9072"/>
        </w:tabs>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Po prostu powiedz mi wieczorem, co wybierasz. Czy tamto życie w samotności, czy to ze szczęściem, które mieliśmy od dwóch tygodni.</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sz w:val="22"/>
          <w:szCs w:val="22"/>
        </w:rPr>
      </w:pPr>
      <w:r w:rsidRPr="00694F53">
        <w:rPr>
          <w:i/>
          <w:sz w:val="22"/>
          <w:szCs w:val="22"/>
        </w:rPr>
        <w:t>Życie przez ostatnie dwa tygodnie nie jest życiem teraz. Życie teraz i wtedy jest tak samo nieszczęśliwie samo</w:t>
      </w:r>
      <w:r w:rsidRPr="00694F53">
        <w:rPr>
          <w:sz w:val="22"/>
          <w:szCs w:val="22"/>
        </w:rPr>
        <w:t>tne.</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To było miłe, kiedy tak w ciszy zasypialiśmy razem, czując, że po drugiej stronie telefonu cisza, oddech, Ktoś bliski zasypia.</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Zachowujesz się jak laleczka, ja miałem patrzeć na Ciebie kochającym wzrokiem, Ty zaś przez noc flirtujesz z kolesiem obok Twardej. Twierdzisz, że Kochasz mnie i mam Ci ufać. Już jesteś oszustką, bo powiedziałaś, że przyjmiesz moje zaproszenie na portalu, a to było łgarstwo. Pokaż, że mnie Kochasz, zamiast płakania, że jestem zły. Zrób coś, by mnie uspokoić. Męczą mnie Twoje gierki w stylu, bądź miły, to Cię zaproszę, powiedz coś miłego, to Cię zaproszę i tak co dzień, co dzień. Nie wytrzymuję już. Proszę, nie zniszczmy tego przez pierdołę. Kocham Cię. Nigdy w to nie wątp.</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 xml:space="preserve">Chciałbym się tylko upewnić, po takiej tam rozmowie. Pytam serio. Jesteś pewna, że nie traktujesz mnie jak psa? Jesteś pewna, że mnie kochasz? Mam taką pozytywną myśl na dzień: </w:t>
      </w:r>
    </w:p>
    <w:p w:rsidR="002C0D81" w:rsidRPr="00694F53" w:rsidRDefault="002C0D81" w:rsidP="002C0D81">
      <w:pPr>
        <w:suppressAutoHyphens w:val="0"/>
        <w:jc w:val="both"/>
        <w:rPr>
          <w:i/>
          <w:sz w:val="22"/>
          <w:szCs w:val="22"/>
        </w:rPr>
      </w:pPr>
      <w:r w:rsidRPr="00694F53">
        <w:rPr>
          <w:i/>
          <w:sz w:val="22"/>
          <w:szCs w:val="22"/>
        </w:rPr>
        <w:t>Bo każdej historii koniec to tylko początek dalszej. Dobranoc.</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Nie jestem pewna, czy Cię kocham. Czasem Cię nienawidzę. Do żadnego psa nigdy nie wykształciłam żadnego z powyższych uczuć.</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To po śmierci Dumnego Przyjaciela pojawiło się we mnie intensywne pragnienie śmierci. Czasem zazdrościłem Mu tej desperacji i odwagi zmieszanej z rozpaczą. Nigdy nie rozumiałem ludzi twierdzących, że samobójstwo jest aktem tchórzostwa. Nie tak łatwo się zabić – wie, kto próbował. Jeżeli samobójstwo jest tchórzostwem, to zdumiewająco wielu ludzi na tym świecie jest odważnych. </w:t>
      </w: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sz w:val="22"/>
          <w:szCs w:val="22"/>
        </w:rPr>
      </w:pPr>
      <w:r w:rsidRPr="00694F53">
        <w:rPr>
          <w:sz w:val="22"/>
          <w:szCs w:val="22"/>
        </w:rPr>
        <w:tab/>
        <w:t>Najdroższa nie chciała ze mną być. Powtarzała wciąż, że z tego związku nic nie będzie. Cóż z takim podejściem było robić. Czasem mówiła mi, że mnie Kocha, czasami, że mnie nie Kocha. W Naszej relacji wszystko było jak w kalejdoskopie, jednak cóż – piękne to były barwy.</w:t>
      </w:r>
    </w:p>
    <w:p w:rsidR="002C0D81" w:rsidRPr="00694F53" w:rsidRDefault="002C0D81" w:rsidP="002C0D81">
      <w:pPr>
        <w:suppressAutoHyphens w:val="0"/>
        <w:ind w:firstLine="708"/>
        <w:jc w:val="both"/>
        <w:rPr>
          <w:sz w:val="22"/>
          <w:szCs w:val="22"/>
        </w:rPr>
      </w:pPr>
      <w:r w:rsidRPr="00694F53">
        <w:rPr>
          <w:sz w:val="22"/>
          <w:szCs w:val="22"/>
        </w:rPr>
        <w:t xml:space="preserve">Dobrze wiem, że była mną zmęczona. Przeprowadziliśmy tysiące rozmów o naszym uczuciu do siebie. Mówiłem Jej – i słuszność miałem – że jeżeli mnie nie Kocha, to pokocha znów. Cóż, kiedy mnie poznała, również mnie nie kochała </w:t>
      </w:r>
      <w:r w:rsidRPr="00694F53">
        <w:rPr>
          <w:sz w:val="22"/>
          <w:szCs w:val="22"/>
        </w:rPr>
        <w:br/>
        <w:t xml:space="preserve">i pokochała. Nie widziałem żadnego powodu, by tego nie powtórzyć. Wieczny powrót – ech. Rację miał Kant, co by Miłość na obowiązku opierać, a nie jedynie na zmiennych emocjach. Wciąż wzbudzałem Jej niechęć do kochania mnie. Nie potrafiłem w tym czasie dać Jej wolności, której była tak spragniona i nieustannie osaczałem Ją, zapewniając rozrywki. Mieliśmy niezwykle czułe momenty, kiedy czytała mi książki, kiedy oglądaliśmy wspólnie z Karmelowiczami filmy bądź, kiedy tak po prostu patrzyliśmy na siebie paląc w milczeniu papierosa. Wiem, że niezmiennie była wtedy w Nas miłość, jednak miłość ta była Nam ciężarem, była Naszym krzyżem, który mimo wszystko pragnęliśmy nieść do końca. Przez ten czas nieustannie traciłem Najdroższą i odzyskiwałem Ją. Wracaliśmy do siebie, cali we łzach, całując się raz to zachłannie, raz czule.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Pamiętam czasy, gdy Dawnemu Przyjacielowi już na stałe zabrakło języka w gębie. Wtedy był już w związku </w:t>
      </w:r>
      <w:r w:rsidRPr="00694F53">
        <w:rPr>
          <w:sz w:val="22"/>
          <w:szCs w:val="22"/>
        </w:rPr>
        <w:br/>
        <w:t xml:space="preserve">z Przedziwną Dziewczyną. Bezwzględnie odebrała mu intelekt – wycisnęła jak cytrynkę. Odtąd stał się fascynująco przygłupi. Oboje mówiąc nie używali pierwszej osoby liczby pojedynczej, tylko nie wiedzieć czemu, zwracali się do siebie </w:t>
      </w:r>
      <w:r w:rsidRPr="00694F53">
        <w:rPr>
          <w:sz w:val="22"/>
          <w:szCs w:val="22"/>
        </w:rPr>
        <w:br/>
        <w:t>w liczbie trzeciej bądź mnogiej. Przyznam, że delektowałem się obserwując ich zachowania. W ich związku widziałem Jego upadek.</w:t>
      </w:r>
    </w:p>
    <w:p w:rsidR="002C0D81" w:rsidRPr="00694F53" w:rsidRDefault="002C0D81" w:rsidP="002C0D81">
      <w:pPr>
        <w:suppressAutoHyphens w:val="0"/>
        <w:autoSpaceDE w:val="0"/>
        <w:ind w:left="708"/>
        <w:jc w:val="both"/>
        <w:rPr>
          <w:sz w:val="22"/>
          <w:szCs w:val="22"/>
        </w:rPr>
      </w:pPr>
      <w:r w:rsidRPr="00694F53">
        <w:rPr>
          <w:sz w:val="22"/>
          <w:szCs w:val="22"/>
        </w:rPr>
        <w:t>Ona i On. Poznali się krótko po moich urodzinach. Dawny Przyjaciel przestał się do mnie odzywać po drobnym spięciu na koncercie pewnego Krakowskiego Poety.</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Pamiętam, jak leżeliśmy z Najdroższą w tym samym pokoju, co Oni. Usłyszeliśmy:</w:t>
      </w:r>
    </w:p>
    <w:p w:rsidR="002C0D81" w:rsidRPr="00694F53" w:rsidRDefault="002C0D81" w:rsidP="002C0D81">
      <w:pPr>
        <w:suppressAutoHyphens w:val="0"/>
        <w:autoSpaceDE w:val="0"/>
        <w:jc w:val="both"/>
        <w:rPr>
          <w:sz w:val="22"/>
          <w:szCs w:val="22"/>
        </w:rPr>
      </w:pPr>
      <w:r w:rsidRPr="00694F53">
        <w:rPr>
          <w:sz w:val="22"/>
          <w:szCs w:val="22"/>
        </w:rPr>
        <w:tab/>
        <w:t>– Kochanie, to już?</w:t>
      </w:r>
    </w:p>
    <w:p w:rsidR="002C0D81" w:rsidRPr="00694F53" w:rsidRDefault="002C0D81" w:rsidP="002C0D81">
      <w:pPr>
        <w:suppressAutoHyphens w:val="0"/>
        <w:autoSpaceDE w:val="0"/>
        <w:jc w:val="both"/>
        <w:rPr>
          <w:sz w:val="22"/>
          <w:szCs w:val="22"/>
        </w:rPr>
      </w:pPr>
      <w:r w:rsidRPr="00694F53">
        <w:rPr>
          <w:sz w:val="22"/>
          <w:szCs w:val="22"/>
        </w:rPr>
        <w:tab/>
        <w:t>– Już.</w:t>
      </w:r>
    </w:p>
    <w:p w:rsidR="002C0D81" w:rsidRPr="00694F53" w:rsidRDefault="002C0D81" w:rsidP="002C0D81">
      <w:pPr>
        <w:suppressAutoHyphens w:val="0"/>
        <w:autoSpaceDE w:val="0"/>
        <w:jc w:val="both"/>
        <w:rPr>
          <w:sz w:val="22"/>
          <w:szCs w:val="22"/>
        </w:rPr>
      </w:pPr>
      <w:r w:rsidRPr="00694F53">
        <w:rPr>
          <w:sz w:val="22"/>
          <w:szCs w:val="22"/>
        </w:rPr>
        <w:tab/>
        <w:t>– Ej, ale zrób mi, chociaż dobrze łapką.</w:t>
      </w:r>
    </w:p>
    <w:p w:rsidR="002C0D81" w:rsidRPr="00694F53" w:rsidRDefault="002C0D81" w:rsidP="002C0D81">
      <w:pPr>
        <w:suppressAutoHyphens w:val="0"/>
        <w:autoSpaceDE w:val="0"/>
        <w:jc w:val="both"/>
        <w:rPr>
          <w:sz w:val="22"/>
          <w:szCs w:val="22"/>
        </w:rPr>
      </w:pPr>
      <w:r w:rsidRPr="00694F53">
        <w:rPr>
          <w:sz w:val="22"/>
          <w:szCs w:val="22"/>
        </w:rPr>
        <w:tab/>
        <w:t>– Nie chce mi się. Idę spać.</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Uradowała mnie ta scenka krocie. Mit superkochanka runął w gruzach i świadkiem tego była Najdroższa. Rozmarzyłem się.</w:t>
      </w: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Wracając do historii o hotelu. Zadzwonił do mnie Ojciec Dawnego Przyjaciela. Potrzebował alibi. </w:t>
      </w:r>
    </w:p>
    <w:p w:rsidR="002C0D81" w:rsidRPr="00694F53" w:rsidRDefault="002C0D81" w:rsidP="002C0D81">
      <w:pPr>
        <w:suppressAutoHyphens w:val="0"/>
        <w:autoSpaceDE w:val="0"/>
        <w:ind w:firstLine="708"/>
        <w:jc w:val="both"/>
        <w:rPr>
          <w:sz w:val="22"/>
          <w:szCs w:val="22"/>
        </w:rPr>
      </w:pPr>
      <w:r w:rsidRPr="00694F53">
        <w:rPr>
          <w:sz w:val="22"/>
          <w:szCs w:val="22"/>
        </w:rPr>
        <w:t xml:space="preserve">W Krakowie umówił się z pewną nastolatką na seks, </w:t>
      </w:r>
      <w:r w:rsidRPr="00694F53">
        <w:rPr>
          <w:sz w:val="22"/>
          <w:szCs w:val="22"/>
        </w:rPr>
        <w:br/>
        <w:t>a że była niepełnoletnia, w razie czego miałem sprzedać Jej rodzicom historię o tym, że organizuję mistrzostwa pewnej strzelanki.</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lastRenderedPageBreak/>
        <w:tab/>
        <w:t>– Chryste, jak Ją poznałeś?</w:t>
      </w:r>
    </w:p>
    <w:p w:rsidR="002C0D81" w:rsidRPr="00694F53" w:rsidRDefault="002C0D81" w:rsidP="002C0D81">
      <w:pPr>
        <w:suppressAutoHyphens w:val="0"/>
        <w:autoSpaceDE w:val="0"/>
        <w:jc w:val="both"/>
        <w:rPr>
          <w:sz w:val="22"/>
          <w:szCs w:val="22"/>
        </w:rPr>
      </w:pPr>
      <w:r w:rsidRPr="00694F53">
        <w:rPr>
          <w:sz w:val="22"/>
          <w:szCs w:val="22"/>
        </w:rPr>
        <w:tab/>
        <w:t xml:space="preserve">– To nimfomanka, która bardzo dobrze strzela w tej grze, co lubię. Zajebista dziewczyna, niezwykła. I tak od słowa do słowa nabraliśmy ochotę na wspólną przygodę. </w:t>
      </w:r>
    </w:p>
    <w:p w:rsidR="002C0D81" w:rsidRPr="00694F53" w:rsidRDefault="002C0D81" w:rsidP="002C0D81">
      <w:pPr>
        <w:suppressAutoHyphens w:val="0"/>
        <w:autoSpaceDE w:val="0"/>
        <w:ind w:firstLine="708"/>
        <w:jc w:val="both"/>
        <w:rPr>
          <w:sz w:val="22"/>
          <w:szCs w:val="22"/>
        </w:rPr>
      </w:pPr>
      <w:r w:rsidRPr="00694F53">
        <w:rPr>
          <w:sz w:val="22"/>
          <w:szCs w:val="22"/>
        </w:rPr>
        <w:t xml:space="preserve">Oczywiście zgodziłem się zapewnić im alibi. Zaaranżowałem spotkanie w knajpie z Nimi i z Długowłosym. Kazałem przyjść Długowłosemu, aby to On otrzymał od Ojca Dawnego Przyjaciela pieniądze na czynsz. </w:t>
      </w:r>
    </w:p>
    <w:p w:rsidR="002C0D81" w:rsidRPr="00694F53" w:rsidRDefault="002C0D81" w:rsidP="002C0D81">
      <w:pPr>
        <w:suppressAutoHyphens w:val="0"/>
        <w:autoSpaceDE w:val="0"/>
        <w:ind w:firstLine="708"/>
        <w:jc w:val="both"/>
        <w:rPr>
          <w:sz w:val="22"/>
          <w:szCs w:val="22"/>
        </w:rPr>
      </w:pPr>
      <w:r w:rsidRPr="00694F53">
        <w:rPr>
          <w:sz w:val="22"/>
          <w:szCs w:val="22"/>
        </w:rPr>
        <w:t>Wiedziałem, że gdyby Ojciec dał synkowi kasę, pieniądze byłyby stracone, a martwiła mnie niewypłacalność Dawnego Przyjaciela. Ojciec również o tym wiedział i postanowił zabawić się nieco, uparcie mówiąc synowi, że złamanego grosza Mu nie da, podczas gdy opłacił niemal za dwa miesiące czynsz. Ojciec tego łapserdaka to jeden z najcudowniejszych ludzi, jakich poznałem.</w:t>
      </w:r>
    </w:p>
    <w:p w:rsidR="002C0D81" w:rsidRPr="00694F53" w:rsidRDefault="002C0D81" w:rsidP="002C0D81">
      <w:pPr>
        <w:suppressAutoHyphens w:val="0"/>
        <w:autoSpaceDE w:val="0"/>
        <w:jc w:val="both"/>
        <w:rPr>
          <w:sz w:val="22"/>
          <w:szCs w:val="22"/>
        </w:rPr>
      </w:pPr>
      <w:r w:rsidRPr="00694F53">
        <w:rPr>
          <w:sz w:val="22"/>
          <w:szCs w:val="22"/>
        </w:rPr>
        <w:tab/>
        <w:t xml:space="preserve">Tak zwany Prawdziwy Mężczyzna. Twarz, na której widać dowcip i siłę, mądre acz obłąkane oczy. Błyskotliwe spojrzenie, niezwykły refleks, niezwykły talent. </w:t>
      </w:r>
    </w:p>
    <w:p w:rsidR="002C0D81" w:rsidRPr="00694F53" w:rsidRDefault="002C0D81" w:rsidP="002C0D81">
      <w:pPr>
        <w:suppressAutoHyphens w:val="0"/>
        <w:autoSpaceDE w:val="0"/>
        <w:ind w:firstLine="708"/>
        <w:jc w:val="both"/>
        <w:rPr>
          <w:sz w:val="22"/>
          <w:szCs w:val="22"/>
        </w:rPr>
      </w:pPr>
      <w:r w:rsidRPr="00694F53">
        <w:rPr>
          <w:sz w:val="22"/>
          <w:szCs w:val="22"/>
        </w:rPr>
        <w:t>Po chwili przybył Dawny. Rozbawiło mnie, że czuł się nieswój w moim towarzystwie, lecz nie chciałem już się nad Nim pastwić. Napiliśmy się piwa.</w:t>
      </w:r>
    </w:p>
    <w:p w:rsidR="002C0D81" w:rsidRPr="00694F53" w:rsidRDefault="002C0D81" w:rsidP="002C0D81">
      <w:pPr>
        <w:suppressAutoHyphens w:val="0"/>
        <w:autoSpaceDE w:val="0"/>
        <w:ind w:firstLine="708"/>
        <w:jc w:val="both"/>
        <w:rPr>
          <w:sz w:val="22"/>
          <w:szCs w:val="22"/>
        </w:rPr>
      </w:pPr>
      <w:r w:rsidRPr="00694F53">
        <w:rPr>
          <w:sz w:val="22"/>
          <w:szCs w:val="22"/>
        </w:rPr>
        <w:t>Poszedłem sobie. Zapragnąłem zobaczyć Najdroższą. Cóż. Każdego dnia, każdej nocy, miałem to pragnienie. Niestety Ona nie miała co dzień tego pragnienia. Kiedy jednak powiedziałem Jej, że Ojciec Dawnego Przyjaciela chce Ją zobaczyć, podekscytowana zgodziła się. Chwilę później zadzwoniłem do Owego Ojca, aby ubłagać z Nim spotkanie.</w:t>
      </w:r>
    </w:p>
    <w:p w:rsidR="002C0D81" w:rsidRPr="00694F53" w:rsidRDefault="002C0D81" w:rsidP="002C0D81">
      <w:pPr>
        <w:suppressAutoHyphens w:val="0"/>
        <w:autoSpaceDE w:val="0"/>
        <w:jc w:val="both"/>
        <w:rPr>
          <w:sz w:val="22"/>
          <w:szCs w:val="22"/>
        </w:rPr>
      </w:pPr>
      <w:r w:rsidRPr="00694F53">
        <w:rPr>
          <w:sz w:val="22"/>
          <w:szCs w:val="22"/>
        </w:rPr>
        <w:tab/>
        <w:t>Spotkaliśmy się. Najdroższa była szczęśliwa:</w:t>
      </w:r>
    </w:p>
    <w:p w:rsidR="002C0D81" w:rsidRPr="00694F53" w:rsidRDefault="002C0D81" w:rsidP="002C0D81">
      <w:pPr>
        <w:suppressAutoHyphens w:val="0"/>
        <w:autoSpaceDE w:val="0"/>
        <w:ind w:firstLine="709"/>
        <w:jc w:val="both"/>
        <w:rPr>
          <w:sz w:val="22"/>
          <w:szCs w:val="22"/>
        </w:rPr>
      </w:pPr>
      <w:r w:rsidRPr="00694F53">
        <w:rPr>
          <w:sz w:val="22"/>
          <w:szCs w:val="22"/>
        </w:rPr>
        <w:t>– On zawsze powtarzał mi, że prędzej piekło zamarznie, niż poznam Jego Ojca.</w:t>
      </w:r>
    </w:p>
    <w:p w:rsidR="002C0D81" w:rsidRPr="00694F53" w:rsidRDefault="002C0D81" w:rsidP="002C0D81">
      <w:pPr>
        <w:suppressAutoHyphens w:val="0"/>
        <w:autoSpaceDE w:val="0"/>
        <w:ind w:firstLine="709"/>
        <w:jc w:val="both"/>
        <w:rPr>
          <w:sz w:val="22"/>
          <w:szCs w:val="22"/>
        </w:rPr>
      </w:pPr>
      <w:r w:rsidRPr="00694F53">
        <w:rPr>
          <w:sz w:val="22"/>
          <w:szCs w:val="22"/>
        </w:rPr>
        <w:t>– To super, to super.</w:t>
      </w:r>
    </w:p>
    <w:p w:rsidR="002C0D81" w:rsidRPr="00694F53" w:rsidRDefault="002C0D81" w:rsidP="002C0D81">
      <w:pPr>
        <w:suppressAutoHyphens w:val="0"/>
        <w:autoSpaceDE w:val="0"/>
        <w:ind w:firstLine="708"/>
        <w:jc w:val="both"/>
        <w:rPr>
          <w:sz w:val="22"/>
          <w:szCs w:val="22"/>
        </w:rPr>
      </w:pPr>
      <w:r w:rsidRPr="00694F53">
        <w:rPr>
          <w:sz w:val="22"/>
          <w:szCs w:val="22"/>
        </w:rPr>
        <w:t xml:space="preserve">Spotkaliśmy się w trójkę. Dziewczyna Ojca czekała na Nas w hotelu. Poszliśmy kupić wódkę. Nie byliśmy razem </w:t>
      </w:r>
      <w:r w:rsidRPr="00694F53">
        <w:rPr>
          <w:sz w:val="22"/>
          <w:szCs w:val="22"/>
        </w:rPr>
        <w:br/>
        <w:t xml:space="preserve">z Najdroższą. Nie byliśmy związkiem, lecz było czuć między nami dwojgiem coś więcej niż chemię.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Między mną a Nią zawsze była mistyczna więź niezależnie od tego, co się działo, niezależnie od tego, jak bardzo pragnęlibyśmy siebie bądź czuli do siebie obrzydzenie.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Taki stan, w którym siedzisz obok obcej osoby, jednak siedząc obok czujesz, że przecież znacie się całe życie. Ten stan to chyba po prostu porozumienie.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Ojciec Dawnego Przyjaciela powiedział mi:</w:t>
      </w:r>
    </w:p>
    <w:p w:rsidR="002C0D81" w:rsidRPr="00694F53" w:rsidRDefault="002C0D81" w:rsidP="002C0D81">
      <w:pPr>
        <w:suppressAutoHyphens w:val="0"/>
        <w:autoSpaceDE w:val="0"/>
        <w:jc w:val="both"/>
        <w:rPr>
          <w:sz w:val="22"/>
          <w:szCs w:val="22"/>
        </w:rPr>
      </w:pPr>
      <w:r w:rsidRPr="00694F53">
        <w:rPr>
          <w:sz w:val="22"/>
          <w:szCs w:val="22"/>
        </w:rPr>
        <w:tab/>
        <w:t>– Jak będziesz cały czas podejrzewać Ją o zdradę, to Cię zdradzi.</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Najdroższej bardzo przypadła do gustu ta sentencja.</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I teraz tak się zastanawiam, co jest pierwsze? Podejrzliwość czy zdrada? Podobno podejrzliwość prowokuje zdradę, lecz nadmierna podejrzliwość przecież ma podstawy do samej siebie? Gdybym nie był podejrzliwy, nie zdradziłaby mnie? Gdybym żył w kłamstwie, nie zdradziłaby mnie? Tak czy inaczej wszystko jest tak, jak powinno być.</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Najdroższa.</w:t>
      </w:r>
    </w:p>
    <w:p w:rsidR="002C0D81" w:rsidRPr="00694F53" w:rsidRDefault="002C0D81" w:rsidP="002C0D81">
      <w:pPr>
        <w:suppressAutoHyphens w:val="0"/>
        <w:ind w:firstLine="708"/>
        <w:jc w:val="both"/>
        <w:rPr>
          <w:sz w:val="22"/>
          <w:szCs w:val="22"/>
        </w:rPr>
      </w:pPr>
      <w:r w:rsidRPr="00694F53">
        <w:rPr>
          <w:sz w:val="22"/>
          <w:szCs w:val="22"/>
        </w:rPr>
        <w:t>Pamiętam, jak czytaliśmy na głos swoje myśli. Sentymentalnie piliśmy piwo i śmialiśmy się serdecznie.</w:t>
      </w:r>
    </w:p>
    <w:p w:rsidR="002C0D81" w:rsidRPr="00694F53" w:rsidRDefault="002C0D81" w:rsidP="002C0D81">
      <w:pPr>
        <w:suppressAutoHyphens w:val="0"/>
        <w:jc w:val="both"/>
        <w:rPr>
          <w:sz w:val="22"/>
          <w:szCs w:val="22"/>
        </w:rPr>
      </w:pPr>
      <w:r w:rsidRPr="00694F53">
        <w:rPr>
          <w:sz w:val="22"/>
          <w:szCs w:val="22"/>
        </w:rPr>
        <w:tab/>
        <w:t>Pamiętam jak, marzyłem o tym, że zabiorę Ją na Koniec Świata do miejscowości zwanej Końcem Świata. Odmówiła.</w:t>
      </w:r>
    </w:p>
    <w:p w:rsidR="002C0D81" w:rsidRPr="00694F53" w:rsidRDefault="002C0D81" w:rsidP="002C0D81">
      <w:pPr>
        <w:suppressAutoHyphens w:val="0"/>
        <w:jc w:val="both"/>
        <w:rPr>
          <w:sz w:val="22"/>
          <w:szCs w:val="22"/>
        </w:rPr>
      </w:pPr>
      <w:r w:rsidRPr="00694F53">
        <w:rPr>
          <w:sz w:val="22"/>
          <w:szCs w:val="22"/>
        </w:rPr>
        <w:tab/>
        <w:t xml:space="preserve">Niezmiennie miałem te głupie, proste marzenia. Chyba najczęściej marzyłem o tym, że siedzę z Najdroższą </w:t>
      </w:r>
      <w:r w:rsidRPr="00694F53">
        <w:rPr>
          <w:sz w:val="22"/>
          <w:szCs w:val="22"/>
        </w:rPr>
        <w:br/>
        <w:t xml:space="preserve">w knajpie i pijemy piwo za piwem. </w:t>
      </w:r>
    </w:p>
    <w:p w:rsidR="002C0D81" w:rsidRPr="00694F53" w:rsidRDefault="002C0D81" w:rsidP="002C0D81">
      <w:pPr>
        <w:suppressAutoHyphens w:val="0"/>
        <w:jc w:val="both"/>
        <w:rPr>
          <w:sz w:val="22"/>
          <w:szCs w:val="22"/>
        </w:rPr>
      </w:pPr>
      <w:r w:rsidRPr="00694F53">
        <w:rPr>
          <w:sz w:val="22"/>
          <w:szCs w:val="22"/>
        </w:rPr>
        <w:tab/>
        <w:t>Niegdyś z całych sił marzyłem o tym, aby znów nocą iść z Nią na spacer, marzyłem o tym, że towarzyszy mi na przechadzce. Niektóre marzenia się spełniają.</w:t>
      </w:r>
    </w:p>
    <w:p w:rsidR="002C0D81" w:rsidRPr="00694F53" w:rsidRDefault="002C0D81" w:rsidP="002C0D81">
      <w:pPr>
        <w:suppressAutoHyphens w:val="0"/>
        <w:jc w:val="both"/>
        <w:rPr>
          <w:sz w:val="22"/>
          <w:szCs w:val="22"/>
        </w:rPr>
      </w:pPr>
      <w:r w:rsidRPr="00694F53">
        <w:rPr>
          <w:sz w:val="22"/>
          <w:szCs w:val="22"/>
        </w:rPr>
        <w:tab/>
        <w:t>Tylko piwo. Wszystko piwo.</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 xml:space="preserve">Najdroższa szybko rozmiłowała się w literaturze beat generation. Była spragniona podróży i Ja również, lecz nie ze mną chciała podróżować. </w:t>
      </w:r>
    </w:p>
    <w:p w:rsidR="002C0D81" w:rsidRPr="00694F53" w:rsidRDefault="002C0D81" w:rsidP="002C0D81">
      <w:pPr>
        <w:suppressAutoHyphens w:val="0"/>
        <w:ind w:firstLine="708"/>
        <w:jc w:val="both"/>
        <w:rPr>
          <w:sz w:val="22"/>
          <w:szCs w:val="22"/>
        </w:rPr>
      </w:pPr>
      <w:r w:rsidRPr="00694F53">
        <w:rPr>
          <w:sz w:val="22"/>
          <w:szCs w:val="22"/>
        </w:rPr>
        <w:t xml:space="preserve">O tym będzie wiele stronic później, lecz kiedy w przyszłości Najdroższa powróciła z Francji, miałem już za sobą tysiące kilometrów podróży stopem. Jej Urocza Koleżanka brała udział w wyścigu autostopowiczów. Najdroższa rozważała, czy się z Nimi zabrać. </w:t>
      </w:r>
    </w:p>
    <w:p w:rsidR="002C0D81" w:rsidRPr="00694F53" w:rsidRDefault="002C0D81" w:rsidP="002C0D81">
      <w:pPr>
        <w:suppressAutoHyphens w:val="0"/>
        <w:ind w:firstLine="708"/>
        <w:jc w:val="both"/>
        <w:rPr>
          <w:sz w:val="22"/>
          <w:szCs w:val="22"/>
        </w:rPr>
      </w:pPr>
      <w:r w:rsidRPr="00694F53">
        <w:rPr>
          <w:sz w:val="22"/>
          <w:szCs w:val="22"/>
        </w:rPr>
        <w:t>Powiedziałem, że to świetny pomysł i czy mogę dołączyć i z nimi jechać. Najdroższa wpadła w szał.</w:t>
      </w:r>
    </w:p>
    <w:p w:rsidR="002C0D81" w:rsidRPr="00694F53" w:rsidRDefault="002C0D81" w:rsidP="002C0D81">
      <w:pPr>
        <w:suppressAutoHyphens w:val="0"/>
        <w:jc w:val="both"/>
        <w:rPr>
          <w:sz w:val="22"/>
          <w:szCs w:val="22"/>
        </w:rPr>
      </w:pPr>
      <w:r w:rsidRPr="00694F53">
        <w:rPr>
          <w:sz w:val="22"/>
          <w:szCs w:val="22"/>
        </w:rPr>
        <w:tab/>
        <w:t>– Zaufałam Ci mówiąc to! Nie wolno Ci za mną jechać!</w:t>
      </w:r>
    </w:p>
    <w:p w:rsidR="002C0D81" w:rsidRPr="00694F53" w:rsidRDefault="002C0D81" w:rsidP="002C0D81">
      <w:pPr>
        <w:suppressAutoHyphens w:val="0"/>
        <w:jc w:val="both"/>
        <w:rPr>
          <w:sz w:val="22"/>
          <w:szCs w:val="22"/>
        </w:rPr>
      </w:pPr>
      <w:r w:rsidRPr="00694F53">
        <w:rPr>
          <w:sz w:val="22"/>
          <w:szCs w:val="22"/>
        </w:rPr>
        <w:tab/>
        <w:t>Uspokajałem Ją w rozpaczy:</w:t>
      </w:r>
    </w:p>
    <w:p w:rsidR="002C0D81" w:rsidRPr="00694F53" w:rsidRDefault="002C0D81" w:rsidP="002C0D81">
      <w:pPr>
        <w:suppressAutoHyphens w:val="0"/>
        <w:jc w:val="both"/>
        <w:rPr>
          <w:sz w:val="22"/>
          <w:szCs w:val="22"/>
        </w:rPr>
      </w:pPr>
      <w:r w:rsidRPr="00694F53">
        <w:rPr>
          <w:sz w:val="22"/>
          <w:szCs w:val="22"/>
        </w:rPr>
        <w:tab/>
        <w:t>– Dobrze, Kochanie, dobrze, ale będziesz mi wierna, będziesz, prawda?</w:t>
      </w:r>
    </w:p>
    <w:p w:rsidR="002C0D81" w:rsidRPr="00694F53" w:rsidRDefault="002C0D81" w:rsidP="002C0D81">
      <w:pPr>
        <w:suppressAutoHyphens w:val="0"/>
        <w:jc w:val="both"/>
        <w:rPr>
          <w:sz w:val="22"/>
          <w:szCs w:val="22"/>
        </w:rPr>
      </w:pPr>
      <w:r w:rsidRPr="00694F53">
        <w:rPr>
          <w:sz w:val="22"/>
          <w:szCs w:val="22"/>
        </w:rPr>
        <w:tab/>
        <w:t>– Tak, Idioto, będę. – Odpowiedziała wściekła.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Najdroższa nie załapała się na ten wyścig autostopowiczów. Z jednej strony cieszyło mnie to, bo przecież teraz mogłem dłużej mieć Ją przy sobie, zaś z drugiej było mi smutno, że nie pojechała. Przecież wtedy byłaby szczęśliwa. Cóż. Przecież nie tak dawno nie pragnęła niczego mocniej od tego, aby leżeć przy moim boku na plaży.</w:t>
      </w:r>
    </w:p>
    <w:p w:rsidR="002C0D81" w:rsidRPr="00694F53" w:rsidRDefault="002C0D81" w:rsidP="002C0D81">
      <w:pPr>
        <w:suppressAutoHyphens w:val="0"/>
        <w:jc w:val="both"/>
        <w:rPr>
          <w:sz w:val="22"/>
          <w:szCs w:val="22"/>
        </w:rPr>
      </w:pPr>
      <w:r w:rsidRPr="00694F53">
        <w:rPr>
          <w:sz w:val="22"/>
          <w:szCs w:val="22"/>
        </w:rPr>
        <w:tab/>
        <w:t xml:space="preserve">Starczyłoby jedno Jej TAK, a zdobyłbym dwa bilety do Szwecji. Tam i z powrotem. </w:t>
      </w:r>
    </w:p>
    <w:p w:rsidR="002C0D81" w:rsidRPr="00694F53" w:rsidRDefault="002C0D81" w:rsidP="002C0D81">
      <w:pPr>
        <w:suppressAutoHyphens w:val="0"/>
        <w:jc w:val="both"/>
        <w:rPr>
          <w:sz w:val="22"/>
          <w:szCs w:val="22"/>
        </w:rPr>
      </w:pPr>
      <w:r w:rsidRPr="00694F53">
        <w:rPr>
          <w:sz w:val="22"/>
          <w:szCs w:val="22"/>
        </w:rPr>
        <w:tab/>
        <w:t>Starczyłoby jedno Jej Tak, a wszystko i wszystkich porzuciłbym dla Niej.</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i/>
          <w:sz w:val="22"/>
          <w:szCs w:val="22"/>
        </w:rPr>
      </w:pPr>
      <w:r w:rsidRPr="00694F53">
        <w:rPr>
          <w:i/>
          <w:sz w:val="22"/>
          <w:szCs w:val="22"/>
        </w:rPr>
        <w:t xml:space="preserve">Dziękuję za wczorajszą cudowną nockę, którą spędziliśmy </w:t>
      </w:r>
      <w:r w:rsidRPr="00694F53">
        <w:rPr>
          <w:i/>
          <w:sz w:val="22"/>
          <w:szCs w:val="22"/>
        </w:rPr>
        <w:br/>
        <w:t>w hotelu. I cieszę się, że buchnęliśmy stamtąd książeczkę, pasującą Ci do melodii z pozytywki. Dobrej nocy, Kopciuszku,</w:t>
      </w:r>
      <w:r w:rsidRPr="00694F53">
        <w:rPr>
          <w:i/>
          <w:sz w:val="22"/>
          <w:szCs w:val="22"/>
        </w:rPr>
        <w:br/>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lastRenderedPageBreak/>
        <w:tab/>
        <w:t>Miłujący Przyjaciel jest obecnie Najdroższą mi osobą, mimo że nie widziałem Go od miesięcy. Miałem szczęście wyć i szczekać w Jego towarzystwie. Pamiętam jak zwierzyłem Mu się ze swoich lęków.</w:t>
      </w:r>
    </w:p>
    <w:p w:rsidR="002C0D81" w:rsidRPr="00694F53" w:rsidRDefault="002C0D81" w:rsidP="002C0D81">
      <w:pPr>
        <w:suppressAutoHyphens w:val="0"/>
        <w:autoSpaceDE w:val="0"/>
        <w:ind w:firstLine="709"/>
        <w:jc w:val="both"/>
        <w:rPr>
          <w:sz w:val="22"/>
          <w:szCs w:val="22"/>
        </w:rPr>
      </w:pPr>
      <w:r w:rsidRPr="00694F53">
        <w:rPr>
          <w:sz w:val="22"/>
          <w:szCs w:val="22"/>
        </w:rPr>
        <w:t>– Przyjacielu – powiedziałem – jestem z Nią. I tak bardzo się boję. Boję, że znów wszystko się spieprzy. Boję się. Co zrobić z tym, jak znów mnie zdradzi, oszuka, okłamie, poniży, wyszydzi, opuści. Tak bardzo się boję.</w:t>
      </w:r>
    </w:p>
    <w:p w:rsidR="002C0D81" w:rsidRPr="00694F53" w:rsidRDefault="002C0D81" w:rsidP="002C0D81">
      <w:pPr>
        <w:suppressAutoHyphens w:val="0"/>
        <w:autoSpaceDE w:val="0"/>
        <w:ind w:firstLine="709"/>
        <w:jc w:val="both"/>
        <w:rPr>
          <w:sz w:val="22"/>
          <w:szCs w:val="22"/>
        </w:rPr>
      </w:pPr>
      <w:r w:rsidRPr="00694F53">
        <w:rPr>
          <w:sz w:val="22"/>
          <w:szCs w:val="22"/>
        </w:rPr>
        <w:t xml:space="preserve">– Przyjacielu – powiedział – a tak poważnie, co </w:t>
      </w:r>
      <w:r w:rsidRPr="00694F53">
        <w:rPr>
          <w:sz w:val="22"/>
          <w:szCs w:val="22"/>
        </w:rPr>
        <w:tab/>
        <w:t>za różnica? Przestaniesz Ją Kochać?</w:t>
      </w:r>
    </w:p>
    <w:p w:rsidR="002C0D81" w:rsidRPr="00694F53" w:rsidRDefault="002C0D81" w:rsidP="002C0D81">
      <w:pPr>
        <w:suppressAutoHyphens w:val="0"/>
        <w:autoSpaceDE w:val="0"/>
        <w:ind w:firstLine="709"/>
        <w:jc w:val="both"/>
        <w:rPr>
          <w:sz w:val="22"/>
          <w:szCs w:val="22"/>
        </w:rPr>
      </w:pPr>
      <w:r w:rsidRPr="00694F53">
        <w:rPr>
          <w:sz w:val="22"/>
          <w:szCs w:val="22"/>
        </w:rPr>
        <w:t>– Nigdy – odpowiedziałem.</w:t>
      </w:r>
    </w:p>
    <w:p w:rsidR="002C0D81" w:rsidRPr="00694F53" w:rsidRDefault="002C0D81" w:rsidP="002C0D81">
      <w:pPr>
        <w:suppressAutoHyphens w:val="0"/>
        <w:autoSpaceDE w:val="0"/>
        <w:jc w:val="both"/>
        <w:rPr>
          <w:sz w:val="22"/>
          <w:szCs w:val="22"/>
        </w:rPr>
      </w:pPr>
      <w:r w:rsidRPr="00694F53">
        <w:rPr>
          <w:sz w:val="22"/>
          <w:szCs w:val="22"/>
        </w:rPr>
        <w:t>Uśmiechnął się gorzko i powiedział znów:</w:t>
      </w:r>
    </w:p>
    <w:p w:rsidR="002C0D81" w:rsidRPr="00694F53" w:rsidRDefault="002C0D81" w:rsidP="002C0D81">
      <w:pPr>
        <w:suppressAutoHyphens w:val="0"/>
        <w:autoSpaceDE w:val="0"/>
        <w:ind w:firstLine="709"/>
        <w:jc w:val="both"/>
        <w:rPr>
          <w:sz w:val="22"/>
          <w:szCs w:val="22"/>
        </w:rPr>
      </w:pPr>
      <w:r w:rsidRPr="00694F53">
        <w:rPr>
          <w:sz w:val="22"/>
          <w:szCs w:val="22"/>
        </w:rPr>
        <w:t xml:space="preserve">– Właśnie. Więc co za różnica? Znasz Ty Miłość Verlaine do Rimbaud? Nie idzie o to, że to historia dwóch pedałów, tylko o miłości mimo wszystko, mimo cierpienia </w:t>
      </w:r>
      <w:r w:rsidRPr="00694F53">
        <w:rPr>
          <w:sz w:val="22"/>
          <w:szCs w:val="22"/>
        </w:rPr>
        <w:br/>
        <w:t>i bólu. Taka Miłość, Przyjacielu, nigdy się nie kończy.</w:t>
      </w:r>
    </w:p>
    <w:p w:rsidR="002C0D81" w:rsidRPr="00694F53" w:rsidRDefault="002C0D81" w:rsidP="002C0D81">
      <w:pPr>
        <w:suppressAutoHyphens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Niestety nie byłem przy zdarzeniu, kiedy Miłujący Przyjaciel – zostawił kupę na wycieraczce Muzyka. Niestety też nie wiem, czyja była kupa. Miłujący zresztą również nie znał Jej pochodzenia.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Był taki czas, że Miłujący Przyjaciel spał </w:t>
      </w:r>
      <w:r w:rsidRPr="00694F53">
        <w:rPr>
          <w:sz w:val="22"/>
          <w:szCs w:val="22"/>
        </w:rPr>
        <w:br/>
        <w:t xml:space="preserve">w spodniach, zaś Kobieta Wszystko I Nic powtarzała, że On ma paranoję. Nie miał. Czasami nie wolno dać się zwieść. </w:t>
      </w:r>
      <w:r w:rsidRPr="00694F53">
        <w:rPr>
          <w:sz w:val="22"/>
          <w:szCs w:val="22"/>
        </w:rPr>
        <w:br/>
        <w:t xml:space="preserve">On nie dał. Wyjechał. Dosyć miał Jej pseudośmierci, histerii </w:t>
      </w:r>
      <w:r w:rsidRPr="00694F53">
        <w:rPr>
          <w:sz w:val="22"/>
          <w:szCs w:val="22"/>
        </w:rPr>
        <w:br/>
        <w:t xml:space="preserve">i trzymania za niebieskie szmaty. Nigdy nie miał dosyć Jej histerii i tych wszystkich innych rzeczy. Wyjechał nie na długo. Wybaczył. Powrócił do kraju. No właśnie. Nie chciała Go widzieć w Jej urodziny. Wszystko to była Jego wina i chwała Bogu. Świetnie. Pojawiło się Jego forgiveness. Wrócił. </w:t>
      </w:r>
    </w:p>
    <w:p w:rsidR="002C0D81" w:rsidRPr="00694F53" w:rsidRDefault="002C0D81" w:rsidP="002C0D81">
      <w:pPr>
        <w:suppressAutoHyphens w:val="0"/>
        <w:autoSpaceDE w:val="0"/>
        <w:ind w:firstLine="708"/>
        <w:jc w:val="both"/>
        <w:rPr>
          <w:sz w:val="22"/>
          <w:szCs w:val="22"/>
        </w:rPr>
      </w:pPr>
      <w:r w:rsidRPr="00694F53">
        <w:rPr>
          <w:sz w:val="22"/>
          <w:szCs w:val="22"/>
        </w:rPr>
        <w:t xml:space="preserve">Wcześniej zdradzała Miłującego z Muzykiem. Później odwrotnie. Później znów odwrotnie. Najgorsze, że zdradziła samą siebie. Innym zarzucała zabawę w życie.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Sama zawsze nędznie bawiła się w zabawę w śmierć. List potwierdził objawy Jej obsesji i Jego obawy. </w:t>
      </w:r>
    </w:p>
    <w:p w:rsidR="002C0D81" w:rsidRPr="00694F53" w:rsidRDefault="002C0D81" w:rsidP="002C0D81">
      <w:pPr>
        <w:suppressAutoHyphens w:val="0"/>
        <w:jc w:val="both"/>
        <w:rPr>
          <w:sz w:val="22"/>
          <w:szCs w:val="22"/>
        </w:rPr>
      </w:pPr>
      <w:r w:rsidRPr="00694F53">
        <w:rPr>
          <w:sz w:val="22"/>
          <w:szCs w:val="22"/>
        </w:rPr>
        <w:tab/>
        <w:t xml:space="preserve">Z Jej konta Muzyk napisał list do Niego. Zaczął od słów: </w:t>
      </w:r>
      <w:r w:rsidRPr="00694F53">
        <w:rPr>
          <w:i/>
          <w:sz w:val="22"/>
          <w:szCs w:val="22"/>
        </w:rPr>
        <w:t>Nie jestem Twoim wrogiem. Nigdy tak nie myśl.</w:t>
      </w:r>
      <w:r w:rsidRPr="00694F53">
        <w:rPr>
          <w:sz w:val="22"/>
          <w:szCs w:val="22"/>
        </w:rPr>
        <w:t xml:space="preserve"> </w:t>
      </w:r>
    </w:p>
    <w:p w:rsidR="002C0D81" w:rsidRPr="00694F53" w:rsidRDefault="002C0D81" w:rsidP="002C0D81">
      <w:pPr>
        <w:suppressAutoHyphens w:val="0"/>
        <w:jc w:val="both"/>
        <w:rPr>
          <w:sz w:val="22"/>
          <w:szCs w:val="22"/>
        </w:rPr>
      </w:pPr>
      <w:r w:rsidRPr="00694F53">
        <w:rPr>
          <w:sz w:val="22"/>
          <w:szCs w:val="22"/>
        </w:rPr>
        <w:tab/>
        <w:t xml:space="preserve">Muzyk już po tym, kiedy Kobieta Wszystko I Nic </w:t>
      </w:r>
      <w:r w:rsidRPr="00694F53">
        <w:rPr>
          <w:sz w:val="22"/>
          <w:szCs w:val="22"/>
        </w:rPr>
        <w:br/>
        <w:t>znów zmieniła łóżko, napisał na tablicy portalu społecznościowego, pod zamieszczonym przez siebie zdjęciem:</w:t>
      </w:r>
    </w:p>
    <w:p w:rsidR="002C0D81" w:rsidRPr="00694F53" w:rsidRDefault="002C0D81" w:rsidP="002C0D81">
      <w:pPr>
        <w:suppressAutoHyphens w:val="0"/>
        <w:jc w:val="both"/>
        <w:rPr>
          <w:i/>
          <w:sz w:val="22"/>
          <w:szCs w:val="22"/>
        </w:rPr>
      </w:pPr>
      <w:r w:rsidRPr="00694F53">
        <w:rPr>
          <w:i/>
          <w:sz w:val="22"/>
          <w:szCs w:val="22"/>
        </w:rPr>
        <w:tab/>
        <w:t xml:space="preserve">Czy ktoś mi może wytłumaczyć, co to znaczy? </w:t>
      </w:r>
    </w:p>
    <w:p w:rsidR="002C0D81" w:rsidRPr="00694F53" w:rsidRDefault="002C0D81" w:rsidP="002C0D81">
      <w:pPr>
        <w:suppressAutoHyphens w:val="0"/>
        <w:jc w:val="both"/>
        <w:rPr>
          <w:sz w:val="22"/>
          <w:szCs w:val="22"/>
        </w:rPr>
      </w:pPr>
      <w:r w:rsidRPr="00694F53">
        <w:rPr>
          <w:sz w:val="22"/>
          <w:szCs w:val="22"/>
        </w:rPr>
        <w:tab/>
        <w:t>I tekst:</w:t>
      </w:r>
    </w:p>
    <w:p w:rsidR="002C0D81" w:rsidRPr="00694F53" w:rsidRDefault="002C0D81" w:rsidP="002C0D81">
      <w:pPr>
        <w:suppressAutoHyphens w:val="0"/>
        <w:jc w:val="both"/>
        <w:rPr>
          <w:i/>
          <w:sz w:val="22"/>
          <w:szCs w:val="22"/>
        </w:rPr>
      </w:pPr>
      <w:r w:rsidRPr="00694F53">
        <w:rPr>
          <w:i/>
          <w:sz w:val="22"/>
          <w:szCs w:val="22"/>
        </w:rPr>
        <w:tab/>
        <w:t>Synu! Matka Cię urodziła po to, byś cieszył się życiem. Jeżeli jeszcze raz zawyjesz pod oknami budynku, następny raz zawyjesz z bólu. Ból będzie straszny. Obiecujemy.</w:t>
      </w:r>
    </w:p>
    <w:p w:rsidR="002C0D81" w:rsidRPr="00694F53" w:rsidRDefault="002C0D81" w:rsidP="002C0D81">
      <w:pPr>
        <w:suppressAutoHyphens w:val="0"/>
        <w:jc w:val="both"/>
        <w:rPr>
          <w:sz w:val="22"/>
          <w:szCs w:val="22"/>
        </w:rPr>
      </w:pPr>
      <w:r w:rsidRPr="00694F53">
        <w:rPr>
          <w:sz w:val="22"/>
          <w:szCs w:val="22"/>
        </w:rPr>
        <w:tab/>
        <w:t xml:space="preserve">Otóż wyjaśniam teraz. Poszliśmy i szczekaliśmy - my Karmelowicze - pod oknami Kobiety Wszystko I Nic na Nią, nie na Niego. Dobry był z Niego chłopak. Swego czasu Miłujący Przyjaciel zostawił pióra i wiersz Brodskiego pod samochodową wycieraczką Muzyka. Wiersz, który otrzymał od Niej, oddał pod Jego wycieraczkę. Przednia szyba usypana była z piór. Ona te pióra wyrzuciła ze strachu. Muzyk gdzieś pojechał i mówi: </w:t>
      </w:r>
    </w:p>
    <w:p w:rsidR="002C0D81" w:rsidRPr="00694F53" w:rsidRDefault="002C0D81" w:rsidP="002C0D81">
      <w:pPr>
        <w:suppressAutoHyphens w:val="0"/>
        <w:ind w:firstLine="708"/>
        <w:jc w:val="both"/>
        <w:rPr>
          <w:sz w:val="22"/>
          <w:szCs w:val="22"/>
        </w:rPr>
      </w:pPr>
      <w:r w:rsidRPr="00694F53">
        <w:rPr>
          <w:sz w:val="22"/>
          <w:szCs w:val="22"/>
        </w:rPr>
        <w:t xml:space="preserve">– Wiesz, co, nie wiem, o co chodzi, ale pełno piór koło samochodu było. </w:t>
      </w:r>
    </w:p>
    <w:p w:rsidR="002C0D81" w:rsidRPr="00694F53" w:rsidRDefault="002C0D81" w:rsidP="002C0D81">
      <w:pPr>
        <w:suppressAutoHyphens w:val="0"/>
        <w:jc w:val="both"/>
        <w:rPr>
          <w:sz w:val="22"/>
          <w:szCs w:val="22"/>
        </w:rPr>
      </w:pPr>
      <w:r w:rsidRPr="00694F53">
        <w:rPr>
          <w:sz w:val="22"/>
          <w:szCs w:val="22"/>
        </w:rPr>
        <w:tab/>
        <w:t xml:space="preserve">Muzyk usiłował daremnie dociec, o co chodziło. </w:t>
      </w:r>
      <w:r w:rsidRPr="00694F53">
        <w:rPr>
          <w:sz w:val="22"/>
          <w:szCs w:val="22"/>
        </w:rPr>
        <w:br/>
        <w:t>A dziwne. Podobno zawsze wszystko fantastycznie rozgryzał.</w:t>
      </w:r>
    </w:p>
    <w:p w:rsidR="002C0D81" w:rsidRPr="00694F53" w:rsidRDefault="002C0D81" w:rsidP="002C0D81">
      <w:pPr>
        <w:suppressAutoHyphens w:val="0"/>
        <w:jc w:val="both"/>
        <w:rPr>
          <w:sz w:val="22"/>
          <w:szCs w:val="22"/>
        </w:rPr>
      </w:pPr>
      <w:r w:rsidRPr="00694F53">
        <w:rPr>
          <w:sz w:val="22"/>
          <w:szCs w:val="22"/>
        </w:rPr>
        <w:tab/>
        <w:t>Może faktycznie rozgryzał, tylko Ona przekazywała, że On nie rozgryza. Z pewnością On głupi nie był i rozgryzać to wszystko mógł. Ceniłem Muzyka i Jego muzykę. Nie miałem szczęścia poznać Go dobrze. Wiedziałem, że Kobieta Wszystko I Nic zdradza Go z Miłującym. To znaczy nic nie widziałem – jednak to było pewne. Wiedziałem również, że Muzyk na pewno wie, co się święci. Nie chciałem się jednak do Niego zbliżać. Mimo mojej sympatii do Niego to byłoby hipokryzją.</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Miłujący Przyjaciel w czasach, gdy oficjalnie zabawił się w bycie z Kobietą Wszystko I Nic – umówił się z Kimś. Ona dzwoni i pyta, gdzie On jest. Mówi, że jest tu i tu. Ona dopytuje się: A masz psa? On mówi: No mam. Zmienił miejsce spotkania i pojawił się w miejscu, w którym miało Go nie być. Zastał Ją tam z Martwym Trupem. On wchodzi. Ona krzyczy: </w:t>
      </w:r>
    </w:p>
    <w:p w:rsidR="002C0D81" w:rsidRPr="00694F53" w:rsidRDefault="002C0D81" w:rsidP="002C0D81">
      <w:pPr>
        <w:suppressAutoHyphens w:val="0"/>
        <w:ind w:firstLine="708"/>
        <w:jc w:val="both"/>
        <w:rPr>
          <w:sz w:val="22"/>
          <w:szCs w:val="22"/>
        </w:rPr>
      </w:pPr>
      <w:r w:rsidRPr="00694F53">
        <w:rPr>
          <w:sz w:val="22"/>
          <w:szCs w:val="22"/>
        </w:rPr>
        <w:t xml:space="preserve">- Co tu robisz?! Ty mnie okłamujesz! Ty gdzie indziej być miałeś! </w:t>
      </w:r>
    </w:p>
    <w:p w:rsidR="002C0D81" w:rsidRPr="00694F53" w:rsidRDefault="002C0D81" w:rsidP="002C0D81">
      <w:pPr>
        <w:suppressAutoHyphens w:val="0"/>
        <w:ind w:firstLine="708"/>
        <w:jc w:val="both"/>
        <w:rPr>
          <w:sz w:val="22"/>
          <w:szCs w:val="22"/>
        </w:rPr>
      </w:pPr>
      <w:r w:rsidRPr="00694F53">
        <w:rPr>
          <w:sz w:val="22"/>
          <w:szCs w:val="22"/>
        </w:rPr>
        <w:t xml:space="preserve">Ktoś, kto Miłującemu towarzyszy, nie wie, co powiedzieć. Tłumaczy się: </w:t>
      </w:r>
    </w:p>
    <w:p w:rsidR="002C0D81" w:rsidRPr="00694F53" w:rsidRDefault="002C0D81" w:rsidP="002C0D81">
      <w:pPr>
        <w:suppressAutoHyphens w:val="0"/>
        <w:ind w:firstLine="708"/>
        <w:jc w:val="both"/>
        <w:rPr>
          <w:sz w:val="22"/>
          <w:szCs w:val="22"/>
        </w:rPr>
      </w:pPr>
      <w:r w:rsidRPr="00694F53">
        <w:rPr>
          <w:sz w:val="22"/>
          <w:szCs w:val="22"/>
        </w:rPr>
        <w:t xml:space="preserve">- Kobieto Wszystko I Nic. Ja nie wiedziałem. Ja przepraszam. Ja zmieniłem miejsce. </w:t>
      </w:r>
    </w:p>
    <w:p w:rsidR="002C0D81" w:rsidRPr="00694F53" w:rsidRDefault="002C0D81" w:rsidP="002C0D81">
      <w:pPr>
        <w:suppressAutoHyphens w:val="0"/>
        <w:jc w:val="both"/>
        <w:rPr>
          <w:sz w:val="22"/>
          <w:szCs w:val="22"/>
        </w:rPr>
      </w:pPr>
      <w:r w:rsidRPr="00694F53">
        <w:rPr>
          <w:sz w:val="22"/>
          <w:szCs w:val="22"/>
        </w:rPr>
        <w:tab/>
        <w:t>Później Kobieta Wszystko i Nic na osobności dopytywała się:</w:t>
      </w:r>
    </w:p>
    <w:p w:rsidR="002C0D81" w:rsidRPr="00694F53" w:rsidRDefault="002C0D81" w:rsidP="002C0D81">
      <w:pPr>
        <w:suppressAutoHyphens w:val="0"/>
        <w:jc w:val="both"/>
        <w:rPr>
          <w:sz w:val="22"/>
          <w:szCs w:val="22"/>
          <w:shd w:val="clear" w:color="auto" w:fill="FFFF00"/>
        </w:rPr>
      </w:pPr>
      <w:r w:rsidRPr="00694F53">
        <w:rPr>
          <w:sz w:val="22"/>
          <w:szCs w:val="22"/>
        </w:rPr>
        <w:tab/>
        <w:t>– Martwy Trup mnie potrzebuje. On zrobi coś sobie. Czy mogę Ja z Nim spotykać się?</w:t>
      </w:r>
      <w:r w:rsidRPr="00694F53">
        <w:rPr>
          <w:sz w:val="22"/>
          <w:szCs w:val="22"/>
          <w:shd w:val="clear" w:color="auto" w:fill="FFFF00"/>
        </w:rPr>
        <w:t xml:space="preserve"> </w:t>
      </w:r>
    </w:p>
    <w:p w:rsidR="002C0D81" w:rsidRPr="00694F53" w:rsidRDefault="002C0D81" w:rsidP="002C0D81">
      <w:pPr>
        <w:suppressAutoHyphens w:val="0"/>
        <w:jc w:val="both"/>
        <w:rPr>
          <w:sz w:val="22"/>
          <w:szCs w:val="22"/>
        </w:rPr>
      </w:pPr>
      <w:r w:rsidRPr="00694F53">
        <w:rPr>
          <w:sz w:val="22"/>
          <w:szCs w:val="22"/>
        </w:rPr>
        <w:tab/>
        <w:t xml:space="preserve">Miłujący Przyjaciel odpowiedział Jej z szacunkiem </w:t>
      </w:r>
      <w:r w:rsidRPr="00694F53">
        <w:rPr>
          <w:sz w:val="22"/>
          <w:szCs w:val="22"/>
        </w:rPr>
        <w:br/>
        <w:t>i klasą:</w:t>
      </w:r>
    </w:p>
    <w:p w:rsidR="002C0D81" w:rsidRPr="00694F53" w:rsidRDefault="002C0D81" w:rsidP="002C0D81">
      <w:pPr>
        <w:suppressAutoHyphens w:val="0"/>
        <w:jc w:val="both"/>
        <w:rPr>
          <w:sz w:val="22"/>
          <w:szCs w:val="22"/>
        </w:rPr>
      </w:pPr>
      <w:r w:rsidRPr="00694F53">
        <w:rPr>
          <w:sz w:val="22"/>
          <w:szCs w:val="22"/>
        </w:rPr>
        <w:tab/>
        <w:t>– Wiesz. Dopóki Ty się z Nim nie pierdolisz, to mnie to wszystko pierdoli. Nie obawiaj się.</w:t>
      </w:r>
    </w:p>
    <w:p w:rsidR="002C0D81" w:rsidRPr="00694F53" w:rsidRDefault="002C0D81" w:rsidP="002C0D81">
      <w:pPr>
        <w:suppressAutoHyphens w:val="0"/>
        <w:jc w:val="both"/>
        <w:rPr>
          <w:sz w:val="22"/>
          <w:szCs w:val="22"/>
        </w:rPr>
      </w:pPr>
      <w:r w:rsidRPr="00694F53">
        <w:rPr>
          <w:sz w:val="22"/>
          <w:szCs w:val="22"/>
        </w:rPr>
        <w:tab/>
        <w:t>– Ty mnie w ogóle nie kochasz!</w:t>
      </w:r>
    </w:p>
    <w:p w:rsidR="002C0D81" w:rsidRPr="00694F53" w:rsidRDefault="002C0D81" w:rsidP="002C0D81">
      <w:pPr>
        <w:suppressAutoHyphens w:val="0"/>
        <w:jc w:val="both"/>
        <w:rPr>
          <w:sz w:val="22"/>
          <w:szCs w:val="22"/>
        </w:rPr>
      </w:pPr>
      <w:r w:rsidRPr="00694F53">
        <w:rPr>
          <w:sz w:val="22"/>
          <w:szCs w:val="22"/>
        </w:rPr>
        <w:tab/>
        <w:t xml:space="preserve">Kochał Ją z całą pewnością. Różne są formy miłości, oj różne. Kobieta Wszystko I Nic, ani nie umiała pisać </w:t>
      </w:r>
      <w:r w:rsidRPr="00694F53">
        <w:rPr>
          <w:sz w:val="22"/>
          <w:szCs w:val="22"/>
        </w:rPr>
        <w:br/>
        <w:t>o uczuciach, ani nie czuła ich specjalnie. Bliska była Jej głównie chęć posiadania i bycia Kochaną przez Kogoś, na punkcie Kogo miała obsesję. Nie bądźmy tacy pewni, że obsesja to nie miłość. Ona chciała, aby On rżnął i pragnął tylko Jej, Ona zaś chciała puszczać się dla swojej raz lepszej, raz gorszej sztuki.</w:t>
      </w:r>
    </w:p>
    <w:p w:rsidR="002C0D81" w:rsidRPr="00694F53" w:rsidRDefault="002C0D81" w:rsidP="002C0D81">
      <w:pPr>
        <w:suppressAutoHyphens w:val="0"/>
        <w:jc w:val="both"/>
        <w:rPr>
          <w:sz w:val="22"/>
          <w:szCs w:val="22"/>
        </w:rPr>
      </w:pPr>
      <w:r w:rsidRPr="00694F53">
        <w:rPr>
          <w:sz w:val="22"/>
          <w:szCs w:val="22"/>
        </w:rPr>
        <w:tab/>
        <w:t xml:space="preserve">Martwy Trup wyszedł z miejsca, w którym Miłujący </w:t>
      </w:r>
      <w:r w:rsidRPr="00694F53">
        <w:rPr>
          <w:sz w:val="22"/>
          <w:szCs w:val="22"/>
        </w:rPr>
        <w:br/>
        <w:t xml:space="preserve">i Ktoś mieli nie być. Ona podbiegła nagle zapłakana do Miłującego i powiedziała, że Trup zerwał z Nią współpracę i że to Miłującego wina. Miłujący dopytywał się: </w:t>
      </w:r>
    </w:p>
    <w:p w:rsidR="002C0D81" w:rsidRPr="00694F53" w:rsidRDefault="002C0D81" w:rsidP="002C0D81">
      <w:pPr>
        <w:suppressAutoHyphens w:val="0"/>
        <w:ind w:firstLine="708"/>
        <w:jc w:val="both"/>
        <w:rPr>
          <w:sz w:val="22"/>
          <w:szCs w:val="22"/>
        </w:rPr>
      </w:pPr>
      <w:r w:rsidRPr="00694F53">
        <w:rPr>
          <w:sz w:val="22"/>
          <w:szCs w:val="22"/>
        </w:rPr>
        <w:t xml:space="preserve">- Czemu zerwał współpracę? </w:t>
      </w:r>
    </w:p>
    <w:p w:rsidR="002C0D81" w:rsidRPr="00694F53" w:rsidRDefault="002C0D81" w:rsidP="002C0D81">
      <w:pPr>
        <w:suppressAutoHyphens w:val="0"/>
        <w:ind w:firstLine="708"/>
        <w:jc w:val="both"/>
        <w:rPr>
          <w:sz w:val="22"/>
          <w:szCs w:val="22"/>
        </w:rPr>
      </w:pPr>
      <w:r w:rsidRPr="00694F53">
        <w:rPr>
          <w:sz w:val="22"/>
          <w:szCs w:val="22"/>
        </w:rPr>
        <w:lastRenderedPageBreak/>
        <w:t>- Przecież teatru z życiem łączyć nie można. - Kobieta Wszystko I Nic odpowiedziała.</w:t>
      </w:r>
    </w:p>
    <w:p w:rsidR="002C0D81" w:rsidRPr="00694F53" w:rsidRDefault="002C0D81" w:rsidP="002C0D81">
      <w:pPr>
        <w:suppressAutoHyphens w:val="0"/>
        <w:jc w:val="both"/>
        <w:rPr>
          <w:sz w:val="22"/>
          <w:szCs w:val="22"/>
        </w:rPr>
      </w:pPr>
      <w:r w:rsidRPr="00694F53">
        <w:rPr>
          <w:sz w:val="22"/>
          <w:szCs w:val="22"/>
        </w:rPr>
        <w:tab/>
        <w:t xml:space="preserve">Miłujący patrzy na Nią i zaszokowany mówi: </w:t>
      </w:r>
    </w:p>
    <w:p w:rsidR="002C0D81" w:rsidRPr="00694F53" w:rsidRDefault="002C0D81" w:rsidP="002C0D81">
      <w:pPr>
        <w:suppressAutoHyphens w:val="0"/>
        <w:ind w:firstLine="708"/>
        <w:jc w:val="both"/>
        <w:rPr>
          <w:sz w:val="22"/>
          <w:szCs w:val="22"/>
        </w:rPr>
      </w:pPr>
      <w:r w:rsidRPr="00694F53">
        <w:rPr>
          <w:sz w:val="22"/>
          <w:szCs w:val="22"/>
        </w:rPr>
        <w:t xml:space="preserve">- Cię pojebało? </w:t>
      </w:r>
    </w:p>
    <w:p w:rsidR="002C0D81" w:rsidRPr="00694F53" w:rsidRDefault="002C0D81" w:rsidP="002C0D81">
      <w:pPr>
        <w:suppressAutoHyphens w:val="0"/>
        <w:ind w:firstLine="708"/>
        <w:jc w:val="both"/>
        <w:rPr>
          <w:sz w:val="22"/>
          <w:szCs w:val="22"/>
        </w:rPr>
      </w:pPr>
      <w:r w:rsidRPr="00694F53">
        <w:rPr>
          <w:sz w:val="22"/>
          <w:szCs w:val="22"/>
        </w:rPr>
        <w:t>Miłujący wiedział, cóż to się święci i widział, jak Martwy Trup ślinił się na Jej nagie ciałko w lesie przy psie.</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 I może tak czasem bywa. Rodzimy się. </w:t>
      </w:r>
    </w:p>
    <w:p w:rsidR="002C0D81" w:rsidRPr="00694F53" w:rsidRDefault="002C0D81" w:rsidP="002C0D81">
      <w:pPr>
        <w:suppressAutoHyphens w:val="0"/>
        <w:ind w:firstLine="708"/>
        <w:jc w:val="both"/>
        <w:rPr>
          <w:sz w:val="22"/>
          <w:szCs w:val="22"/>
        </w:rPr>
      </w:pPr>
      <w:r w:rsidRPr="00694F53">
        <w:rPr>
          <w:sz w:val="22"/>
          <w:szCs w:val="22"/>
        </w:rPr>
        <w:t>Popadamy w absurd. I umieramy.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Cela.</w:t>
      </w:r>
    </w:p>
    <w:p w:rsidR="002C0D81" w:rsidRPr="00694F53" w:rsidRDefault="002C0D81" w:rsidP="002C0D81">
      <w:pPr>
        <w:suppressAutoHyphens w:val="0"/>
        <w:ind w:firstLine="708"/>
        <w:rPr>
          <w:sz w:val="22"/>
          <w:szCs w:val="22"/>
          <w:shd w:val="clear" w:color="auto" w:fill="FFFF00"/>
        </w:rPr>
      </w:pPr>
      <w:r w:rsidRPr="00694F53">
        <w:rPr>
          <w:sz w:val="22"/>
          <w:szCs w:val="22"/>
        </w:rPr>
        <w:t>Każdy z Nas ma momenty w swoim życiu – kiedy to nie był sobą, kiedy się czegoś wstydził.</w:t>
      </w:r>
    </w:p>
    <w:p w:rsidR="002C0D81" w:rsidRPr="00694F53" w:rsidRDefault="002C0D81" w:rsidP="002C0D81">
      <w:pPr>
        <w:suppressAutoHyphens w:val="0"/>
        <w:ind w:firstLine="708"/>
        <w:jc w:val="both"/>
        <w:rPr>
          <w:sz w:val="22"/>
          <w:szCs w:val="22"/>
        </w:rPr>
      </w:pPr>
      <w:r w:rsidRPr="00694F53">
        <w:rPr>
          <w:sz w:val="22"/>
          <w:szCs w:val="22"/>
        </w:rPr>
        <w:t>Niepotrzebnie. Te szczególne momenty zapomnienia – to również My. To również Nasza natura. Naturę swoją rozumiem – doskonalić, jednak wstydzić się? Zapomnienia chwile, impulsy, kiedy oddajemy się namiętnościom, pragnieniom -</w:t>
      </w:r>
      <w:r w:rsidR="00354EBA">
        <w:rPr>
          <w:sz w:val="22"/>
          <w:szCs w:val="22"/>
        </w:rPr>
        <w:t xml:space="preserve"> </w:t>
      </w:r>
      <w:r w:rsidRPr="00694F53">
        <w:rPr>
          <w:sz w:val="22"/>
          <w:szCs w:val="22"/>
        </w:rPr>
        <w:t xml:space="preserve">czemu nie? Wyrzekać się rozkoszy w imię złudzeń? Już nie. </w:t>
      </w:r>
    </w:p>
    <w:p w:rsidR="002C0D81" w:rsidRPr="00694F53" w:rsidRDefault="002C0D81" w:rsidP="002C0D81">
      <w:pPr>
        <w:suppressAutoHyphens w:val="0"/>
        <w:ind w:firstLine="708"/>
        <w:jc w:val="both"/>
        <w:rPr>
          <w:sz w:val="22"/>
          <w:szCs w:val="22"/>
        </w:rPr>
      </w:pPr>
      <w:r w:rsidRPr="00694F53">
        <w:rPr>
          <w:sz w:val="22"/>
          <w:szCs w:val="22"/>
        </w:rPr>
        <w:t>„Głos mi szepcze – Nigdy więcej.”</w:t>
      </w:r>
    </w:p>
    <w:p w:rsidR="002C0D81" w:rsidRPr="00694F53" w:rsidRDefault="002C0D81" w:rsidP="002C0D81">
      <w:pPr>
        <w:suppressAutoHyphens w:val="0"/>
        <w:ind w:firstLine="708"/>
        <w:jc w:val="both"/>
        <w:rPr>
          <w:sz w:val="22"/>
          <w:szCs w:val="22"/>
        </w:rPr>
      </w:pPr>
      <w:r w:rsidRPr="00694F53">
        <w:rPr>
          <w:sz w:val="22"/>
          <w:szCs w:val="22"/>
        </w:rPr>
        <w:t xml:space="preserve">Kiedy siedzę teraz w areszcie pod oknami Miłującego muszą dziać się teraz dziwne rzeczy. Jestem pewny, że teraz </w:t>
      </w:r>
      <w:r w:rsidRPr="00694F53">
        <w:rPr>
          <w:sz w:val="22"/>
          <w:szCs w:val="22"/>
        </w:rPr>
        <w:br/>
        <w:t xml:space="preserve">w jedną stronę idą nacjonaliści, zaś, w drugą parada równości składająca się z uśmiechniętych facetów przebranych za kobiety i innych querowych uśmiechniętych ludzi. Tuż za Nimi pewnie zmierza matka boska pod baldachimem. </w:t>
      </w:r>
    </w:p>
    <w:p w:rsidR="002C0D81" w:rsidRPr="00694F53" w:rsidRDefault="002C0D81" w:rsidP="002C0D81">
      <w:pPr>
        <w:suppressAutoHyphens w:val="0"/>
        <w:ind w:firstLine="708"/>
        <w:jc w:val="both"/>
        <w:rPr>
          <w:sz w:val="22"/>
          <w:szCs w:val="22"/>
        </w:rPr>
      </w:pPr>
      <w:r w:rsidRPr="00694F53">
        <w:rPr>
          <w:sz w:val="22"/>
          <w:szCs w:val="22"/>
        </w:rPr>
        <w:t>Taki piękny cyrk mnie omija, ech.</w:t>
      </w:r>
    </w:p>
    <w:p w:rsidR="002C0D81" w:rsidRPr="00694F53" w:rsidRDefault="002C0D81" w:rsidP="002C0D81">
      <w:pPr>
        <w:suppressAutoHyphens w:val="0"/>
        <w:ind w:firstLine="708"/>
        <w:jc w:val="both"/>
        <w:rPr>
          <w:sz w:val="22"/>
          <w:szCs w:val="22"/>
        </w:rPr>
      </w:pPr>
    </w:p>
    <w:p w:rsidR="002C0D81" w:rsidRPr="00694F53" w:rsidRDefault="002C0D81" w:rsidP="002C0D81">
      <w:pPr>
        <w:tabs>
          <w:tab w:val="left" w:pos="7825"/>
        </w:tabs>
        <w:suppressAutoHyphens w:val="0"/>
        <w:ind w:firstLine="709"/>
        <w:jc w:val="both"/>
        <w:rPr>
          <w:color w:val="000000"/>
          <w:sz w:val="22"/>
          <w:szCs w:val="22"/>
        </w:rPr>
      </w:pPr>
      <w:r w:rsidRPr="00694F53">
        <w:rPr>
          <w:color w:val="000000"/>
          <w:sz w:val="22"/>
          <w:szCs w:val="22"/>
        </w:rPr>
        <w:t xml:space="preserve">W młodości dobrze brać za mistrzów tych, którzy mają coś wspólnego z dążeniami młodości, kiedy zaś wybieramy nauczycieli, którzy zajmują się inną problematyką niż owe dążenia, wtedy zbyt wcześnie dojrzewamy, zbyt wcześnie nabieramy pewności i przekonań, zbyt szybko się kształtujemy – czyniąc życia karykaturę. </w:t>
      </w:r>
    </w:p>
    <w:p w:rsidR="002C0D81" w:rsidRPr="00694F53" w:rsidRDefault="002C0D81" w:rsidP="002C0D81">
      <w:pPr>
        <w:tabs>
          <w:tab w:val="left" w:pos="7825"/>
        </w:tabs>
        <w:suppressAutoHyphens w:val="0"/>
        <w:ind w:firstLine="709"/>
        <w:jc w:val="both"/>
        <w:rPr>
          <w:color w:val="000000"/>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Kartka Pierwsza:</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t xml:space="preserve">"bez ciebie. życie. byłoby. przeraźliwie puste i nie miałabym z nim nic wspólnego... nie mogę żyć bez mojej duszy"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Cóż. Tak, jak można żyć bez powietrza, widać tak można żyć bez duszy. Niektórzy finalnie zawsze wybierają pustkę.</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Kartka Druga:</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t>„Kocham Cię i życie z Tobą, bardziej od śmierci.”</w:t>
      </w:r>
    </w:p>
    <w:p w:rsidR="002C0D81" w:rsidRPr="00694F53" w:rsidRDefault="002C0D81" w:rsidP="002C0D81">
      <w:pPr>
        <w:suppressAutoHyphens w:val="0"/>
        <w:jc w:val="both"/>
        <w:rPr>
          <w:sz w:val="22"/>
          <w:szCs w:val="22"/>
        </w:rPr>
      </w:pPr>
    </w:p>
    <w:p w:rsidR="002C0D81" w:rsidRPr="00694F53" w:rsidRDefault="002C0D81" w:rsidP="002C0D81">
      <w:pPr>
        <w:ind w:firstLine="708"/>
        <w:jc w:val="both"/>
        <w:rPr>
          <w:sz w:val="22"/>
          <w:szCs w:val="22"/>
          <w:shd w:val="clear" w:color="auto" w:fill="FFFFFF"/>
        </w:rPr>
      </w:pPr>
      <w:r w:rsidRPr="00694F53">
        <w:rPr>
          <w:sz w:val="22"/>
          <w:szCs w:val="22"/>
          <w:shd w:val="clear" w:color="auto" w:fill="FFFFFF"/>
        </w:rPr>
        <w:t xml:space="preserve">Po Miłości, zawsze jest albo Miłość albo śmierć. Pozdrawiam wszystkie martwe kobiety. Śmierć, jest również pustotą w duszy. Na szczęście. Na szczęście wierzę </w:t>
      </w:r>
      <w:r w:rsidRPr="00694F53">
        <w:rPr>
          <w:sz w:val="22"/>
          <w:szCs w:val="22"/>
          <w:shd w:val="clear" w:color="auto" w:fill="FFFFFF"/>
        </w:rPr>
        <w:br/>
        <w:t>w zmartwychwstanie.</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Kartka Trzecia: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„jestem cała Twoja”.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Takie listy Kobieta Wszystko I Nic podrzuca do kieszeni Miłującego w knajpach w czasie, kiedy ja teraz siedzę </w:t>
      </w:r>
      <w:r w:rsidRPr="00694F53">
        <w:rPr>
          <w:sz w:val="22"/>
          <w:szCs w:val="22"/>
        </w:rPr>
        <w:br/>
        <w:t xml:space="preserve">w więzieniu. Teraz mają Oni bezcenne chwile błogości. Ona kładzie głowę na Jego kolanach; patrzy zielonymi oczami </w:t>
      </w:r>
      <w:r w:rsidRPr="00694F53">
        <w:rPr>
          <w:sz w:val="22"/>
          <w:szCs w:val="22"/>
        </w:rPr>
        <w:br/>
        <w:t>w Jego czarne oczy. Szepcze mu:</w:t>
      </w:r>
    </w:p>
    <w:p w:rsidR="002C0D81" w:rsidRPr="00694F53" w:rsidRDefault="002C0D81" w:rsidP="002C0D81">
      <w:pPr>
        <w:suppressAutoHyphens w:val="0"/>
        <w:jc w:val="both"/>
        <w:rPr>
          <w:sz w:val="22"/>
          <w:szCs w:val="22"/>
        </w:rPr>
      </w:pPr>
      <w:r w:rsidRPr="00694F53">
        <w:rPr>
          <w:sz w:val="22"/>
          <w:szCs w:val="22"/>
        </w:rPr>
        <w:tab/>
        <w:t>– Udając, że o Tobie nie myślę, to tak jakbym nie myślała wcale. Teraz powiem coś najbliższego. Jakbym mówiła najdalszym głosem. Jesteś mną.</w:t>
      </w:r>
    </w:p>
    <w:p w:rsidR="002C0D81" w:rsidRPr="00694F53" w:rsidRDefault="002C0D81" w:rsidP="002C0D81">
      <w:pPr>
        <w:suppressAutoHyphens w:val="0"/>
        <w:jc w:val="both"/>
        <w:rPr>
          <w:sz w:val="22"/>
          <w:szCs w:val="22"/>
        </w:rPr>
      </w:pPr>
    </w:p>
    <w:p w:rsidR="002C0D81" w:rsidRPr="00694F53" w:rsidRDefault="002C0D81" w:rsidP="002C0D81">
      <w:pPr>
        <w:ind w:firstLine="708"/>
        <w:jc w:val="both"/>
        <w:rPr>
          <w:sz w:val="22"/>
          <w:szCs w:val="22"/>
        </w:rPr>
      </w:pPr>
      <w:r w:rsidRPr="00694F53">
        <w:rPr>
          <w:sz w:val="22"/>
          <w:szCs w:val="22"/>
        </w:rPr>
        <w:t xml:space="preserve">Kartki. Było wiele kartek. Pisało na nich czasem: </w:t>
      </w:r>
    </w:p>
    <w:p w:rsidR="002C0D81" w:rsidRPr="00694F53" w:rsidRDefault="002C0D81" w:rsidP="002C0D81">
      <w:pPr>
        <w:jc w:val="both"/>
        <w:rPr>
          <w:sz w:val="22"/>
          <w:szCs w:val="22"/>
        </w:rPr>
      </w:pPr>
      <w:r w:rsidRPr="00694F53">
        <w:rPr>
          <w:sz w:val="22"/>
          <w:szCs w:val="22"/>
        </w:rPr>
        <w:t>„Rosną Ci kwiaty na głowie” a czasem „chuj ci w dupę.”</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9"/>
        <w:jc w:val="both"/>
        <w:rPr>
          <w:sz w:val="22"/>
          <w:szCs w:val="22"/>
        </w:rPr>
      </w:pPr>
      <w:r w:rsidRPr="00694F53">
        <w:rPr>
          <w:sz w:val="22"/>
          <w:szCs w:val="22"/>
        </w:rPr>
        <w:lastRenderedPageBreak/>
        <w:tab/>
      </w:r>
      <w:r w:rsidRPr="00694F53">
        <w:rPr>
          <w:sz w:val="22"/>
          <w:szCs w:val="22"/>
        </w:rPr>
        <w:tab/>
        <w:t>***</w:t>
      </w:r>
    </w:p>
    <w:p w:rsidR="002C0D81" w:rsidRPr="00694F53" w:rsidRDefault="002C0D81" w:rsidP="002C0D81">
      <w:pPr>
        <w:suppressAutoHyphens w:val="0"/>
        <w:ind w:firstLine="709"/>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Wspomnieć już teraz chcę o dniu przed moim aresztowaniem. Dzień przed końcem świata. Ucieszyłem się, że Długowłosy Przyjaciel powrócił do Krakowa, chociaż na chwilę. Zanim przybyłem, czekał na Niego Nasz wspólny Przyjaciel Genialnie Grający Bluesa. Uściskaliśmy się przed dworcem. Do dna przechyliliśmy wspólną puszkę piwa </w:t>
      </w:r>
      <w:r w:rsidRPr="00694F53">
        <w:rPr>
          <w:sz w:val="22"/>
          <w:szCs w:val="22"/>
        </w:rPr>
        <w:br/>
        <w:t>i zapaliliśmy papierosy prosto z Maroko.</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Jedno z poważniejszych rozstań z Najdroższą było </w:t>
      </w:r>
      <w:r w:rsidRPr="00694F53">
        <w:rPr>
          <w:sz w:val="22"/>
          <w:szCs w:val="22"/>
        </w:rPr>
        <w:br/>
        <w:t xml:space="preserve">w dniu, kiedy On poznał swoją Najmilszą. </w:t>
      </w:r>
    </w:p>
    <w:p w:rsidR="002C0D81" w:rsidRPr="00694F53" w:rsidRDefault="002C0D81" w:rsidP="002C0D81">
      <w:pPr>
        <w:suppressAutoHyphens w:val="0"/>
        <w:autoSpaceDE w:val="0"/>
        <w:ind w:firstLine="708"/>
        <w:jc w:val="both"/>
        <w:rPr>
          <w:sz w:val="22"/>
          <w:szCs w:val="22"/>
        </w:rPr>
      </w:pPr>
      <w:r w:rsidRPr="00694F53">
        <w:rPr>
          <w:sz w:val="22"/>
          <w:szCs w:val="22"/>
        </w:rPr>
        <w:t>Niech Dobry bądź Zły Bóg im sprzyja.</w:t>
      </w:r>
    </w:p>
    <w:p w:rsidR="002C0D81" w:rsidRPr="00694F53" w:rsidRDefault="002C0D81" w:rsidP="002C0D81">
      <w:pPr>
        <w:suppressAutoHyphens w:val="0"/>
        <w:autoSpaceDE w:val="0"/>
        <w:jc w:val="both"/>
        <w:rPr>
          <w:sz w:val="22"/>
          <w:szCs w:val="22"/>
        </w:rPr>
      </w:pPr>
      <w:r w:rsidRPr="00694F53">
        <w:rPr>
          <w:sz w:val="22"/>
          <w:szCs w:val="22"/>
        </w:rPr>
        <w:tab/>
        <w:t xml:space="preserve">Przyjaciel Genialnie Grający Bluesa był dla mnie nad wyraz serdeczny. Udaliśmy się na hamburgery. Śmialiśmy się i jedliśmy przy wspólnym stole. Taka ostatnia ma popołudniowa wieczerza, zanim na krzyż wydano. Pokazałem im prezent dla Najdroższej na Wigilię. Przyjaciołom bardzo on przypadł do gustu, szczególnie Długowłosemu. Zostawiłem ich na moment i pobiegłem na peron. W każdym momencie byłem gotowy, by wsiąść do pociągu i jechać z Najdroższą do miasta, którego nazwy przypominać sobie nie zamierzam. Przynajmniej </w:t>
      </w:r>
      <w:r w:rsidRPr="00694F53">
        <w:rPr>
          <w:sz w:val="22"/>
        </w:rPr>
        <w:t>wielość rozpusty w tym mieście usprawiedliwia jego istnienie.</w:t>
      </w:r>
      <w:r w:rsidRPr="00694F53">
        <w:rPr>
          <w:sz w:val="22"/>
          <w:szCs w:val="22"/>
        </w:rPr>
        <w:t xml:space="preserve"> Nieważne. To jest ważne: Nie chciałem Jej odzyskiwać. Chciałem szczerego wybaczenia i możliwości rozmowy, która w końcu mogłaby wynikać z Jej chęci. Tak. Chciałem Jej chęci.</w:t>
      </w:r>
    </w:p>
    <w:p w:rsidR="002C0D81" w:rsidRPr="00694F53" w:rsidRDefault="002C0D81" w:rsidP="002C0D81">
      <w:pPr>
        <w:suppressAutoHyphens w:val="0"/>
        <w:autoSpaceDE w:val="0"/>
        <w:jc w:val="both"/>
        <w:rPr>
          <w:sz w:val="22"/>
          <w:szCs w:val="22"/>
        </w:rPr>
      </w:pPr>
      <w:r w:rsidRPr="00694F53">
        <w:rPr>
          <w:sz w:val="22"/>
          <w:szCs w:val="22"/>
        </w:rPr>
        <w:tab/>
        <w:t>Zależało mi, aby Ją pożegnać, gdyż szanowałem to, że na Wigilię nie chce mnie widzieć. Na peronie nie było Jej. Wróciłem do Przyjaciół.</w:t>
      </w:r>
    </w:p>
    <w:p w:rsidR="002C0D81" w:rsidRPr="00694F53" w:rsidRDefault="002C0D81" w:rsidP="002C0D81">
      <w:pPr>
        <w:suppressAutoHyphens w:val="0"/>
        <w:autoSpaceDE w:val="0"/>
        <w:jc w:val="both"/>
        <w:rPr>
          <w:sz w:val="22"/>
          <w:szCs w:val="22"/>
        </w:rPr>
      </w:pPr>
      <w:r w:rsidRPr="00694F53">
        <w:rPr>
          <w:sz w:val="22"/>
          <w:szCs w:val="22"/>
        </w:rPr>
        <w:t>– Czy jesteśmy na środku placu, tak jak mówiliśmy?</w:t>
      </w:r>
    </w:p>
    <w:p w:rsidR="002C0D81" w:rsidRPr="00694F53" w:rsidRDefault="002C0D81" w:rsidP="002C0D81">
      <w:pPr>
        <w:suppressAutoHyphens w:val="0"/>
        <w:autoSpaceDE w:val="0"/>
        <w:jc w:val="both"/>
        <w:rPr>
          <w:sz w:val="22"/>
          <w:szCs w:val="22"/>
        </w:rPr>
      </w:pPr>
      <w:r w:rsidRPr="00694F53">
        <w:rPr>
          <w:sz w:val="22"/>
          <w:szCs w:val="22"/>
        </w:rPr>
        <w:t>– Jesteście – odpowiedziałem.</w:t>
      </w:r>
    </w:p>
    <w:p w:rsidR="002C0D81" w:rsidRPr="00694F53" w:rsidRDefault="002C0D81" w:rsidP="002C0D81">
      <w:pPr>
        <w:suppressAutoHyphens w:val="0"/>
        <w:autoSpaceDE w:val="0"/>
        <w:jc w:val="both"/>
        <w:rPr>
          <w:sz w:val="22"/>
          <w:szCs w:val="22"/>
        </w:rPr>
      </w:pPr>
      <w:r w:rsidRPr="00694F53">
        <w:rPr>
          <w:sz w:val="22"/>
          <w:szCs w:val="22"/>
        </w:rPr>
        <w:t>– Nie. Wcale nie jesteśmy. Myślę, że środek placu jest tam – tu wskazał Długowłosy miejsce parę kroków w lewo.</w:t>
      </w:r>
    </w:p>
    <w:p w:rsidR="002C0D81" w:rsidRPr="00694F53" w:rsidRDefault="002C0D81" w:rsidP="002C0D81">
      <w:pPr>
        <w:suppressAutoHyphens w:val="0"/>
        <w:autoSpaceDE w:val="0"/>
        <w:jc w:val="both"/>
        <w:rPr>
          <w:sz w:val="22"/>
          <w:szCs w:val="22"/>
        </w:rPr>
      </w:pPr>
      <w:r w:rsidRPr="00694F53">
        <w:rPr>
          <w:sz w:val="22"/>
          <w:szCs w:val="22"/>
        </w:rPr>
        <w:t>– Doktor, tu jest środek, czy tam?</w:t>
      </w:r>
    </w:p>
    <w:p w:rsidR="002C0D81" w:rsidRPr="00694F53" w:rsidRDefault="002C0D81" w:rsidP="002C0D81">
      <w:pPr>
        <w:suppressAutoHyphens w:val="0"/>
        <w:autoSpaceDE w:val="0"/>
        <w:jc w:val="both"/>
        <w:rPr>
          <w:sz w:val="22"/>
          <w:szCs w:val="22"/>
        </w:rPr>
      </w:pPr>
      <w:r w:rsidRPr="00694F53">
        <w:rPr>
          <w:sz w:val="22"/>
          <w:szCs w:val="22"/>
        </w:rPr>
        <w:lastRenderedPageBreak/>
        <w:t>– Jak bum–cyk–cyk środek jest tu, Przyjacielu. – przyznałem.</w:t>
      </w:r>
    </w:p>
    <w:p w:rsidR="002C0D81" w:rsidRPr="00694F53" w:rsidRDefault="002C0D81" w:rsidP="002C0D81">
      <w:pPr>
        <w:suppressAutoHyphens w:val="0"/>
        <w:autoSpaceDE w:val="0"/>
        <w:jc w:val="both"/>
        <w:rPr>
          <w:sz w:val="22"/>
          <w:szCs w:val="22"/>
        </w:rPr>
      </w:pPr>
      <w:r w:rsidRPr="00694F53">
        <w:rPr>
          <w:sz w:val="22"/>
          <w:szCs w:val="22"/>
        </w:rPr>
        <w:t>– A widzisz, jak On mówi „to tu” – to tu. Co się wymądrzasz? Masz jakiś tytuł?</w:t>
      </w:r>
    </w:p>
    <w:p w:rsidR="002C0D81" w:rsidRPr="00694F53" w:rsidRDefault="002C0D81" w:rsidP="002C0D81">
      <w:pPr>
        <w:suppressAutoHyphens w:val="0"/>
        <w:autoSpaceDE w:val="0"/>
        <w:jc w:val="both"/>
        <w:rPr>
          <w:sz w:val="22"/>
          <w:szCs w:val="22"/>
        </w:rPr>
      </w:pPr>
      <w:r w:rsidRPr="00694F53">
        <w:rPr>
          <w:sz w:val="22"/>
          <w:szCs w:val="22"/>
        </w:rPr>
        <w:tab/>
        <w:t xml:space="preserve">Piliśmy whisky, a następnego dnia, tuż przed moim aresztowaniem, spotkałem Dawne Marzenie. Oboje byliśmy rozczarowani sobą.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Dawne Marzenie poznałem na Karmel. Przez dłuższy czas miała chrapkę na Długowłosego Przyjaciela, zanim było dane im w końcu porozmawiać i współżyć. Długowłosy Przyjaciel zwykł czasem pojawiać się na kacu bądź jeszcze lekko podpity na uczelni, zdawać kolokwium bądź egzamin i znikać. Zauroczyły Ją w Nim pióra zwisające z uszu, kolczyki i tak dalej. Widać nęcił Ją piraci klimat. </w:t>
      </w:r>
    </w:p>
    <w:p w:rsidR="002C0D81" w:rsidRPr="00694F53" w:rsidRDefault="002C0D81" w:rsidP="002C0D81">
      <w:pPr>
        <w:suppressAutoHyphens w:val="0"/>
        <w:autoSpaceDE w:val="0"/>
        <w:ind w:firstLine="708"/>
        <w:jc w:val="both"/>
        <w:rPr>
          <w:sz w:val="22"/>
          <w:szCs w:val="22"/>
        </w:rPr>
      </w:pPr>
      <w:r w:rsidRPr="00694F53">
        <w:rPr>
          <w:sz w:val="22"/>
          <w:szCs w:val="22"/>
        </w:rPr>
        <w:t xml:space="preserve">I to smutne jest i to dziwne jest, że nieważne czasem, jaki kto jest, a ważne jest, jakie ma brwi. Dziwnie ten świat urządzony. </w:t>
      </w:r>
    </w:p>
    <w:p w:rsidR="002C0D81" w:rsidRPr="00694F53" w:rsidRDefault="002C0D81" w:rsidP="002C0D81">
      <w:pPr>
        <w:suppressAutoHyphens w:val="0"/>
        <w:autoSpaceDE w:val="0"/>
        <w:ind w:firstLine="708"/>
        <w:jc w:val="both"/>
        <w:rPr>
          <w:sz w:val="22"/>
          <w:szCs w:val="22"/>
        </w:rPr>
      </w:pPr>
      <w:r w:rsidRPr="00694F53">
        <w:rPr>
          <w:sz w:val="22"/>
          <w:szCs w:val="22"/>
        </w:rPr>
        <w:t xml:space="preserve">W końcu spotkali się gdzieś pijani na moście z grupką znajomych z uczelni. Podeszła do Niego uśmiechnięta </w:t>
      </w:r>
      <w:r w:rsidRPr="00694F53">
        <w:rPr>
          <w:sz w:val="22"/>
          <w:szCs w:val="22"/>
        </w:rPr>
        <w:br/>
        <w:t>i pocałowała w usta.</w:t>
      </w:r>
    </w:p>
    <w:p w:rsidR="002C0D81" w:rsidRPr="00694F53" w:rsidRDefault="002C0D81" w:rsidP="002C0D81">
      <w:pPr>
        <w:suppressAutoHyphens w:val="0"/>
        <w:autoSpaceDE w:val="0"/>
        <w:ind w:firstLine="709"/>
        <w:jc w:val="both"/>
        <w:rPr>
          <w:sz w:val="22"/>
          <w:szCs w:val="22"/>
        </w:rPr>
      </w:pPr>
      <w:r w:rsidRPr="00694F53">
        <w:rPr>
          <w:sz w:val="22"/>
          <w:szCs w:val="22"/>
        </w:rPr>
        <w:t>– To Ty? – powiedziała.</w:t>
      </w:r>
    </w:p>
    <w:p w:rsidR="002C0D81" w:rsidRPr="00694F53" w:rsidRDefault="002C0D81" w:rsidP="002C0D81">
      <w:pPr>
        <w:suppressAutoHyphens w:val="0"/>
        <w:autoSpaceDE w:val="0"/>
        <w:ind w:firstLine="709"/>
        <w:jc w:val="both"/>
        <w:rPr>
          <w:sz w:val="22"/>
          <w:szCs w:val="22"/>
        </w:rPr>
      </w:pPr>
      <w:r w:rsidRPr="00694F53">
        <w:rPr>
          <w:sz w:val="22"/>
          <w:szCs w:val="22"/>
        </w:rPr>
        <w:t xml:space="preserve">Odbili od znajomych i poszli. Długowłosy Przyjaciel – czcigodny gospodarz Karmel – początkowo ukrywał Ją przed Nami. Podobno raz przechodzili obok Karmel i, jak co dzień </w:t>
      </w:r>
      <w:r w:rsidRPr="00694F53">
        <w:rPr>
          <w:sz w:val="22"/>
          <w:szCs w:val="22"/>
        </w:rPr>
        <w:br/>
        <w:t xml:space="preserve">w tamtych czasach, trwała u Nas impreza. Muzyka była głośna i dobra – zapewne blues. Musiało być kilka kobiet, kilka butelek wódki. Na dwóch parapetach siedziało kilkoro ludzi </w:t>
      </w:r>
      <w:r w:rsidRPr="00694F53">
        <w:rPr>
          <w:sz w:val="22"/>
          <w:szCs w:val="22"/>
        </w:rPr>
        <w:br/>
        <w:t>i śmiali się.</w:t>
      </w:r>
    </w:p>
    <w:p w:rsidR="002C0D81" w:rsidRPr="00694F53" w:rsidRDefault="002C0D81" w:rsidP="002C0D81">
      <w:pPr>
        <w:suppressAutoHyphens w:val="0"/>
        <w:autoSpaceDE w:val="0"/>
        <w:ind w:firstLine="709"/>
        <w:jc w:val="both"/>
        <w:rPr>
          <w:sz w:val="22"/>
          <w:szCs w:val="22"/>
        </w:rPr>
      </w:pPr>
      <w:r w:rsidRPr="00694F53">
        <w:rPr>
          <w:sz w:val="22"/>
          <w:szCs w:val="22"/>
        </w:rPr>
        <w:t>– Spójrz, jak pięknie – powiedziała.</w:t>
      </w:r>
    </w:p>
    <w:p w:rsidR="002C0D81" w:rsidRPr="00694F53" w:rsidRDefault="002C0D81" w:rsidP="002C0D81">
      <w:pPr>
        <w:suppressAutoHyphens w:val="0"/>
        <w:autoSpaceDE w:val="0"/>
        <w:ind w:firstLine="709"/>
        <w:jc w:val="both"/>
        <w:rPr>
          <w:sz w:val="22"/>
          <w:szCs w:val="22"/>
        </w:rPr>
      </w:pPr>
      <w:r w:rsidRPr="00694F53">
        <w:rPr>
          <w:sz w:val="22"/>
          <w:szCs w:val="22"/>
        </w:rPr>
        <w:t>– Tak. Mieszkam tu – powiedział niechętnie.</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9"/>
        <w:jc w:val="both"/>
        <w:rPr>
          <w:rFonts w:ascii="Arial" w:hAnsi="Arial" w:cs="Arial"/>
          <w:b/>
          <w:sz w:val="20"/>
          <w:szCs w:val="20"/>
        </w:rPr>
      </w:pPr>
      <w:r w:rsidRPr="00694F53">
        <w:rPr>
          <w:sz w:val="22"/>
          <w:szCs w:val="22"/>
        </w:rPr>
        <w:t xml:space="preserve">Pamiętam, jak na Karmel pojawiła się Dziewczyna, Która Była Marzeniem. Pragnąłem Jej i natychmiast stłumiłem w sobie to pragnienie. Sekretem zawsze jest moment, od momentu zależy wszystko. I miałem ten moment przed sobą, </w:t>
      </w:r>
      <w:r w:rsidRPr="00694F53">
        <w:rPr>
          <w:sz w:val="22"/>
          <w:szCs w:val="22"/>
        </w:rPr>
        <w:br/>
      </w:r>
      <w:r w:rsidRPr="00694F53">
        <w:rPr>
          <w:sz w:val="22"/>
          <w:szCs w:val="22"/>
        </w:rPr>
        <w:lastRenderedPageBreak/>
        <w:t xml:space="preserve">i wiedziałem, że mogę być Jej Kochankiem, podobnie jak Długowłosy Przyjaciel. Wiedziałem, że zostaniemy przyjaciółmi. Z mojego punktu widzenia wiem, że trzeba było Ją wtedy przerżnąć i niepotrzebnie obchodziłem się ze wszystkim jak z pisanką. Widać, zawsze to strata czasu. Pokusa, aby być Jej Kochankiem, była duża, lecz nie chciałem wchodzić </w:t>
      </w:r>
      <w:r w:rsidRPr="00694F53">
        <w:rPr>
          <w:sz w:val="22"/>
          <w:szCs w:val="22"/>
        </w:rPr>
        <w:br/>
        <w:t xml:space="preserve">w drogę Długowłosemu Przyjacielowi. </w:t>
      </w:r>
    </w:p>
    <w:p w:rsidR="002C0D81" w:rsidRPr="00694F53" w:rsidRDefault="002C0D81" w:rsidP="002C0D81">
      <w:pPr>
        <w:autoSpaceDE w:val="0"/>
        <w:ind w:firstLine="708"/>
        <w:jc w:val="both"/>
        <w:rPr>
          <w:sz w:val="22"/>
          <w:szCs w:val="22"/>
        </w:rPr>
      </w:pPr>
      <w:r w:rsidRPr="00694F53">
        <w:rPr>
          <w:sz w:val="22"/>
          <w:szCs w:val="22"/>
        </w:rPr>
        <w:t>Przez Karmel przeszedł tabor kobiet i nigdy specjalnie nie skorzystał z ich wdzięków, czułem, więc, że należy mu się Ona jak psu buda. I tak w tym momencie decyzji przekreśliłem szansę na jakąkolwiek erotyczną więź i było mi dobrze. Dawne Marzenie, błyskawicznie zaczęła mnie traktować jak brata. Z czasem zacząłem traktować Ją jak siostrę. Nim tak się jednak stało, bałem się Ją dotknąć, aby mój dotyk nie był erotycznym; finalnie przytulając Ją jak paralityk. To był czas, gdy byłem smutny; gdy pisałem.</w:t>
      </w:r>
    </w:p>
    <w:p w:rsidR="002C0D81" w:rsidRPr="00694F53" w:rsidRDefault="002C0D81" w:rsidP="002C0D81">
      <w:pPr>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Dwa miesiące później Długowłosy Przyjaciel poznał swoją Najdroższą w noc spektakli. Wymienili spojrzenia – rozmawiali; nie mieli jak się pieprzyć, a przez to, że nie mieli jak, to trzeba było do tego jakoś doprowadzić w przyszłości. </w:t>
      </w:r>
    </w:p>
    <w:p w:rsidR="002C0D81" w:rsidRPr="00694F53" w:rsidRDefault="002C0D81" w:rsidP="002C0D81">
      <w:pPr>
        <w:suppressAutoHyphens w:val="0"/>
        <w:autoSpaceDE w:val="0"/>
        <w:ind w:firstLine="708"/>
        <w:jc w:val="both"/>
        <w:rPr>
          <w:sz w:val="22"/>
          <w:szCs w:val="22"/>
        </w:rPr>
      </w:pPr>
      <w:r w:rsidRPr="00694F53">
        <w:rPr>
          <w:sz w:val="22"/>
          <w:szCs w:val="22"/>
        </w:rPr>
        <w:t xml:space="preserve">Chcieli zatem rozmawiać i tylko to mogli robić, więc rozmawiali. Gdyby poznał swoją Najdroższą w innym czasie </w:t>
      </w:r>
      <w:r w:rsidRPr="00694F53">
        <w:rPr>
          <w:sz w:val="22"/>
          <w:szCs w:val="22"/>
        </w:rPr>
        <w:br/>
        <w:t>i miejscu, ich kontakt byłby odmienny. On trafił na moment, gdy Ona była odblokowana przez moment. Może na tym właśnie to polega, na tym lufciku, który się uchyla. My z Dawnym Marzeniem poznaliśmy się w czasie zawieszenia. Nie wiedziałem, jak się zachować, nie wiedziałem, co czuję. Długowłosy Przyjaciel był wtedy mocno rozdarty. Ponieważ nie zrobiłem „nic” na początku relacji, to się nic nie stało i później.</w:t>
      </w:r>
    </w:p>
    <w:p w:rsidR="002C0D81" w:rsidRPr="00694F53" w:rsidRDefault="002C0D81" w:rsidP="002C0D81">
      <w:pPr>
        <w:suppressAutoHyphens w:val="0"/>
        <w:autoSpaceDE w:val="0"/>
        <w:jc w:val="both"/>
        <w:rPr>
          <w:sz w:val="22"/>
          <w:szCs w:val="22"/>
        </w:rPr>
      </w:pPr>
    </w:p>
    <w:p w:rsidR="002C0D81" w:rsidRPr="00694F53" w:rsidRDefault="00901125" w:rsidP="002C0D81">
      <w:pPr>
        <w:suppressAutoHyphens w:val="0"/>
        <w:autoSpaceDE w:val="0"/>
        <w:jc w:val="both"/>
        <w:rPr>
          <w:sz w:val="22"/>
          <w:szCs w:val="22"/>
        </w:rPr>
      </w:pPr>
      <w:r>
        <w:rPr>
          <w:shd w:val="clear" w:color="auto" w:fill="FF00FF"/>
        </w:rPr>
        <w:lastRenderedPageBreak/>
        <w:pict>
          <v:shape id="_x0000_i1034" type="#_x0000_t75" style="width:359.25pt;height:387pt" filled="t">
            <v:fill color2="black"/>
            <v:imagedata r:id="rId17" o:title=""/>
          </v:shape>
        </w:pic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i/>
          <w:sz w:val="20"/>
          <w:szCs w:val="20"/>
        </w:rPr>
      </w:pPr>
      <w:r w:rsidRPr="00694F53">
        <w:rPr>
          <w:rFonts w:ascii="Arial" w:hAnsi="Arial" w:cs="Arial"/>
          <w:i/>
          <w:sz w:val="20"/>
          <w:szCs w:val="20"/>
        </w:rPr>
        <w:t>„Wszystko, co popycha człowieka do pracy i działania, wspiera się na nadziei.”</w:t>
      </w:r>
    </w:p>
    <w:p w:rsidR="002C0D81" w:rsidRPr="00694F53" w:rsidRDefault="002C0D81" w:rsidP="002C0D81">
      <w:pPr>
        <w:suppressAutoHyphens w:val="0"/>
        <w:ind w:firstLine="709"/>
        <w:jc w:val="both"/>
        <w:rPr>
          <w:rFonts w:ascii="Arial" w:hAnsi="Arial" w:cs="Arial"/>
          <w:b/>
          <w:sz w:val="20"/>
          <w:szCs w:val="20"/>
        </w:rPr>
      </w:pPr>
      <w:r w:rsidRPr="00694F53">
        <w:rPr>
          <w:rFonts w:ascii="Arial" w:hAnsi="Arial" w:cs="Arial"/>
          <w:b/>
          <w:i/>
          <w:sz w:val="20"/>
          <w:szCs w:val="20"/>
        </w:rPr>
        <w:t xml:space="preserve">Str. 151 Mit Syzyfa. Człowiek absurdalny (Mit Syzyfa. Człowiek absurdalny) </w:t>
      </w:r>
      <w:r w:rsidRPr="00694F53">
        <w:rPr>
          <w:rFonts w:ascii="Arial" w:hAnsi="Arial" w:cs="Arial"/>
          <w:b/>
          <w:sz w:val="20"/>
          <w:szCs w:val="20"/>
        </w:rPr>
        <w:t>A. Camus. – Eseje</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Kiedy w końcu pewnego dnia zobaczyłem Ją na Karmel, byłem Nią zachwycony. Nie jestem pewny, czy siedziała wtedy obok Dwumetrowego Bachora, czy też stała oparta </w:t>
      </w:r>
      <w:r w:rsidRPr="00694F53">
        <w:rPr>
          <w:sz w:val="22"/>
          <w:szCs w:val="22"/>
        </w:rPr>
        <w:br/>
        <w:t>o ścianę. Na pewno miała na sobie kapelusz.</w:t>
      </w:r>
    </w:p>
    <w:p w:rsidR="002C0D81" w:rsidRPr="00694F53" w:rsidRDefault="002C0D81" w:rsidP="002C0D81">
      <w:pPr>
        <w:suppressAutoHyphens w:val="0"/>
        <w:autoSpaceDE w:val="0"/>
        <w:ind w:firstLine="709"/>
        <w:jc w:val="both"/>
        <w:rPr>
          <w:sz w:val="22"/>
          <w:szCs w:val="22"/>
        </w:rPr>
      </w:pPr>
      <w:r w:rsidRPr="00694F53">
        <w:rPr>
          <w:sz w:val="22"/>
          <w:szCs w:val="22"/>
        </w:rPr>
        <w:t>– Witaj – przedstawiłem się.</w:t>
      </w:r>
    </w:p>
    <w:p w:rsidR="002C0D81" w:rsidRPr="00694F53" w:rsidRDefault="002C0D81" w:rsidP="002C0D81">
      <w:pPr>
        <w:suppressAutoHyphens w:val="0"/>
        <w:autoSpaceDE w:val="0"/>
        <w:ind w:firstLine="709"/>
        <w:jc w:val="both"/>
        <w:rPr>
          <w:sz w:val="22"/>
          <w:szCs w:val="22"/>
        </w:rPr>
      </w:pPr>
      <w:r w:rsidRPr="00694F53">
        <w:rPr>
          <w:sz w:val="22"/>
          <w:szCs w:val="22"/>
        </w:rPr>
        <w:t>Dużo później powiedziała mi, że nawet, jeżeli nigdy później byśmy nie rozmawiali, nigdy by mnie nie zapomniała, za ten uścisk dłoni, za sposób, w jaki podałem Jej rękę.</w:t>
      </w:r>
    </w:p>
    <w:p w:rsidR="002C0D81" w:rsidRPr="00694F53" w:rsidRDefault="002C0D81" w:rsidP="002C0D81">
      <w:pPr>
        <w:suppressAutoHyphens w:val="0"/>
        <w:autoSpaceDE w:val="0"/>
        <w:ind w:firstLine="709"/>
        <w:jc w:val="both"/>
        <w:rPr>
          <w:sz w:val="22"/>
          <w:szCs w:val="22"/>
        </w:rPr>
      </w:pPr>
      <w:r w:rsidRPr="00694F53">
        <w:rPr>
          <w:sz w:val="22"/>
          <w:szCs w:val="22"/>
        </w:rPr>
        <w:t>Bo czasem tak jest, tak jest, chociaż bardzo rzadko. Spotykasz Kogoś i wiesz, że jest między Wami więź.</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Cela.</w:t>
      </w:r>
    </w:p>
    <w:p w:rsidR="002C0D81" w:rsidRPr="00694F53" w:rsidRDefault="002C0D81" w:rsidP="002C0D81">
      <w:pPr>
        <w:suppressAutoHyphens w:val="0"/>
        <w:autoSpaceDE w:val="0"/>
        <w:ind w:firstLine="709"/>
        <w:jc w:val="both"/>
        <w:rPr>
          <w:sz w:val="22"/>
          <w:szCs w:val="22"/>
        </w:rPr>
      </w:pPr>
      <w:r w:rsidRPr="00694F53">
        <w:rPr>
          <w:sz w:val="22"/>
          <w:szCs w:val="22"/>
        </w:rPr>
        <w:t xml:space="preserve">Nie tak dawno, po tym, kiedy wyszedłem po zatrzymaniu na 48h, Dawne Marzenie nie chciała ze mną rozmawiać. Powiedziała mi: </w:t>
      </w:r>
    </w:p>
    <w:p w:rsidR="002C0D81" w:rsidRPr="00694F53" w:rsidRDefault="002C0D81" w:rsidP="002C0D81">
      <w:pPr>
        <w:suppressAutoHyphens w:val="0"/>
        <w:autoSpaceDE w:val="0"/>
        <w:ind w:firstLine="709"/>
        <w:jc w:val="both"/>
        <w:rPr>
          <w:sz w:val="22"/>
          <w:szCs w:val="22"/>
        </w:rPr>
      </w:pPr>
      <w:r w:rsidRPr="00694F53">
        <w:rPr>
          <w:sz w:val="22"/>
          <w:szCs w:val="22"/>
        </w:rPr>
        <w:t xml:space="preserve">– Świrze. Wypaczyłeś ideę miłości. </w:t>
      </w:r>
    </w:p>
    <w:p w:rsidR="002C0D81" w:rsidRPr="00694F53" w:rsidRDefault="002C0D81" w:rsidP="002C0D81">
      <w:pPr>
        <w:suppressAutoHyphens w:val="0"/>
        <w:autoSpaceDE w:val="0"/>
        <w:ind w:firstLine="709"/>
        <w:jc w:val="both"/>
        <w:rPr>
          <w:sz w:val="22"/>
          <w:szCs w:val="22"/>
        </w:rPr>
      </w:pPr>
      <w:r w:rsidRPr="00694F53">
        <w:rPr>
          <w:sz w:val="22"/>
          <w:szCs w:val="22"/>
        </w:rPr>
        <w:t xml:space="preserve">Powiedziałem wtedy smutno: </w:t>
      </w:r>
    </w:p>
    <w:p w:rsidR="002C0D81" w:rsidRPr="00694F53" w:rsidRDefault="002C0D81" w:rsidP="002C0D81">
      <w:pPr>
        <w:suppressAutoHyphens w:val="0"/>
        <w:autoSpaceDE w:val="0"/>
        <w:ind w:firstLine="709"/>
        <w:jc w:val="both"/>
        <w:rPr>
          <w:sz w:val="22"/>
          <w:szCs w:val="22"/>
        </w:rPr>
      </w:pPr>
      <w:r w:rsidRPr="00694F53">
        <w:rPr>
          <w:sz w:val="22"/>
          <w:szCs w:val="22"/>
        </w:rPr>
        <w:t xml:space="preserve">– Nie tak to miało wyglądać, nie tak. </w:t>
      </w:r>
    </w:p>
    <w:p w:rsidR="002C0D81" w:rsidRPr="00694F53" w:rsidRDefault="002C0D81" w:rsidP="002C0D81">
      <w:pPr>
        <w:suppressAutoHyphens w:val="0"/>
        <w:autoSpaceDE w:val="0"/>
        <w:ind w:firstLine="709"/>
        <w:jc w:val="both"/>
        <w:rPr>
          <w:sz w:val="22"/>
          <w:szCs w:val="22"/>
          <w:shd w:val="clear" w:color="auto" w:fill="FFFF00"/>
        </w:rPr>
      </w:pPr>
      <w:r w:rsidRPr="00694F53">
        <w:rPr>
          <w:sz w:val="22"/>
          <w:szCs w:val="22"/>
        </w:rPr>
        <w:t>Tymczasem odkąd sama przestała chodzić w kapeluszu – zdaje się wypaczyła idee przyjaźni.</w:t>
      </w:r>
    </w:p>
    <w:p w:rsidR="002C0D81" w:rsidRPr="00694F53" w:rsidRDefault="002C0D81" w:rsidP="002C0D81">
      <w:pPr>
        <w:suppressAutoHyphens w:val="0"/>
        <w:autoSpaceDE w:val="0"/>
        <w:ind w:firstLine="709"/>
        <w:jc w:val="both"/>
        <w:rPr>
          <w:sz w:val="22"/>
          <w:szCs w:val="22"/>
          <w:shd w:val="clear" w:color="auto" w:fill="FFFF00"/>
        </w:rPr>
      </w:pPr>
    </w:p>
    <w:p w:rsidR="002C0D81" w:rsidRPr="00694F53" w:rsidRDefault="002C0D81" w:rsidP="002C0D81">
      <w:pPr>
        <w:suppressAutoHyphens w:val="0"/>
        <w:autoSpaceDE w:val="0"/>
        <w:ind w:firstLine="709"/>
        <w:jc w:val="both"/>
        <w:rPr>
          <w:sz w:val="22"/>
          <w:szCs w:val="22"/>
        </w:rPr>
      </w:pPr>
      <w:r w:rsidRPr="00694F53">
        <w:rPr>
          <w:sz w:val="22"/>
          <w:szCs w:val="22"/>
        </w:rPr>
        <w:t>W Makbecie jest coś o tym, że życie jest napisane przez idiotę. Może jest.</w:t>
      </w:r>
    </w:p>
    <w:p w:rsidR="002C0D81" w:rsidRPr="00694F53" w:rsidRDefault="002C0D81" w:rsidP="002C0D81">
      <w:pPr>
        <w:suppressAutoHyphens w:val="0"/>
        <w:autoSpaceDE w:val="0"/>
        <w:ind w:firstLine="709"/>
        <w:jc w:val="both"/>
        <w:rPr>
          <w:sz w:val="22"/>
          <w:szCs w:val="22"/>
          <w:shd w:val="clear" w:color="auto" w:fill="FFFF00"/>
        </w:rPr>
      </w:pPr>
    </w:p>
    <w:p w:rsidR="002C0D81" w:rsidRPr="00694F53" w:rsidRDefault="002C0D81" w:rsidP="002C0D81">
      <w:pPr>
        <w:suppressAutoHyphens w:val="0"/>
        <w:autoSpaceDE w:val="0"/>
        <w:ind w:firstLine="709"/>
        <w:jc w:val="both"/>
        <w:rPr>
          <w:sz w:val="22"/>
          <w:szCs w:val="22"/>
        </w:rPr>
      </w:pPr>
      <w:r w:rsidRPr="00694F53">
        <w:rPr>
          <w:sz w:val="22"/>
          <w:szCs w:val="22"/>
        </w:rPr>
        <w:t>Jednak wróćmy do właściwego spotkania w dniu mego aresztu. Dawne Marzenie powiedziała:</w:t>
      </w:r>
    </w:p>
    <w:p w:rsidR="002C0D81" w:rsidRPr="00694F53" w:rsidRDefault="002C0D81" w:rsidP="002C0D81">
      <w:pPr>
        <w:suppressAutoHyphens w:val="0"/>
        <w:autoSpaceDE w:val="0"/>
        <w:ind w:firstLine="709"/>
        <w:jc w:val="both"/>
        <w:rPr>
          <w:sz w:val="22"/>
          <w:szCs w:val="22"/>
        </w:rPr>
      </w:pPr>
      <w:r w:rsidRPr="00694F53">
        <w:rPr>
          <w:sz w:val="22"/>
          <w:szCs w:val="22"/>
        </w:rPr>
        <w:t>– Rozmawiałam z Nią. Fantastycznie dałeś Jej spokój. Podobno goniłeś tramwaj.</w:t>
      </w:r>
    </w:p>
    <w:p w:rsidR="002C0D81" w:rsidRPr="00694F53" w:rsidRDefault="002C0D81" w:rsidP="002C0D81">
      <w:pPr>
        <w:suppressAutoHyphens w:val="0"/>
        <w:autoSpaceDE w:val="0"/>
        <w:ind w:firstLine="709"/>
        <w:jc w:val="both"/>
        <w:rPr>
          <w:sz w:val="22"/>
          <w:szCs w:val="22"/>
        </w:rPr>
      </w:pPr>
      <w:r w:rsidRPr="00694F53">
        <w:rPr>
          <w:sz w:val="22"/>
          <w:szCs w:val="22"/>
        </w:rPr>
        <w:t>– Wiesz, naprawdę lubię biegać. Gdzie jedziesz? Jedziesz uprawiać seks?</w:t>
      </w:r>
    </w:p>
    <w:p w:rsidR="002C0D81" w:rsidRPr="00694F53" w:rsidRDefault="002C0D81" w:rsidP="002C0D81">
      <w:pPr>
        <w:suppressAutoHyphens w:val="0"/>
        <w:autoSpaceDE w:val="0"/>
        <w:ind w:firstLine="709"/>
        <w:jc w:val="both"/>
        <w:rPr>
          <w:sz w:val="22"/>
          <w:szCs w:val="22"/>
        </w:rPr>
      </w:pPr>
      <w:r w:rsidRPr="00694F53">
        <w:rPr>
          <w:sz w:val="22"/>
          <w:szCs w:val="22"/>
        </w:rPr>
        <w:t>– Naprawdę myślisz, że wszystko sprowadza się do seksu?</w:t>
      </w:r>
    </w:p>
    <w:p w:rsidR="002C0D81" w:rsidRPr="00694F53" w:rsidRDefault="002C0D81" w:rsidP="002C0D81">
      <w:pPr>
        <w:suppressAutoHyphens w:val="0"/>
        <w:autoSpaceDE w:val="0"/>
        <w:ind w:firstLine="709"/>
        <w:jc w:val="both"/>
        <w:rPr>
          <w:sz w:val="22"/>
          <w:szCs w:val="22"/>
        </w:rPr>
      </w:pPr>
      <w:r w:rsidRPr="00694F53">
        <w:rPr>
          <w:sz w:val="22"/>
          <w:szCs w:val="22"/>
        </w:rPr>
        <w:t>– Bądź do jego braku. To gdzie jedziesz?</w:t>
      </w:r>
    </w:p>
    <w:p w:rsidR="002C0D81" w:rsidRPr="00694F53" w:rsidRDefault="002C0D81" w:rsidP="002C0D81">
      <w:pPr>
        <w:suppressAutoHyphens w:val="0"/>
        <w:autoSpaceDE w:val="0"/>
        <w:ind w:firstLine="709"/>
        <w:jc w:val="both"/>
        <w:rPr>
          <w:sz w:val="22"/>
          <w:szCs w:val="22"/>
        </w:rPr>
      </w:pPr>
      <w:r w:rsidRPr="00694F53">
        <w:rPr>
          <w:sz w:val="22"/>
          <w:szCs w:val="22"/>
        </w:rPr>
        <w:t>– Wczoraj była impreza. Nie przyszłam, więc teraz chcę się wkupić w łaski.</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To Wesołych Świąt. Ja właśnie jestem ścigany przez policję. Jadę stawić się w prokuraturze, a później będę dalej stalkował Najdroższą. Mam nadzieję, że nie będą mnie trzymać długo. Muszę być na bieżąco z rozkładem PKP.</w:t>
      </w:r>
    </w:p>
    <w:p w:rsidR="002C0D81" w:rsidRPr="00694F53" w:rsidRDefault="002C0D81" w:rsidP="002C0D81">
      <w:pPr>
        <w:suppressAutoHyphens w:val="0"/>
        <w:autoSpaceDE w:val="0"/>
        <w:ind w:firstLine="709"/>
        <w:jc w:val="both"/>
        <w:rPr>
          <w:sz w:val="22"/>
          <w:szCs w:val="22"/>
        </w:rPr>
      </w:pPr>
      <w:r w:rsidRPr="00694F53">
        <w:rPr>
          <w:sz w:val="22"/>
          <w:szCs w:val="22"/>
        </w:rPr>
        <w:t>– Jesteś Kretynem.</w:t>
      </w:r>
    </w:p>
    <w:p w:rsidR="002C0D81" w:rsidRPr="00694F53" w:rsidRDefault="002C0D81" w:rsidP="002C0D81">
      <w:pPr>
        <w:suppressAutoHyphens w:val="0"/>
        <w:autoSpaceDE w:val="0"/>
        <w:ind w:firstLine="709"/>
        <w:jc w:val="both"/>
        <w:rPr>
          <w:sz w:val="22"/>
          <w:szCs w:val="22"/>
        </w:rPr>
      </w:pPr>
      <w:r w:rsidRPr="00694F53">
        <w:rPr>
          <w:sz w:val="22"/>
          <w:szCs w:val="22"/>
        </w:rPr>
        <w:t>– Tak. A Ona Kretynką. Dziś Koniec Świata. Wszystko mi wisi. Chcę dać jej prezent na Gwiazdkę i tyle. To chyba nie zbrodnia?</w:t>
      </w:r>
    </w:p>
    <w:p w:rsidR="002C0D81" w:rsidRPr="00694F53" w:rsidRDefault="002C0D81" w:rsidP="002C0D81">
      <w:pPr>
        <w:suppressAutoHyphens w:val="0"/>
        <w:autoSpaceDE w:val="0"/>
        <w:ind w:firstLine="709"/>
        <w:jc w:val="both"/>
        <w:rPr>
          <w:sz w:val="22"/>
          <w:szCs w:val="22"/>
        </w:rPr>
      </w:pPr>
      <w:r w:rsidRPr="00694F53">
        <w:rPr>
          <w:sz w:val="22"/>
          <w:szCs w:val="22"/>
        </w:rPr>
        <w:t>Pojechała. Pojechałem.</w:t>
      </w:r>
      <w:r w:rsidRPr="00694F53">
        <w:rPr>
          <w:sz w:val="22"/>
          <w:szCs w:val="22"/>
        </w:rPr>
        <w:tab/>
        <w:t xml:space="preserve"> </w:t>
      </w: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t xml:space="preserve">Poprzedniego dnia wraz z Długowłosym Przyjacielem </w:t>
      </w:r>
      <w:r w:rsidRPr="00694F53">
        <w:rPr>
          <w:sz w:val="22"/>
          <w:szCs w:val="22"/>
        </w:rPr>
        <w:br/>
        <w:t xml:space="preserve">i Przyjacielem Genialnie Grającym Bluesa snuliśmy się z butelką po mieście. Piliśmy w knajpie. </w:t>
      </w:r>
    </w:p>
    <w:p w:rsidR="002C0D81" w:rsidRPr="00694F53" w:rsidRDefault="002C0D81" w:rsidP="002C0D81">
      <w:pPr>
        <w:suppressAutoHyphens w:val="0"/>
        <w:autoSpaceDE w:val="0"/>
        <w:jc w:val="both"/>
        <w:rPr>
          <w:sz w:val="22"/>
          <w:szCs w:val="22"/>
        </w:rPr>
      </w:pPr>
      <w:r w:rsidRPr="00694F53">
        <w:rPr>
          <w:sz w:val="22"/>
          <w:szCs w:val="22"/>
        </w:rPr>
        <w:tab/>
        <w:t>Przyjaciel Genialnie Grający Bluesa dosiadł do stolika obok i zagaił do nawet ładnej dziewczyny:</w:t>
      </w:r>
    </w:p>
    <w:p w:rsidR="002C0D81" w:rsidRPr="00694F53" w:rsidRDefault="002C0D81" w:rsidP="002C0D81">
      <w:pPr>
        <w:suppressAutoHyphens w:val="0"/>
        <w:autoSpaceDE w:val="0"/>
        <w:ind w:firstLine="709"/>
        <w:jc w:val="both"/>
        <w:rPr>
          <w:sz w:val="22"/>
          <w:szCs w:val="22"/>
        </w:rPr>
      </w:pPr>
      <w:r w:rsidRPr="00694F53">
        <w:rPr>
          <w:sz w:val="22"/>
          <w:szCs w:val="22"/>
        </w:rPr>
        <w:t>– Cześć. Umówisz się ze mną?</w:t>
      </w:r>
    </w:p>
    <w:p w:rsidR="002C0D81" w:rsidRPr="00694F53" w:rsidRDefault="002C0D81" w:rsidP="002C0D81">
      <w:pPr>
        <w:suppressAutoHyphens w:val="0"/>
        <w:autoSpaceDE w:val="0"/>
        <w:ind w:firstLine="709"/>
        <w:jc w:val="both"/>
        <w:rPr>
          <w:sz w:val="22"/>
          <w:szCs w:val="22"/>
        </w:rPr>
      </w:pPr>
      <w:r w:rsidRPr="00694F53">
        <w:rPr>
          <w:sz w:val="22"/>
          <w:szCs w:val="22"/>
        </w:rPr>
        <w:t>– Nie.</w:t>
      </w:r>
    </w:p>
    <w:p w:rsidR="002C0D81" w:rsidRPr="00694F53" w:rsidRDefault="002C0D81" w:rsidP="002C0D81">
      <w:pPr>
        <w:suppressAutoHyphens w:val="0"/>
        <w:autoSpaceDE w:val="0"/>
        <w:jc w:val="both"/>
        <w:rPr>
          <w:sz w:val="22"/>
          <w:szCs w:val="22"/>
        </w:rPr>
      </w:pPr>
      <w:r w:rsidRPr="00694F53">
        <w:rPr>
          <w:sz w:val="22"/>
          <w:szCs w:val="22"/>
        </w:rPr>
        <w:tab/>
        <w:t>Odsiadł się. Później spróbował Długowłosy Przyjaciel. Również dosiadł się do Niej:</w:t>
      </w:r>
    </w:p>
    <w:p w:rsidR="002C0D81" w:rsidRPr="00694F53" w:rsidRDefault="002C0D81" w:rsidP="002C0D81">
      <w:pPr>
        <w:suppressAutoHyphens w:val="0"/>
        <w:autoSpaceDE w:val="0"/>
        <w:ind w:firstLine="709"/>
        <w:jc w:val="both"/>
        <w:rPr>
          <w:sz w:val="22"/>
          <w:szCs w:val="22"/>
        </w:rPr>
      </w:pPr>
      <w:r w:rsidRPr="00694F53">
        <w:rPr>
          <w:sz w:val="22"/>
          <w:szCs w:val="22"/>
        </w:rPr>
        <w:t>– Cześć. Umówisz się ze mną?</w:t>
      </w:r>
    </w:p>
    <w:p w:rsidR="002C0D81" w:rsidRPr="00694F53" w:rsidRDefault="002C0D81" w:rsidP="002C0D81">
      <w:pPr>
        <w:suppressAutoHyphens w:val="0"/>
        <w:autoSpaceDE w:val="0"/>
        <w:ind w:firstLine="709"/>
        <w:jc w:val="both"/>
        <w:rPr>
          <w:sz w:val="22"/>
          <w:szCs w:val="22"/>
        </w:rPr>
      </w:pPr>
      <w:r w:rsidRPr="00694F53">
        <w:rPr>
          <w:sz w:val="22"/>
          <w:szCs w:val="22"/>
        </w:rPr>
        <w:t>– Nie.</w:t>
      </w:r>
    </w:p>
    <w:p w:rsidR="002C0D81" w:rsidRPr="00694F53" w:rsidRDefault="002C0D81" w:rsidP="002C0D81">
      <w:pPr>
        <w:suppressAutoHyphens w:val="0"/>
        <w:autoSpaceDE w:val="0"/>
        <w:jc w:val="both"/>
        <w:rPr>
          <w:sz w:val="22"/>
          <w:szCs w:val="22"/>
        </w:rPr>
      </w:pPr>
      <w:r w:rsidRPr="00694F53">
        <w:rPr>
          <w:sz w:val="22"/>
          <w:szCs w:val="22"/>
        </w:rPr>
        <w:tab/>
        <w:t>Później się odsiadł. Dosiadłem się Ja:</w:t>
      </w:r>
    </w:p>
    <w:p w:rsidR="002C0D81" w:rsidRPr="00694F53" w:rsidRDefault="002C0D81" w:rsidP="002C0D81">
      <w:pPr>
        <w:suppressAutoHyphens w:val="0"/>
        <w:autoSpaceDE w:val="0"/>
        <w:ind w:firstLine="709"/>
        <w:jc w:val="both"/>
        <w:rPr>
          <w:sz w:val="22"/>
          <w:szCs w:val="22"/>
        </w:rPr>
      </w:pPr>
      <w:r w:rsidRPr="00694F53">
        <w:rPr>
          <w:sz w:val="22"/>
          <w:szCs w:val="22"/>
        </w:rPr>
        <w:t>– Cześć.</w:t>
      </w:r>
    </w:p>
    <w:p w:rsidR="002C0D81" w:rsidRPr="00694F53" w:rsidRDefault="002C0D81" w:rsidP="002C0D81">
      <w:pPr>
        <w:suppressAutoHyphens w:val="0"/>
        <w:autoSpaceDE w:val="0"/>
        <w:ind w:firstLine="709"/>
        <w:jc w:val="both"/>
        <w:rPr>
          <w:sz w:val="22"/>
          <w:szCs w:val="22"/>
        </w:rPr>
      </w:pPr>
      <w:r w:rsidRPr="00694F53">
        <w:rPr>
          <w:sz w:val="22"/>
          <w:szCs w:val="22"/>
        </w:rPr>
        <w:t>– Cześć. Również chcesz się ze mną umówić?</w:t>
      </w:r>
    </w:p>
    <w:p w:rsidR="002C0D81" w:rsidRPr="00694F53" w:rsidRDefault="002C0D81" w:rsidP="002C0D81">
      <w:pPr>
        <w:suppressAutoHyphens w:val="0"/>
        <w:autoSpaceDE w:val="0"/>
        <w:ind w:firstLine="709"/>
        <w:jc w:val="both"/>
        <w:rPr>
          <w:sz w:val="22"/>
          <w:szCs w:val="22"/>
        </w:rPr>
      </w:pPr>
      <w:r w:rsidRPr="00694F53">
        <w:rPr>
          <w:sz w:val="22"/>
          <w:szCs w:val="22"/>
        </w:rPr>
        <w:t>– Po, co? Przecież jesteśmy na spotkaniu. Nie wiem jeszcze, czy będę chciał się z Tobą spotkać.</w:t>
      </w:r>
    </w:p>
    <w:p w:rsidR="002C0D81" w:rsidRPr="00694F53" w:rsidRDefault="002C0D81" w:rsidP="002C0D81">
      <w:pPr>
        <w:suppressAutoHyphens w:val="0"/>
        <w:autoSpaceDE w:val="0"/>
        <w:jc w:val="both"/>
        <w:rPr>
          <w:sz w:val="22"/>
          <w:szCs w:val="22"/>
        </w:rPr>
      </w:pPr>
      <w:r w:rsidRPr="00694F53">
        <w:rPr>
          <w:sz w:val="22"/>
          <w:szCs w:val="22"/>
        </w:rPr>
        <w:tab/>
        <w:t>Piliśmy. Zapytałem:</w:t>
      </w:r>
    </w:p>
    <w:p w:rsidR="002C0D81" w:rsidRPr="00694F53" w:rsidRDefault="002C0D81" w:rsidP="002C0D81">
      <w:pPr>
        <w:suppressAutoHyphens w:val="0"/>
        <w:autoSpaceDE w:val="0"/>
        <w:ind w:firstLine="709"/>
        <w:jc w:val="both"/>
        <w:rPr>
          <w:sz w:val="22"/>
          <w:szCs w:val="22"/>
        </w:rPr>
      </w:pPr>
      <w:r w:rsidRPr="00694F53">
        <w:rPr>
          <w:sz w:val="22"/>
          <w:szCs w:val="22"/>
        </w:rPr>
        <w:t>– O czym by tu porozmawiać? Może o seksie?</w:t>
      </w:r>
    </w:p>
    <w:p w:rsidR="002C0D81" w:rsidRPr="00694F53" w:rsidRDefault="002C0D81" w:rsidP="002C0D81">
      <w:pPr>
        <w:suppressAutoHyphens w:val="0"/>
        <w:autoSpaceDE w:val="0"/>
        <w:ind w:firstLine="709"/>
        <w:jc w:val="both"/>
        <w:rPr>
          <w:sz w:val="22"/>
          <w:szCs w:val="22"/>
        </w:rPr>
      </w:pPr>
      <w:r w:rsidRPr="00694F53">
        <w:rPr>
          <w:sz w:val="22"/>
          <w:szCs w:val="22"/>
        </w:rPr>
        <w:t>– A co chcesz wiedzieć, jakie są moje ulubione pozycje?</w:t>
      </w:r>
    </w:p>
    <w:p w:rsidR="002C0D81" w:rsidRPr="00694F53" w:rsidRDefault="002C0D81" w:rsidP="002C0D81">
      <w:pPr>
        <w:suppressAutoHyphens w:val="0"/>
        <w:autoSpaceDE w:val="0"/>
        <w:ind w:firstLine="709"/>
        <w:jc w:val="both"/>
        <w:rPr>
          <w:sz w:val="22"/>
          <w:szCs w:val="22"/>
        </w:rPr>
      </w:pPr>
      <w:r w:rsidRPr="00694F53">
        <w:rPr>
          <w:sz w:val="22"/>
          <w:szCs w:val="22"/>
        </w:rPr>
        <w:t>– No, tego mogę się domyśleć. Interesuje mnie Twój najlepszy dotychczasowy seks.</w:t>
      </w:r>
    </w:p>
    <w:p w:rsidR="002C0D81" w:rsidRPr="00694F53" w:rsidRDefault="002C0D81" w:rsidP="002C0D81">
      <w:pPr>
        <w:suppressAutoHyphens w:val="0"/>
        <w:autoSpaceDE w:val="0"/>
        <w:ind w:firstLine="709"/>
        <w:jc w:val="both"/>
        <w:rPr>
          <w:sz w:val="22"/>
          <w:szCs w:val="22"/>
        </w:rPr>
      </w:pPr>
      <w:r w:rsidRPr="00694F53">
        <w:rPr>
          <w:sz w:val="22"/>
          <w:szCs w:val="22"/>
        </w:rPr>
        <w:t xml:space="preserve">– Wiesz, wiele było dobrych, ale te najlepsze były </w:t>
      </w:r>
      <w:r w:rsidRPr="00694F53">
        <w:rPr>
          <w:sz w:val="22"/>
          <w:szCs w:val="22"/>
        </w:rPr>
        <w:br/>
        <w:t>z moim byłym.</w:t>
      </w:r>
    </w:p>
    <w:p w:rsidR="002C0D81" w:rsidRPr="00694F53" w:rsidRDefault="002C0D81" w:rsidP="002C0D81">
      <w:pPr>
        <w:suppressAutoHyphens w:val="0"/>
        <w:autoSpaceDE w:val="0"/>
        <w:ind w:firstLine="709"/>
        <w:jc w:val="both"/>
        <w:rPr>
          <w:sz w:val="22"/>
          <w:szCs w:val="22"/>
        </w:rPr>
      </w:pPr>
      <w:r w:rsidRPr="00694F53">
        <w:rPr>
          <w:sz w:val="22"/>
          <w:szCs w:val="22"/>
        </w:rPr>
        <w:t>– Niech zgadnę, byłaś w toksycznym związku?</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No byłam.</w:t>
      </w:r>
    </w:p>
    <w:p w:rsidR="002C0D81" w:rsidRPr="00694F53" w:rsidRDefault="002C0D81" w:rsidP="002C0D81">
      <w:pPr>
        <w:suppressAutoHyphens w:val="0"/>
        <w:autoSpaceDE w:val="0"/>
        <w:ind w:firstLine="709"/>
        <w:jc w:val="both"/>
        <w:rPr>
          <w:sz w:val="22"/>
          <w:szCs w:val="22"/>
        </w:rPr>
      </w:pPr>
      <w:r w:rsidRPr="00694F53">
        <w:rPr>
          <w:sz w:val="22"/>
          <w:szCs w:val="22"/>
        </w:rPr>
        <w:t>– Wiesz. To, co jest najlepsze w toksycznych związkach, to genialny seks. I to, że związek potrafi trwać mimo wszystko.</w:t>
      </w:r>
    </w:p>
    <w:p w:rsidR="002C0D81" w:rsidRPr="00694F53" w:rsidRDefault="002C0D81" w:rsidP="002C0D81">
      <w:pPr>
        <w:suppressAutoHyphens w:val="0"/>
        <w:autoSpaceDE w:val="0"/>
        <w:ind w:firstLine="709"/>
        <w:jc w:val="both"/>
        <w:rPr>
          <w:sz w:val="22"/>
          <w:szCs w:val="22"/>
        </w:rPr>
      </w:pPr>
      <w:r w:rsidRPr="00694F53">
        <w:rPr>
          <w:sz w:val="22"/>
          <w:szCs w:val="22"/>
        </w:rPr>
        <w:t xml:space="preserve">Piliśmy dalej. </w:t>
      </w:r>
    </w:p>
    <w:p w:rsidR="002C0D81" w:rsidRPr="00694F53" w:rsidRDefault="002C0D81" w:rsidP="002C0D81">
      <w:pPr>
        <w:suppressAutoHyphens w:val="0"/>
        <w:autoSpaceDE w:val="0"/>
        <w:ind w:firstLine="709"/>
        <w:jc w:val="both"/>
        <w:rPr>
          <w:sz w:val="22"/>
          <w:szCs w:val="22"/>
        </w:rPr>
      </w:pPr>
      <w:r w:rsidRPr="00694F53">
        <w:rPr>
          <w:sz w:val="22"/>
          <w:szCs w:val="22"/>
        </w:rPr>
        <w:t>Przyjaciel Świetnie Grający Bluesa usilnie próbował znaleźć dziewczynę w okularach. Był szczególnym fetyszystą. Bądź co bądź, Przyjaciele postanowili zbierać się do innych knajp. Przyjaciel Świetnie Grający Bluesa zostawił mi kilka biletów na piwo. Bilety to banknoty. Kochany był.</w:t>
      </w:r>
    </w:p>
    <w:p w:rsidR="002C0D81" w:rsidRPr="00694F53" w:rsidRDefault="002C0D81" w:rsidP="002C0D81">
      <w:pPr>
        <w:suppressAutoHyphens w:val="0"/>
        <w:autoSpaceDE w:val="0"/>
        <w:ind w:firstLine="709"/>
        <w:jc w:val="both"/>
        <w:rPr>
          <w:sz w:val="22"/>
          <w:szCs w:val="22"/>
        </w:rPr>
      </w:pPr>
      <w:r w:rsidRPr="00694F53">
        <w:rPr>
          <w:sz w:val="22"/>
          <w:szCs w:val="22"/>
        </w:rPr>
        <w:t>Jeżeli miałbym wybrać jeden najlepszy seks, to mam tu teraz trudność. Lecz nie sposób zapomnieć seksu podczas burzy na słońcu, kiedy niebo utkane jest z błyskawic i nieustannie grzmi. My na kamieniach. Krystalicznie czysta rzeka. Nie sposób zapomnieć seksu na urwisku, bądź takiego na ogromnym trawniku pomiędzy dwiema niezwykle ruchliwymi drogami, gdy towarzyszą Nam dźwięki pozytywki. Są stosunki stosunkowo niezniszczalne.</w:t>
      </w:r>
    </w:p>
    <w:p w:rsidR="002C0D81" w:rsidRPr="00694F53" w:rsidRDefault="002C0D81" w:rsidP="002C0D81">
      <w:pPr>
        <w:suppressAutoHyphens w:val="0"/>
        <w:autoSpaceDE w:val="0"/>
        <w:ind w:firstLine="709"/>
        <w:jc w:val="both"/>
        <w:rPr>
          <w:sz w:val="22"/>
          <w:szCs w:val="22"/>
        </w:rPr>
      </w:pPr>
      <w:r w:rsidRPr="00694F53">
        <w:rPr>
          <w:sz w:val="22"/>
          <w:szCs w:val="22"/>
        </w:rPr>
        <w:t>Wylałem butelkę wódki w plecaku. Była przeznaczona – jak podejrzewałem – na ostatnią podróż z Najdroższą. Opuściłem nowo poznane koleżanki w nadziei, że jak powrócę, będą pijane i chętne, i pojechałem do domu czcigodnej Gospodyni. Od progu powiedziała mi:</w:t>
      </w:r>
    </w:p>
    <w:p w:rsidR="002C0D81" w:rsidRPr="00694F53" w:rsidRDefault="002C0D81" w:rsidP="002C0D81">
      <w:pPr>
        <w:suppressAutoHyphens w:val="0"/>
        <w:autoSpaceDE w:val="0"/>
        <w:ind w:firstLine="709"/>
        <w:jc w:val="both"/>
        <w:rPr>
          <w:sz w:val="22"/>
          <w:szCs w:val="22"/>
        </w:rPr>
      </w:pPr>
      <w:r w:rsidRPr="00694F53">
        <w:rPr>
          <w:sz w:val="22"/>
          <w:szCs w:val="22"/>
        </w:rPr>
        <w:t>– Jesteś poszukiwany przez policję.</w:t>
      </w:r>
    </w:p>
    <w:p w:rsidR="002C0D81" w:rsidRPr="00694F53" w:rsidRDefault="002C0D81" w:rsidP="002C0D81">
      <w:pPr>
        <w:suppressAutoHyphens w:val="0"/>
        <w:autoSpaceDE w:val="0"/>
        <w:ind w:firstLine="709"/>
        <w:jc w:val="both"/>
        <w:rPr>
          <w:sz w:val="22"/>
          <w:szCs w:val="22"/>
        </w:rPr>
      </w:pPr>
      <w:r w:rsidRPr="00694F53">
        <w:rPr>
          <w:sz w:val="22"/>
          <w:szCs w:val="22"/>
        </w:rPr>
        <w:t>– O, szkoda, że mnie nie było.</w:t>
      </w:r>
    </w:p>
    <w:p w:rsidR="002C0D81" w:rsidRPr="00694F53" w:rsidRDefault="002C0D81" w:rsidP="002C0D81">
      <w:pPr>
        <w:suppressAutoHyphens w:val="0"/>
        <w:autoSpaceDE w:val="0"/>
        <w:ind w:firstLine="709"/>
        <w:jc w:val="both"/>
        <w:rPr>
          <w:sz w:val="22"/>
          <w:szCs w:val="22"/>
        </w:rPr>
      </w:pPr>
      <w:r w:rsidRPr="00694F53">
        <w:rPr>
          <w:sz w:val="22"/>
          <w:szCs w:val="22"/>
        </w:rPr>
        <w:t>– Podobno nie zgłosiłeś się na wezwanie prokuratury.</w:t>
      </w:r>
    </w:p>
    <w:p w:rsidR="002C0D81" w:rsidRPr="00694F53" w:rsidRDefault="002C0D81" w:rsidP="002C0D81">
      <w:pPr>
        <w:suppressAutoHyphens w:val="0"/>
        <w:autoSpaceDE w:val="0"/>
        <w:ind w:firstLine="709"/>
        <w:jc w:val="both"/>
        <w:rPr>
          <w:sz w:val="22"/>
          <w:szCs w:val="22"/>
        </w:rPr>
      </w:pPr>
      <w:r w:rsidRPr="00694F53">
        <w:rPr>
          <w:sz w:val="22"/>
          <w:szCs w:val="22"/>
        </w:rPr>
        <w:t>– Bzdura. Nic takiego nie było.</w:t>
      </w:r>
    </w:p>
    <w:p w:rsidR="002C0D81" w:rsidRPr="00694F53" w:rsidRDefault="002C0D81" w:rsidP="002C0D81">
      <w:pPr>
        <w:suppressAutoHyphens w:val="0"/>
        <w:autoSpaceDE w:val="0"/>
        <w:ind w:firstLine="709"/>
        <w:jc w:val="both"/>
        <w:rPr>
          <w:sz w:val="22"/>
          <w:szCs w:val="22"/>
        </w:rPr>
      </w:pPr>
      <w:r w:rsidRPr="00694F53">
        <w:rPr>
          <w:sz w:val="22"/>
          <w:szCs w:val="22"/>
        </w:rPr>
        <w:t>– Coś tu śmierdzi.</w:t>
      </w:r>
    </w:p>
    <w:p w:rsidR="002C0D81" w:rsidRPr="00694F53" w:rsidRDefault="002C0D81" w:rsidP="002C0D81">
      <w:pPr>
        <w:suppressAutoHyphens w:val="0"/>
        <w:autoSpaceDE w:val="0"/>
        <w:ind w:firstLine="709"/>
        <w:jc w:val="both"/>
        <w:rPr>
          <w:sz w:val="22"/>
          <w:szCs w:val="22"/>
        </w:rPr>
      </w:pPr>
      <w:r w:rsidRPr="00694F53">
        <w:rPr>
          <w:sz w:val="22"/>
          <w:szCs w:val="22"/>
        </w:rPr>
        <w:t>– Nic to. Idę pić. Nie przejmuj się.</w:t>
      </w:r>
    </w:p>
    <w:p w:rsidR="002C0D81" w:rsidRPr="00694F53" w:rsidRDefault="002C0D81" w:rsidP="002C0D81">
      <w:pPr>
        <w:suppressAutoHyphens w:val="0"/>
        <w:autoSpaceDE w:val="0"/>
        <w:jc w:val="both"/>
        <w:rPr>
          <w:sz w:val="22"/>
          <w:szCs w:val="22"/>
        </w:rPr>
      </w:pPr>
      <w:r w:rsidRPr="00694F53">
        <w:rPr>
          <w:sz w:val="22"/>
          <w:szCs w:val="22"/>
        </w:rPr>
        <w:tab/>
        <w:t>Dziewczyny zbierały się z knajpy, niestety nie były spragnione mojego towarzystwa. Zadzwoniłem do Długowłosego Przyjaciela, by zlokalizować miejsce gdzie są. Przybyłem do Nich. Powiedziałem, że idę do więzienia. Kazał się napić. Napiłem się. To był dzień przed końcem świata.</w:t>
      </w:r>
    </w:p>
    <w:p w:rsidR="002C0D81" w:rsidRPr="00694F53" w:rsidRDefault="002C0D81" w:rsidP="002C0D81">
      <w:pPr>
        <w:suppressAutoHyphens w:val="0"/>
        <w:autoSpaceDE w:val="0"/>
        <w:jc w:val="both"/>
        <w:rPr>
          <w:sz w:val="22"/>
          <w:szCs w:val="22"/>
        </w:rPr>
      </w:pPr>
      <w:r w:rsidRPr="00694F53">
        <w:rPr>
          <w:sz w:val="22"/>
          <w:szCs w:val="22"/>
        </w:rPr>
        <w:tab/>
      </w:r>
      <w:r w:rsidRPr="00694F53">
        <w:rPr>
          <w:sz w:val="22"/>
          <w:szCs w:val="22"/>
        </w:rPr>
        <w:tab/>
      </w:r>
      <w:r w:rsidRPr="00694F53">
        <w:rPr>
          <w:sz w:val="22"/>
          <w:szCs w:val="22"/>
        </w:rPr>
        <w:tab/>
        <w:t>***</w:t>
      </w: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Pamiętam, jak jeszcze w złotych czasach w tym wstrętnym mieście, w który żyłem, wraz z Najdroższą zmierzaliśmy do Les Knajpy, kiedy na ulicę wbiegł jakiś wariat </w:t>
      </w:r>
      <w:r w:rsidRPr="00694F53">
        <w:rPr>
          <w:sz w:val="22"/>
          <w:szCs w:val="22"/>
        </w:rPr>
        <w:br/>
        <w:t xml:space="preserve">z nożem. Jeżeli dobrze pamiętam, krzyczał, że chce się zabić. </w:t>
      </w:r>
    </w:p>
    <w:p w:rsidR="002C0D81" w:rsidRPr="00694F53" w:rsidRDefault="002C0D81" w:rsidP="002C0D81">
      <w:pPr>
        <w:suppressAutoHyphens w:val="0"/>
        <w:autoSpaceDE w:val="0"/>
        <w:ind w:firstLine="708"/>
        <w:jc w:val="both"/>
        <w:rPr>
          <w:sz w:val="22"/>
          <w:szCs w:val="22"/>
        </w:rPr>
      </w:pPr>
      <w:r w:rsidRPr="00694F53">
        <w:rPr>
          <w:sz w:val="22"/>
          <w:szCs w:val="22"/>
        </w:rPr>
        <w:t xml:space="preserve">Cóż, ludzie tak czasem mają. Powiedziałem Mu, że to nie najlepszy pomysł. Możliwe, że wtedy krzyknął, że zabije mnie, i rzucił się na mnie z nożem. Możliwe jest, że ten nóż wykopałem Mu z dłoni, zaś wcześniej pociachał tym nożem rękę. Pewne jest, że w tych czasach Najdroższa czuła się przy mnie bezpieczna. Miała wtedy pewność, iż Ją Kocham i zawsze będę chronił. </w:t>
      </w:r>
    </w:p>
    <w:p w:rsidR="002C0D81" w:rsidRPr="00694F53" w:rsidRDefault="002C0D81" w:rsidP="002C0D81">
      <w:pPr>
        <w:suppressAutoHyphens w:val="0"/>
        <w:autoSpaceDE w:val="0"/>
        <w:jc w:val="both"/>
        <w:rPr>
          <w:sz w:val="22"/>
          <w:szCs w:val="22"/>
        </w:rPr>
      </w:pPr>
      <w:r w:rsidRPr="00694F53">
        <w:rPr>
          <w:sz w:val="22"/>
          <w:szCs w:val="22"/>
        </w:rPr>
        <w:tab/>
        <w:t xml:space="preserve">Zdaje się, tuż po wszystkim, kiedy karetka zabrała tego biednego człowieka, poszliśmy z Najdroższą na piwo, </w:t>
      </w:r>
      <w:r w:rsidRPr="00694F53">
        <w:rPr>
          <w:sz w:val="22"/>
          <w:szCs w:val="22"/>
        </w:rPr>
        <w:br/>
        <w:t xml:space="preserve">a później na kebab. Często szliśmy na kompromis i jedliśmy jeden duży kebab wspólnie, z Jej ulubionym czosnkowym sosem. Wspólne jedzenie jest dobre. </w:t>
      </w:r>
    </w:p>
    <w:p w:rsidR="002C0D81" w:rsidRPr="00694F53" w:rsidRDefault="002C0D81" w:rsidP="002C0D81">
      <w:pPr>
        <w:suppressAutoHyphens w:val="0"/>
        <w:autoSpaceDE w:val="0"/>
        <w:jc w:val="both"/>
        <w:rPr>
          <w:sz w:val="22"/>
          <w:szCs w:val="22"/>
        </w:rPr>
      </w:pPr>
      <w:r w:rsidRPr="00694F53">
        <w:rPr>
          <w:sz w:val="22"/>
          <w:szCs w:val="22"/>
        </w:rPr>
        <w:tab/>
        <w:t>Zdaje się, chwilę później dołączył do Nas Odważny Przyjaciel. Dobry to był czas. Coś się działo i było bezpiecznie. Najdroższa od momentu, gdy mnie poznała, mówiła mi, że teraz bez lęku chodzi po osiedlu, czując, że jest Jej. Zanim mnie poznała, jak najszybciej chciała być albo w domu, albo tam, gdzie z tego domu szła.</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9"/>
        <w:jc w:val="both"/>
        <w:rPr>
          <w:sz w:val="22"/>
          <w:szCs w:val="22"/>
        </w:rPr>
      </w:pPr>
      <w:r w:rsidRPr="00694F53">
        <w:rPr>
          <w:sz w:val="22"/>
          <w:szCs w:val="22"/>
        </w:rPr>
        <w:t>Cela.</w:t>
      </w:r>
    </w:p>
    <w:p w:rsidR="002C0D81" w:rsidRPr="00694F53" w:rsidRDefault="002C0D81" w:rsidP="002C0D81">
      <w:pPr>
        <w:suppressAutoHyphens w:val="0"/>
        <w:ind w:firstLine="709"/>
        <w:jc w:val="both"/>
        <w:rPr>
          <w:sz w:val="22"/>
          <w:szCs w:val="22"/>
        </w:rPr>
      </w:pPr>
      <w:r w:rsidRPr="00694F53">
        <w:rPr>
          <w:sz w:val="22"/>
          <w:szCs w:val="22"/>
        </w:rPr>
        <w:t xml:space="preserve">Niespokojnie dziś. Podobno miałem koszmary. Przez sen mówiłem: Zostaw mnie, zostaw. </w:t>
      </w:r>
    </w:p>
    <w:p w:rsidR="002C0D81" w:rsidRPr="00694F53" w:rsidRDefault="002C0D81" w:rsidP="002C0D81">
      <w:pPr>
        <w:suppressAutoHyphens w:val="0"/>
        <w:ind w:firstLine="709"/>
        <w:jc w:val="both"/>
        <w:rPr>
          <w:sz w:val="22"/>
          <w:szCs w:val="22"/>
        </w:rPr>
      </w:pPr>
      <w:r w:rsidRPr="00694F53">
        <w:rPr>
          <w:sz w:val="22"/>
          <w:szCs w:val="22"/>
        </w:rPr>
        <w:t>Ciekawe, co mi się śniło. Czyżby Ona? Jeśli tak, nie pamiętam Jej. To dobrze. Lęk. Niechciane to myśli. Dręczą. Przeraża mnie to, w jaki sposób teraz żyje. Zawsze miałem momenty irytacji, gdy czułem, co się dzieje i miałem rację. Chciałbym być w błędzie, lecz wiem, że nie jestem. Nie chcę się tym dręczyć, nie potrafię się z tym pogodzić. Rozwiązaniem zdaje się tu myśl – nieważne.</w:t>
      </w:r>
    </w:p>
    <w:p w:rsidR="002C0D81" w:rsidRPr="00694F53" w:rsidRDefault="002C0D81" w:rsidP="002C0D81">
      <w:pPr>
        <w:suppressAutoHyphens w:val="0"/>
        <w:jc w:val="both"/>
        <w:rPr>
          <w:sz w:val="22"/>
          <w:szCs w:val="22"/>
        </w:rPr>
      </w:pPr>
      <w:r w:rsidRPr="00694F53">
        <w:rPr>
          <w:sz w:val="22"/>
          <w:szCs w:val="22"/>
        </w:rPr>
        <w:lastRenderedPageBreak/>
        <w:tab/>
        <w:t xml:space="preserve">Staram się odepchnąć myśli o tym, jak Najdroższa postępuje teraz. Przynajmniej nie łudzę się, że w czymkolwiek zważa na mnie, że w czymkolwiek jest mi lojalna. </w:t>
      </w:r>
    </w:p>
    <w:p w:rsidR="002C0D81" w:rsidRPr="00694F53" w:rsidRDefault="002C0D81" w:rsidP="002C0D81">
      <w:pPr>
        <w:suppressAutoHyphens w:val="0"/>
        <w:jc w:val="both"/>
        <w:rPr>
          <w:sz w:val="22"/>
          <w:szCs w:val="22"/>
        </w:rPr>
      </w:pPr>
      <w:r w:rsidRPr="00694F53">
        <w:rPr>
          <w:sz w:val="22"/>
          <w:szCs w:val="22"/>
        </w:rPr>
        <w:tab/>
        <w:t>To dobrze. Myślę o tym wszystkim, że to nie istnieje, usuwam czas Jej nieobecności z siebie.</w:t>
      </w:r>
    </w:p>
    <w:p w:rsidR="002C0D81" w:rsidRPr="00694F53" w:rsidRDefault="002C0D81" w:rsidP="002C0D81">
      <w:pPr>
        <w:suppressAutoHyphens w:val="0"/>
        <w:ind w:firstLine="709"/>
        <w:jc w:val="both"/>
        <w:rPr>
          <w:sz w:val="22"/>
          <w:szCs w:val="22"/>
        </w:rPr>
      </w:pPr>
      <w:r w:rsidRPr="00694F53">
        <w:rPr>
          <w:sz w:val="22"/>
          <w:szCs w:val="22"/>
        </w:rPr>
        <w:t>Jeszcze tli się we mnie przerażająca myśl – Jak może być tak ślepa, jak bardzo nie szanuje czasu, jaki spędziła ze mną, jak bardzo może nie szanować siebie teraz. Czekam, aż ta myśl zgaśnie.</w:t>
      </w:r>
    </w:p>
    <w:p w:rsidR="002C0D81" w:rsidRPr="00694F53" w:rsidRDefault="002C0D81" w:rsidP="002C0D81">
      <w:pPr>
        <w:suppressAutoHyphens w:val="0"/>
        <w:jc w:val="both"/>
        <w:rPr>
          <w:sz w:val="22"/>
          <w:szCs w:val="22"/>
        </w:rPr>
      </w:pPr>
      <w:r w:rsidRPr="00694F53">
        <w:rPr>
          <w:sz w:val="22"/>
          <w:szCs w:val="22"/>
        </w:rPr>
        <w:tab/>
        <w:t xml:space="preserve">Powtarzam sobie: nieważne, nieważne, nieważne. </w:t>
      </w:r>
    </w:p>
    <w:p w:rsidR="002C0D81" w:rsidRPr="00694F53" w:rsidRDefault="002C0D81" w:rsidP="002C0D81">
      <w:pPr>
        <w:suppressAutoHyphens w:val="0"/>
        <w:jc w:val="both"/>
        <w:rPr>
          <w:sz w:val="22"/>
          <w:szCs w:val="22"/>
        </w:rPr>
      </w:pPr>
      <w:r w:rsidRPr="00694F53">
        <w:rPr>
          <w:sz w:val="22"/>
          <w:szCs w:val="22"/>
        </w:rPr>
        <w:tab/>
        <w:t xml:space="preserve">Pojawia się myśl, że skoro Ona tak nieczule żyje, jest stracona. Odpycham tę myśl. Ona jest i była tchórzem. Jest </w:t>
      </w:r>
      <w:r w:rsidRPr="00694F53">
        <w:rPr>
          <w:sz w:val="22"/>
          <w:szCs w:val="22"/>
        </w:rPr>
        <w:br/>
        <w:t>i była egoistką. Nie jest stracona. Nigdy nie utrzymam w sobie podobnej myśli. Zawsze jest nadzieja, zawsze są godziny.</w:t>
      </w:r>
    </w:p>
    <w:p w:rsidR="002C0D81" w:rsidRPr="00694F53" w:rsidRDefault="002C0D81" w:rsidP="002C0D81">
      <w:pPr>
        <w:suppressAutoHyphens w:val="0"/>
        <w:jc w:val="both"/>
        <w:rPr>
          <w:sz w:val="22"/>
          <w:szCs w:val="22"/>
        </w:rPr>
      </w:pPr>
      <w:r w:rsidRPr="00694F53">
        <w:rPr>
          <w:sz w:val="22"/>
          <w:szCs w:val="22"/>
        </w:rPr>
        <w:tab/>
        <w:t xml:space="preserve">Zadaję sobie pytanie: jakie granice ma miłość? Kiedyś uważałem, że miłość przetrwa każde upokorzenie, każde szyderstwo, kpinę i poniżenie. Gorzko się myliłem. To obsesja. </w:t>
      </w:r>
    </w:p>
    <w:p w:rsidR="002C0D81" w:rsidRPr="00694F53" w:rsidRDefault="002C0D81" w:rsidP="002C0D81">
      <w:pPr>
        <w:suppressAutoHyphens w:val="0"/>
        <w:ind w:firstLine="708"/>
        <w:jc w:val="both"/>
        <w:rPr>
          <w:sz w:val="22"/>
          <w:szCs w:val="22"/>
        </w:rPr>
      </w:pPr>
      <w:r w:rsidRPr="00694F53">
        <w:rPr>
          <w:sz w:val="22"/>
          <w:szCs w:val="22"/>
        </w:rPr>
        <w:t>Jestem pewny, że nie mam już obsesji na punkcie Najdroższej. Jednak nie przestałem Jej Kochać i chciałbym, aby to wiedziała. Dowie się?</w:t>
      </w:r>
    </w:p>
    <w:p w:rsidR="002C0D81" w:rsidRPr="00694F53" w:rsidRDefault="002C0D81" w:rsidP="002C0D81">
      <w:pPr>
        <w:suppressAutoHyphens w:val="0"/>
        <w:jc w:val="both"/>
        <w:rPr>
          <w:sz w:val="22"/>
          <w:szCs w:val="22"/>
        </w:rPr>
      </w:pPr>
      <w:r w:rsidRPr="00694F53">
        <w:rPr>
          <w:sz w:val="22"/>
          <w:szCs w:val="22"/>
        </w:rPr>
        <w:tab/>
        <w:t xml:space="preserve">Pytanie, jaka jest granica? Może w tym, że już nigdy więcej nie będę błagał i już zawsze będę chronił swoją godność. Był czas, że pragnąłem Najdroższej tak bardzo, że starczał mi Jej widok, który miałem dzięki Jej litości. Już nie chcę litości. </w:t>
      </w:r>
    </w:p>
    <w:p w:rsidR="002C0D81" w:rsidRPr="00694F53" w:rsidRDefault="002C0D81" w:rsidP="002C0D81">
      <w:pPr>
        <w:suppressAutoHyphens w:val="0"/>
        <w:ind w:firstLine="708"/>
        <w:jc w:val="both"/>
        <w:rPr>
          <w:sz w:val="22"/>
          <w:szCs w:val="22"/>
        </w:rPr>
      </w:pPr>
      <w:r w:rsidRPr="00694F53">
        <w:rPr>
          <w:sz w:val="22"/>
          <w:szCs w:val="22"/>
        </w:rPr>
        <w:t xml:space="preserve">Nie dlatego, że nie zasługuję na nią, lecz dlatego, że </w:t>
      </w:r>
      <w:r w:rsidRPr="00694F53">
        <w:rPr>
          <w:sz w:val="22"/>
          <w:szCs w:val="22"/>
        </w:rPr>
        <w:br/>
        <w:t>i tak by nigdy nie starczyła. To tyle, co ocaliłem ze swojej dewizy „wszystko albo nic”.</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Wierzę w czas, mam pewność, że czas sprawia, że rany, nawet jeżeli nie zabliźniają się nigdy, to z czasem przestają krwawić. Chciałbym zaufania i przyjaźni. Należę do garstki ludzi, dla których rzeczy niemożliwe są możliwe. Jestem utkany z absurdu.</w:t>
      </w:r>
      <w:r w:rsidRPr="00694F53">
        <w:rPr>
          <w:rFonts w:eastAsia="Batang"/>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Znów mam retrospekcje znów te jebane ruminacje. Czas niedługo, przed moim aresztowaniem. Najdroższa wyjeżdża. Najpierw spotykamy się przy dworcu. Wyjeżdżając całuje mnie bardzo czule. Rysuję napis na szybie wagonu: Nie nienawidź mnie i rysuję serduszka. Uśmiecha się, śmieje. Dzwoni, dopytując, co napisałem. Mówię. Nim odjedzie, patrzymy na siebie przez szybę trzymając telefony przy uchu. Pytam: </w:t>
      </w:r>
    </w:p>
    <w:p w:rsidR="002C0D81" w:rsidRPr="00694F53" w:rsidRDefault="002C0D81" w:rsidP="002C0D81">
      <w:pPr>
        <w:ind w:firstLine="708"/>
        <w:jc w:val="both"/>
        <w:rPr>
          <w:sz w:val="22"/>
          <w:szCs w:val="22"/>
        </w:rPr>
      </w:pPr>
      <w:r w:rsidRPr="00694F53">
        <w:rPr>
          <w:sz w:val="22"/>
          <w:szCs w:val="22"/>
        </w:rPr>
        <w:t xml:space="preserve">- Wyglądam bardzo dramatycznie? </w:t>
      </w:r>
    </w:p>
    <w:p w:rsidR="002C0D81" w:rsidRPr="00694F53" w:rsidRDefault="002C0D81" w:rsidP="002C0D81">
      <w:pPr>
        <w:jc w:val="both"/>
        <w:rPr>
          <w:sz w:val="22"/>
          <w:szCs w:val="22"/>
        </w:rPr>
      </w:pPr>
      <w:r w:rsidRPr="00694F53">
        <w:rPr>
          <w:sz w:val="22"/>
          <w:szCs w:val="22"/>
        </w:rPr>
        <w:t>Mówi kiwając głową na tak i śmieje czule.</w:t>
      </w:r>
    </w:p>
    <w:p w:rsidR="002C0D81" w:rsidRPr="00694F53" w:rsidRDefault="002C0D81" w:rsidP="002C0D81">
      <w:pPr>
        <w:jc w:val="both"/>
        <w:rPr>
          <w:sz w:val="22"/>
          <w:szCs w:val="22"/>
        </w:rPr>
      </w:pPr>
    </w:p>
    <w:p w:rsidR="002C0D81" w:rsidRPr="00694F53" w:rsidRDefault="002C0D81" w:rsidP="002C0D81">
      <w:pPr>
        <w:jc w:val="both"/>
        <w:rPr>
          <w:sz w:val="22"/>
          <w:szCs w:val="22"/>
        </w:rPr>
      </w:pPr>
      <w:r w:rsidRPr="00694F53">
        <w:rPr>
          <w:sz w:val="22"/>
          <w:szCs w:val="22"/>
        </w:rPr>
        <w:tab/>
        <w:t>Najdroższa.</w:t>
      </w:r>
    </w:p>
    <w:p w:rsidR="002C0D81" w:rsidRPr="00694F53" w:rsidRDefault="002C0D81" w:rsidP="002C0D81">
      <w:pPr>
        <w:ind w:firstLine="708"/>
        <w:jc w:val="both"/>
        <w:rPr>
          <w:sz w:val="22"/>
          <w:szCs w:val="22"/>
        </w:rPr>
      </w:pPr>
      <w:r w:rsidRPr="00694F53">
        <w:rPr>
          <w:sz w:val="22"/>
          <w:szCs w:val="22"/>
        </w:rPr>
        <w:t>Była ucieleśnieniem moich marzeń. Była szeptem. Pamiętam każdą dobrze wspólnie spędzona chwilę. Teraz nie potrafię powiedzieć: ta znaczyła więcej niż pozostałe. Każda była dla mnie szczęściem.</w:t>
      </w:r>
    </w:p>
    <w:p w:rsidR="002C0D81" w:rsidRPr="00694F53" w:rsidRDefault="002C0D81" w:rsidP="002C0D81">
      <w:pPr>
        <w:ind w:firstLine="708"/>
        <w:jc w:val="both"/>
        <w:rPr>
          <w:sz w:val="22"/>
          <w:szCs w:val="22"/>
        </w:rPr>
      </w:pPr>
    </w:p>
    <w:p w:rsidR="002C0D81" w:rsidRPr="00694F53" w:rsidRDefault="002C0D81" w:rsidP="002C0D81">
      <w:pPr>
        <w:ind w:firstLine="708"/>
        <w:jc w:val="both"/>
        <w:rPr>
          <w:sz w:val="22"/>
          <w:szCs w:val="22"/>
        </w:rPr>
      </w:pPr>
      <w:r w:rsidRPr="00694F53">
        <w:rPr>
          <w:sz w:val="22"/>
          <w:szCs w:val="22"/>
        </w:rPr>
        <w:t>Później.</w:t>
      </w:r>
    </w:p>
    <w:p w:rsidR="002C0D81" w:rsidRPr="00694F53" w:rsidRDefault="002C0D81" w:rsidP="002C0D81">
      <w:pPr>
        <w:ind w:firstLine="708"/>
        <w:jc w:val="both"/>
        <w:rPr>
          <w:sz w:val="22"/>
          <w:szCs w:val="22"/>
        </w:rPr>
      </w:pPr>
      <w:r w:rsidRPr="00694F53">
        <w:rPr>
          <w:sz w:val="22"/>
          <w:szCs w:val="22"/>
        </w:rPr>
        <w:t>Przyjęła inną rolę i nie mogła przestać. Mnie uznała winnym, bo inni uznali mnie za winnego. Ci sami inni, którzy nie mieli pojęcia o tym jak wyglądała nasza relacja. Stanęło na tym, że ogromną niechęcią po prostu darzyłem ludzi.</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Dosyć...</w:t>
      </w:r>
    </w:p>
    <w:p w:rsidR="002C0D81" w:rsidRPr="00694F53" w:rsidRDefault="002C0D81" w:rsidP="002C0D81">
      <w:pPr>
        <w:suppressAutoHyphens w:val="0"/>
        <w:autoSpaceDE w:val="0"/>
        <w:jc w:val="both"/>
        <w:rPr>
          <w:sz w:val="22"/>
          <w:szCs w:val="22"/>
        </w:rPr>
      </w:pPr>
      <w:r w:rsidRPr="00694F53">
        <w:rPr>
          <w:sz w:val="22"/>
          <w:szCs w:val="22"/>
        </w:rPr>
        <w:tab/>
        <w:t xml:space="preserve">Teraz przypominam sobie szczęśliwe początki. </w:t>
      </w:r>
    </w:p>
    <w:p w:rsidR="002C0D81" w:rsidRPr="00694F53" w:rsidRDefault="002C0D81" w:rsidP="002C0D81">
      <w:pPr>
        <w:suppressAutoHyphens w:val="0"/>
        <w:autoSpaceDE w:val="0"/>
        <w:jc w:val="both"/>
        <w:rPr>
          <w:sz w:val="22"/>
          <w:szCs w:val="22"/>
        </w:rPr>
      </w:pPr>
      <w:r w:rsidRPr="00694F53">
        <w:rPr>
          <w:sz w:val="22"/>
          <w:szCs w:val="22"/>
        </w:rPr>
        <w:t xml:space="preserve">Z Francji przybyła Jej przyjaciółka. Spotkaliśmy się wspólnie. Widziałem dyskomfort na twarzy Najdroższej, kiedy lepiła się do mnie. Obawa przed stratą. Przecież już wtedy byłem tylko dla Najdroższej. </w:t>
      </w:r>
    </w:p>
    <w:p w:rsidR="002C0D81" w:rsidRPr="00694F53" w:rsidRDefault="002C0D81" w:rsidP="002C0D81">
      <w:pPr>
        <w:suppressAutoHyphens w:val="0"/>
        <w:autoSpaceDE w:val="0"/>
        <w:jc w:val="both"/>
        <w:rPr>
          <w:sz w:val="22"/>
          <w:szCs w:val="22"/>
        </w:rPr>
      </w:pPr>
      <w:r w:rsidRPr="00694F53">
        <w:rPr>
          <w:sz w:val="22"/>
          <w:szCs w:val="22"/>
        </w:rPr>
        <w:t>Szepnąłem wtedy Jej do ucha:</w:t>
      </w:r>
    </w:p>
    <w:p w:rsidR="002C0D81" w:rsidRPr="00694F53" w:rsidRDefault="002C0D81" w:rsidP="002C0D81">
      <w:pPr>
        <w:suppressAutoHyphens w:val="0"/>
        <w:autoSpaceDE w:val="0"/>
        <w:ind w:firstLine="708"/>
        <w:jc w:val="both"/>
        <w:rPr>
          <w:sz w:val="22"/>
          <w:szCs w:val="22"/>
        </w:rPr>
      </w:pPr>
      <w:r w:rsidRPr="00694F53">
        <w:rPr>
          <w:sz w:val="22"/>
          <w:szCs w:val="22"/>
        </w:rPr>
        <w:t>– Tylko Ty. Rozumiesz? Tylko Ciebie pragnę, tylko Ciebie chcę.</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lastRenderedPageBreak/>
        <w:t xml:space="preserve">Nie wiem, jak to się Nam później przydarzyło, lecz wraz z Jej przyjaciółką byłem w Les Knajpie, zaś Najdroższa miała skądś dojechać. </w:t>
      </w:r>
    </w:p>
    <w:p w:rsidR="002C0D81" w:rsidRPr="00694F53" w:rsidRDefault="002C0D81" w:rsidP="002C0D81">
      <w:pPr>
        <w:suppressAutoHyphens w:val="0"/>
        <w:autoSpaceDE w:val="0"/>
        <w:ind w:firstLine="709"/>
        <w:jc w:val="both"/>
        <w:rPr>
          <w:sz w:val="22"/>
          <w:szCs w:val="22"/>
        </w:rPr>
      </w:pPr>
      <w:r w:rsidRPr="00694F53">
        <w:rPr>
          <w:sz w:val="22"/>
          <w:szCs w:val="22"/>
        </w:rPr>
        <w:t xml:space="preserve">Pamiętam, jak szefowa knajpy podawała tam czasem naleśniki i dawała Najdroższej gorącą herbatę. Byliśmy szczęśliwi, zachwycaliśmy sobą innych. </w:t>
      </w:r>
    </w:p>
    <w:p w:rsidR="002C0D81" w:rsidRPr="00694F53" w:rsidRDefault="002C0D81" w:rsidP="002C0D81">
      <w:pPr>
        <w:suppressAutoHyphens w:val="0"/>
        <w:autoSpaceDE w:val="0"/>
        <w:ind w:firstLine="709"/>
        <w:jc w:val="both"/>
        <w:rPr>
          <w:sz w:val="22"/>
          <w:szCs w:val="22"/>
        </w:rPr>
      </w:pPr>
      <w:r w:rsidRPr="00694F53">
        <w:rPr>
          <w:sz w:val="22"/>
          <w:szCs w:val="22"/>
        </w:rPr>
        <w:t xml:space="preserve">Pamiętam, jak wciąż tak bez ustanku pytałem Najdroższą: </w:t>
      </w:r>
    </w:p>
    <w:p w:rsidR="002C0D81" w:rsidRPr="00694F53" w:rsidRDefault="002C0D81" w:rsidP="002C0D81">
      <w:pPr>
        <w:suppressAutoHyphens w:val="0"/>
        <w:autoSpaceDE w:val="0"/>
        <w:ind w:firstLine="709"/>
        <w:jc w:val="both"/>
        <w:rPr>
          <w:sz w:val="22"/>
          <w:szCs w:val="22"/>
        </w:rPr>
      </w:pPr>
      <w:r w:rsidRPr="00694F53">
        <w:rPr>
          <w:sz w:val="22"/>
          <w:szCs w:val="22"/>
        </w:rPr>
        <w:t xml:space="preserve">- Na kogo lecę? </w:t>
      </w:r>
    </w:p>
    <w:p w:rsidR="002C0D81" w:rsidRPr="00694F53" w:rsidRDefault="002C0D81" w:rsidP="002C0D81">
      <w:pPr>
        <w:suppressAutoHyphens w:val="0"/>
        <w:autoSpaceDE w:val="0"/>
        <w:jc w:val="both"/>
        <w:rPr>
          <w:sz w:val="22"/>
          <w:szCs w:val="22"/>
        </w:rPr>
      </w:pPr>
      <w:r w:rsidRPr="00694F53">
        <w:rPr>
          <w:sz w:val="22"/>
          <w:szCs w:val="22"/>
        </w:rPr>
        <w:t xml:space="preserve">Ona, zarumieniona, zawstydzona, oczarowana, eksplodująca szczęściem odpowiadała opornie i niepewnie: </w:t>
      </w:r>
    </w:p>
    <w:p w:rsidR="002C0D81" w:rsidRPr="00694F53" w:rsidRDefault="002C0D81" w:rsidP="002C0D81">
      <w:pPr>
        <w:suppressAutoHyphens w:val="0"/>
        <w:autoSpaceDE w:val="0"/>
        <w:ind w:firstLine="709"/>
        <w:jc w:val="both"/>
        <w:rPr>
          <w:sz w:val="22"/>
          <w:szCs w:val="22"/>
        </w:rPr>
      </w:pPr>
      <w:r w:rsidRPr="00694F53">
        <w:rPr>
          <w:sz w:val="22"/>
          <w:szCs w:val="22"/>
        </w:rPr>
        <w:t>– Na mnie?</w:t>
      </w:r>
    </w:p>
    <w:p w:rsidR="002C0D81" w:rsidRPr="00694F53" w:rsidRDefault="002C0D81" w:rsidP="002C0D81">
      <w:pPr>
        <w:suppressAutoHyphens w:val="0"/>
        <w:autoSpaceDE w:val="0"/>
        <w:jc w:val="both"/>
        <w:rPr>
          <w:sz w:val="22"/>
          <w:szCs w:val="22"/>
        </w:rPr>
      </w:pPr>
      <w:r w:rsidRPr="00694F53">
        <w:rPr>
          <w:sz w:val="22"/>
          <w:szCs w:val="22"/>
        </w:rPr>
        <w:tab/>
        <w:t>Pamiętam, jak czekałem na Nią na przystanku, a kiedy wysiadła, pocałowałem Ją. To był długi, pełen namiętności pocałunek. Całkowicie odmienny od tego nieudolnego w windzie, prawda. Powiedziałem wtedy:</w:t>
      </w:r>
    </w:p>
    <w:p w:rsidR="002C0D81" w:rsidRPr="00694F53" w:rsidRDefault="002C0D81" w:rsidP="002C0D81">
      <w:pPr>
        <w:suppressAutoHyphens w:val="0"/>
        <w:autoSpaceDE w:val="0"/>
        <w:ind w:firstLine="708"/>
        <w:jc w:val="both"/>
        <w:rPr>
          <w:sz w:val="22"/>
          <w:szCs w:val="22"/>
        </w:rPr>
      </w:pPr>
      <w:r w:rsidRPr="00694F53">
        <w:rPr>
          <w:sz w:val="22"/>
          <w:szCs w:val="22"/>
        </w:rPr>
        <w:t>– Całujesz dużo lepiej niż ostatnio, wiesz?</w:t>
      </w:r>
    </w:p>
    <w:p w:rsidR="002C0D81" w:rsidRPr="00694F53" w:rsidRDefault="002C0D81" w:rsidP="002C0D81">
      <w:pPr>
        <w:suppressAutoHyphens w:val="0"/>
        <w:autoSpaceDE w:val="0"/>
        <w:ind w:firstLine="708"/>
        <w:jc w:val="both"/>
        <w:rPr>
          <w:sz w:val="22"/>
          <w:szCs w:val="22"/>
        </w:rPr>
      </w:pPr>
      <w:r w:rsidRPr="00694F53">
        <w:rPr>
          <w:sz w:val="22"/>
          <w:szCs w:val="22"/>
        </w:rPr>
        <w:t>– Wiem.</w:t>
      </w:r>
    </w:p>
    <w:p w:rsidR="002C0D81" w:rsidRPr="00694F53" w:rsidRDefault="002C0D81" w:rsidP="002C0D81">
      <w:pPr>
        <w:suppressAutoHyphens w:val="0"/>
        <w:autoSpaceDE w:val="0"/>
        <w:jc w:val="both"/>
        <w:rPr>
          <w:sz w:val="22"/>
          <w:szCs w:val="22"/>
        </w:rPr>
      </w:pPr>
      <w:r w:rsidRPr="00694F53">
        <w:rPr>
          <w:sz w:val="22"/>
          <w:szCs w:val="22"/>
        </w:rPr>
        <w:tab/>
        <w:t xml:space="preserve">Później mi powiedziała, że ta cała nieudolność przy pierwszym pocałunku była żartem ze mnie. </w:t>
      </w:r>
    </w:p>
    <w:p w:rsidR="002C0D81" w:rsidRPr="00694F53" w:rsidRDefault="002C0D81" w:rsidP="002C0D81">
      <w:pPr>
        <w:suppressAutoHyphens w:val="0"/>
        <w:autoSpaceDE w:val="0"/>
        <w:ind w:firstLine="708"/>
        <w:jc w:val="both"/>
        <w:rPr>
          <w:sz w:val="22"/>
          <w:szCs w:val="22"/>
        </w:rPr>
      </w:pPr>
      <w:r w:rsidRPr="00694F53">
        <w:rPr>
          <w:sz w:val="22"/>
          <w:szCs w:val="22"/>
        </w:rPr>
        <w:t xml:space="preserve">Od początku chciała się bawić. </w:t>
      </w:r>
    </w:p>
    <w:p w:rsidR="002C0D81" w:rsidRPr="00694F53" w:rsidRDefault="002C0D81" w:rsidP="002C0D81">
      <w:pPr>
        <w:suppressAutoHyphens w:val="0"/>
        <w:autoSpaceDE w:val="0"/>
        <w:jc w:val="both"/>
        <w:rPr>
          <w:sz w:val="22"/>
          <w:szCs w:val="22"/>
        </w:rPr>
      </w:pPr>
      <w:r w:rsidRPr="00694F53">
        <w:rPr>
          <w:sz w:val="22"/>
          <w:szCs w:val="22"/>
        </w:rPr>
        <w:tab/>
        <w:t xml:space="preserve">Bawiła się życzliwie mną, nie jak myszą, a kłębuszkiem wełny. </w:t>
      </w:r>
    </w:p>
    <w:p w:rsidR="002C0D81" w:rsidRPr="00694F53" w:rsidRDefault="002C0D81" w:rsidP="002C0D81">
      <w:pPr>
        <w:suppressAutoHyphens w:val="0"/>
        <w:autoSpaceDE w:val="0"/>
        <w:ind w:firstLine="708"/>
        <w:jc w:val="both"/>
        <w:rPr>
          <w:sz w:val="22"/>
          <w:szCs w:val="22"/>
        </w:rPr>
      </w:pPr>
      <w:r w:rsidRPr="00694F53">
        <w:rPr>
          <w:sz w:val="22"/>
          <w:szCs w:val="22"/>
        </w:rPr>
        <w:t xml:space="preserve">Pamiętam, kiedy ktoś napisał te wszystkie świństwa na portalu społecznościowym. Byłaś taka smutna i nie rozumiała, kto mógłby darzyć Ją taką nienawiścią. </w:t>
      </w:r>
    </w:p>
    <w:p w:rsidR="002C0D81" w:rsidRPr="00694F53" w:rsidRDefault="002C0D81" w:rsidP="002C0D81">
      <w:pPr>
        <w:suppressAutoHyphens w:val="0"/>
        <w:autoSpaceDE w:val="0"/>
        <w:jc w:val="both"/>
        <w:rPr>
          <w:sz w:val="22"/>
          <w:szCs w:val="22"/>
        </w:rPr>
      </w:pPr>
      <w:r w:rsidRPr="00694F53">
        <w:rPr>
          <w:sz w:val="22"/>
          <w:szCs w:val="22"/>
        </w:rPr>
        <w:tab/>
        <w:t xml:space="preserve">Do dziś nie wiemy, kto to był. </w:t>
      </w:r>
    </w:p>
    <w:p w:rsidR="002C0D81" w:rsidRPr="00694F53" w:rsidRDefault="002C0D81" w:rsidP="002C0D81">
      <w:pPr>
        <w:suppressAutoHyphens w:val="0"/>
        <w:autoSpaceDE w:val="0"/>
        <w:jc w:val="both"/>
        <w:rPr>
          <w:sz w:val="22"/>
          <w:szCs w:val="22"/>
        </w:rPr>
      </w:pPr>
      <w:r w:rsidRPr="00694F53">
        <w:rPr>
          <w:sz w:val="22"/>
          <w:szCs w:val="22"/>
        </w:rPr>
        <w:tab/>
        <w:t>Wtedy nie rozumieliśmy ludzkiej nienawiści.</w:t>
      </w:r>
    </w:p>
    <w:p w:rsidR="002C0D81" w:rsidRPr="00694F53" w:rsidRDefault="002C0D81" w:rsidP="002C0D81">
      <w:pPr>
        <w:suppressAutoHyphens w:val="0"/>
        <w:autoSpaceDE w:val="0"/>
        <w:ind w:firstLine="708"/>
        <w:jc w:val="both"/>
        <w:rPr>
          <w:sz w:val="22"/>
          <w:szCs w:val="22"/>
        </w:rPr>
      </w:pPr>
      <w:r w:rsidRPr="00694F53">
        <w:rPr>
          <w:sz w:val="22"/>
          <w:szCs w:val="22"/>
        </w:rPr>
        <w:t xml:space="preserve">Wtedy nie było w Nas żadnej zawiści, żadnego okrucieństwa. </w:t>
      </w:r>
    </w:p>
    <w:p w:rsidR="002C0D81" w:rsidRPr="00694F53" w:rsidRDefault="002C0D81" w:rsidP="002C0D81">
      <w:pPr>
        <w:suppressAutoHyphens w:val="0"/>
        <w:autoSpaceDE w:val="0"/>
        <w:ind w:firstLine="708"/>
        <w:jc w:val="both"/>
        <w:rPr>
          <w:sz w:val="22"/>
          <w:szCs w:val="22"/>
        </w:rPr>
      </w:pPr>
      <w:r w:rsidRPr="00694F53">
        <w:rPr>
          <w:sz w:val="22"/>
          <w:szCs w:val="22"/>
        </w:rPr>
        <w:t xml:space="preserve">Wtedy w naszych sercach była tylko Miłość. </w:t>
      </w:r>
    </w:p>
    <w:p w:rsidR="002C0D81" w:rsidRPr="00694F53" w:rsidRDefault="002C0D81" w:rsidP="002C0D81">
      <w:pPr>
        <w:suppressAutoHyphens w:val="0"/>
        <w:autoSpaceDE w:val="0"/>
        <w:ind w:firstLine="708"/>
        <w:jc w:val="both"/>
        <w:rPr>
          <w:sz w:val="22"/>
          <w:szCs w:val="22"/>
        </w:rPr>
      </w:pPr>
      <w:r w:rsidRPr="00694F53">
        <w:rPr>
          <w:sz w:val="22"/>
          <w:szCs w:val="22"/>
        </w:rPr>
        <w:t xml:space="preserve">Dziś z pewnością w duszy mi przyzna, że każdy ma </w:t>
      </w:r>
      <w:r w:rsidRPr="00694F53">
        <w:rPr>
          <w:sz w:val="22"/>
          <w:szCs w:val="22"/>
        </w:rPr>
        <w:br/>
        <w:t xml:space="preserve">w sobie żyłkę sadysty. </w:t>
      </w:r>
    </w:p>
    <w:p w:rsidR="002C0D81" w:rsidRPr="00694F53" w:rsidRDefault="002C0D81" w:rsidP="002C0D81">
      <w:pPr>
        <w:suppressAutoHyphens w:val="0"/>
        <w:autoSpaceDE w:val="0"/>
        <w:ind w:firstLine="708"/>
        <w:jc w:val="both"/>
        <w:rPr>
          <w:sz w:val="22"/>
          <w:szCs w:val="22"/>
        </w:rPr>
      </w:pPr>
      <w:r w:rsidRPr="00694F53">
        <w:rPr>
          <w:sz w:val="22"/>
          <w:szCs w:val="22"/>
        </w:rPr>
        <w:t>Miła jest świadomość, że masz kogoś z litości.</w:t>
      </w:r>
    </w:p>
    <w:p w:rsidR="002C0D81" w:rsidRPr="00694F53" w:rsidRDefault="002C0D81" w:rsidP="002C0D81">
      <w:pPr>
        <w:suppressAutoHyphens w:val="0"/>
        <w:autoSpaceDE w:val="0"/>
        <w:ind w:firstLine="708"/>
        <w:jc w:val="both"/>
        <w:rPr>
          <w:sz w:val="22"/>
          <w:szCs w:val="22"/>
        </w:rPr>
      </w:pPr>
      <w:r w:rsidRPr="00694F53">
        <w:rPr>
          <w:sz w:val="22"/>
          <w:szCs w:val="22"/>
        </w:rPr>
        <w:t>Czyż nie?</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Cela.</w:t>
      </w:r>
    </w:p>
    <w:p w:rsidR="002C0D81" w:rsidRPr="00694F53" w:rsidRDefault="002C0D81" w:rsidP="002C0D81">
      <w:pPr>
        <w:suppressAutoHyphens w:val="0"/>
        <w:autoSpaceDE w:val="0"/>
        <w:jc w:val="both"/>
        <w:rPr>
          <w:sz w:val="22"/>
          <w:szCs w:val="22"/>
        </w:rPr>
      </w:pPr>
      <w:r w:rsidRPr="00694F53">
        <w:rPr>
          <w:sz w:val="22"/>
          <w:szCs w:val="22"/>
        </w:rPr>
        <w:tab/>
        <w:t>Dziś w celi leci pewien film o kobiecie wampirze</w:t>
      </w:r>
      <w:r w:rsidRPr="00694F53">
        <w:rPr>
          <w:sz w:val="22"/>
          <w:szCs w:val="22"/>
        </w:rPr>
        <w:br/>
        <w:t xml:space="preserve">i mężczyźnie wilkołaku. Tego filmu nie wspominam zbyt dobrze. Oglądałem to, kiedy byłem w związku, nie nazywanym związkiem, z Cygańską Dziewczyną. </w:t>
      </w:r>
    </w:p>
    <w:p w:rsidR="002C0D81" w:rsidRPr="00694F53" w:rsidRDefault="002C0D81" w:rsidP="002C0D81">
      <w:pPr>
        <w:suppressAutoHyphens w:val="0"/>
        <w:autoSpaceDE w:val="0"/>
        <w:ind w:firstLine="708"/>
        <w:jc w:val="both"/>
        <w:rPr>
          <w:sz w:val="22"/>
          <w:szCs w:val="22"/>
        </w:rPr>
      </w:pPr>
      <w:r w:rsidRPr="00694F53">
        <w:rPr>
          <w:sz w:val="22"/>
          <w:szCs w:val="22"/>
        </w:rPr>
        <w:t>Oglądałem go również dzień przed tym, jak zjawiłem się w zakładzie dla obłąkanych.</w:t>
      </w:r>
    </w:p>
    <w:p w:rsidR="002C0D81" w:rsidRPr="00694F53" w:rsidRDefault="002C0D81" w:rsidP="002C0D81">
      <w:pPr>
        <w:suppressAutoHyphens w:val="0"/>
        <w:autoSpaceDE w:val="0"/>
        <w:ind w:firstLine="708"/>
        <w:jc w:val="both"/>
        <w:rPr>
          <w:sz w:val="22"/>
          <w:szCs w:val="22"/>
        </w:rPr>
      </w:pPr>
      <w:r w:rsidRPr="00694F53">
        <w:rPr>
          <w:sz w:val="22"/>
          <w:szCs w:val="22"/>
        </w:rPr>
        <w:t xml:space="preserve">Dzień przed tym, zanim wylądowałem w szpitalu psychiatrycznym, byłem na koncercie znajomych Długowłosego Przyjaciela. Blues przestał grać, gdy przybyłem na miejsce. </w:t>
      </w:r>
    </w:p>
    <w:p w:rsidR="002C0D81" w:rsidRPr="00694F53" w:rsidRDefault="002C0D81" w:rsidP="002C0D81">
      <w:pPr>
        <w:suppressAutoHyphens w:val="0"/>
        <w:autoSpaceDE w:val="0"/>
        <w:ind w:firstLine="708"/>
        <w:jc w:val="both"/>
        <w:rPr>
          <w:sz w:val="22"/>
          <w:szCs w:val="22"/>
        </w:rPr>
      </w:pPr>
      <w:r w:rsidRPr="00694F53">
        <w:rPr>
          <w:sz w:val="22"/>
          <w:szCs w:val="22"/>
        </w:rPr>
        <w:t>Chłopaki zwijali już sprzęt. Najdroższa miała przybyć. Nie przybyła. Ponieważ Najdroższa nie przyszła, chciałem wyruszyć na poszukiwanie Jej. Czułem się oszukany, jednak wtedy trząsłem się jedynie w sobie i tłumiłem wściekłość. Chciałem jeszcze poznać kilku gości, którzy pakowali sprzęt.</w:t>
      </w:r>
    </w:p>
    <w:p w:rsidR="002C0D81" w:rsidRPr="00694F53" w:rsidRDefault="002C0D81" w:rsidP="002C0D81">
      <w:pPr>
        <w:suppressAutoHyphens w:val="0"/>
        <w:autoSpaceDE w:val="0"/>
        <w:ind w:firstLine="709"/>
        <w:jc w:val="both"/>
        <w:rPr>
          <w:sz w:val="22"/>
          <w:szCs w:val="22"/>
        </w:rPr>
      </w:pPr>
      <w:r w:rsidRPr="00694F53">
        <w:rPr>
          <w:sz w:val="22"/>
          <w:szCs w:val="22"/>
        </w:rPr>
        <w:t>– Hej, jak masz na imię?</w:t>
      </w:r>
    </w:p>
    <w:p w:rsidR="002C0D81" w:rsidRPr="00694F53" w:rsidRDefault="002C0D81" w:rsidP="002C0D81">
      <w:pPr>
        <w:suppressAutoHyphens w:val="0"/>
        <w:autoSpaceDE w:val="0"/>
        <w:ind w:firstLine="709"/>
        <w:jc w:val="both"/>
        <w:rPr>
          <w:sz w:val="22"/>
          <w:szCs w:val="22"/>
        </w:rPr>
      </w:pPr>
      <w:r w:rsidRPr="00694F53">
        <w:rPr>
          <w:sz w:val="22"/>
          <w:szCs w:val="22"/>
        </w:rPr>
        <w:t>– Spokojnie. Mamy czas. Jeszcze się poznamy.</w:t>
      </w:r>
    </w:p>
    <w:p w:rsidR="002C0D81" w:rsidRPr="00694F53" w:rsidRDefault="002C0D81" w:rsidP="002C0D81">
      <w:pPr>
        <w:suppressAutoHyphens w:val="0"/>
        <w:autoSpaceDE w:val="0"/>
        <w:ind w:firstLine="708"/>
        <w:jc w:val="both"/>
        <w:rPr>
          <w:sz w:val="22"/>
          <w:szCs w:val="22"/>
        </w:rPr>
      </w:pPr>
      <w:r w:rsidRPr="00694F53">
        <w:rPr>
          <w:sz w:val="22"/>
          <w:szCs w:val="22"/>
        </w:rPr>
        <w:t xml:space="preserve">Zadzwoniłem do Niej. Nie chciała przybyć. Mówiła, że się mnie boi. Paradoks polegał na tym, że zawsze, kiedy mówiła, że się mnie boi, trafiał mnie szlag. </w:t>
      </w:r>
    </w:p>
    <w:p w:rsidR="002C0D81" w:rsidRPr="00694F53" w:rsidRDefault="002C0D81" w:rsidP="002C0D81">
      <w:pPr>
        <w:suppressAutoHyphens w:val="0"/>
        <w:autoSpaceDE w:val="0"/>
        <w:jc w:val="both"/>
        <w:rPr>
          <w:sz w:val="22"/>
          <w:szCs w:val="22"/>
        </w:rPr>
      </w:pPr>
      <w:r w:rsidRPr="00694F53">
        <w:rPr>
          <w:sz w:val="22"/>
          <w:szCs w:val="22"/>
        </w:rPr>
        <w:tab/>
        <w:t>Ukochana osoba boi się mnie – przecież to niemożliwe!</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Kochałem i opętańczo chciałem być Kochanym, a nie nadawałem się do bycia. Nie dosyć, że bycie z Kimś odzierało mnie ze mnie, to przecież byłem niebezpieczny, przecież krzyczałem, przecież wiele razy pojedynkowałem się z własną bezradnością do krwi. Pomyśleć, że naprawdę miałem Kobietę, która tak mocno Kochała mnie, że z tej miłości prała mnie po pysku. Czule mnie prała. Pamiętam te momenty radości, gdy mówiła mi, że jestem niesamowity, policzkowała mnie ostro, później mocno całowała. Później Kochaliśmy się. Właściwie zawsze się Kochaliśmy w tym dobrym czasie. Kochałem Ją. Jakże Ją Kochałem.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Poszedłem szukać Najdroższej. W parku doszło do tragedii. Szarpałem Ją, krzyczałem na Nią. Płakałem. Nie mogłem tego znieść. W pewnym momencie wyłączyłem się. Nie było mnie. Był tylko pejzaż przede mną. Coś we mnie pękło. </w:t>
      </w:r>
    </w:p>
    <w:p w:rsidR="002C0D81" w:rsidRPr="00694F53" w:rsidRDefault="002C0D81" w:rsidP="002C0D81">
      <w:pPr>
        <w:suppressAutoHyphens w:val="0"/>
        <w:autoSpaceDE w:val="0"/>
        <w:ind w:firstLine="708"/>
        <w:jc w:val="both"/>
        <w:rPr>
          <w:sz w:val="22"/>
          <w:szCs w:val="22"/>
        </w:rPr>
      </w:pPr>
      <w:r w:rsidRPr="00694F53">
        <w:rPr>
          <w:sz w:val="22"/>
          <w:szCs w:val="22"/>
        </w:rPr>
        <w:t xml:space="preserve">Po chwili załączyłem się znów. Wcześniej uderzałem głową i pięściami o ścianę. Ona była przy mnie i uspokajała mnie. Cały się trząsłem. Czułem upokorzenie i rozpacz. </w:t>
      </w:r>
    </w:p>
    <w:p w:rsidR="002C0D81" w:rsidRPr="00694F53" w:rsidRDefault="002C0D81" w:rsidP="002C0D81">
      <w:pPr>
        <w:suppressAutoHyphens w:val="0"/>
        <w:autoSpaceDE w:val="0"/>
        <w:ind w:firstLine="708"/>
        <w:jc w:val="both"/>
        <w:rPr>
          <w:sz w:val="22"/>
          <w:szCs w:val="22"/>
        </w:rPr>
      </w:pPr>
      <w:r w:rsidRPr="00694F53">
        <w:rPr>
          <w:sz w:val="22"/>
          <w:szCs w:val="22"/>
        </w:rPr>
        <w:t>Myślę teraz o tym momencie, który wydawać się może przerażający, z uśmiechem. Co ja wtedy mogłem wiedzieć o upokorzeniu i rozpaczy?</w:t>
      </w:r>
    </w:p>
    <w:p w:rsidR="002C0D81" w:rsidRPr="00694F53" w:rsidRDefault="002C0D81" w:rsidP="002C0D81">
      <w:pPr>
        <w:suppressAutoHyphens w:val="0"/>
        <w:autoSpaceDE w:val="0"/>
        <w:jc w:val="both"/>
        <w:rPr>
          <w:sz w:val="22"/>
          <w:szCs w:val="22"/>
        </w:rPr>
      </w:pPr>
      <w:r w:rsidRPr="00694F53">
        <w:rPr>
          <w:sz w:val="22"/>
          <w:szCs w:val="22"/>
        </w:rPr>
        <w:tab/>
        <w:t>Poszliśmy na Karmel. Przybyli jacyś ludzie, lecz nie chciałem z nikim spędzać czasu ani pozwolić, aby Najdroższa złapała nieco oddechu. Byłem przerażony i przerażający.</w:t>
      </w:r>
    </w:p>
    <w:p w:rsidR="002C0D81" w:rsidRPr="00694F53" w:rsidRDefault="002C0D81" w:rsidP="002C0D81">
      <w:pPr>
        <w:suppressAutoHyphens w:val="0"/>
        <w:autoSpaceDE w:val="0"/>
        <w:jc w:val="both"/>
        <w:rPr>
          <w:sz w:val="22"/>
          <w:szCs w:val="22"/>
        </w:rPr>
      </w:pPr>
      <w:r w:rsidRPr="00694F53">
        <w:rPr>
          <w:sz w:val="22"/>
          <w:szCs w:val="22"/>
        </w:rPr>
        <w:tab/>
        <w:t>Czułem, że Ją tracę. Traciłem również zmysły, wpadałem w otchłań.</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Teraz, gdy wspominam te rozpaczliwe chwile, myślę </w:t>
      </w:r>
      <w:r w:rsidRPr="00694F53">
        <w:rPr>
          <w:sz w:val="22"/>
          <w:szCs w:val="22"/>
        </w:rPr>
        <w:br/>
        <w:t>o dawnym sobie jak o psychopacie, który zmusza żywe dzieci do piknikowania z martwymi, tak jakby nic złego się nie stało. Właśnie na to miałem przecież nadzieję...</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Zdaje się, że mieliśmy wtedy popcorn, słodycze, ciastka i piwa. Najdroższa zaczęła płakać. Przerósł mnie Jej ból, Jej bezradność. To, że Ją krzywdziłem, było nie do zniesienia. Zacząłem uderzać głową o ścianę, tak mocno, jak tylko potrafiłem, w nadziei, że czaszka roztrzaska się choćby na pół. Możliwe, że straciłem przytomność. Możliwe, że kilka razy. Pamiętam, że przytrzymywała moją głowę, zacisnąłem z bólu i rozpaczy szczęki. Zacisnąłem na skrawku materiału. Ugryzłem Ją w ramię. Po relacji z Nią mam kilkanaście blizn na ciele. Każda ma swoją historię. Ona ma jedną bliznę na ciele </w:t>
      </w:r>
      <w:r w:rsidRPr="00694F53">
        <w:rPr>
          <w:sz w:val="22"/>
          <w:szCs w:val="22"/>
        </w:rPr>
        <w:br/>
        <w:t xml:space="preserve">i wiele na duszy. Osobiście lubię blizny. </w:t>
      </w:r>
    </w:p>
    <w:p w:rsidR="002C0D81" w:rsidRPr="00694F53" w:rsidRDefault="002C0D81" w:rsidP="002C0D81">
      <w:pPr>
        <w:suppressAutoHyphens w:val="0"/>
        <w:autoSpaceDE w:val="0"/>
        <w:ind w:firstLine="708"/>
        <w:jc w:val="both"/>
        <w:rPr>
          <w:sz w:val="22"/>
          <w:szCs w:val="22"/>
        </w:rPr>
      </w:pPr>
      <w:r w:rsidRPr="00694F53">
        <w:rPr>
          <w:sz w:val="22"/>
          <w:szCs w:val="22"/>
        </w:rPr>
        <w:t>Blizny przypominają o tym, że to, co się zdarzyło, było prawdziwe. Blizny przypominają, co się czuło. Przypominają, że się czuło. Usnęliśmy.</w:t>
      </w: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Po przebudzeniu nastawienie Najdroższej przestało być dobroczynne. Miała próbę do swojego spektaklu. </w:t>
      </w:r>
    </w:p>
    <w:p w:rsidR="002C0D81" w:rsidRPr="00694F53" w:rsidRDefault="002C0D81" w:rsidP="002C0D81">
      <w:pPr>
        <w:suppressAutoHyphens w:val="0"/>
        <w:autoSpaceDE w:val="0"/>
        <w:jc w:val="both"/>
        <w:rPr>
          <w:sz w:val="22"/>
          <w:szCs w:val="22"/>
        </w:rPr>
      </w:pPr>
      <w:r w:rsidRPr="00694F53">
        <w:rPr>
          <w:sz w:val="22"/>
          <w:szCs w:val="22"/>
        </w:rPr>
        <w:tab/>
        <w:t xml:space="preserve">Nie chciała mnie widzieć. Nie chciała mnie więcej widzieć. Kręciło mi się w głowie. Co jakiś czas urywał mi się film. Odeszła. Doczłapałem się do ówczesnej pracy, gdzie miałem przeprowadzać ankiety i powiedziałem, że nie dam rady ich wypełnić, gdyż muszę jechać do szpitala. Wziąłem kilka ankiet na drogę i wyruszyłem. Nie wiem, czemu. Pragnąłem przecież umrzeć. Nie mogłem ruszać karkiem, paliło mnie w środku, bolało ciało. Dzwoniłem, co chwilę do Najdroższej błagając o litość. Była zimna i bezlitosna. Szydziła ze mnie. Później nie odbierała już wcale, zaś ja w malignie biegałem po trawnikach. Pijana bezdomna miała atak padaczki na ławce. Zatrzymałem się przy Niej i trzymałem Jej ciało, aby się nie pokaleczyła. Pijany bezdomny trzymał Jej głowę. Wszystko zdawało się senne i histeryczne. Najdroższa odebrała. Szydziła ze mnie dalej i rozłączyła się. Zacząłem Jej szukać. Kiedy chciałem się już poddać, powiedziała, że podprowadzi mnie do szpitala. </w:t>
      </w:r>
    </w:p>
    <w:p w:rsidR="002C0D81" w:rsidRPr="00694F53" w:rsidRDefault="002C0D81" w:rsidP="002C0D81">
      <w:pPr>
        <w:suppressAutoHyphens w:val="0"/>
        <w:autoSpaceDE w:val="0"/>
        <w:ind w:firstLine="708"/>
        <w:jc w:val="both"/>
        <w:rPr>
          <w:sz w:val="22"/>
          <w:szCs w:val="22"/>
        </w:rPr>
      </w:pPr>
      <w:r w:rsidRPr="00694F53">
        <w:rPr>
          <w:sz w:val="22"/>
          <w:szCs w:val="22"/>
        </w:rPr>
        <w:t xml:space="preserve">Wcześniej, jakby nigdy nic, poszliśmy na spaghetti. Cały czas płakałem. W drodze do szpitala pokłóciliśmy się jeszcze z pięć razy. Była bezlitosna. Co jakiś czas urywał mi się film. Miałem wstrząs mózgu. Pobiegłem do sklepu </w:t>
      </w:r>
      <w:r w:rsidRPr="00694F53">
        <w:rPr>
          <w:sz w:val="22"/>
          <w:szCs w:val="22"/>
        </w:rPr>
        <w:br/>
        <w:t xml:space="preserve">i kupiłem Jej dobrą wróżkę ze szkła. Już dawno chciałem Jej dać to w prezencie, a dopiero teraz miałem pieniądze. </w:t>
      </w:r>
    </w:p>
    <w:p w:rsidR="002C0D81" w:rsidRPr="00694F53" w:rsidRDefault="002C0D81" w:rsidP="002C0D81">
      <w:pPr>
        <w:suppressAutoHyphens w:val="0"/>
        <w:autoSpaceDE w:val="0"/>
        <w:ind w:firstLine="708"/>
        <w:jc w:val="both"/>
        <w:rPr>
          <w:sz w:val="22"/>
          <w:szCs w:val="22"/>
        </w:rPr>
      </w:pPr>
      <w:r w:rsidRPr="00694F53">
        <w:rPr>
          <w:sz w:val="22"/>
          <w:szCs w:val="22"/>
        </w:rPr>
        <w:t>Podziękowała i przyjęła. Jednak nie zmieniło się nic. Nie chciała mieć już ze mną nic wspólnego. W pewnym momencie, gdy uświadomiłem sobie po raz enty, jak bardzo jestem żałosny, po raz enty szedłem ulicą nie rozglądając się wcale. Dwóch policjantów wystawiło mi mandat tuż przy zakładzie dla obłąkanych. Przeszedłem na czerwonym świetle. Tłumaczyłem, że idę do szpitala ze wstrząśnieniem mózgu, lecz mieli to gdzieś. Wtedy Najdroższa się ulitowała, być może wzruszona moją nędzą, i powiedziała: Nie mogę zostawić Ciebie w takim stanie, i przytuliła mnie.</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Szpital to był zabawny czas. Najpierw leżałem na sali obserwacyjnej ze znanym polskim psychiatrą w psychozie, </w:t>
      </w:r>
      <w:r w:rsidRPr="00694F53">
        <w:rPr>
          <w:sz w:val="22"/>
          <w:szCs w:val="22"/>
        </w:rPr>
        <w:br/>
        <w:t>z którym miałem regularne konsultacje odnośnie spraw swoich i Najdroższej. On był wybitnie niezrównoważony i oskarżony o stalking córki ważnego polskiego polityka. Ależ było celebrycko. Później zostałem przeniesiony do sali chrapiących mężczyzn z depresją i leżałem między nieskończenie obleśnym policjantem a księdzem, który nie wyrobił nerwowo po tym, co ujrzał na wojnie. To była urocza postać. Całymi dniami, po każdej czynności ze strony lekarzy bądź pielęgniarko – pielęgniarzy mawiał: „Jakie to piękne”.</w:t>
      </w:r>
    </w:p>
    <w:p w:rsidR="002C0D81" w:rsidRPr="00694F53" w:rsidRDefault="002C0D81" w:rsidP="002C0D81">
      <w:pPr>
        <w:suppressAutoHyphens w:val="0"/>
        <w:jc w:val="both"/>
        <w:rPr>
          <w:sz w:val="22"/>
          <w:szCs w:val="22"/>
        </w:rPr>
      </w:pPr>
      <w:r w:rsidRPr="00694F53">
        <w:rPr>
          <w:sz w:val="22"/>
          <w:szCs w:val="22"/>
        </w:rPr>
        <w:tab/>
        <w:t xml:space="preserve">Pamiętam jak poprosiłem Długowłosego Przyjaciela, aby przywiózł mi na taczce mój komputer. Uznał On, że pomysł jest uroczy, lecz natenczas okradnie z laptopa Różową Dziewczynę Dawnego Przyjaciela. Wtedy i tak ich nie było. </w:t>
      </w:r>
    </w:p>
    <w:p w:rsidR="002C0D81" w:rsidRPr="00694F53" w:rsidRDefault="002C0D81" w:rsidP="002C0D81">
      <w:pPr>
        <w:suppressAutoHyphens w:val="0"/>
        <w:jc w:val="both"/>
        <w:rPr>
          <w:sz w:val="22"/>
          <w:szCs w:val="22"/>
        </w:rPr>
      </w:pPr>
      <w:r w:rsidRPr="00694F53">
        <w:rPr>
          <w:sz w:val="22"/>
          <w:szCs w:val="22"/>
        </w:rPr>
        <w:tab/>
        <w:t xml:space="preserve">Tymczasem Najdroższą bawił fakt, że jestem zamknięty. Całą sytuację uważała za absurdalną i zabawną. Odwiedzała mnie regularnie i cieszyły mnie te spotkania. Na świetlicy otoczeni przez pozostałych wariatów oglądaliśmy filmy i popijaliśmy je kawą. Ona wpadła w oko psychiatrze, </w:t>
      </w:r>
      <w:r w:rsidRPr="00694F53">
        <w:rPr>
          <w:sz w:val="22"/>
          <w:szCs w:val="22"/>
        </w:rPr>
        <w:br/>
        <w:t xml:space="preserve">z którym przez pierwsze dni leżałem na Sali obserwacyjnej. Był On synem znanego polskiego kompozytora, tymczasem On sam był znanym polskim psychiatrą. Podobno wysłał </w:t>
      </w:r>
      <w:r w:rsidRPr="00694F53">
        <w:rPr>
          <w:sz w:val="22"/>
          <w:szCs w:val="22"/>
        </w:rPr>
        <w:br/>
        <w:t xml:space="preserve">w psychozie jeden czuły esemes do córki premiera. Później miał o to jakiś absurdalny proces, z którego został uniewinniony. Sąd zdaje się uznał później, że trzy esemesy trudno odebrać jako długotrwałe i uporczywe nękanie. Nocami, godzinami rozmawiałem z Najdroższą, we dnie pisałem powieść. Chyba nie było spotkania, na którym byśmy się gdzieś nie kochali. Pogoda nam dopisywała. </w:t>
      </w:r>
    </w:p>
    <w:p w:rsidR="002C0D81" w:rsidRPr="00694F53" w:rsidRDefault="002C0D81" w:rsidP="002C0D81">
      <w:pPr>
        <w:suppressAutoHyphens w:val="0"/>
        <w:jc w:val="both"/>
        <w:rPr>
          <w:sz w:val="22"/>
          <w:szCs w:val="22"/>
        </w:rPr>
      </w:pPr>
      <w:r w:rsidRPr="00694F53">
        <w:rPr>
          <w:sz w:val="22"/>
          <w:szCs w:val="22"/>
        </w:rPr>
        <w:tab/>
        <w:t>Po kilku dniach mojego pobytu w szpitalu na spotkaniach ze mną zaczęła dzielić się obawami, że koszmar się powtórzy. Z czasem jej lęk zaczął działać jak samosprawdzające się proroctwo. Koszmarów nie wolno się bać, nie wolno ich też wywoływać.</w:t>
      </w:r>
    </w:p>
    <w:p w:rsidR="002C0D81" w:rsidRPr="00694F53" w:rsidRDefault="002C0D81" w:rsidP="002C0D81">
      <w:pPr>
        <w:suppressAutoHyphens w:val="0"/>
        <w:ind w:firstLine="708"/>
        <w:jc w:val="both"/>
        <w:rPr>
          <w:sz w:val="22"/>
          <w:szCs w:val="22"/>
        </w:rPr>
      </w:pPr>
      <w:r w:rsidRPr="00694F53">
        <w:rPr>
          <w:sz w:val="22"/>
          <w:szCs w:val="22"/>
        </w:rPr>
        <w:lastRenderedPageBreak/>
        <w:t>Czym była palarnia? Pomieszczeniem nieco większym niż toi toi z zaczadzonymi ścianami. Pamiętam, jak siedziałem w palarni z uroczym człowiekiem o wyglądzie dobrego, poczciwego bandyty. Pytam Go:</w:t>
      </w:r>
    </w:p>
    <w:p w:rsidR="002C0D81" w:rsidRPr="00694F53" w:rsidRDefault="002C0D81" w:rsidP="002C0D81">
      <w:pPr>
        <w:suppressAutoHyphens w:val="0"/>
        <w:jc w:val="both"/>
        <w:rPr>
          <w:sz w:val="22"/>
          <w:szCs w:val="22"/>
        </w:rPr>
      </w:pPr>
      <w:r w:rsidRPr="00694F53">
        <w:rPr>
          <w:sz w:val="22"/>
          <w:szCs w:val="22"/>
        </w:rPr>
        <w:tab/>
        <w:t>– Za co siedzisz?</w:t>
      </w:r>
    </w:p>
    <w:p w:rsidR="002C0D81" w:rsidRPr="00694F53" w:rsidRDefault="002C0D81" w:rsidP="002C0D81">
      <w:pPr>
        <w:suppressAutoHyphens w:val="0"/>
        <w:jc w:val="both"/>
        <w:rPr>
          <w:sz w:val="22"/>
          <w:szCs w:val="22"/>
        </w:rPr>
      </w:pPr>
      <w:r w:rsidRPr="00694F53">
        <w:rPr>
          <w:sz w:val="22"/>
          <w:szCs w:val="22"/>
        </w:rPr>
        <w:tab/>
        <w:t>– Aj, byłem niegrzeczny.</w:t>
      </w:r>
    </w:p>
    <w:p w:rsidR="002C0D81" w:rsidRPr="00694F53" w:rsidRDefault="002C0D81" w:rsidP="002C0D81">
      <w:pPr>
        <w:suppressAutoHyphens w:val="0"/>
        <w:jc w:val="both"/>
        <w:rPr>
          <w:sz w:val="22"/>
          <w:szCs w:val="22"/>
        </w:rPr>
      </w:pPr>
      <w:r w:rsidRPr="00694F53">
        <w:rPr>
          <w:sz w:val="22"/>
          <w:szCs w:val="22"/>
        </w:rPr>
        <w:tab/>
        <w:t>– Lubię Cię. Jesteś promykiem w towarzystwie. Pamiętam, jak wczoraj popatrzyłeś tak poczciwie na staruszki siedzące na ławce i ciumkające szybko papierosy. Powiedziałeś wtedy: „Ha! Zupełnie jak kurczątka na grządce.” Wszyscy wybuchliśmy śmiechem.</w:t>
      </w:r>
    </w:p>
    <w:p w:rsidR="002C0D81" w:rsidRPr="00694F53" w:rsidRDefault="002C0D81" w:rsidP="002C0D81">
      <w:pPr>
        <w:suppressAutoHyphens w:val="0"/>
        <w:jc w:val="both"/>
        <w:rPr>
          <w:sz w:val="22"/>
          <w:szCs w:val="22"/>
        </w:rPr>
      </w:pPr>
      <w:r w:rsidRPr="00694F53">
        <w:rPr>
          <w:sz w:val="22"/>
          <w:szCs w:val="22"/>
        </w:rPr>
        <w:tab/>
        <w:t>Odpowiedział mi na to szczerze i poważnie:</w:t>
      </w:r>
    </w:p>
    <w:p w:rsidR="002C0D81" w:rsidRPr="00694F53" w:rsidRDefault="002C0D81" w:rsidP="002C0D81">
      <w:pPr>
        <w:suppressAutoHyphens w:val="0"/>
        <w:jc w:val="both"/>
        <w:rPr>
          <w:sz w:val="22"/>
          <w:szCs w:val="22"/>
        </w:rPr>
      </w:pPr>
      <w:r w:rsidRPr="00694F53">
        <w:rPr>
          <w:sz w:val="22"/>
          <w:szCs w:val="22"/>
        </w:rPr>
        <w:tab/>
        <w:t>– Wiedziałeś, że pragnienie, aby inni ludzie się śmiali, to również przemoc psychiczna? To pragnienie dominacji. Chcesz, aby Ciebie adorowali i rozmawiając z Nimi zmuszasz, aby się śmiali. To przemoc. A Ty, za co siedzisz?</w:t>
      </w:r>
    </w:p>
    <w:p w:rsidR="002C0D81" w:rsidRPr="00694F53" w:rsidRDefault="002C0D81" w:rsidP="002C0D81">
      <w:pPr>
        <w:suppressAutoHyphens w:val="0"/>
        <w:jc w:val="both"/>
        <w:rPr>
          <w:sz w:val="22"/>
          <w:szCs w:val="22"/>
        </w:rPr>
      </w:pPr>
      <w:r w:rsidRPr="00694F53">
        <w:rPr>
          <w:sz w:val="22"/>
          <w:szCs w:val="22"/>
        </w:rPr>
        <w:tab/>
        <w:t>– Za miłość.</w:t>
      </w:r>
    </w:p>
    <w:p w:rsidR="002C0D81" w:rsidRPr="00694F53" w:rsidRDefault="002C0D81" w:rsidP="002C0D81">
      <w:pPr>
        <w:suppressAutoHyphens w:val="0"/>
        <w:jc w:val="both"/>
        <w:rPr>
          <w:sz w:val="22"/>
          <w:szCs w:val="22"/>
        </w:rPr>
      </w:pPr>
      <w:r w:rsidRPr="00694F53">
        <w:rPr>
          <w:sz w:val="22"/>
          <w:szCs w:val="22"/>
        </w:rPr>
        <w:tab/>
        <w:t>Tu przedstawiłem to, o czym pisać mi nie wolno. Powiedział mi po tej nieopisanej historii smutno:</w:t>
      </w:r>
    </w:p>
    <w:p w:rsidR="002C0D81" w:rsidRPr="00694F53" w:rsidRDefault="002C0D81" w:rsidP="002C0D81">
      <w:pPr>
        <w:suppressAutoHyphens w:val="0"/>
        <w:jc w:val="both"/>
        <w:rPr>
          <w:sz w:val="22"/>
          <w:szCs w:val="22"/>
        </w:rPr>
      </w:pPr>
      <w:r w:rsidRPr="00694F53">
        <w:rPr>
          <w:sz w:val="22"/>
          <w:szCs w:val="22"/>
        </w:rPr>
        <w:tab/>
        <w:t>– To straszne. Jaki to ma sens? Nawet, jeżeli pokocha Ciebie, jeżeli jest taką osobą, jak mówisz, zniszczy Cię. Ona się nie zmieni. Już prędzej Ty.</w:t>
      </w:r>
    </w:p>
    <w:p w:rsidR="002C0D81" w:rsidRPr="00694F53" w:rsidRDefault="002C0D81" w:rsidP="002C0D81">
      <w:pPr>
        <w:suppressAutoHyphens w:val="0"/>
        <w:jc w:val="both"/>
        <w:rPr>
          <w:sz w:val="22"/>
          <w:szCs w:val="22"/>
        </w:rPr>
      </w:pPr>
      <w:r w:rsidRPr="00694F53">
        <w:rPr>
          <w:sz w:val="22"/>
          <w:szCs w:val="22"/>
        </w:rPr>
        <w:tab/>
        <w:t xml:space="preserve">– Muszę więc Ją akceptować taką i nie gniewać się już nigdy, już nigdy. Jaki to ma sens, pytasz? Dobra chwila z Nią jest dla mnie bezcenna. Chcę i będę wszystko znosił. </w:t>
      </w:r>
    </w:p>
    <w:p w:rsidR="002C0D81" w:rsidRPr="00694F53" w:rsidRDefault="002C0D81" w:rsidP="002C0D81">
      <w:pPr>
        <w:suppressAutoHyphens w:val="0"/>
        <w:jc w:val="both"/>
        <w:rPr>
          <w:sz w:val="22"/>
          <w:szCs w:val="22"/>
        </w:rPr>
      </w:pPr>
      <w:r w:rsidRPr="00694F53">
        <w:rPr>
          <w:sz w:val="22"/>
          <w:szCs w:val="22"/>
        </w:rPr>
        <w:t>Chcę być dla Niej najlepszym.</w:t>
      </w:r>
    </w:p>
    <w:p w:rsidR="002C0D81" w:rsidRPr="00694F53" w:rsidRDefault="002C0D81" w:rsidP="002C0D81">
      <w:pPr>
        <w:suppressAutoHyphens w:val="0"/>
        <w:jc w:val="both"/>
        <w:rPr>
          <w:sz w:val="22"/>
          <w:szCs w:val="22"/>
        </w:rPr>
      </w:pPr>
      <w:r w:rsidRPr="00694F53">
        <w:rPr>
          <w:sz w:val="22"/>
          <w:szCs w:val="22"/>
        </w:rPr>
        <w:tab/>
        <w:t>– Taka dziewczyna pójdzie tam, gdzie zawieje wiatr, jest bardzo na wszystko podatna. Pomyślałeś, że pewnego dnia może czuć, że jesteś mordercą, który chce Ją zabić i zgwałcić? Co wtedy zrobisz? Ta dziewczyna jest dla Ciebie niebezpieczna. Spójrz, jak Ciebie już teraz wyniszczyła, co Ty robisz?</w:t>
      </w:r>
    </w:p>
    <w:p w:rsidR="002C0D81" w:rsidRPr="00694F53" w:rsidRDefault="002C0D81" w:rsidP="002C0D81">
      <w:pPr>
        <w:suppressAutoHyphens w:val="0"/>
        <w:jc w:val="both"/>
        <w:rPr>
          <w:sz w:val="22"/>
          <w:szCs w:val="22"/>
        </w:rPr>
      </w:pPr>
      <w:r w:rsidRPr="00694F53">
        <w:rPr>
          <w:sz w:val="22"/>
          <w:szCs w:val="22"/>
        </w:rPr>
        <w:tab/>
        <w:t>– Po prostu Ją Kocham. Po prostu chcę być dla Niej lepszy.</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Tyle Wam powiem. Chęć bycia dla kogoś ideałem to jeszcze miłość. Obsesją jest to, że pragnąc być czyimś ideałem, krzywdzi się Kogoś. Nie potrafiłem panować nad gniewem, zbyt mocno czułem – zawsze czułem za mocno. Nadwrażliwość bywa upodlająca. Nadwrażliwość bywa przyczyną upadku.</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Siedziałem z Najdroższą na ławce i powiedziałem, Jej, że mnie nie Kocha. W pierwszym odruchu stwierdziła, że Kocha, że przecież jest i będzie dobrze. Chciałem wtedy sprawdzić Jej uczucia i powiedziałem, że przecież gdyby mnie kochała, byłaby mi wierna, nigdy by mnie nie zdradziła.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Nie wierzyłem w to, co mówiłem. Jednak Ona uwierzyła. Zapytałem Ją z goryczą, czy właśnie to jest siła Jej miłości. Powiedziała mi smutno, że Jej demon poszeptał, że </w:t>
      </w:r>
      <w:r w:rsidRPr="00694F53">
        <w:rPr>
          <w:sz w:val="22"/>
          <w:szCs w:val="22"/>
        </w:rPr>
        <w:br/>
        <w:t>w końcu będzie wolna. Z całych sił była, pragnęła być wolna. Byłem znów w rozpaczy, powtarzałem panicznie, że damy radę, że damy radę, że będę najlepszy i znów mnie pokocha. Uspokoiła mnie i przystała na to.</w:t>
      </w:r>
    </w:p>
    <w:p w:rsidR="002C0D81" w:rsidRPr="00694F53" w:rsidRDefault="002C0D81" w:rsidP="002C0D81">
      <w:pPr>
        <w:suppressAutoHyphens w:val="0"/>
        <w:jc w:val="both"/>
        <w:rPr>
          <w:sz w:val="22"/>
          <w:szCs w:val="22"/>
        </w:rPr>
      </w:pPr>
      <w:r w:rsidRPr="00694F53">
        <w:rPr>
          <w:sz w:val="22"/>
          <w:szCs w:val="22"/>
        </w:rPr>
        <w:tab/>
        <w:t xml:space="preserve">Pamiętam, że wszedłem do zakładu dla obłąkanych </w:t>
      </w:r>
      <w:r w:rsidRPr="00694F53">
        <w:rPr>
          <w:sz w:val="22"/>
          <w:szCs w:val="22"/>
        </w:rPr>
        <w:br/>
        <w:t xml:space="preserve">i widziałem, jak wchodzi na rower. Nie odwróciła się. Odjeżdżała, jakbym nigdy nie istniał. Zadzwoniłem do Niej </w:t>
      </w:r>
      <w:r w:rsidRPr="00694F53">
        <w:rPr>
          <w:sz w:val="22"/>
          <w:szCs w:val="22"/>
        </w:rPr>
        <w:br/>
        <w:t>i zapytałem, dlaczego się nie odwróciła. Uważała, że przesadzam. Może przesadzałem. Jednak później, później, kiedy zadzwoniłem do Niej nocą, siedziała z koleżankami i chciałem, tak bardzo chciałem, aby powiedziała mi przy nich słowa Kocham. Nie chciała tych słów powiedzieć. To była noc pełna bólu. Tej nocy nie chciała, aby koledzy, z którymi siedziała, usłyszeli, że Kocha kogoś. To nie było tak, że byłem Jej obojętny. Nie byłem. Może tak było, że Ona wstydziła się Kochać Kogoś takiego jak Ja. Może po prostu chciała korzystać z nowych okazji i ciał, które podsyła Jej los.</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 xml:space="preserve">Następnego dnia przyjechała mnie odwiedzić. Jakiekolwiek waśnie przestały istnieć. Natychmiast, jakby nigdy nic, poszliśmy się kochać. Wszystko było dobrze. Jakby nigdy nic. Jakby nie stało się nic. </w:t>
      </w:r>
    </w:p>
    <w:p w:rsidR="002C0D81" w:rsidRPr="00694F53" w:rsidRDefault="002C0D81" w:rsidP="002C0D81">
      <w:pPr>
        <w:suppressAutoHyphens w:val="0"/>
        <w:jc w:val="both"/>
        <w:rPr>
          <w:sz w:val="22"/>
          <w:szCs w:val="22"/>
        </w:rPr>
      </w:pPr>
      <w:r w:rsidRPr="00694F53">
        <w:rPr>
          <w:sz w:val="22"/>
          <w:szCs w:val="22"/>
        </w:rPr>
        <w:tab/>
        <w:t>We dnie flirtowałem ze schizofreniczkami i gruźliczkami. Czasem uciekałem ze szpitala na piwo na Karmel. To był dobry czas na oddziale zamkniętym.</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Pamiętam, jak w szpitalu odwiedził mnie Długowłosy i powiedział:</w:t>
      </w:r>
    </w:p>
    <w:p w:rsidR="002C0D81" w:rsidRPr="00694F53" w:rsidRDefault="002C0D81" w:rsidP="002C0D81">
      <w:pPr>
        <w:suppressAutoHyphens w:val="0"/>
        <w:jc w:val="both"/>
        <w:rPr>
          <w:sz w:val="22"/>
          <w:szCs w:val="22"/>
        </w:rPr>
      </w:pPr>
      <w:r w:rsidRPr="00694F53">
        <w:rPr>
          <w:sz w:val="22"/>
          <w:szCs w:val="22"/>
        </w:rPr>
        <w:tab/>
        <w:t xml:space="preserve">– Stary, nie przychodź do Nas. Taki się burdel zrobił na Karmel, że zamieniłbym się z Tobą miejscami, farciarzu. Tylko z kasą jest teraz dobrze, bo w końcu ktoś zapłaci czynsz. </w:t>
      </w:r>
    </w:p>
    <w:p w:rsidR="002C0D81" w:rsidRPr="00694F53" w:rsidRDefault="002C0D81" w:rsidP="002C0D81">
      <w:pPr>
        <w:suppressAutoHyphens w:val="0"/>
        <w:jc w:val="both"/>
        <w:rPr>
          <w:sz w:val="22"/>
          <w:szCs w:val="22"/>
        </w:rPr>
      </w:pPr>
      <w:r w:rsidRPr="00694F53">
        <w:rPr>
          <w:sz w:val="22"/>
          <w:szCs w:val="22"/>
        </w:rPr>
        <w:tab/>
        <w:t>– Ej, ja miałem uregulowane.</w:t>
      </w:r>
    </w:p>
    <w:p w:rsidR="002C0D81" w:rsidRPr="00694F53" w:rsidRDefault="002C0D81" w:rsidP="002C0D81">
      <w:pPr>
        <w:suppressAutoHyphens w:val="0"/>
        <w:jc w:val="both"/>
        <w:rPr>
          <w:sz w:val="22"/>
          <w:szCs w:val="22"/>
        </w:rPr>
      </w:pPr>
      <w:r w:rsidRPr="00694F53">
        <w:rPr>
          <w:sz w:val="22"/>
          <w:szCs w:val="22"/>
        </w:rPr>
        <w:tab/>
        <w:t>– Ty tak.</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Kto nie płacze, nie widzi. Długowłosy Przyjaciel </w:t>
      </w:r>
      <w:r w:rsidRPr="00694F53">
        <w:rPr>
          <w:sz w:val="22"/>
          <w:szCs w:val="22"/>
        </w:rPr>
        <w:br/>
        <w:t xml:space="preserve">umysł miał spokojny i radosny. Zdawał się niczym nie przejmować. Takie umysły jak Jego są bezlitośnie zadowolone </w:t>
      </w:r>
      <w:r w:rsidRPr="00694F53">
        <w:rPr>
          <w:sz w:val="22"/>
          <w:szCs w:val="22"/>
        </w:rPr>
        <w:br/>
        <w:t>i szczęśliwe - pozornie wyglądają nieskazitelnie – mają jednak poważną lukę: czując innych, nie czują ich wcale.</w:t>
      </w:r>
    </w:p>
    <w:p w:rsidR="002C0D81" w:rsidRPr="00694F53" w:rsidRDefault="002C0D81" w:rsidP="002C0D81">
      <w:pPr>
        <w:suppressAutoHyphens w:val="0"/>
        <w:jc w:val="both"/>
        <w:rPr>
          <w:sz w:val="22"/>
          <w:szCs w:val="22"/>
        </w:rPr>
      </w:pPr>
      <w:r w:rsidRPr="00694F53">
        <w:rPr>
          <w:sz w:val="22"/>
          <w:szCs w:val="22"/>
        </w:rPr>
        <w:tab/>
        <w:t xml:space="preserve">W czasie, kiedy ja byłem w tym zamkniętym otwarciu dla wariatów, Genialny Przyjaciel odwiedził Kraków. </w:t>
      </w:r>
    </w:p>
    <w:p w:rsidR="002C0D81" w:rsidRPr="00694F53" w:rsidRDefault="002C0D81" w:rsidP="002C0D81">
      <w:pPr>
        <w:suppressAutoHyphens w:val="0"/>
        <w:ind w:firstLine="708"/>
        <w:jc w:val="both"/>
        <w:rPr>
          <w:sz w:val="22"/>
          <w:szCs w:val="22"/>
        </w:rPr>
      </w:pPr>
      <w:r w:rsidRPr="00694F53">
        <w:rPr>
          <w:sz w:val="22"/>
          <w:szCs w:val="22"/>
        </w:rPr>
        <w:t xml:space="preserve">Był zawiedziony, że nie miałem okazji poznać Go </w:t>
      </w:r>
      <w:r w:rsidRPr="00694F53">
        <w:rPr>
          <w:sz w:val="22"/>
          <w:szCs w:val="22"/>
        </w:rPr>
        <w:br/>
        <w:t xml:space="preserve">z moimi przyjaciółmi. Niestety brakło Mu zapału do odwiedzenia mnie. Podobnie też do Krakowa przybyły piękne kobiety z domu kobiet. Bardzo chciały mnie zobaczyć, lecz również musiały uznać, że miejsce to nie najciekawsze do odwiedzin, </w:t>
      </w:r>
      <w:r w:rsidRPr="00694F53">
        <w:rPr>
          <w:sz w:val="22"/>
          <w:szCs w:val="22"/>
        </w:rPr>
        <w:br/>
        <w:t xml:space="preserve">a szkoda. </w:t>
      </w:r>
    </w:p>
    <w:p w:rsidR="002C0D81" w:rsidRPr="00694F53" w:rsidRDefault="002C0D81" w:rsidP="002C0D81">
      <w:pPr>
        <w:suppressAutoHyphens w:val="0"/>
        <w:jc w:val="both"/>
        <w:rPr>
          <w:sz w:val="22"/>
          <w:szCs w:val="22"/>
        </w:rPr>
      </w:pPr>
      <w:r w:rsidRPr="00694F53">
        <w:rPr>
          <w:sz w:val="22"/>
          <w:szCs w:val="22"/>
        </w:rPr>
        <w:tab/>
        <w:t xml:space="preserve">O dziwo, raz odwiedził mnie Niezwykły Człowiek. Był pijany i zataczający się, z ciężkimi stanami psychotycznymi. Zabawnie było ukrywać Go i wyjaśniać, że On był moim zdrowym kolegą, który po prostu był tak życzliwy, że odwiedził mnie. </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Zabawne, bo w końcu teraz nie kojarzę, w jaki sposób Genialny Przyjaciel poznał Długowłosego. Pamiętam jednak jak przez mgłę, że prowadzę Go wąskim korytarzem zapełnionym piachem i szkłem, lecz jak to było? </w:t>
      </w:r>
    </w:p>
    <w:p w:rsidR="002C0D81" w:rsidRPr="00694F53" w:rsidRDefault="002C0D81" w:rsidP="002C0D81">
      <w:pPr>
        <w:suppressAutoHyphens w:val="0"/>
        <w:ind w:firstLine="708"/>
        <w:jc w:val="both"/>
        <w:rPr>
          <w:sz w:val="22"/>
          <w:szCs w:val="22"/>
        </w:rPr>
      </w:pPr>
      <w:r w:rsidRPr="00694F53">
        <w:rPr>
          <w:sz w:val="22"/>
          <w:szCs w:val="22"/>
        </w:rPr>
        <w:t>Pamiętam, że było wtedy ciepło i czasem chodziliśmy ulicą boso. Zawsze tak chodził Piraci Przyjaciel, czasem Długowłosy, czasem Ja.</w:t>
      </w:r>
    </w:p>
    <w:p w:rsidR="002C0D81" w:rsidRPr="00694F53" w:rsidRDefault="002C0D81" w:rsidP="002C0D81">
      <w:pPr>
        <w:suppressAutoHyphens w:val="0"/>
        <w:autoSpaceDE w:val="0"/>
        <w:ind w:firstLine="708"/>
        <w:jc w:val="both"/>
        <w:rPr>
          <w:sz w:val="22"/>
          <w:szCs w:val="22"/>
        </w:rPr>
      </w:pPr>
      <w:r w:rsidRPr="00694F53">
        <w:rPr>
          <w:sz w:val="22"/>
          <w:szCs w:val="22"/>
        </w:rPr>
        <w:t xml:space="preserve">Genialny raz zapytał wiecznie uśmiechniętego od ucha do ucha Długowłosego w trakcie wspólnej przechadzki, czy nie boi się, że szkło wejdzie mu w stopy. Ten odpowiedział, że tu nie ma szkła. Chwilę później odprysk z rozbitej butelki wbił się w Jego piętę. Długowłosy zawsze był właśnie tym szczęściem ignorującym szkło. Coś się później zmieniło? Tak. </w:t>
      </w:r>
    </w:p>
    <w:p w:rsidR="002C0D81" w:rsidRPr="00694F53" w:rsidRDefault="002C0D81" w:rsidP="002C0D81">
      <w:pPr>
        <w:suppressAutoHyphens w:val="0"/>
        <w:autoSpaceDE w:val="0"/>
        <w:jc w:val="both"/>
        <w:rPr>
          <w:sz w:val="22"/>
          <w:szCs w:val="22"/>
        </w:rPr>
      </w:pPr>
      <w:r w:rsidRPr="00694F53">
        <w:rPr>
          <w:sz w:val="22"/>
          <w:szCs w:val="22"/>
        </w:rPr>
        <w:t>Zakochał się.</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Cudownych snów, uważaj na psychopatów, nie daj się zgwałcić, nie wierz temu, który twierdzi, że jest Jezusem i nie ufaj psu z pomarańczowymi brwiami. Dobrych snów. Szczęśliwych snów. Magicznych snów. Dobranoc.</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jc w:val="both"/>
        <w:rPr>
          <w:sz w:val="22"/>
          <w:szCs w:val="22"/>
        </w:rPr>
      </w:pPr>
      <w:r w:rsidRPr="00694F53">
        <w:rPr>
          <w:sz w:val="22"/>
          <w:szCs w:val="22"/>
        </w:rPr>
        <w:t>„Powiedziano, że żyjemy naprawdę tylko przez kilka godzin naszego życia.”</w:t>
      </w:r>
    </w:p>
    <w:p w:rsidR="002C0D81" w:rsidRPr="00694F53" w:rsidRDefault="002C0D81" w:rsidP="002C0D81">
      <w:pPr>
        <w:jc w:val="both"/>
        <w:rPr>
          <w:b/>
          <w:sz w:val="22"/>
          <w:szCs w:val="22"/>
        </w:rPr>
      </w:pPr>
      <w:r w:rsidRPr="00694F53">
        <w:rPr>
          <w:b/>
          <w:sz w:val="22"/>
          <w:szCs w:val="22"/>
        </w:rPr>
        <w:t>Str. 50 Dwie strony tego samego (przedmowa) A. Camus</w:t>
      </w:r>
    </w:p>
    <w:p w:rsidR="002C0D81" w:rsidRPr="00694F53" w:rsidRDefault="00901125" w:rsidP="002C0D81">
      <w:pPr>
        <w:suppressAutoHyphens w:val="0"/>
        <w:autoSpaceDE w:val="0"/>
        <w:jc w:val="both"/>
        <w:rPr>
          <w:sz w:val="22"/>
          <w:szCs w:val="22"/>
        </w:rPr>
      </w:pPr>
      <w:r>
        <w:rPr>
          <w:shd w:val="clear" w:color="auto" w:fill="FF00FF"/>
        </w:rPr>
        <w:lastRenderedPageBreak/>
        <w:pict>
          <v:shape id="_x0000_i1035" type="#_x0000_t75" style="width:340.5pt;height:419.25pt" filled="t">
            <v:fill color2="black"/>
            <v:imagedata r:id="rId18" o:title=""/>
          </v:shape>
        </w:pic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Wcześniej mawiał Genialnemu i mnie: </w:t>
      </w:r>
    </w:p>
    <w:p w:rsidR="002C0D81" w:rsidRPr="00694F53" w:rsidRDefault="002C0D81" w:rsidP="002C0D81">
      <w:pPr>
        <w:suppressAutoHyphens w:val="0"/>
        <w:autoSpaceDE w:val="0"/>
        <w:ind w:firstLine="708"/>
        <w:jc w:val="both"/>
        <w:rPr>
          <w:sz w:val="22"/>
          <w:szCs w:val="22"/>
        </w:rPr>
      </w:pPr>
      <w:r w:rsidRPr="00694F53">
        <w:rPr>
          <w:sz w:val="22"/>
          <w:szCs w:val="22"/>
        </w:rPr>
        <w:t>– Bycie optymistycznym ustrzeże mnie od wszelkiego zła.</w:t>
      </w:r>
    </w:p>
    <w:p w:rsidR="002C0D81" w:rsidRPr="00694F53" w:rsidRDefault="002C0D81" w:rsidP="002C0D81">
      <w:pPr>
        <w:suppressAutoHyphens w:val="0"/>
        <w:autoSpaceDE w:val="0"/>
        <w:ind w:firstLine="708"/>
        <w:jc w:val="both"/>
        <w:rPr>
          <w:sz w:val="22"/>
          <w:szCs w:val="22"/>
          <w:shd w:val="clear" w:color="auto" w:fill="FFFF00"/>
        </w:rPr>
      </w:pPr>
      <w:r w:rsidRPr="00694F53">
        <w:rPr>
          <w:sz w:val="22"/>
          <w:szCs w:val="22"/>
        </w:rPr>
        <w:t>– Zło Ciebie doścignie. Lepiej być na to przygotowanym z góry – Genialny tonował manię Długowłosego.</w:t>
      </w:r>
    </w:p>
    <w:p w:rsidR="002C0D81" w:rsidRPr="00694F53" w:rsidRDefault="002C0D81" w:rsidP="002C0D81">
      <w:pPr>
        <w:suppressAutoHyphens w:val="0"/>
        <w:autoSpaceDE w:val="0"/>
        <w:jc w:val="both"/>
        <w:rPr>
          <w:sz w:val="22"/>
          <w:szCs w:val="22"/>
          <w:shd w:val="clear" w:color="auto" w:fill="FFFF00"/>
        </w:rPr>
      </w:pPr>
    </w:p>
    <w:p w:rsidR="002C0D81" w:rsidRPr="00694F53" w:rsidRDefault="002C0D81" w:rsidP="002C0D81">
      <w:pPr>
        <w:suppressAutoHyphens w:val="0"/>
        <w:jc w:val="both"/>
        <w:rPr>
          <w:sz w:val="22"/>
          <w:szCs w:val="22"/>
        </w:rPr>
      </w:pPr>
      <w:r w:rsidRPr="00694F53">
        <w:rPr>
          <w:sz w:val="22"/>
          <w:szCs w:val="22"/>
        </w:rPr>
        <w:tab/>
        <w:t xml:space="preserve">Genialny był jednym z tych ludzi, którzy Kochają mocno i dając wiele z siebie, wiele wymagają od innych. Jedna z piękniejszych historii miłosnych jest właśnie z Jego udziałem. Po sprzeczce z dziewczyną chciał się uspokoić. Przedawkował leki. Zawiedziono Go na toksykologię. Kiedy dziewczyna Genialnego dowiedziała się co zaszło, sama przedawkowała leki. Ocucili się romantycznie o świcie w tej samej Sali przypięci kroplówkami do łóżek. </w:t>
      </w:r>
    </w:p>
    <w:p w:rsidR="002C0D81" w:rsidRPr="00694F53" w:rsidRDefault="002C0D81" w:rsidP="002C0D81">
      <w:pPr>
        <w:suppressAutoHyphens w:val="0"/>
        <w:ind w:firstLine="708"/>
        <w:jc w:val="both"/>
        <w:rPr>
          <w:sz w:val="22"/>
          <w:szCs w:val="22"/>
        </w:rPr>
      </w:pPr>
      <w:r w:rsidRPr="00694F53">
        <w:rPr>
          <w:sz w:val="22"/>
          <w:szCs w:val="22"/>
        </w:rPr>
        <w:t>Radości nie było końca.</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Czasami tak jest, że myślimy, że nie wiele pozostało.</w:t>
      </w:r>
    </w:p>
    <w:p w:rsidR="002C0D81" w:rsidRPr="00694F53" w:rsidRDefault="002C0D81" w:rsidP="002C0D81">
      <w:pPr>
        <w:suppressAutoHyphens w:val="0"/>
        <w:autoSpaceDE w:val="0"/>
        <w:jc w:val="both"/>
        <w:rPr>
          <w:sz w:val="22"/>
          <w:szCs w:val="22"/>
        </w:rPr>
      </w:pPr>
      <w:r w:rsidRPr="00694F53">
        <w:rPr>
          <w:sz w:val="22"/>
          <w:szCs w:val="22"/>
        </w:rPr>
        <w:tab/>
        <w:t xml:space="preserve">Wszystko tylko kłamstwo, tylko godziny męki, tylko chwile cierpienia i miłość. Czasami spoglądamy na niegdyś pogodny wyraz twarzy przyjaciela, którego teraz boli życie </w:t>
      </w:r>
      <w:r w:rsidRPr="00694F53">
        <w:rPr>
          <w:sz w:val="22"/>
          <w:szCs w:val="22"/>
        </w:rPr>
        <w:br/>
        <w:t>i to kurestwo, które wszędzie mówi: wytrzymaj jeszcze chwilę, walcz i zostaw tego papierosa.</w:t>
      </w:r>
    </w:p>
    <w:p w:rsidR="002C0D81" w:rsidRPr="00694F53" w:rsidRDefault="002C0D81" w:rsidP="002C0D81">
      <w:pPr>
        <w:suppressAutoHyphens w:val="0"/>
        <w:autoSpaceDE w:val="0"/>
        <w:jc w:val="both"/>
        <w:rPr>
          <w:sz w:val="22"/>
          <w:szCs w:val="22"/>
        </w:rPr>
      </w:pPr>
      <w:r w:rsidRPr="00694F53">
        <w:rPr>
          <w:sz w:val="22"/>
          <w:szCs w:val="22"/>
        </w:rPr>
        <w:tab/>
        <w:t xml:space="preserve">Zdarza się. Jednak, zły czas to do siebie ma, że zawsze po nim przychodzi dobry.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W Hotelu Kalifornia była mowa o tym, że możesz wyjść kiedykolwiek, ale nigdy Nas nie opuścisz. Czyż nie takie było Nasze Karmel, Bracia?</w:t>
      </w:r>
    </w:p>
    <w:p w:rsidR="002C0D81" w:rsidRPr="00694F53" w:rsidRDefault="002C0D81" w:rsidP="002C0D81">
      <w:pPr>
        <w:suppressAutoHyphens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901125" w:rsidP="002C0D81">
      <w:pPr>
        <w:suppressAutoHyphens w:val="0"/>
        <w:jc w:val="both"/>
        <w:rPr>
          <w:sz w:val="22"/>
          <w:szCs w:val="22"/>
        </w:rPr>
      </w:pPr>
      <w:r>
        <w:pict>
          <v:shape id="_x0000_i1036" type="#_x0000_t75" style="width:333.75pt;height:380.25pt" filled="t">
            <v:fill color2="black"/>
            <v:imagedata r:id="rId19" o:title=""/>
          </v:shape>
        </w:pict>
      </w:r>
      <w:r w:rsidR="002C0D81" w:rsidRPr="00694F53">
        <w:rPr>
          <w:sz w:val="22"/>
          <w:szCs w:val="22"/>
        </w:rPr>
        <w:tab/>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Szaleństwo i śmierć są nieodwracalne. Człowiek nie wybiera.”</w:t>
      </w:r>
    </w:p>
    <w:p w:rsidR="002C0D81" w:rsidRPr="00694F53" w:rsidRDefault="002C0D81" w:rsidP="002C0D81">
      <w:pPr>
        <w:suppressAutoHyphens w:val="0"/>
        <w:ind w:firstLine="708"/>
        <w:jc w:val="both"/>
        <w:rPr>
          <w:sz w:val="22"/>
          <w:szCs w:val="22"/>
        </w:rPr>
      </w:pPr>
      <w:r w:rsidRPr="00694F53">
        <w:rPr>
          <w:rFonts w:ascii="Arial" w:hAnsi="Arial" w:cs="Arial"/>
          <w:b/>
          <w:sz w:val="20"/>
          <w:szCs w:val="20"/>
        </w:rPr>
        <w:t>Str. 144 Mit Syzyfa. Rozumowanie absurdalne (wolność absurdalna) A. Camus</w:t>
      </w: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lastRenderedPageBreak/>
        <w:t xml:space="preserve">Kiedy sięgam pamięcią do tego czasu, który spędziłem w zakładzie dla obłąkanych, najsilniej pamiętam jedno zebranie wspólnoty wariackiej, któremu zresztą przewodniczyłem. </w:t>
      </w:r>
    </w:p>
    <w:p w:rsidR="002C0D81" w:rsidRPr="00694F53" w:rsidRDefault="002C0D81" w:rsidP="002C0D81">
      <w:pPr>
        <w:suppressAutoHyphens w:val="0"/>
        <w:ind w:firstLine="708"/>
        <w:jc w:val="both"/>
        <w:rPr>
          <w:sz w:val="22"/>
          <w:szCs w:val="22"/>
        </w:rPr>
      </w:pPr>
      <w:r w:rsidRPr="00694F53">
        <w:rPr>
          <w:sz w:val="22"/>
          <w:szCs w:val="22"/>
        </w:rPr>
        <w:t>Psychiatra, z którym leżałem na oddziale, dygotał po lekach, ani przez chwilę nie panując nad ruchami prawej ręki – przemówił:</w:t>
      </w:r>
    </w:p>
    <w:p w:rsidR="002C0D81" w:rsidRPr="00694F53" w:rsidRDefault="002C0D81" w:rsidP="002C0D81">
      <w:pPr>
        <w:suppressAutoHyphens w:val="0"/>
        <w:jc w:val="both"/>
        <w:rPr>
          <w:sz w:val="22"/>
          <w:szCs w:val="22"/>
        </w:rPr>
      </w:pPr>
      <w:r w:rsidRPr="00694F53">
        <w:rPr>
          <w:sz w:val="22"/>
          <w:szCs w:val="22"/>
        </w:rPr>
        <w:tab/>
        <w:t>– Chciałbym zauważyć, że jestem tu trzymany wbrew swojej woli. Psychiatrią jako lekarz zajmowałem się przez wiele lat i wiem, że trzymany tu jestem niesłusznie. Mój stan zdrowia poprawił się i starczyłoby, abym, korzystając z wolności, przyjmował leki.</w:t>
      </w:r>
    </w:p>
    <w:p w:rsidR="002C0D81" w:rsidRPr="00694F53" w:rsidRDefault="002C0D81" w:rsidP="002C0D81">
      <w:pPr>
        <w:suppressAutoHyphens w:val="0"/>
        <w:jc w:val="both"/>
        <w:rPr>
          <w:sz w:val="22"/>
          <w:szCs w:val="22"/>
        </w:rPr>
      </w:pPr>
      <w:r w:rsidRPr="00694F53">
        <w:rPr>
          <w:sz w:val="22"/>
          <w:szCs w:val="22"/>
        </w:rPr>
        <w:tab/>
        <w:t>Pamiętam, że śmiano się wtedy z Niego. Był On cholerycznym paranoikiem. Żadnej wątpliwości nie podlegało to, że Jego stany psychotyczne nie ustały, jednak najsilniej cierpiała Jego uciemiężona dusza. Trudno było Mu się przypodobać, tak zmienne były Jego nastroje. Był żywą encyklopedią, lubił pacjentom tłumaczyć ich diagnozy i szanse na wyleczenie. Największym dobrem i w więzieniach i zakładach dla obłąkanych są papierosy, kawa i słodycze.</w:t>
      </w:r>
    </w:p>
    <w:p w:rsidR="002C0D81" w:rsidRPr="00694F53" w:rsidRDefault="002C0D81" w:rsidP="002C0D81">
      <w:pPr>
        <w:suppressAutoHyphens w:val="0"/>
        <w:jc w:val="both"/>
        <w:rPr>
          <w:sz w:val="22"/>
          <w:szCs w:val="22"/>
        </w:rPr>
      </w:pPr>
      <w:r w:rsidRPr="00694F53">
        <w:rPr>
          <w:sz w:val="22"/>
          <w:szCs w:val="22"/>
        </w:rPr>
        <w:tab/>
        <w:t>Teraz, gdy wspominam swój pobyt w zakładzie dla obłąkanych, sumienie każe mi napisać o moim trzyletnim związku z dziewczyną, której sny stały się jawą.</w:t>
      </w:r>
    </w:p>
    <w:p w:rsidR="002C0D81" w:rsidRPr="00694F53" w:rsidRDefault="002C0D81" w:rsidP="002C0D81">
      <w:pPr>
        <w:suppressAutoHyphens w:val="0"/>
        <w:jc w:val="both"/>
        <w:rPr>
          <w:sz w:val="22"/>
          <w:szCs w:val="22"/>
        </w:rPr>
      </w:pPr>
      <w:r w:rsidRPr="00694F53">
        <w:rPr>
          <w:sz w:val="22"/>
          <w:szCs w:val="22"/>
        </w:rPr>
        <w:t xml:space="preserve"> </w:t>
      </w:r>
    </w:p>
    <w:p w:rsidR="002C0D81" w:rsidRPr="00694F53" w:rsidRDefault="002C0D81" w:rsidP="002C0D81">
      <w:pPr>
        <w:suppressAutoHyphens w:val="0"/>
        <w:jc w:val="both"/>
        <w:rPr>
          <w:sz w:val="22"/>
          <w:szCs w:val="22"/>
        </w:rPr>
      </w:pPr>
      <w:r w:rsidRPr="00694F53">
        <w:rPr>
          <w:sz w:val="22"/>
          <w:szCs w:val="22"/>
        </w:rPr>
        <w:tab/>
        <w:t>W liceum postanowiłem pozostać rok dłużej i tak uczyniłem. Z sentymentem wspominam błagania dyrektorki, abym uczynił cokolwiek, by mnie tylko przepuścili do kolejnej klasy, aby tylko nie obniżać średniej szkoły, jednak uparłem się. Zamiast do szkoły, chodziłem czasem na wykłady na Uniwersytet Trzeciego Wieku, na które zapraszała mnie urocza staruszka. W tym czasie sypiałem w przeróżnych miejscach i pijałem z przeróżnymi ludźmi. Mniejsza o to.</w:t>
      </w:r>
    </w:p>
    <w:p w:rsidR="002C0D81" w:rsidRPr="00694F53" w:rsidRDefault="002C0D81" w:rsidP="002C0D81">
      <w:pPr>
        <w:suppressAutoHyphens w:val="0"/>
        <w:jc w:val="both"/>
        <w:rPr>
          <w:sz w:val="22"/>
          <w:szCs w:val="22"/>
        </w:rPr>
      </w:pPr>
      <w:r w:rsidRPr="00694F53">
        <w:rPr>
          <w:sz w:val="22"/>
          <w:szCs w:val="22"/>
        </w:rPr>
        <w:tab/>
        <w:t xml:space="preserve">Wróciłem z obozu, gdzie byłem wolontariuszem, </w:t>
      </w:r>
      <w:r w:rsidRPr="00694F53">
        <w:rPr>
          <w:sz w:val="22"/>
          <w:szCs w:val="22"/>
        </w:rPr>
        <w:br/>
        <w:t xml:space="preserve">i tak byłem w drugiej klasie po raz drugi. Na szkolnym korytarzu potykałem się często o nogi uroczej dziewczyny słuchającej muzyki i na tę dziewczynę wpadałem czasem biegając po </w:t>
      </w:r>
      <w:r w:rsidRPr="00694F53">
        <w:rPr>
          <w:sz w:val="22"/>
          <w:szCs w:val="22"/>
        </w:rPr>
        <w:lastRenderedPageBreak/>
        <w:t>korytarzach. Wkrótce później zdarzyło się Nam pisać do siebie, a niedługo później być ze sobą.</w:t>
      </w:r>
    </w:p>
    <w:p w:rsidR="002C0D81" w:rsidRPr="00694F53" w:rsidRDefault="002C0D81" w:rsidP="002C0D81">
      <w:pPr>
        <w:suppressAutoHyphens w:val="0"/>
        <w:jc w:val="both"/>
        <w:rPr>
          <w:sz w:val="22"/>
          <w:szCs w:val="22"/>
        </w:rPr>
      </w:pPr>
      <w:r w:rsidRPr="00694F53">
        <w:rPr>
          <w:sz w:val="22"/>
          <w:szCs w:val="22"/>
        </w:rPr>
        <w:tab/>
        <w:t xml:space="preserve">Pamiętam jak dziś. Stołówka. My sami. Ona stoi przy oknie. Mówi: Jesienne liście są takie piękne, prawda? Podchodzę do Niej. Całuje mnie w usta. </w:t>
      </w:r>
    </w:p>
    <w:p w:rsidR="002C0D81" w:rsidRPr="00694F53" w:rsidRDefault="002C0D81" w:rsidP="002C0D81">
      <w:pPr>
        <w:suppressAutoHyphens w:val="0"/>
        <w:jc w:val="both"/>
        <w:rPr>
          <w:sz w:val="22"/>
          <w:szCs w:val="22"/>
        </w:rPr>
      </w:pPr>
      <w:r w:rsidRPr="00694F53">
        <w:rPr>
          <w:sz w:val="22"/>
          <w:szCs w:val="22"/>
        </w:rPr>
        <w:tab/>
        <w:t xml:space="preserve">Mówili mi, że to nie jest dziewczyna dla mnie, zaś Jej mówili, że nie jestem chłopakiem dla Niej. Nie przejmowaliśmy się tym, no bo czym? </w:t>
      </w:r>
    </w:p>
    <w:p w:rsidR="002C0D81" w:rsidRPr="00694F53" w:rsidRDefault="002C0D81" w:rsidP="002C0D81">
      <w:pPr>
        <w:suppressAutoHyphens w:val="0"/>
        <w:jc w:val="both"/>
        <w:rPr>
          <w:sz w:val="22"/>
          <w:szCs w:val="22"/>
        </w:rPr>
      </w:pPr>
      <w:r w:rsidRPr="00694F53">
        <w:rPr>
          <w:sz w:val="22"/>
          <w:szCs w:val="22"/>
        </w:rPr>
        <w:tab/>
        <w:t xml:space="preserve">Jej ojciec był strażnikiem więziennym, zaś matka tępą kurwą. Znęcała się nad córką używając słów powszechnie uznawanych za obelżywe, tymczasem ojciec miał obsesję sprzątania. Może sam był kiedyś więźniem w celi i pozostały mu takie nawyki, cholera wie. </w:t>
      </w:r>
    </w:p>
    <w:p w:rsidR="002C0D81" w:rsidRPr="00694F53" w:rsidRDefault="002C0D81" w:rsidP="002C0D81">
      <w:pPr>
        <w:suppressAutoHyphens w:val="0"/>
        <w:ind w:firstLine="708"/>
        <w:jc w:val="both"/>
        <w:rPr>
          <w:sz w:val="22"/>
          <w:szCs w:val="22"/>
        </w:rPr>
      </w:pPr>
      <w:r w:rsidRPr="00694F53">
        <w:rPr>
          <w:sz w:val="22"/>
          <w:szCs w:val="22"/>
        </w:rPr>
        <w:t xml:space="preserve">Byliśmy ze sobą kilka miesięcy, kiedy zaczęła mieć koszmary. Śniła się Jej dziewczynka z nożem. Jechaliśmy raz wspólnie do szkoły, kiedy zobaczyła tę dziewczynkę obok mnie.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Moja Kochana Pisząca Dziewczyna była wtedy niepełnoletnia i nie chciała, aby rodzice o tym wiedzieli. Pamiętam, że w tych czasach szantażowałem pedagog i dyrektora, aby Jej pomóc. Miała z osiem prób samobójczych. Jej koleżanka w tym czasie uznała, że jest dinozaurem. Dobrze, że nie mamutem. Kiedy w końcu trafiła do szpitala, bywałem tam codziennie. Na trzy lata związku, sześć miesięcy spędziłem </w:t>
      </w:r>
      <w:r w:rsidRPr="00694F53">
        <w:rPr>
          <w:sz w:val="22"/>
          <w:szCs w:val="22"/>
        </w:rPr>
        <w:br/>
        <w:t>w tramwajach jeżdżąc do Niej, po Nią, z Nią, od Niej.</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Wiem, że niezmiennie chciałem Ją Kochać i Kochałem dusząc się w tym związku. Coraz mocniej pragnąłem nowych kobiet i brzydziłem się sobą za to, że pragnę innych. Zawsze jednak pozostawałem Jej wierny. Część mnie zaczynała Jej nienawidzić za to, że z Nią jestem, że muszę się Nią opiekować.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Pamiętam jedne odwiedziny u Piszącej Dziewczyny szczególnie mocno. Zażartowałem, że kiedy pogrzebałem świnkę morską, to w miejscu Jej pochówku wyrósł garaż. Wtem Jej koleżanka z pokoju powiedziała:</w:t>
      </w:r>
    </w:p>
    <w:p w:rsidR="002C0D81" w:rsidRPr="00694F53" w:rsidRDefault="002C0D81" w:rsidP="002C0D81">
      <w:pPr>
        <w:suppressAutoHyphens w:val="0"/>
        <w:ind w:firstLine="708"/>
        <w:jc w:val="both"/>
        <w:rPr>
          <w:sz w:val="22"/>
          <w:szCs w:val="22"/>
        </w:rPr>
      </w:pPr>
      <w:r w:rsidRPr="00694F53">
        <w:rPr>
          <w:sz w:val="22"/>
          <w:szCs w:val="22"/>
        </w:rPr>
        <w:t xml:space="preserve">– Był kotek i miał małe kotki i te kotki tatuś trzymał za kark, o tak. I topił je, i topił. A później rzucał nimi o drzwi. Nie mieliśmy na jedzenie dla kotków. </w:t>
      </w:r>
    </w:p>
    <w:p w:rsidR="002C0D81" w:rsidRPr="00694F53" w:rsidRDefault="002C0D81" w:rsidP="002C0D81">
      <w:pPr>
        <w:suppressAutoHyphens w:val="0"/>
        <w:ind w:firstLine="708"/>
        <w:jc w:val="both"/>
        <w:rPr>
          <w:sz w:val="22"/>
          <w:szCs w:val="22"/>
        </w:rPr>
      </w:pPr>
      <w:r w:rsidRPr="00694F53">
        <w:rPr>
          <w:sz w:val="22"/>
          <w:szCs w:val="22"/>
        </w:rPr>
        <w:t>Moja Kochana Pisząca Dziewczyna jest szczęśliwa podobno i czuje się dobrze. Cieszę się.</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Najdroższa. My. Nie ma w Nas już Naszej przyszłości. </w:t>
      </w:r>
    </w:p>
    <w:p w:rsidR="002C0D81" w:rsidRPr="00694F53" w:rsidRDefault="002C0D81" w:rsidP="002C0D81">
      <w:pPr>
        <w:suppressAutoHyphens w:val="0"/>
        <w:jc w:val="both"/>
        <w:rPr>
          <w:sz w:val="22"/>
          <w:szCs w:val="22"/>
        </w:rPr>
      </w:pPr>
      <w:r w:rsidRPr="00694F53">
        <w:rPr>
          <w:sz w:val="22"/>
          <w:szCs w:val="22"/>
        </w:rPr>
        <w:tab/>
        <w:t xml:space="preserve">Czuję, że jestem tym samym idiotą, co zawsze, jednak boję się, że Ona zmieniła się. Zmieniła się i będzie zmieniać – to nieuniknione. Myślę, że jest teraz bardziej otwarta na ludzi </w:t>
      </w:r>
      <w:r w:rsidRPr="00694F53">
        <w:rPr>
          <w:sz w:val="22"/>
          <w:szCs w:val="22"/>
        </w:rPr>
        <w:br/>
        <w:t xml:space="preserve">i mniej emocjonalnie dostępna. Przeze mnie jest zimna. Okłamując siebie, okłamuje innych.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b/>
          <w:sz w:val="22"/>
          <w:szCs w:val="22"/>
        </w:rPr>
        <w:t>Ona</w:t>
      </w:r>
      <w:r w:rsidRPr="00694F53">
        <w:rPr>
          <w:sz w:val="22"/>
          <w:szCs w:val="22"/>
        </w:rPr>
        <w:t>: Piszę właśnie. Źle mi z tym ciągłym samobójstwem, ale daję jakoś radę, Ty też przecież i jest dobrze. Ale miałeś już nie grozić, proszę, nie groź już, proszę, nie znowu. Dobranoc.</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b/>
          <w:sz w:val="22"/>
          <w:szCs w:val="22"/>
        </w:rPr>
        <w:t>Ja</w:t>
      </w:r>
      <w:r w:rsidRPr="00694F53">
        <w:rPr>
          <w:sz w:val="22"/>
          <w:szCs w:val="22"/>
        </w:rPr>
        <w:t>: To niemiłe, że nawet, kiedy nam się układa, to jestem tajemnicą, postawże się im kiedyś, tupnij nóżką i niech zmykają do nerdles krainy.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b/>
          <w:sz w:val="22"/>
          <w:szCs w:val="22"/>
        </w:rPr>
        <w:t>Ona</w:t>
      </w:r>
      <w:r w:rsidRPr="00694F53">
        <w:rPr>
          <w:sz w:val="22"/>
          <w:szCs w:val="22"/>
        </w:rPr>
        <w:t>: Ale jak się mam postawić? O hej, jestem z tym człowiekiem, który zrobił tę ranę, którą ostatnio widziałyście, jest zajebiście?</w:t>
      </w:r>
    </w:p>
    <w:p w:rsidR="002C0D81" w:rsidRPr="00694F53" w:rsidRDefault="002C0D81" w:rsidP="002C0D81">
      <w:pPr>
        <w:suppressAutoHyphens w:val="0"/>
        <w:jc w:val="both"/>
        <w:rPr>
          <w:b/>
          <w:sz w:val="22"/>
          <w:szCs w:val="22"/>
        </w:rPr>
      </w:pPr>
    </w:p>
    <w:p w:rsidR="002C0D81" w:rsidRPr="00694F53" w:rsidRDefault="002C0D81" w:rsidP="002C0D81">
      <w:pPr>
        <w:suppressAutoHyphens w:val="0"/>
        <w:jc w:val="both"/>
        <w:rPr>
          <w:sz w:val="22"/>
          <w:szCs w:val="22"/>
        </w:rPr>
      </w:pPr>
      <w:r w:rsidRPr="00694F53">
        <w:rPr>
          <w:b/>
          <w:sz w:val="22"/>
          <w:szCs w:val="22"/>
        </w:rPr>
        <w:t>Ja</w:t>
      </w:r>
      <w:r w:rsidRPr="00694F53">
        <w:rPr>
          <w:sz w:val="22"/>
          <w:szCs w:val="22"/>
        </w:rPr>
        <w:t xml:space="preserve">: Hej, jestem z tym człowiekiem z przerwami od pół roku, nie mówiłam wam tego, bo mam przed wami lęki </w:t>
      </w:r>
      <w:r w:rsidRPr="00694F53">
        <w:rPr>
          <w:sz w:val="22"/>
          <w:szCs w:val="22"/>
        </w:rPr>
        <w:br/>
        <w:t>i udaję, to wszystko, dlatego, bo tak mam i głównie dlatego On już nie dawał rady, teraz się leczy, potrzebuje mnie, a ja go kocham i nic wam do tego. I nie czepiajcie się pokopulacyjnych skaleczeń.</w:t>
      </w:r>
    </w:p>
    <w:p w:rsidR="002C0D81" w:rsidRPr="00694F53" w:rsidRDefault="002C0D81" w:rsidP="002C0D81">
      <w:pPr>
        <w:suppressAutoHyphens w:val="0"/>
        <w:jc w:val="both"/>
        <w:rPr>
          <w:sz w:val="22"/>
          <w:szCs w:val="22"/>
        </w:rPr>
      </w:pPr>
      <w:r w:rsidRPr="00694F53">
        <w:rPr>
          <w:b/>
          <w:sz w:val="22"/>
          <w:szCs w:val="22"/>
        </w:rPr>
        <w:lastRenderedPageBreak/>
        <w:t>Ona</w:t>
      </w:r>
      <w:r w:rsidRPr="00694F53">
        <w:rPr>
          <w:sz w:val="22"/>
          <w:szCs w:val="22"/>
        </w:rPr>
        <w:t>: Nie lubię tego, że zawsze musisz mieć jazdy, jak ja mam coś ważnego na studiach i nie pozwalasz mi o tym myśleć, bo muszę myśleć o tym, jaki jesteś nieszczęśliwy i jaka ja jestem kurwa. Nie rób tak przy następnym egzaminie, proszę.</w:t>
      </w:r>
    </w:p>
    <w:p w:rsidR="002C0D81" w:rsidRPr="00694F53" w:rsidRDefault="002C0D81" w:rsidP="002C0D81">
      <w:pPr>
        <w:suppressAutoHyphens w:val="0"/>
        <w:jc w:val="both"/>
        <w:rPr>
          <w:b/>
          <w:sz w:val="22"/>
          <w:szCs w:val="22"/>
        </w:rPr>
      </w:pPr>
    </w:p>
    <w:p w:rsidR="002C0D81" w:rsidRPr="00694F53" w:rsidRDefault="002C0D81" w:rsidP="002C0D81">
      <w:pPr>
        <w:suppressAutoHyphens w:val="0"/>
        <w:jc w:val="both"/>
        <w:rPr>
          <w:sz w:val="22"/>
          <w:szCs w:val="22"/>
        </w:rPr>
      </w:pPr>
      <w:r w:rsidRPr="00694F53">
        <w:rPr>
          <w:b/>
          <w:sz w:val="22"/>
          <w:szCs w:val="22"/>
        </w:rPr>
        <w:t>Ja</w:t>
      </w:r>
      <w:r w:rsidRPr="00694F53">
        <w:rPr>
          <w:sz w:val="22"/>
          <w:szCs w:val="22"/>
        </w:rPr>
        <w:t>: Nie myślę o Tobie, że jesteś kurwą, ale tak, jestem ciut nieszczęśliwy. Ucz się już, proszę, idę lulu.</w:t>
      </w:r>
    </w:p>
    <w:p w:rsidR="002C0D81" w:rsidRPr="00694F53" w:rsidRDefault="002C0D81" w:rsidP="002C0D81">
      <w:pPr>
        <w:suppressAutoHyphens w:val="0"/>
        <w:jc w:val="both"/>
        <w:rPr>
          <w:b/>
          <w:sz w:val="22"/>
          <w:szCs w:val="22"/>
        </w:rPr>
      </w:pPr>
    </w:p>
    <w:p w:rsidR="002C0D81" w:rsidRPr="00694F53" w:rsidRDefault="002C0D81" w:rsidP="002C0D81">
      <w:pPr>
        <w:suppressAutoHyphens w:val="0"/>
        <w:jc w:val="both"/>
        <w:rPr>
          <w:sz w:val="22"/>
          <w:szCs w:val="22"/>
        </w:rPr>
      </w:pPr>
      <w:r w:rsidRPr="00694F53">
        <w:rPr>
          <w:b/>
          <w:sz w:val="22"/>
          <w:szCs w:val="22"/>
        </w:rPr>
        <w:t>Ona</w:t>
      </w:r>
      <w:r w:rsidRPr="00694F53">
        <w:rPr>
          <w:sz w:val="22"/>
          <w:szCs w:val="22"/>
        </w:rPr>
        <w:t>: Nie chcę wyć w poduszkę przez Ciebie. Nie chcę słyszeć, że się zabijesz, jak nie powiem, że Cię kocham. Nie chcę Cię słuchać. Nie będę już się uczyć. Osiągnąłeś cel, jesteś najważniejszy nadal, gratuluję.</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b/>
          <w:sz w:val="22"/>
          <w:szCs w:val="22"/>
        </w:rPr>
        <w:t>Ja</w:t>
      </w:r>
      <w:r w:rsidRPr="00694F53">
        <w:rPr>
          <w:sz w:val="22"/>
          <w:szCs w:val="22"/>
        </w:rPr>
        <w:t>: Świetnie. Obłąkani w zakładzie chcą mnie wybrać przewodniczącym społeczności. Nie wiem, czy jestem godzien. Jednak są pewne naciski ze strony chorych. Mówisz mi, abym poczekał, później mówisz, że od wczoraj znów mnie nie chcesz, co się zdarzyło, zmieniło znów wczoraj? Nie widzisz, co znów robisz? Starałem się, a ranisz osobę, którą Kochasz. Miałaś robić tak, aby było dobrze. Starałem się. Zraniłaś mnie kolejny raz. Zabiłaś mnie kolejny raz. Kolejny raz nie mogłaś zrobić dla mnie drobiazgu, zadałaś mi ból. Znów cudze opinie są ważniejsze od tego jak się czuję. Upokorzyłaś, okłamałaś, poniżyłaś, opuściłaś, oszukałaś, ośmieszyłaś, zdradziłaś. Nic nie chcesz naprawić. Mam nadzieję, że życie beze mnie będzie dla Ciebie szczęśliwsze. Nie zasługujesz na kogoś takiego jak ja. Ale zbaw mnie ode Złego.</w:t>
      </w: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 „(…) obsesje niektórych spośród nas– są odrażające.”</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168 Mit Syzyfa. Człowiek absurdalny (podbój) A. Camus. – Eseje</w:t>
      </w:r>
    </w:p>
    <w:p w:rsidR="002C0D81" w:rsidRPr="00694F53" w:rsidRDefault="002C0D81" w:rsidP="002C0D81">
      <w:pPr>
        <w:suppressAutoHyphens w:val="0"/>
        <w:jc w:val="both"/>
        <w:rPr>
          <w:sz w:val="22"/>
          <w:szCs w:val="22"/>
        </w:rPr>
      </w:pPr>
      <w:r w:rsidRPr="00694F53">
        <w:rPr>
          <w:sz w:val="22"/>
          <w:szCs w:val="22"/>
        </w:rPr>
        <w:lastRenderedPageBreak/>
        <w:tab/>
        <w:t>A ten szpital, to był dziwny wojskowy szpital, obok którego był skład materiałów wybuchowych. Kiedyś na terenie tego szpitala był bufet z ogromnym kasynem. To były czasy, że też wyszedłem.</w:t>
      </w:r>
    </w:p>
    <w:p w:rsidR="002C0D81" w:rsidRPr="00694F53" w:rsidRDefault="002C0D81" w:rsidP="002C0D81">
      <w:pPr>
        <w:suppressAutoHyphens w:val="0"/>
        <w:jc w:val="both"/>
        <w:rPr>
          <w:sz w:val="22"/>
          <w:szCs w:val="22"/>
        </w:rPr>
      </w:pPr>
      <w:r w:rsidRPr="00694F53">
        <w:rPr>
          <w:sz w:val="22"/>
          <w:szCs w:val="22"/>
        </w:rPr>
        <w:tab/>
        <w:t xml:space="preserve">Mimo wszystkich naszych dobrych dni, mimo tych dobrych i czułych momentów wiem, że już ich nie będziemy mieć. Przeszłość nie istnieje, podobnie jak przyszłość. </w:t>
      </w:r>
    </w:p>
    <w:p w:rsidR="002C0D81" w:rsidRPr="00694F53" w:rsidRDefault="002C0D81" w:rsidP="002C0D81">
      <w:pPr>
        <w:suppressAutoHyphens w:val="0"/>
        <w:jc w:val="both"/>
        <w:rPr>
          <w:sz w:val="22"/>
          <w:szCs w:val="22"/>
        </w:rPr>
      </w:pPr>
      <w:r w:rsidRPr="00694F53">
        <w:rPr>
          <w:sz w:val="22"/>
          <w:szCs w:val="22"/>
        </w:rPr>
        <w:tab/>
        <w:t xml:space="preserve">Chciałem, aby to Ona pragnęła dla mnie rzucić </w:t>
      </w:r>
      <w:r w:rsidRPr="00694F53">
        <w:rPr>
          <w:sz w:val="22"/>
          <w:szCs w:val="22"/>
        </w:rPr>
        <w:br/>
        <w:t>wszystko i pojechać za mną wszędzie. Chciałem być Jej obsesją. Pytałem Ją wiele razy, czemu to zawsze Ja mam starać się o Nią. Odpowiadała radośnie: Dlaczego miałabym się o Ciebie starać, skoro Ciebie nie chcę? Często i Ja Jej nie znosiłem starając się o Nią. Wiedziałem jednak, że nie wolno mi tracić czasu. Walczyłem.</w:t>
      </w:r>
    </w:p>
    <w:p w:rsidR="002C0D81" w:rsidRPr="00694F53" w:rsidRDefault="002C0D81" w:rsidP="002C0D81">
      <w:pPr>
        <w:suppressAutoHyphens w:val="0"/>
        <w:autoSpaceDE w:val="0"/>
        <w:jc w:val="both"/>
        <w:rPr>
          <w:b/>
          <w:i/>
          <w:iCs/>
          <w:sz w:val="22"/>
          <w:szCs w:val="22"/>
        </w:rPr>
      </w:pPr>
    </w:p>
    <w:p w:rsidR="002C0D81" w:rsidRPr="00694F53" w:rsidRDefault="002C0D81" w:rsidP="002C0D81">
      <w:pPr>
        <w:suppressAutoHyphens w:val="0"/>
        <w:ind w:firstLine="708"/>
        <w:jc w:val="both"/>
        <w:rPr>
          <w:sz w:val="22"/>
          <w:szCs w:val="22"/>
        </w:rPr>
      </w:pPr>
      <w:r w:rsidRPr="00694F53">
        <w:rPr>
          <w:sz w:val="22"/>
          <w:szCs w:val="22"/>
        </w:rPr>
        <w:t>Po dwóch tygodniach w zakładzie dla obłąkanych, mój lekarz powiedział:</w:t>
      </w:r>
    </w:p>
    <w:p w:rsidR="002C0D81" w:rsidRPr="00694F53" w:rsidRDefault="002C0D81" w:rsidP="002C0D81">
      <w:pPr>
        <w:suppressAutoHyphens w:val="0"/>
        <w:jc w:val="both"/>
        <w:rPr>
          <w:sz w:val="22"/>
          <w:szCs w:val="22"/>
        </w:rPr>
      </w:pPr>
      <w:r w:rsidRPr="00694F53">
        <w:rPr>
          <w:sz w:val="22"/>
          <w:szCs w:val="22"/>
        </w:rPr>
        <w:tab/>
        <w:t>– Testy wykazały bardzo wysoką paranoiczność. Pozostałe rzeczy są w miarę normalne. Jest Pan obsesyjnie podejrzliwy i nieufny. Myśli Pan błyskawicznie. Myślę, że należy spowolnić Pana myślenie Olanzapiną.</w:t>
      </w:r>
    </w:p>
    <w:p w:rsidR="002C0D81" w:rsidRPr="00694F53" w:rsidRDefault="002C0D81" w:rsidP="002C0D81">
      <w:pPr>
        <w:suppressAutoHyphens w:val="0"/>
        <w:jc w:val="both"/>
        <w:rPr>
          <w:sz w:val="22"/>
          <w:szCs w:val="22"/>
        </w:rPr>
      </w:pPr>
      <w:r w:rsidRPr="00694F53">
        <w:rPr>
          <w:sz w:val="22"/>
          <w:szCs w:val="22"/>
        </w:rPr>
        <w:tab/>
        <w:t>– Olanzapina? Przecież to lek na schizofrenię, przecież nie jestem schizofrenikiem.</w:t>
      </w:r>
    </w:p>
    <w:p w:rsidR="002C0D81" w:rsidRPr="00694F53" w:rsidRDefault="002C0D81" w:rsidP="002C0D81">
      <w:pPr>
        <w:suppressAutoHyphens w:val="0"/>
        <w:jc w:val="both"/>
        <w:rPr>
          <w:sz w:val="22"/>
          <w:szCs w:val="22"/>
        </w:rPr>
      </w:pPr>
      <w:r w:rsidRPr="00694F53">
        <w:rPr>
          <w:sz w:val="22"/>
          <w:szCs w:val="22"/>
        </w:rPr>
        <w:tab/>
        <w:t>– To prawda. Nie jest Pan, lecz uważam, że należałoby zastosować ten lek, gdyż myśli Pan zbyt szybko i jest Pan nastawiony do świata nieufnie.</w:t>
      </w:r>
    </w:p>
    <w:p w:rsidR="002C0D81" w:rsidRPr="00694F53" w:rsidRDefault="002C0D81" w:rsidP="002C0D81">
      <w:pPr>
        <w:suppressAutoHyphens w:val="0"/>
        <w:jc w:val="both"/>
        <w:rPr>
          <w:sz w:val="22"/>
          <w:szCs w:val="22"/>
        </w:rPr>
      </w:pPr>
      <w:r w:rsidRPr="00694F53">
        <w:rPr>
          <w:sz w:val="22"/>
          <w:szCs w:val="22"/>
        </w:rPr>
        <w:tab/>
        <w:t>– Nie chcę Olanzapiny.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Następnego dnia dostałem pierwszą dawkę. Sądziłem, że przez pomyłkę. Wziąłem procha z ciekawości. Wkrótce zacząłem czuć pustkę w głowie. Totalny brak myśli, jedynie przerażający spokój. Nie byłem w stanie mówić i pisać. Ten stan utrzymywał się. Po kilku godzinach poszedłem znów do swojego psychiatry.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 M–i–a–ł… mi… pa–n... nie... da–wa–ć... Ola–nza–piny. Dla–cze–go… mi… pan… dał… olana–pinę.?</w:t>
      </w:r>
    </w:p>
    <w:p w:rsidR="002C0D81" w:rsidRPr="00694F53" w:rsidRDefault="002C0D81" w:rsidP="002C0D81">
      <w:pPr>
        <w:suppressAutoHyphens w:val="0"/>
        <w:jc w:val="both"/>
        <w:rPr>
          <w:sz w:val="22"/>
          <w:szCs w:val="22"/>
        </w:rPr>
      </w:pPr>
      <w:r w:rsidRPr="00694F53">
        <w:rPr>
          <w:sz w:val="22"/>
          <w:szCs w:val="22"/>
        </w:rPr>
        <w:tab/>
        <w:t>– Jest Pan niezwykłym człowiekiem. Szczerze mówiąc, to nie wiem, czy zazdrościć Panu inteligencji, czy współczuć za nią. Pan tak strasznie cierpi.</w:t>
      </w:r>
    </w:p>
    <w:p w:rsidR="002C0D81" w:rsidRPr="00694F53" w:rsidRDefault="002C0D81" w:rsidP="002C0D81">
      <w:pPr>
        <w:suppressAutoHyphens w:val="0"/>
        <w:jc w:val="both"/>
        <w:rPr>
          <w:sz w:val="22"/>
          <w:szCs w:val="22"/>
        </w:rPr>
      </w:pPr>
      <w:r w:rsidRPr="00694F53">
        <w:rPr>
          <w:sz w:val="22"/>
          <w:szCs w:val="22"/>
        </w:rPr>
        <w:tab/>
        <w:t>– Mój… spo–o–sób… my–śle–nia… to… to… to wy–nik… Mo–ich… doświa–dczeń i sys–tem obron–ny. Mam rac–ję. Rza–dko… się… my–lą. Pan… wie… że… nie… po–trze–buję… te–go… leku. Przez–ten… lek. Nie… Mo–gę… pi–sa–ć. Ja… mu–szę… pi–sać… Wo–lę… cie–rpie–ć, … ni–ż… nie… pi–sa–ć. To… mój… s–po–sób… my–śle–nia. Od–daj–cie… mi… go. Zró–bcie,… ta–k… abym, nie… krzy–wdził, le–cz… nie… o–dbie–rajcie… Mo–jego… s–po–sobu… my–ślenia… g–dzie… są… Mo–je… my–śli.</w:t>
      </w:r>
    </w:p>
    <w:p w:rsidR="002C0D81" w:rsidRPr="00694F53" w:rsidRDefault="002C0D81" w:rsidP="002C0D81">
      <w:pPr>
        <w:suppressAutoHyphens w:val="0"/>
        <w:jc w:val="both"/>
        <w:rPr>
          <w:sz w:val="22"/>
          <w:szCs w:val="22"/>
        </w:rPr>
      </w:pPr>
      <w:r w:rsidRPr="00694F53">
        <w:rPr>
          <w:sz w:val="22"/>
          <w:szCs w:val="22"/>
        </w:rPr>
        <w:tab/>
        <w:t>– Tak… Przyznać muszę, że lecząc Pana zubożę Pańską inteligencję. To fakt. Nie ma żadnej konieczności, by Pan przyjmował ten lek – to też fakt. Chciałbym przemodelować Pana sposób myślenia, tak, aby Pan nie cierpiał.</w:t>
      </w:r>
    </w:p>
    <w:p w:rsidR="002C0D81" w:rsidRPr="00694F53" w:rsidRDefault="002C0D81" w:rsidP="002C0D81">
      <w:pPr>
        <w:suppressAutoHyphens w:val="0"/>
        <w:jc w:val="both"/>
        <w:rPr>
          <w:sz w:val="22"/>
          <w:szCs w:val="22"/>
        </w:rPr>
      </w:pPr>
      <w:r w:rsidRPr="00694F53">
        <w:rPr>
          <w:sz w:val="22"/>
          <w:szCs w:val="22"/>
        </w:rPr>
        <w:tab/>
        <w:t>– O–d–daj–cie…! Mój! Spo–sób…my–śle–nia.</w:t>
      </w:r>
    </w:p>
    <w:p w:rsidR="002C0D81" w:rsidRPr="00694F53" w:rsidRDefault="002C0D81" w:rsidP="002C0D81">
      <w:pPr>
        <w:suppressAutoHyphens w:val="0"/>
        <w:jc w:val="both"/>
        <w:rPr>
          <w:sz w:val="22"/>
          <w:szCs w:val="22"/>
        </w:rPr>
      </w:pPr>
      <w:r w:rsidRPr="00694F53">
        <w:rPr>
          <w:sz w:val="22"/>
          <w:szCs w:val="22"/>
        </w:rPr>
        <w:tab/>
        <w:t>– Dobrze.</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Myślałem sobie później o tym wszystkim: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Więc to prawda? Duszę można uleczyć, ale nie uleczy się losu! Straszna to rzecz. Nieuleczalne przeznaczenie.</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„Lepiej jest zginąć, niż nienawidzić i bać się; lepiej zginąć po dwakroć, niż być znienawidzonym i budzić lęk; taka winna być kiedyś wyniosła dewiza każdego zorganizowanego społeczeństwa.” </w:t>
      </w:r>
    </w:p>
    <w:p w:rsidR="002C0D81" w:rsidRPr="00694F53" w:rsidRDefault="002C0D81" w:rsidP="002C0D81">
      <w:pPr>
        <w:suppressAutoHyphens w:val="0"/>
        <w:ind w:left="2832" w:firstLine="708"/>
        <w:jc w:val="both"/>
        <w:rPr>
          <w:rFonts w:ascii="Arial" w:hAnsi="Arial" w:cs="Arial"/>
          <w:b/>
          <w:sz w:val="20"/>
          <w:szCs w:val="20"/>
        </w:rPr>
      </w:pPr>
      <w:r w:rsidRPr="00694F53">
        <w:rPr>
          <w:rFonts w:ascii="Arial" w:hAnsi="Arial" w:cs="Arial"/>
          <w:b/>
          <w:sz w:val="20"/>
          <w:szCs w:val="20"/>
        </w:rPr>
        <w:t>Nietsche</w:t>
      </w:r>
    </w:p>
    <w:p w:rsidR="002C0D81" w:rsidRPr="00694F53" w:rsidRDefault="002C0D81" w:rsidP="002C0D81">
      <w:pPr>
        <w:suppressAutoHyphens w:val="0"/>
        <w:autoSpaceDE w:val="0"/>
        <w:jc w:val="both"/>
        <w:rPr>
          <w:sz w:val="22"/>
          <w:szCs w:val="22"/>
        </w:rPr>
      </w:pPr>
      <w:r w:rsidRPr="00694F53">
        <w:rPr>
          <w:sz w:val="22"/>
          <w:szCs w:val="22"/>
        </w:rPr>
        <w:lastRenderedPageBreak/>
        <w:tab/>
        <w:t>Kończył się Karmel. Na mieszkaniu mieliśmy czcigodnego gospodarza, nazywanego przeze mnie pięknym Długowłosym Przyjacielem, Hipisa Oportunistę, Długowłosego Nożownika, który pewnie miał się za inkarnację Chrystusa, dwóch upierdliwych bębniarzy – Białego i Czarnego, irytującego Dwumetrowego Bachora i nieskończenie irytującą babę Kłamczuszkę. Mieszkaliśmy też z Dziewczyną, Której Upadło Dziecko oraz Dziewczyną, Która Tańczyła Na Rurze. Był też mój Przyjaciel, Który Nauczył Mnie, Czym Jest Miłość. Był Miłującym Przyjacielem. Ten ostatni opuścił mnie. Być może na tym polega zresztą Miłość. Taka była ekipa, kiedy wróciłem z zakładu dla obłąkanych.</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Notoryczna Kłamczuszka. Pojawiła się jakoś znikąd po tym, jak powróciłem ze szpitala. Błyskawicznie się rozpanoszyła i za lubego wzięła sobie Rozpieszczonego Bachora, zresztą jak dowiedzieliśmy się wszyscy później – recydywistę, który za uczynienie kaleki z kaleki odsiedział, zdaje się, dwa lata. Bachor pojawił się wraz z przeróżnym innym motłochem, który niczym szarańcza zaczął niszczyć. Kłamczuszka miała być wybawieniem dla mojego Długowłosego Przyjaciela. Później</w:t>
      </w:r>
      <w:r w:rsidRPr="00694F53">
        <w:t xml:space="preserve"> konfabulowała tak, że miałem ochotę napierdalać Ją pięściami po twarzy i patrzeć, jak Jej szczątkowy mózg wypływa nosem. Tymczasem wcześniej </w:t>
      </w:r>
      <w:r w:rsidRPr="00694F53">
        <w:rPr>
          <w:sz w:val="22"/>
          <w:szCs w:val="22"/>
        </w:rPr>
        <w:t xml:space="preserve">twierdziła Ona, że czeka, aż Jej Ojciec odda pieniądze za ziemię, którą Ona miała Jemu sprzedać. To była chyba jedna z setek bzdur, które wygłaszała. Bzdury te kupowali na początku wszyscy z Karmel. Bolała, że Jej dziecko zostało odebrane. Oczywiście bardzo chciała je odzyskać. Twierdziła, że niebawem wróci do pracy, gdzie pracuje jako kucharz i wkrótce będzie niesamowicie dobrze zarabiać i Nas wszystkich utrzymywać – tzn. pomagać Nam.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 xml:space="preserve">W czasie, kiedy byłem w zakładzie dla obłąkanych, doszli następujący bohaterowie: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Biały Dredowy Bębniarz – Drobny złodziejaszek </w:t>
      </w:r>
      <w:r w:rsidRPr="00694F53">
        <w:rPr>
          <w:sz w:val="22"/>
          <w:szCs w:val="22"/>
        </w:rPr>
        <w:br/>
        <w:t xml:space="preserve">i ćpun robiący wokół siebie dużo zamieszania. Po rozpadzie Karmel trafił do więzienia, za niepłacenie alimentów. Miał lekkiego fioła na punkcie czystości. Przyda mu się to tam. Przyczłapała się za nim niepełnoletnia Śliczna Blachara – tańcząca na rurze drobna złodziejka, która, jak mieliśmy się dowiedzieć po rozpadzie Karmel, niegdyś na tyle mocno pobiła inną nastolatkę, że była poszukiwana i wkrótce oddana do zakładu poprawczego.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Czarny Dredowy Bębniarz z Bielska Białej – Upierdliwy Buc, który ciągle pił, zdecydowanie powinien być poszukiwany za coś, jeżeli jeszcze dotąd nie był. Koszmarnie hałaśliwy i irytujący.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Dziewczyna Wybitnie Puszczalska. Przyczłapała się na Karmel ze Śliczną Blacharą. Podobno obsługiwała po trzech facetów na godzinę, a czasem naraz, w Karmelowej toalecie. Ponieważ nie byli to mieszkańcy, a jakieś obce dresy, szybko dostała zakaz przyprowadzania gości.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Dziewczyna Z Kotem Na Smyczy – ot taka miła barmanka wystrzegająca się mnie, przez wzgląd na podejrzaną reputację.</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Dziewczyna, Co To Promowała Knajpy – Koleżanka Kłamczuszki i Promyka Karmel – ot była sobie.</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Upierdliwy Podróżnik Promujący Knajpy – gadał zdecydowanie za dużo i ponoć był ładny.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Dziewczyna, Której Upadło Dziecko – Oskarżono Ją</w:t>
      </w:r>
      <w:r w:rsidRPr="00694F53">
        <w:rPr>
          <w:sz w:val="22"/>
          <w:szCs w:val="22"/>
        </w:rPr>
        <w:br/>
        <w:t>o zabójstwo, a powinni o kretynizm. Przyprowadził Ją na Karmel Biały Dredowy Bębniarz.</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Tuż zanim opuściłem szpital, ponownie wprowadził się Dawny Przyjaciel wraz ze swoją Różową Dziewczyną. Od moich urodzin w zasadzie mieszkał u Różowej, jednak </w:t>
      </w:r>
      <w:r w:rsidRPr="00694F53">
        <w:rPr>
          <w:sz w:val="22"/>
          <w:szCs w:val="22"/>
        </w:rPr>
        <w:br/>
        <w:t>o dziwo nie płacił czynszu i go wyrzucili. Dziwne. Zawsze był taki rezolutny. Dawny Przyjaciel udawał pieska z Dziewczyną O Różowym Mózgu dorywczo jeszcze flirtował z Promyczkiem Karmelu.</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W tych czasach mieszkał również Piraci Przyjaciel.</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Nimfomańska Szesnastolatka kończyła miesiąc miodowy ze Swoim Szantażującym chłopakiem</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Była już Kłamczuszka, jeszcze bawiąca się w tych czasach w dobrą ciocię a nie w Herod-babę oraz pojawił się już Dwumetrowy Bachor.</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Oczywiście była też stara gwardia. </w:t>
      </w:r>
    </w:p>
    <w:p w:rsidR="002C0D81" w:rsidRPr="00694F53" w:rsidRDefault="002C0D81" w:rsidP="002C0D81">
      <w:pPr>
        <w:suppressAutoHyphens w:val="0"/>
        <w:ind w:firstLine="708"/>
        <w:jc w:val="both"/>
        <w:rPr>
          <w:sz w:val="22"/>
          <w:szCs w:val="22"/>
        </w:rPr>
      </w:pPr>
      <w:r w:rsidRPr="00694F53">
        <w:rPr>
          <w:sz w:val="22"/>
          <w:szCs w:val="22"/>
        </w:rPr>
        <w:t xml:space="preserve">Co prawda Jezusowego Człowieka już nie było, n stałe jednak ten Katolicki Nożownik, co jakiś czas gościł u Nas </w:t>
      </w:r>
      <w:r w:rsidRPr="00694F53">
        <w:rPr>
          <w:sz w:val="22"/>
          <w:szCs w:val="22"/>
        </w:rPr>
        <w:br/>
        <w:t>i rzucał nożem w ścianę.</w:t>
      </w:r>
    </w:p>
    <w:p w:rsidR="002C0D81" w:rsidRPr="00694F53" w:rsidRDefault="002C0D81" w:rsidP="002C0D81">
      <w:pPr>
        <w:suppressAutoHyphens w:val="0"/>
        <w:ind w:firstLine="708"/>
        <w:jc w:val="both"/>
        <w:rPr>
          <w:sz w:val="22"/>
          <w:szCs w:val="22"/>
        </w:rPr>
      </w:pPr>
      <w:r w:rsidRPr="00694F53">
        <w:rPr>
          <w:sz w:val="22"/>
          <w:szCs w:val="22"/>
        </w:rPr>
        <w:t>Pozostał niewyrzucalny Oportunista, niemal zawsze siedział na youtube oglądając stare filmy akcji.</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Czcigodny Gospodarz - Długowłosy Przyjaciel w milczeniu oglądał co jakiś czas japońskie anime i coraz więcej pił.</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Taka była stała ekipa w momencie kiedy opuściłem zakład dla obłąkanych, aby pojawić się w tym, zdrowym miejscu.</w:t>
      </w:r>
      <w:r w:rsidRPr="00694F53">
        <w:rPr>
          <w:sz w:val="22"/>
          <w:szCs w:val="22"/>
        </w:rPr>
        <w:tab/>
      </w:r>
    </w:p>
    <w:p w:rsidR="002C0D81" w:rsidRPr="00694F53" w:rsidRDefault="002C0D81" w:rsidP="002C0D81">
      <w:pPr>
        <w:suppressAutoHyphens w:val="0"/>
        <w:jc w:val="both"/>
        <w:rPr>
          <w:sz w:val="22"/>
          <w:szCs w:val="22"/>
        </w:rPr>
      </w:pPr>
      <w:r w:rsidRPr="00694F53">
        <w:rPr>
          <w:sz w:val="22"/>
          <w:szCs w:val="22"/>
        </w:rPr>
        <w:lastRenderedPageBreak/>
        <w:tab/>
        <w:t>Kiedy opuściłem zakład dla obłąkanych, co pewien czas odwiedzałem swoich znajomych szaleńców. Częstowali mnie kawą, czasem dzielili się słodyczami, zaś Ja dotrzymywałem im towarzystwa. Zmierzałem w odwiedziny do szpitala, kiedy ujrzałem znanego mi obłąkańca, którego raczej by nikt nie wypuścił. Był to staruszek z wyglądem zarośniętego Ojca Chrzestnego z brodawką na policzku i ciemnymi okularami.</w:t>
      </w:r>
    </w:p>
    <w:p w:rsidR="002C0D81" w:rsidRPr="00694F53" w:rsidRDefault="002C0D81" w:rsidP="002C0D81">
      <w:pPr>
        <w:suppressAutoHyphens w:val="0"/>
        <w:jc w:val="both"/>
        <w:rPr>
          <w:sz w:val="22"/>
          <w:szCs w:val="22"/>
        </w:rPr>
      </w:pPr>
      <w:r w:rsidRPr="00694F53">
        <w:rPr>
          <w:sz w:val="22"/>
          <w:szCs w:val="22"/>
        </w:rPr>
        <w:tab/>
        <w:t>– Gdzie idziesz?</w:t>
      </w:r>
    </w:p>
    <w:p w:rsidR="002C0D81" w:rsidRPr="00694F53" w:rsidRDefault="002C0D81" w:rsidP="002C0D81">
      <w:pPr>
        <w:suppressAutoHyphens w:val="0"/>
        <w:jc w:val="both"/>
        <w:rPr>
          <w:sz w:val="22"/>
          <w:szCs w:val="22"/>
        </w:rPr>
      </w:pPr>
      <w:r w:rsidRPr="00694F53">
        <w:rPr>
          <w:sz w:val="22"/>
          <w:szCs w:val="22"/>
        </w:rPr>
        <w:tab/>
        <w:t>– Do banku wziąć chwilówkę.</w:t>
      </w:r>
    </w:p>
    <w:p w:rsidR="002C0D81" w:rsidRPr="00694F53" w:rsidRDefault="002C0D81" w:rsidP="002C0D81">
      <w:pPr>
        <w:suppressAutoHyphens w:val="0"/>
        <w:jc w:val="both"/>
        <w:rPr>
          <w:sz w:val="22"/>
          <w:szCs w:val="22"/>
        </w:rPr>
      </w:pPr>
      <w:r w:rsidRPr="00694F53">
        <w:rPr>
          <w:sz w:val="22"/>
          <w:szCs w:val="22"/>
        </w:rPr>
        <w:tab/>
        <w:t>– Po co?</w:t>
      </w:r>
    </w:p>
    <w:p w:rsidR="002C0D81" w:rsidRPr="00694F53" w:rsidRDefault="002C0D81" w:rsidP="002C0D81">
      <w:pPr>
        <w:suppressAutoHyphens w:val="0"/>
        <w:jc w:val="both"/>
        <w:rPr>
          <w:sz w:val="22"/>
          <w:szCs w:val="22"/>
        </w:rPr>
      </w:pPr>
      <w:r w:rsidRPr="00694F53">
        <w:rPr>
          <w:sz w:val="22"/>
          <w:szCs w:val="22"/>
        </w:rPr>
        <w:tab/>
        <w:t>– Uciekłem na chwilę. Kasy nie mam. Muszę wziąć kredyt.</w:t>
      </w:r>
    </w:p>
    <w:p w:rsidR="002C0D81" w:rsidRPr="00694F53" w:rsidRDefault="002C0D81" w:rsidP="002C0D81">
      <w:pPr>
        <w:suppressAutoHyphens w:val="0"/>
        <w:jc w:val="both"/>
        <w:rPr>
          <w:sz w:val="22"/>
          <w:szCs w:val="22"/>
        </w:rPr>
      </w:pPr>
      <w:r w:rsidRPr="00694F53">
        <w:rPr>
          <w:sz w:val="22"/>
          <w:szCs w:val="22"/>
        </w:rPr>
        <w:tab/>
        <w:t>– Chryste.</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Staruszek był hazardzistą cierpiącym na manię. Udaliśmy się na kompromis, zgodził się pójść na ustępstwo </w:t>
      </w:r>
      <w:r w:rsidRPr="00694F53">
        <w:rPr>
          <w:sz w:val="22"/>
          <w:szCs w:val="22"/>
        </w:rPr>
        <w:br/>
        <w:t xml:space="preserve">i poszliśmy do kantoru wymienić pieniądze. Staruszek kupił mi kiełbasę, co było miłe, gdyż ostatni raz jadłem coś dzień wcześniej. Okazało się, że rozkochał się On w pewnej schizofreniczce i usiłował kupić Jej uczucia pierścionkami, kolczykami i ciasteczkami. On miał rezolutne osiemdziesiąt lat, ona nikczemne trzydzieści. Dziewczyna nie przestawała mówić </w:t>
      </w:r>
      <w:r w:rsidRPr="00694F53">
        <w:rPr>
          <w:sz w:val="22"/>
          <w:szCs w:val="22"/>
        </w:rPr>
        <w:br/>
        <w:t xml:space="preserve">i gdy tylko przygłuchy staruszek oddalał się od Niej, ta bezwzględnie szydziła i śmiała się, że ma już romans </w:t>
      </w:r>
      <w:r w:rsidRPr="00694F53">
        <w:rPr>
          <w:sz w:val="22"/>
          <w:szCs w:val="22"/>
        </w:rPr>
        <w:br/>
        <w:t>z nowym dziadkiem, bo dziadków lubi, a ten stary debil nic nie wie.</w:t>
      </w:r>
    </w:p>
    <w:p w:rsidR="002C0D81" w:rsidRPr="00694F53" w:rsidRDefault="002C0D81" w:rsidP="002C0D81">
      <w:pPr>
        <w:suppressAutoHyphens w:val="0"/>
        <w:jc w:val="both"/>
        <w:rPr>
          <w:sz w:val="22"/>
          <w:szCs w:val="22"/>
        </w:rPr>
      </w:pPr>
      <w:r w:rsidRPr="00694F53">
        <w:rPr>
          <w:sz w:val="22"/>
          <w:szCs w:val="22"/>
        </w:rPr>
        <w:tab/>
        <w:t>Czy istnieją stworzenia okrutniejsze od kobiet? Stworzenia, które swoją ofiarą bawią się podobnie jak kot myszą? Są mężczyźni, którzy na wojnie przeszywają bagnetami ciała niemowląt, lecz prócz takich istot niewiele jest podobnych stworzeń.</w:t>
      </w:r>
      <w:r w:rsidRPr="00694F53">
        <w:rPr>
          <w:sz w:val="22"/>
          <w:szCs w:val="22"/>
        </w:rPr>
        <w:tab/>
      </w:r>
    </w:p>
    <w:p w:rsidR="002C0D81" w:rsidRPr="00694F53" w:rsidRDefault="002C0D81" w:rsidP="002C0D81">
      <w:pPr>
        <w:suppressAutoHyphens w:val="0"/>
        <w:jc w:val="both"/>
        <w:rPr>
          <w:sz w:val="22"/>
          <w:szCs w:val="22"/>
        </w:rPr>
      </w:pPr>
      <w:r w:rsidRPr="00694F53">
        <w:rPr>
          <w:sz w:val="22"/>
          <w:szCs w:val="22"/>
        </w:rPr>
        <w:tab/>
        <w:t>A propos staruszków. Właśnie przyszła mi na myśl pewna zabawna historia o Martwym Trupie. Tak jak szczur na historię wcześniej czekać nie mógł, tak i Martwy Trup nie mo</w:t>
      </w:r>
      <w:r w:rsidRPr="00694F53">
        <w:rPr>
          <w:sz w:val="22"/>
          <w:szCs w:val="22"/>
        </w:rPr>
        <w:lastRenderedPageBreak/>
        <w:t>że. Mówił, że opiekuje się cmentarzem dla zwierząt. Zapewne na myśli miał wróbelki w formalinie, zasuszone żabki w pudełkach po lodach tudzież inne martwe ptaki, coby zaakcentować swój smutek i trupotę. Innym razem twierdził, że jest kardiologiem. Z pewnością miał ambicję uleczyć biedne schorowane serduszko. Stąd taka rola na scenie.</w:t>
      </w:r>
    </w:p>
    <w:p w:rsidR="002C0D81" w:rsidRPr="00694F53" w:rsidRDefault="002C0D81" w:rsidP="002C0D81">
      <w:pPr>
        <w:suppressAutoHyphens w:val="0"/>
        <w:jc w:val="both"/>
        <w:rPr>
          <w:sz w:val="22"/>
          <w:szCs w:val="22"/>
        </w:rPr>
      </w:pPr>
      <w:r w:rsidRPr="00694F53">
        <w:rPr>
          <w:sz w:val="22"/>
          <w:szCs w:val="22"/>
        </w:rPr>
        <w:tab/>
        <w:t xml:space="preserve">Jak nie lubię tych starych kretynów, udzielający wymijających odpowiedzi na proste pytania. Później wszystkiego trzeba domyślać się i stąd te nieścisłości, że trup, że kardiolog czy leśniczy.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Kiedy wróciłem na Karmel z zakładu dla obłąkanych, zostałem przyjęty zaskakująco serdecznie. Nowy nabór nastolatek lubił mnie, zaś Najdroższa Kochała. </w:t>
      </w:r>
    </w:p>
    <w:p w:rsidR="002C0D81" w:rsidRPr="00694F53" w:rsidRDefault="002C0D81" w:rsidP="002C0D81">
      <w:pPr>
        <w:suppressAutoHyphens w:val="0"/>
        <w:ind w:firstLine="708"/>
        <w:jc w:val="both"/>
        <w:rPr>
          <w:sz w:val="22"/>
          <w:szCs w:val="22"/>
        </w:rPr>
      </w:pPr>
      <w:r w:rsidRPr="00694F53">
        <w:rPr>
          <w:sz w:val="22"/>
          <w:szCs w:val="22"/>
        </w:rPr>
        <w:t xml:space="preserve">To był dobry czas. </w:t>
      </w:r>
    </w:p>
    <w:p w:rsidR="002C0D81" w:rsidRPr="00694F53" w:rsidRDefault="002C0D81" w:rsidP="002C0D81">
      <w:pPr>
        <w:suppressAutoHyphens w:val="0"/>
        <w:jc w:val="both"/>
        <w:rPr>
          <w:sz w:val="22"/>
          <w:szCs w:val="22"/>
        </w:rPr>
      </w:pPr>
      <w:r w:rsidRPr="00694F53">
        <w:rPr>
          <w:sz w:val="22"/>
          <w:szCs w:val="22"/>
        </w:rPr>
        <w:tab/>
        <w:t xml:space="preserve">Pamiętam jedną z pierwszych rozmów z Dziewczyną, Której Upadło Dziecko. Wcześniej twierdziła, że nie może znaleźć roboty. Doradziłem Jej pracę w strip–klubie. Wahała się, później stwierdziła, że i tak nie ma wyboru. Pamiętam, jak wróciła pijana i smutna z pracy. Wszyscy spali. Usiedliśmy </w:t>
      </w:r>
      <w:r w:rsidRPr="00694F53">
        <w:rPr>
          <w:sz w:val="22"/>
          <w:szCs w:val="22"/>
        </w:rPr>
        <w:br/>
        <w:t>w ciemnej łazience na podłodze i zapaliliśmy papierosa. Mówiła o tym, jak bardzo jest nieszczęśliwa i że ma męża,</w:t>
      </w:r>
      <w:r w:rsidRPr="00694F53">
        <w:rPr>
          <w:sz w:val="22"/>
          <w:szCs w:val="22"/>
        </w:rPr>
        <w:br/>
        <w:t xml:space="preserve">z którym się rozstaje. Zapytała mnie wtedy, czy może mi opowiedzieć coś, co zostanie między nami. Powiedziałem, że może mi zaufać. Mogła. </w:t>
      </w:r>
    </w:p>
    <w:p w:rsidR="002C0D81" w:rsidRPr="00694F53" w:rsidRDefault="002C0D81" w:rsidP="002C0D81">
      <w:pPr>
        <w:suppressAutoHyphens w:val="0"/>
        <w:ind w:firstLine="708"/>
        <w:jc w:val="both"/>
        <w:rPr>
          <w:sz w:val="22"/>
          <w:szCs w:val="22"/>
        </w:rPr>
      </w:pPr>
      <w:r w:rsidRPr="00694F53">
        <w:rPr>
          <w:sz w:val="22"/>
          <w:szCs w:val="22"/>
        </w:rPr>
        <w:t xml:space="preserve">Opisuję to teraz dla Jej dobra i wiem, że nie miałaby nic przeciwko. </w:t>
      </w:r>
    </w:p>
    <w:p w:rsidR="002C0D81" w:rsidRPr="00694F53" w:rsidRDefault="002C0D81" w:rsidP="002C0D81">
      <w:pPr>
        <w:suppressAutoHyphens w:val="0"/>
        <w:ind w:firstLine="708"/>
        <w:jc w:val="both"/>
        <w:rPr>
          <w:sz w:val="22"/>
          <w:szCs w:val="22"/>
        </w:rPr>
      </w:pPr>
      <w:r w:rsidRPr="00694F53">
        <w:rPr>
          <w:sz w:val="22"/>
          <w:szCs w:val="22"/>
        </w:rPr>
        <w:t>Zapytała mnie, czy znam pewną celebrytkę z mediów. Nie znałem Jej. Powiedziała mi:</w:t>
      </w:r>
    </w:p>
    <w:p w:rsidR="002C0D81" w:rsidRPr="00694F53" w:rsidRDefault="002C0D81" w:rsidP="002C0D81">
      <w:pPr>
        <w:suppressAutoHyphens w:val="0"/>
        <w:jc w:val="both"/>
        <w:rPr>
          <w:sz w:val="22"/>
          <w:szCs w:val="22"/>
        </w:rPr>
      </w:pPr>
      <w:r w:rsidRPr="00694F53">
        <w:rPr>
          <w:sz w:val="22"/>
          <w:szCs w:val="22"/>
        </w:rPr>
        <w:tab/>
        <w:t>– Zgasło światło. Było ślisko i wyśliznęła mi się.</w:t>
      </w:r>
    </w:p>
    <w:p w:rsidR="002C0D81" w:rsidRPr="00694F53" w:rsidRDefault="002C0D81" w:rsidP="002C0D81">
      <w:pPr>
        <w:suppressAutoHyphens w:val="0"/>
        <w:jc w:val="both"/>
        <w:rPr>
          <w:sz w:val="22"/>
          <w:szCs w:val="22"/>
        </w:rPr>
      </w:pPr>
      <w:r w:rsidRPr="00694F53">
        <w:rPr>
          <w:sz w:val="22"/>
          <w:szCs w:val="22"/>
        </w:rPr>
        <w:tab/>
        <w:t>Tu przerwała i zapłakała.</w:t>
      </w:r>
    </w:p>
    <w:p w:rsidR="002C0D81" w:rsidRPr="00694F53" w:rsidRDefault="002C0D81" w:rsidP="002C0D81">
      <w:pPr>
        <w:suppressAutoHyphens w:val="0"/>
        <w:jc w:val="both"/>
        <w:rPr>
          <w:sz w:val="22"/>
          <w:szCs w:val="22"/>
        </w:rPr>
      </w:pPr>
      <w:r w:rsidRPr="00694F53">
        <w:rPr>
          <w:sz w:val="22"/>
          <w:szCs w:val="22"/>
        </w:rPr>
        <w:tab/>
        <w:t>– Mów – powiedziałem.</w:t>
      </w:r>
    </w:p>
    <w:p w:rsidR="002C0D81" w:rsidRPr="00694F53" w:rsidRDefault="002C0D81" w:rsidP="002C0D81">
      <w:pPr>
        <w:suppressAutoHyphens w:val="0"/>
        <w:jc w:val="both"/>
        <w:rPr>
          <w:sz w:val="22"/>
          <w:szCs w:val="22"/>
        </w:rPr>
      </w:pPr>
      <w:r w:rsidRPr="00694F53">
        <w:rPr>
          <w:sz w:val="22"/>
          <w:szCs w:val="22"/>
        </w:rPr>
        <w:tab/>
        <w:t>– Upadła. Sprawdzałam czy oddycha. Nie oddychała. Uklękłam i płakałam. Nie wiem, co się stało. Nie wiem, co się zdarzyło. Nie wiedziałam, co robię. Spakowałam Ją do wó</w:t>
      </w:r>
      <w:r w:rsidRPr="00694F53">
        <w:rPr>
          <w:sz w:val="22"/>
          <w:szCs w:val="22"/>
        </w:rPr>
        <w:lastRenderedPageBreak/>
        <w:t xml:space="preserve">zeczka i pojechałam. I tak sobie jechałyśmy. W pewnym momencie zatrzymałam się i Ją po prostu zakopałam, i znów jeździłam z tym wózeczkiem. Boże. Tak mi Jej brakuje. Tak Ją Kochałam! Tak często mi się śni Ona! Przyjechała policja. Powiedziałam, że Jej Już nie ma z Nami. I zemdlałam. Kiedy się obudziłam, dali mi jakieś leki i papiery do podpisania, że została porwana. Podpisałam. Chciałam w to wierzyć. </w:t>
      </w:r>
    </w:p>
    <w:p w:rsidR="002C0D81" w:rsidRPr="00694F53" w:rsidRDefault="002C0D81" w:rsidP="002C0D81">
      <w:pPr>
        <w:suppressAutoHyphens w:val="0"/>
        <w:jc w:val="both"/>
        <w:rPr>
          <w:sz w:val="22"/>
          <w:szCs w:val="22"/>
        </w:rPr>
      </w:pPr>
      <w:r w:rsidRPr="00694F53">
        <w:rPr>
          <w:sz w:val="22"/>
          <w:szCs w:val="22"/>
        </w:rPr>
        <w:tab/>
        <w:t>– A później?</w:t>
      </w:r>
    </w:p>
    <w:p w:rsidR="002C0D81" w:rsidRPr="00694F53" w:rsidRDefault="002C0D81" w:rsidP="002C0D81">
      <w:pPr>
        <w:suppressAutoHyphens w:val="0"/>
        <w:jc w:val="both"/>
        <w:rPr>
          <w:sz w:val="22"/>
          <w:szCs w:val="22"/>
        </w:rPr>
      </w:pPr>
      <w:r w:rsidRPr="00694F53">
        <w:rPr>
          <w:sz w:val="22"/>
          <w:szCs w:val="22"/>
        </w:rPr>
        <w:tab/>
        <w:t>– Później pojawił się ten wstrętny detektyw. Wiedziałam, że coś jest nie tak, że coś mi nie gra. Powiedziałam Mu, że zakopałam dziecko, że nie było wcale porwane.</w:t>
      </w:r>
    </w:p>
    <w:p w:rsidR="002C0D81" w:rsidRPr="00694F53" w:rsidRDefault="002C0D81" w:rsidP="002C0D81">
      <w:pPr>
        <w:suppressAutoHyphens w:val="0"/>
        <w:jc w:val="both"/>
        <w:rPr>
          <w:sz w:val="22"/>
          <w:szCs w:val="22"/>
        </w:rPr>
      </w:pPr>
      <w:r w:rsidRPr="00694F53">
        <w:rPr>
          <w:sz w:val="22"/>
          <w:szCs w:val="22"/>
        </w:rPr>
        <w:tab/>
        <w:t xml:space="preserve">– Nie trzeba być Sherlockiem, by uznać, że nie ma po co porywać dziecka biednej dziewczynie ze wsi… </w:t>
      </w:r>
    </w:p>
    <w:p w:rsidR="002C0D81" w:rsidRPr="00694F53" w:rsidRDefault="002C0D81" w:rsidP="002C0D81">
      <w:pPr>
        <w:suppressAutoHyphens w:val="0"/>
        <w:jc w:val="both"/>
        <w:rPr>
          <w:sz w:val="22"/>
          <w:szCs w:val="22"/>
        </w:rPr>
      </w:pPr>
      <w:r w:rsidRPr="00694F53">
        <w:rPr>
          <w:sz w:val="22"/>
          <w:szCs w:val="22"/>
        </w:rPr>
        <w:tab/>
        <w:t>– I jak byłam na komisariacie, później wszyscy mi gratulowali i śmiali się z Niego. Cała policja się z Niego śmiała.</w:t>
      </w:r>
    </w:p>
    <w:p w:rsidR="002C0D81" w:rsidRPr="00694F53" w:rsidRDefault="002C0D81" w:rsidP="002C0D81">
      <w:pPr>
        <w:suppressAutoHyphens w:val="0"/>
        <w:jc w:val="both"/>
        <w:rPr>
          <w:sz w:val="22"/>
          <w:szCs w:val="22"/>
        </w:rPr>
      </w:pPr>
      <w:r w:rsidRPr="00694F53">
        <w:rPr>
          <w:sz w:val="22"/>
          <w:szCs w:val="22"/>
        </w:rPr>
        <w:tab/>
        <w:t>– I co dalej?</w:t>
      </w:r>
    </w:p>
    <w:p w:rsidR="002C0D81" w:rsidRPr="00694F53" w:rsidRDefault="002C0D81" w:rsidP="002C0D81">
      <w:pPr>
        <w:suppressAutoHyphens w:val="0"/>
        <w:jc w:val="both"/>
        <w:rPr>
          <w:sz w:val="22"/>
          <w:szCs w:val="22"/>
        </w:rPr>
      </w:pPr>
      <w:r w:rsidRPr="00694F53">
        <w:rPr>
          <w:sz w:val="22"/>
          <w:szCs w:val="22"/>
        </w:rPr>
        <w:tab/>
        <w:t xml:space="preserve">– Co dalej? Przesłuchania były straszne. Nie chcę ich wspominać. Później On dał Nam mieszkanie w tym mieście, którego nazwy nie chcesz sobie przypominać. Taka to była rudera, że trudno to mieszkaniem nazwać. I cały czas Nas kontrolował. Jak nie On, to bez pukania wchodzili dziennikarze </w:t>
      </w:r>
      <w:r w:rsidRPr="00694F53">
        <w:rPr>
          <w:sz w:val="22"/>
          <w:szCs w:val="22"/>
        </w:rPr>
        <w:br/>
        <w:t xml:space="preserve">i robili Nam zdjęcia. Mieli Jego pozwolenie. To było straszne. Męża Kochałam i Kocham, ale On zawsze słuchał matki i odszedł, bo mu kazała, zresztą i tak był beznadziejny w łóżku. </w:t>
      </w:r>
    </w:p>
    <w:p w:rsidR="002C0D81" w:rsidRPr="00694F53" w:rsidRDefault="002C0D81" w:rsidP="002C0D81">
      <w:pPr>
        <w:suppressAutoHyphens w:val="0"/>
        <w:jc w:val="both"/>
        <w:rPr>
          <w:sz w:val="22"/>
          <w:szCs w:val="22"/>
        </w:rPr>
      </w:pPr>
      <w:r w:rsidRPr="00694F53">
        <w:rPr>
          <w:sz w:val="22"/>
          <w:szCs w:val="22"/>
        </w:rPr>
        <w:tab/>
        <w:t>– No tak, no tak, a tu jak trafiłaś w ogóle?</w:t>
      </w:r>
    </w:p>
    <w:p w:rsidR="002C0D81" w:rsidRPr="00694F53" w:rsidRDefault="002C0D81" w:rsidP="002C0D81">
      <w:pPr>
        <w:suppressAutoHyphens w:val="0"/>
        <w:jc w:val="both"/>
        <w:rPr>
          <w:sz w:val="22"/>
          <w:szCs w:val="22"/>
        </w:rPr>
      </w:pPr>
      <w:r w:rsidRPr="00694F53">
        <w:rPr>
          <w:sz w:val="22"/>
          <w:szCs w:val="22"/>
        </w:rPr>
        <w:tab/>
        <w:t xml:space="preserve">– Biały Dredowy Bębniarz był moim znajomym, to On mnie tu sprowadził. W strip–klubie o mnie wiedzą. Szef jest bardzo dobry. Jestem tylko kelnerką, a i tak mam świetne napiwki. </w:t>
      </w:r>
    </w:p>
    <w:p w:rsidR="002C0D81" w:rsidRPr="00694F53" w:rsidRDefault="002C0D81" w:rsidP="002C0D81">
      <w:pPr>
        <w:suppressAutoHyphens w:val="0"/>
        <w:jc w:val="both"/>
        <w:rPr>
          <w:sz w:val="22"/>
          <w:szCs w:val="22"/>
        </w:rPr>
      </w:pPr>
      <w:r w:rsidRPr="00694F53">
        <w:rPr>
          <w:sz w:val="22"/>
          <w:szCs w:val="22"/>
        </w:rPr>
        <w:tab/>
        <w:t>– No tak, no tak.</w:t>
      </w:r>
    </w:p>
    <w:p w:rsidR="002C0D81" w:rsidRPr="00694F53" w:rsidRDefault="002C0D81" w:rsidP="002C0D81">
      <w:pPr>
        <w:suppressAutoHyphens w:val="0"/>
        <w:ind w:firstLine="708"/>
        <w:jc w:val="both"/>
        <w:rPr>
          <w:sz w:val="22"/>
          <w:szCs w:val="22"/>
        </w:rPr>
      </w:pPr>
      <w:r w:rsidRPr="00694F53">
        <w:rPr>
          <w:sz w:val="22"/>
          <w:szCs w:val="22"/>
        </w:rPr>
        <w:t>Mówiła prawdę, czy kłamała? Nie wiem. Wiem, że tragiczny absurd rządzi światem.</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 xml:space="preserve">Jak już wspominałem, Biały Dredowy Bębniarz wprowadził się na Karmel z nastolatką tańcząca na rurze. Niestety szybko straciła Ona pracę, gdyż odkryto Jej niepełnoletność. Dobra była z Niej dziewczyna i w końcu na Karmel Ktoś sprzątał. Pięknie kochała swojego bębniarza. Znosiła każde upokorzenie, każdą zdradę i krzywdę. Kilka miesięcy później okazało się, że jest poszukiwana i została gdzieś zamknięta. Wkrótce urokliwy bębniarz również trafił na chwilę za kratki, o dziwo nie za narkotyki, tylko za niepłacenie alimentów. Czarny Bębniarz szybko został wyrzucony. Nie płacił czynszu i robił zamęt, ciągle pijąc. Przeprowadził się wtedy na pobliską wyspę, na którą co jakiś czas policja robiła nalot. To przecież zbrodnia pić piwo pod chmurką. Tak czy inaczej, zapewne też siedzi. Puszczalska Koleżanka Dziewczyny Tańczącej Na Rurze również wkrótce została wyrzucona. Regularnie ginęły Nam rzeczy z Karmel. Pewnego dnia nocował u Nas pewien przeuroczy autostopowicz. Podzielił się z Nami swoim alkoholem i jedzeniem, a o świcie był bez pieniędzy. </w:t>
      </w:r>
    </w:p>
    <w:p w:rsidR="002C0D81" w:rsidRPr="00694F53" w:rsidRDefault="002C0D81" w:rsidP="002C0D81">
      <w:pPr>
        <w:suppressAutoHyphens w:val="0"/>
        <w:ind w:firstLine="708"/>
        <w:jc w:val="both"/>
        <w:rPr>
          <w:sz w:val="22"/>
          <w:szCs w:val="22"/>
        </w:rPr>
      </w:pPr>
      <w:r w:rsidRPr="00694F53">
        <w:rPr>
          <w:sz w:val="22"/>
          <w:szCs w:val="22"/>
        </w:rPr>
        <w:t xml:space="preserve">Zdaje się, następnego dnia nie żyłem. </w:t>
      </w:r>
    </w:p>
    <w:p w:rsidR="002C0D81" w:rsidRPr="00694F53" w:rsidRDefault="002C0D81" w:rsidP="002C0D81">
      <w:pPr>
        <w:suppressAutoHyphens w:val="0"/>
        <w:ind w:firstLine="708"/>
        <w:jc w:val="both"/>
        <w:rPr>
          <w:sz w:val="22"/>
          <w:szCs w:val="22"/>
        </w:rPr>
      </w:pPr>
      <w:r w:rsidRPr="00694F53">
        <w:rPr>
          <w:sz w:val="22"/>
          <w:szCs w:val="22"/>
        </w:rPr>
        <w:t>Zdaje się, dwa dni później była burza na słońcu.</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„Nie ma cnoty bez nieśmiertelności.”</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318 Człowiek zbuntowany. Bunt metafizyczny (Niezgoda na zbawienie) A. Camus. – Eseje</w:t>
      </w:r>
    </w:p>
    <w:p w:rsidR="002C0D81" w:rsidRPr="00694F53" w:rsidRDefault="002C0D81" w:rsidP="002C0D81">
      <w:pPr>
        <w:suppressAutoHyphens w:val="0"/>
        <w:autoSpaceDE w:val="0"/>
        <w:jc w:val="both"/>
        <w:rPr>
          <w:sz w:val="22"/>
          <w:szCs w:val="22"/>
        </w:rPr>
      </w:pPr>
      <w:r w:rsidRPr="00694F53">
        <w:rPr>
          <w:sz w:val="22"/>
          <w:szCs w:val="22"/>
        </w:rPr>
        <w:lastRenderedPageBreak/>
        <w:tab/>
        <w:t>Pamiętam czas, gdy wyszedłem ze szpitala psychiatrycznego. Czekał na mnie nowy, piękny świat.</w:t>
      </w:r>
    </w:p>
    <w:p w:rsidR="002C0D81" w:rsidRPr="00694F53" w:rsidRDefault="002C0D81" w:rsidP="002C0D81">
      <w:pPr>
        <w:suppressAutoHyphens w:val="0"/>
        <w:autoSpaceDE w:val="0"/>
        <w:ind w:firstLine="709"/>
        <w:jc w:val="both"/>
        <w:rPr>
          <w:sz w:val="22"/>
          <w:szCs w:val="22"/>
        </w:rPr>
      </w:pPr>
      <w:r w:rsidRPr="00694F53">
        <w:rPr>
          <w:sz w:val="22"/>
          <w:szCs w:val="22"/>
        </w:rPr>
        <w:t>W szpitalu tym zwróciłem uwagę na mężczyznę ze steampunkowym zegarkiem umieszczonym na szyi. On sam przybył po leki. Szybko wymieniliśmy się numerami, bo On chciał reżyserować filmy, zaś ja pisać do nich scenariusze.</w:t>
      </w:r>
    </w:p>
    <w:p w:rsidR="002C0D81" w:rsidRPr="00694F53" w:rsidRDefault="002C0D81" w:rsidP="002C0D81">
      <w:pPr>
        <w:suppressAutoHyphens w:val="0"/>
        <w:autoSpaceDE w:val="0"/>
        <w:jc w:val="both"/>
        <w:rPr>
          <w:sz w:val="22"/>
          <w:szCs w:val="22"/>
        </w:rPr>
      </w:pPr>
      <w:r w:rsidRPr="00694F53">
        <w:rPr>
          <w:sz w:val="22"/>
          <w:szCs w:val="22"/>
        </w:rPr>
        <w:tab/>
        <w:t xml:space="preserve">Pamiętam czas, zanim wyszedłem ze szpitala – gdy wyjątkowo z niego nie uciekłem, by się napić piwa na Karmel, tylko wziąłem przepustkę. Wszystko dlatego, że udało mi się przekonać Najdroższą, aby poszła do psychiatry. Chciałem być przy Niej, kiedy wyjdzie od lekarza. </w:t>
      </w:r>
    </w:p>
    <w:p w:rsidR="002C0D81" w:rsidRPr="00694F53" w:rsidRDefault="002C0D81" w:rsidP="002C0D81">
      <w:pPr>
        <w:suppressAutoHyphens w:val="0"/>
        <w:autoSpaceDE w:val="0"/>
        <w:jc w:val="both"/>
        <w:rPr>
          <w:sz w:val="22"/>
          <w:szCs w:val="22"/>
        </w:rPr>
      </w:pPr>
      <w:r w:rsidRPr="00694F53">
        <w:rPr>
          <w:sz w:val="22"/>
          <w:szCs w:val="22"/>
        </w:rPr>
        <w:tab/>
        <w:t xml:space="preserve">Przy bramie spotkałem Owego reżysera i uznałem, że od razu pokażę mu Karmel. Ideą Miłującego oraz Długowłosego Przyjaciela było uczynienie z Karmel drugiego Placu na Groblach. Właśnie to marzenie z pomocą kontaktów Reżysera poznanego w zakładzie dla obłąkanych mogło się ziścić. Nie było co zwlekać. Czym prędzej chciałem poznać Reżysera </w:t>
      </w:r>
      <w:r w:rsidRPr="00694F53">
        <w:rPr>
          <w:sz w:val="22"/>
          <w:szCs w:val="22"/>
        </w:rPr>
        <w:br/>
        <w:t>z moimi Przyjaciółmi. Reżyserowi towarzyszyła dziewczyna spragniona klimatów typu: pieniądze, biały ford, sztuka. Tymczasem On traktował Ją pogardliwie i było Jej smutno. Znosiła to zapewne dlatego, bo On był ładny.</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Na Karmel wszyscy byli pijani i spali. Było z piętnaście osób. Długo próbowałem dobudzić Długowłosego Przyjaciela i Miłującego. Zaparzyłem mocną kawę. Rozmawialiśmy o możliwościach, jakie ma Karmel jako miejsce. Reżyser miał załatwić Nam projektor i mieliśmy utworzyć undergroundowe Kino Karmel. Wkrótce tak się stało.</w:t>
      </w:r>
    </w:p>
    <w:p w:rsidR="002C0D81" w:rsidRPr="00694F53" w:rsidRDefault="002C0D81" w:rsidP="002C0D81">
      <w:pPr>
        <w:suppressAutoHyphens w:val="0"/>
        <w:autoSpaceDE w:val="0"/>
        <w:jc w:val="both"/>
        <w:rPr>
          <w:sz w:val="22"/>
          <w:szCs w:val="22"/>
        </w:rPr>
      </w:pPr>
      <w:r w:rsidRPr="00694F53">
        <w:rPr>
          <w:sz w:val="22"/>
          <w:szCs w:val="22"/>
        </w:rPr>
        <w:tab/>
        <w:t xml:space="preserve">Tymczasem musiałem się spieszyć na spotkanie </w:t>
      </w:r>
      <w:r w:rsidRPr="00694F53">
        <w:rPr>
          <w:sz w:val="22"/>
          <w:szCs w:val="22"/>
        </w:rPr>
        <w:br/>
        <w:t>z Najdroższą. W końcu idea zaczęła kiełkować i to starczyło. Szczęśliwie Reżyser podrzucił mnie do lekarza Najdroższej. Po chwili wyszła. Odjechał.</w:t>
      </w:r>
    </w:p>
    <w:p w:rsidR="002C0D81" w:rsidRPr="00694F53" w:rsidRDefault="002C0D81" w:rsidP="002C0D81">
      <w:pPr>
        <w:suppressAutoHyphens w:val="0"/>
        <w:autoSpaceDE w:val="0"/>
        <w:jc w:val="both"/>
        <w:rPr>
          <w:sz w:val="22"/>
          <w:szCs w:val="22"/>
        </w:rPr>
      </w:pPr>
      <w:r w:rsidRPr="00694F53">
        <w:rPr>
          <w:sz w:val="22"/>
          <w:szCs w:val="22"/>
        </w:rPr>
        <w:tab/>
        <w:t xml:space="preserve">Powiedziała mi, jak wyglądała konsultacja.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Obiecałem, że będę dla Niej lepszy. Była tym wszystkim roztrzęsiona i płakała. Czułem Jej strach, Jej bezradność </w:t>
      </w:r>
      <w:r w:rsidRPr="00694F53">
        <w:rPr>
          <w:sz w:val="22"/>
          <w:szCs w:val="22"/>
        </w:rPr>
        <w:br/>
        <w:t>i bałem się również. Objąłem Ją. Tuliła mnie mocno. Miało przecież być wszystko dobrze. Przecież nie było powodów, aby było źle.</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Chciałem walczyć z demonami w głowie Najdroższej, z Jej zmianami, z których nie zdawała sobie sprawy. Później bezradnie walczyłem z Jej obojętnością. Przez Nią szczekałem, przez Nią wyłem.</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To miał być doskonały, piękny dzień. Było naprawdę pięknie. Reżyser zaprosił na grilla mnie wraz z Najdroższą oraz wybranych przeze mnie Przyjaciół. Zaprosiłem Długowłosego Przyjaciela, lecz nie spieszyło Mu się z wyjazdem. Miał drobny kłopot, by wstać. Zamiast Niego towarzyszyła nam Urocza seksoholiczka, która później zwracała się do mnie słowami "braciszku". Bądź co bądź, w trójkę biegliśmy na busa. Zdążyliśmy ledwo dysząc. Było gorąco, wręcz parno, </w:t>
      </w:r>
      <w:r w:rsidRPr="00694F53">
        <w:rPr>
          <w:sz w:val="22"/>
          <w:szCs w:val="22"/>
        </w:rPr>
        <w:br/>
        <w:t xml:space="preserve">i miło. Najdroższa miała przyspieszony oddech. Pocałowała mnie czule w busie. Na miejscu odebrał Nas Reżyser i już samochodem podjechaliśmy pod Jego dom. </w:t>
      </w:r>
    </w:p>
    <w:p w:rsidR="002C0D81" w:rsidRPr="00694F53" w:rsidRDefault="002C0D81" w:rsidP="002C0D81">
      <w:pPr>
        <w:suppressAutoHyphens w:val="0"/>
        <w:autoSpaceDE w:val="0"/>
        <w:ind w:firstLine="708"/>
        <w:jc w:val="both"/>
        <w:rPr>
          <w:sz w:val="22"/>
          <w:szCs w:val="22"/>
        </w:rPr>
      </w:pPr>
      <w:r w:rsidRPr="00694F53">
        <w:rPr>
          <w:sz w:val="22"/>
          <w:szCs w:val="22"/>
        </w:rPr>
        <w:t>Gościnny Ojciec, Gościnna Matka, dwójka Jego Cudownych Przyjaciół, o których wiele razy mi wcześniej opowiadał, wyborny grill i huśtawki. Najdroższa poszła na siku, ja za nią umyć dłonie. Urocza Seksoholiczka została przy grillu. Wyjrzeliśmy z Najdroższą przez okno i widząc, że "nikt nie patrzy" dotykaliśmy się i całowaliśmy.</w:t>
      </w:r>
    </w:p>
    <w:p w:rsidR="002C0D81" w:rsidRPr="00694F53" w:rsidRDefault="002C0D81" w:rsidP="002C0D81">
      <w:pPr>
        <w:suppressAutoHyphens w:val="0"/>
        <w:autoSpaceDE w:val="0"/>
        <w:jc w:val="both"/>
        <w:rPr>
          <w:sz w:val="22"/>
          <w:szCs w:val="22"/>
        </w:rPr>
      </w:pPr>
      <w:r w:rsidRPr="00694F53">
        <w:rPr>
          <w:sz w:val="22"/>
          <w:szCs w:val="22"/>
        </w:rPr>
        <w:tab/>
        <w:t>Przyjaciele Reżysera byli szczególnymi ludźmi. Oboje swego czasu byli Nim zauroczeni tak emocjonalnie, jak i fizycznie. Oni sami, Ona – Późniejsza Najdroższa Długowłosego Przyjaciela, On – Jej Przyjaciel, Kochanek i Brat w jednej osobie – mieli dla mnie relację już wtedy inspirującą i wyjątkową. Wypracowali ją przez blisko dwadzieścia lat, zaś zaczęli ze sobą obcować, gdy mieli lat siedem.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Bycie" to może nie najszczęśliwsze określenie. Bycie często obdziera Nas z siebie. Tymczasem w ich relacji był wyjątkowy szacunek, absolutna szczerość i zaufanie do siebie oraz seksualna wolność. Ona była wyjątkową i namiętną istotą. To znaczy, jest na pewno dalej.</w:t>
      </w:r>
    </w:p>
    <w:p w:rsidR="002C0D81" w:rsidRPr="00694F53" w:rsidRDefault="002C0D81" w:rsidP="002C0D81">
      <w:pPr>
        <w:suppressAutoHyphens w:val="0"/>
        <w:autoSpaceDE w:val="0"/>
        <w:jc w:val="both"/>
        <w:rPr>
          <w:sz w:val="22"/>
          <w:szCs w:val="22"/>
        </w:rPr>
      </w:pPr>
      <w:r w:rsidRPr="00694F53">
        <w:rPr>
          <w:sz w:val="22"/>
          <w:szCs w:val="22"/>
        </w:rPr>
        <w:tab/>
        <w:t xml:space="preserve">Oni nie byli razem. Przypominali bardziej rodzeństwo, dawnych byłych, którym na sobie zależy, którzy się kochają. Taką relację wypracowali przez lata, w których nie brakowało wzajemnej zazdrości i awantur. Finalnie okazali się ważniejsi dla siebie niż przelotne namiętności. </w:t>
      </w:r>
    </w:p>
    <w:p w:rsidR="002C0D81" w:rsidRPr="00694F53" w:rsidRDefault="002C0D81" w:rsidP="002C0D81">
      <w:pPr>
        <w:suppressAutoHyphens w:val="0"/>
        <w:autoSpaceDE w:val="0"/>
        <w:jc w:val="both"/>
        <w:rPr>
          <w:sz w:val="22"/>
          <w:szCs w:val="22"/>
        </w:rPr>
      </w:pPr>
      <w:r w:rsidRPr="00694F53">
        <w:rPr>
          <w:sz w:val="22"/>
          <w:szCs w:val="22"/>
        </w:rPr>
        <w:tab/>
        <w:t>Przynajmniej w teorii wyglądało to przepięknie.</w:t>
      </w:r>
    </w:p>
    <w:p w:rsidR="002C0D81" w:rsidRPr="00694F53" w:rsidRDefault="002C0D81" w:rsidP="002C0D81">
      <w:pPr>
        <w:suppressAutoHyphens w:val="0"/>
        <w:autoSpaceDE w:val="0"/>
        <w:jc w:val="both"/>
        <w:rPr>
          <w:sz w:val="22"/>
          <w:szCs w:val="22"/>
        </w:rPr>
      </w:pPr>
      <w:r w:rsidRPr="00694F53">
        <w:rPr>
          <w:sz w:val="22"/>
          <w:szCs w:val="22"/>
        </w:rPr>
        <w:tab/>
        <w:t>Najdroższa wtedy insynuowała, bym miał z Nią podobną relację. Mówiła tak zapewne w żartach. Bolało mnie to wtedy. Nie była mi obca zazdrość cielesna i pragnienie wyłączności. Chciałem, aby Najdroższa na wyłączność pragnęła mnie.</w:t>
      </w:r>
    </w:p>
    <w:p w:rsidR="002C0D81" w:rsidRPr="00694F53" w:rsidRDefault="002C0D81" w:rsidP="002C0D81">
      <w:pPr>
        <w:suppressAutoHyphens w:val="0"/>
        <w:autoSpaceDE w:val="0"/>
        <w:jc w:val="both"/>
        <w:rPr>
          <w:sz w:val="22"/>
          <w:szCs w:val="22"/>
        </w:rPr>
      </w:pPr>
      <w:r w:rsidRPr="00694F53">
        <w:rPr>
          <w:sz w:val="22"/>
          <w:szCs w:val="22"/>
        </w:rPr>
        <w:tab/>
        <w:t>W pewnym momencie odbiliśmy z Najdroższą za pagórek i położyliśmy się znów tak "by nikt nie widział".</w:t>
      </w:r>
    </w:p>
    <w:p w:rsidR="002C0D81" w:rsidRPr="00694F53" w:rsidRDefault="002C0D81" w:rsidP="002C0D81">
      <w:pPr>
        <w:suppressAutoHyphens w:val="0"/>
        <w:autoSpaceDE w:val="0"/>
        <w:jc w:val="both"/>
        <w:rPr>
          <w:sz w:val="22"/>
          <w:szCs w:val="22"/>
        </w:rPr>
      </w:pPr>
      <w:r w:rsidRPr="00694F53">
        <w:rPr>
          <w:sz w:val="22"/>
          <w:szCs w:val="22"/>
        </w:rPr>
        <w:tab/>
        <w:t>Tej nocy była noc teatrów. Byłem podpity. Dwójka Przyjaciół Reżysera, On sam oraz ja powróciliśmy na Karmel. Piliśmy, paliliśmy. Było Nam naprawdę dobrze. Byłem spragniony teatru; Reżyser również i wyruszyliśmy na miasto. Towarzyszył Nam Długowłosy Przyjaciel. Spektakl nie był porywający. Przysypiałem i drażniło mnie zachowanie Długowłosego Przyjaciela, który ostentacyjnie pociągał z butelki. Nie wiem, czemu akurat wtedy mnie to drażniło, lecz właśnie to było powodem, że tego wieczoru nie byłem dla Niego specjalnie miły. Powiedział:</w:t>
      </w:r>
    </w:p>
    <w:p w:rsidR="002C0D81" w:rsidRPr="00694F53" w:rsidRDefault="002C0D81" w:rsidP="002C0D81">
      <w:pPr>
        <w:suppressAutoHyphens w:val="0"/>
        <w:autoSpaceDE w:val="0"/>
        <w:ind w:firstLine="708"/>
        <w:jc w:val="both"/>
        <w:rPr>
          <w:sz w:val="22"/>
          <w:szCs w:val="22"/>
        </w:rPr>
      </w:pPr>
      <w:r w:rsidRPr="00694F53">
        <w:rPr>
          <w:sz w:val="22"/>
          <w:szCs w:val="22"/>
        </w:rPr>
        <w:t>– Jesteś zazdrosny o to, że rozmawiałem z Twoją Najdroższą. – zagaił twierdząco pijanym głosem.</w:t>
      </w:r>
    </w:p>
    <w:p w:rsidR="002C0D81" w:rsidRPr="00694F53" w:rsidRDefault="002C0D81" w:rsidP="002C0D81">
      <w:pPr>
        <w:suppressAutoHyphens w:val="0"/>
        <w:autoSpaceDE w:val="0"/>
        <w:ind w:firstLine="709"/>
        <w:jc w:val="both"/>
        <w:rPr>
          <w:sz w:val="22"/>
          <w:szCs w:val="22"/>
        </w:rPr>
      </w:pPr>
      <w:r w:rsidRPr="00694F53">
        <w:rPr>
          <w:sz w:val="22"/>
          <w:szCs w:val="22"/>
        </w:rPr>
        <w:t>To była totalna bzdura. Irytowało mnie, że tak strasznie się upił; irytowało mnie, że zapił się wcześniej tak, że nie pojechał z Nami na grilla. Powiedziałem Mu więc:</w:t>
      </w:r>
    </w:p>
    <w:p w:rsidR="002C0D81" w:rsidRPr="00694F53" w:rsidRDefault="002C0D81" w:rsidP="002C0D81">
      <w:pPr>
        <w:suppressAutoHyphens w:val="0"/>
        <w:autoSpaceDE w:val="0"/>
        <w:ind w:firstLine="709"/>
        <w:jc w:val="both"/>
        <w:rPr>
          <w:sz w:val="22"/>
          <w:szCs w:val="22"/>
        </w:rPr>
      </w:pPr>
      <w:r w:rsidRPr="00694F53">
        <w:rPr>
          <w:sz w:val="22"/>
          <w:szCs w:val="22"/>
        </w:rPr>
        <w:t>– Spierdalaj.</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Widzisz? Coś jest na rzeczy. Nigdy tak do mnie wcześniej nie mówiłeś. Nigdy. Jesteś o Nią zazdrosny.</w:t>
      </w:r>
    </w:p>
    <w:p w:rsidR="002C0D81" w:rsidRPr="00694F53" w:rsidRDefault="002C0D81" w:rsidP="002C0D81">
      <w:pPr>
        <w:suppressAutoHyphens w:val="0"/>
        <w:autoSpaceDE w:val="0"/>
        <w:ind w:firstLine="709"/>
        <w:jc w:val="both"/>
        <w:rPr>
          <w:sz w:val="22"/>
          <w:szCs w:val="22"/>
        </w:rPr>
      </w:pPr>
      <w:r w:rsidRPr="00694F53">
        <w:rPr>
          <w:sz w:val="22"/>
          <w:szCs w:val="22"/>
        </w:rPr>
        <w:t>– Owszem jestem, ale nie teraz. Teraz po prostu mnie wkurwiasz.</w:t>
      </w:r>
    </w:p>
    <w:p w:rsidR="002C0D81" w:rsidRPr="00694F53" w:rsidRDefault="002C0D81" w:rsidP="002C0D81">
      <w:pPr>
        <w:suppressAutoHyphens w:val="0"/>
        <w:autoSpaceDE w:val="0"/>
        <w:jc w:val="both"/>
        <w:rPr>
          <w:sz w:val="22"/>
          <w:szCs w:val="22"/>
        </w:rPr>
      </w:pPr>
      <w:r w:rsidRPr="00694F53">
        <w:rPr>
          <w:sz w:val="22"/>
          <w:szCs w:val="22"/>
        </w:rPr>
        <w:tab/>
        <w:t>Sam byłem pijany. Pijany, zmęczony i wkurwiony.</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Wracaliśmy na Karmel. Najdroższa podbiegła do mnie, chwyciła za dłoń i powiedziała: Kocham Cię.</w:t>
      </w:r>
    </w:p>
    <w:p w:rsidR="002C0D81" w:rsidRPr="00694F53" w:rsidRDefault="002C0D81" w:rsidP="002C0D81">
      <w:pPr>
        <w:suppressAutoHyphens w:val="0"/>
        <w:autoSpaceDE w:val="0"/>
        <w:jc w:val="both"/>
        <w:rPr>
          <w:sz w:val="22"/>
          <w:szCs w:val="22"/>
        </w:rPr>
      </w:pPr>
      <w:r w:rsidRPr="00694F53">
        <w:rPr>
          <w:sz w:val="22"/>
          <w:szCs w:val="22"/>
        </w:rPr>
        <w:tab/>
        <w:t xml:space="preserve">Na rynku leżało tysiące czerwonych konfetti. Żałowałem, że nie byłem na spektaklu z ich udziałem. Pamiętam, bądź wydaje mi się, że pamiętam, jak Najdroższa podniosła nieco konfetti i radośnie podrzuciła. Była szczęśliwa. Tymczasem ja miałem cały czas kwaśny nastrój i chciałem już pójść spać.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Przyjaciele Reżysera odjechali wraz z Nim.</w:t>
      </w:r>
      <w:r w:rsidRPr="00694F53">
        <w:rPr>
          <w:sz w:val="22"/>
          <w:szCs w:val="22"/>
        </w:rPr>
        <w:tab/>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Na Karmel mieliśmy już wtedy kino. Puszczali na dużym ekranie serial, który Najdroższa bardzo lubiła. Poprosiłem, aby położyła się obok mnie. Zatroskana zapytała, czy może jeszcze z nimi pooglądać. Zgodziłem się zaskoczony tym, że mnie pyta w ogóle. Pamiętam, że wtedy radośnie pocałowała mnie. Miałem urywany sen. Najdroższa nie przychodziła. Przyszedłem do wesołej grupki i oglądałem kolejny już odcinek tego gówna. W końcu położyliśmy się. Obudziłem się znów, spocony i pełen niepokoju w sobie, po kilku godzinach. Nie było Jej obok mnie. Wściekły wyszedłem z pokoju. Siedziała obok obleśnego Dwumetrowego Bachora. Byłem wściekły. Zacząłem na Nią krzyczeć, obrażać. Nie chciała tego znosić. Wyszła. Wyszedłem za Nią. Zacząłem Ją przepraszać. Zapytałem, co się działo. Powiedziała:</w:t>
      </w:r>
    </w:p>
    <w:p w:rsidR="002C0D81" w:rsidRPr="00694F53" w:rsidRDefault="002C0D81" w:rsidP="002C0D81">
      <w:pPr>
        <w:suppressAutoHyphens w:val="0"/>
        <w:autoSpaceDE w:val="0"/>
        <w:ind w:firstLine="708"/>
        <w:jc w:val="both"/>
        <w:rPr>
          <w:sz w:val="22"/>
          <w:szCs w:val="22"/>
        </w:rPr>
      </w:pPr>
      <w:r w:rsidRPr="00694F53">
        <w:rPr>
          <w:sz w:val="22"/>
          <w:szCs w:val="22"/>
        </w:rPr>
        <w:t xml:space="preserve">– Zapytał mnie: „Dlaczego z Nim jesteś, przecież go nie Kochasz”.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lastRenderedPageBreak/>
        <w:t>To nie była prawda. Była smutna i mieliśmy za sobą wiele cierpienia. I nie chciała obok mnie leżeć. Jednak wtedy Kochała mnie. Jednak starczyło, aby ktoś zasugerował Jej, że tak nie jest, a już podporządkowywała się tej opinii. Tymczasem ten Bachor podrywał Ją i byłem przez to wściekły. Powiedziała mi, że wstała, gdyż nie chciała obok mnie leżeć. Czułem się tak bardzo bezradny. Uderzałem pięściami w ścianę, płakałem, wyłem. Chwilę później poszliśmy na kebab.</w:t>
      </w:r>
    </w:p>
    <w:p w:rsidR="002C0D81" w:rsidRPr="00694F53" w:rsidRDefault="002C0D81" w:rsidP="002C0D81">
      <w:pPr>
        <w:suppressAutoHyphens w:val="0"/>
        <w:autoSpaceDE w:val="0"/>
        <w:jc w:val="both"/>
        <w:rPr>
          <w:sz w:val="22"/>
          <w:szCs w:val="22"/>
        </w:rPr>
      </w:pPr>
      <w:r w:rsidRPr="00694F53">
        <w:rPr>
          <w:sz w:val="22"/>
          <w:szCs w:val="22"/>
        </w:rPr>
        <w:tab/>
        <w:t xml:space="preserve">Najdroższa chciała spotkać się z Poczciwą Bitnikowi Przyjaciółką, której bliski był klimat jazzu i bluesa i która lubiła rap. Żałuję, że nigdy nie było mi dane lepiej Jej poznać. Był czas, gdy pisywałem z Tą dziewczyną, kiedy mój kontakt z Najdroższą był mocno nierówny. Musiało pisać się Jej ze mną na tyle dobrze, że zaczęła wtedy unikać Najdroższej. </w:t>
      </w:r>
      <w:r w:rsidRPr="00694F53">
        <w:rPr>
          <w:sz w:val="22"/>
          <w:szCs w:val="22"/>
        </w:rPr>
        <w:br/>
        <w:t>Widać nie byłem takim świrem, jakim przedstawiała, widać byłem innym świrem.</w:t>
      </w:r>
    </w:p>
    <w:p w:rsidR="002C0D81" w:rsidRPr="00694F53" w:rsidRDefault="002C0D81" w:rsidP="002C0D81">
      <w:pPr>
        <w:suppressAutoHyphens w:val="0"/>
        <w:autoSpaceDE w:val="0"/>
        <w:jc w:val="both"/>
        <w:rPr>
          <w:sz w:val="22"/>
          <w:szCs w:val="22"/>
        </w:rPr>
      </w:pPr>
      <w:r w:rsidRPr="00694F53">
        <w:rPr>
          <w:sz w:val="22"/>
          <w:szCs w:val="22"/>
        </w:rPr>
        <w:tab/>
        <w:t xml:space="preserve">Wydarzenia miały tu potoczyć się błyskawicznie. Pozostało kilka dni do wyjazdu Najdrożej. Pamiętam, jak udało mi się przekonać Najdroższą, aby spotkała się ze mną na chwilę. Zobaczyliśmy się i znów nie sposób Nam było sobie się oprzeć. Ochrzaniła mnie za to i poszliśmy do pewnej irlandzkiej knajpy. Po chwili doczepiła się do Nas dziewczyna wyraźnie wyglądająca tak, jakby miała ochotę na Nas oboje. Było zabawnie. Później już we dwoje poszliśmy na spacer wzdłuż Wisły. Wszystko było dobrze, wszystko było cudownie.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Zdaje się, następnego dnia miałem pewność, że nie mam wyboru. Muszę upozorować swoją śmierć.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i/>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jc w:val="both"/>
        <w:rPr>
          <w:rFonts w:ascii="Arial" w:hAnsi="Arial" w:cs="Arial"/>
          <w:sz w:val="20"/>
          <w:szCs w:val="20"/>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 xml:space="preserve">„(…) nic nie przeszkadza śnić, nawet w godzinie wygnania </w:t>
      </w:r>
    </w:p>
    <w:p w:rsidR="002C0D81" w:rsidRPr="00694F53" w:rsidRDefault="002C0D81" w:rsidP="002C0D81">
      <w:pPr>
        <w:ind w:firstLine="708"/>
        <w:jc w:val="both"/>
        <w:rPr>
          <w:rFonts w:ascii="Arial" w:hAnsi="Arial" w:cs="Arial"/>
          <w:b/>
          <w:sz w:val="20"/>
          <w:szCs w:val="20"/>
        </w:rPr>
      </w:pPr>
      <w:r w:rsidRPr="00694F53">
        <w:rPr>
          <w:rFonts w:ascii="Arial" w:hAnsi="Arial" w:cs="Arial"/>
          <w:b/>
          <w:sz w:val="20"/>
          <w:szCs w:val="20"/>
        </w:rPr>
        <w:t xml:space="preserve">Str. 53 Dwie strony tego samego (przedmowa) </w:t>
      </w:r>
      <w:r w:rsidRPr="00694F53">
        <w:rPr>
          <w:rFonts w:ascii="Arial" w:hAnsi="Arial" w:cs="Arial"/>
          <w:b/>
          <w:sz w:val="20"/>
          <w:szCs w:val="20"/>
        </w:rPr>
        <w:br/>
        <w:t>A. Camus. – Eseje</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xml:space="preserve">Zbliżał się czas wyjazdu Najdroższej do Francji. Noc była piękna. Niebo spokojne. Szedłem wzdłuż Wisły, patrząc na Wawel. Zapragnąłem Ją zobaczyć. Zadzwoniłem. Ona już nie pragnęła mnie widzieć. Trafił mnie szlag. Nie pamiętam szczegółów, przeklinałem Ją strasznie i płakałem. </w:t>
      </w:r>
    </w:p>
    <w:p w:rsidR="002C0D81" w:rsidRPr="00694F53" w:rsidRDefault="002C0D81" w:rsidP="002C0D81">
      <w:pPr>
        <w:suppressAutoHyphens w:val="0"/>
        <w:autoSpaceDE w:val="0"/>
        <w:ind w:firstLine="709"/>
        <w:jc w:val="both"/>
        <w:rPr>
          <w:sz w:val="22"/>
          <w:szCs w:val="22"/>
        </w:rPr>
      </w:pPr>
      <w:r w:rsidRPr="00694F53">
        <w:rPr>
          <w:sz w:val="22"/>
          <w:szCs w:val="22"/>
        </w:rPr>
        <w:t>O co poszło? Nie mam pojęcia. Pamiętam tylko, że była bezlitosna, okrutna i kpiąca.</w:t>
      </w:r>
    </w:p>
    <w:p w:rsidR="002C0D81" w:rsidRPr="00694F53" w:rsidRDefault="002C0D81" w:rsidP="002C0D81">
      <w:pPr>
        <w:suppressAutoHyphens w:val="0"/>
        <w:autoSpaceDE w:val="0"/>
        <w:jc w:val="both"/>
        <w:rPr>
          <w:sz w:val="22"/>
          <w:szCs w:val="22"/>
        </w:rPr>
      </w:pPr>
      <w:r w:rsidRPr="00694F53">
        <w:rPr>
          <w:sz w:val="22"/>
          <w:szCs w:val="22"/>
        </w:rPr>
        <w:tab/>
        <w:t xml:space="preserve">Pamiętam, że bardzo ucieszył mnie widok dwóch znajomych nastolatek, które spotkałem w knajpie. Blondynka </w:t>
      </w:r>
      <w:r w:rsidRPr="00694F53">
        <w:rPr>
          <w:sz w:val="22"/>
          <w:szCs w:val="22"/>
        </w:rPr>
        <w:br/>
        <w:t xml:space="preserve">i Brunetka. Czym prędzej udaliśmy się do mnie. Później czym prędzej próbowałem się pozbyć Czarnego Bębniarza z pokoju. Blondynka miała straszną ochotę na seks. Zbiegiem okoliczności ja również. Kłopot w tym, że Blondynka, podobnie jak Brunetka, były przyjaciółkami pewnej niezwykłej, delikatnej dziewczyny, którą uwielbiałem. Była Nastoletnią Dziewczyną. Twierdziła wtedy, że już mnie nie chce bądź nie chce chcieć. Nie widziałem, więc problemu. Uwielbiałem i Kochałem Tę dziewczynę miłością lubieżną, kazirodczą. Muszę tu zatrzymać się we wspomnieniach i oddać Jej cześć. </w:t>
      </w:r>
    </w:p>
    <w:p w:rsidR="002C0D81" w:rsidRPr="00694F53" w:rsidRDefault="002C0D81" w:rsidP="002C0D81">
      <w:pPr>
        <w:suppressAutoHyphens w:val="0"/>
        <w:autoSpaceDE w:val="0"/>
        <w:ind w:firstLine="708"/>
        <w:jc w:val="both"/>
        <w:rPr>
          <w:sz w:val="22"/>
          <w:szCs w:val="22"/>
        </w:rPr>
      </w:pPr>
      <w:r w:rsidRPr="00694F53">
        <w:rPr>
          <w:sz w:val="22"/>
          <w:szCs w:val="22"/>
        </w:rPr>
        <w:t>Dziewczyna była inteligentna, wrażliwa, czuła, łagodna i bardzo mi Jej brakuje. Nieszczęściem Jej było pokochać mnie. W tej dziewczynie było i jest coś genialnego.</w:t>
      </w:r>
    </w:p>
    <w:p w:rsidR="002C0D81" w:rsidRPr="00694F53" w:rsidRDefault="002C0D81" w:rsidP="002C0D81">
      <w:pPr>
        <w:suppressAutoHyphens w:val="0"/>
        <w:autoSpaceDE w:val="0"/>
        <w:ind w:firstLine="709"/>
        <w:jc w:val="both"/>
        <w:rPr>
          <w:sz w:val="22"/>
          <w:szCs w:val="22"/>
        </w:rPr>
      </w:pPr>
      <w:r w:rsidRPr="00694F53">
        <w:rPr>
          <w:sz w:val="22"/>
          <w:szCs w:val="22"/>
        </w:rPr>
        <w:t xml:space="preserve">Wróćmy do Blondynki. Blondynka czuła dyskomfort, że przecież podobam się Nastoletniej. Uznałem, że dobrym posunięciem będzie po prostu przedzwonić do Nastoletniej </w:t>
      </w:r>
      <w:r w:rsidRPr="00694F53">
        <w:rPr>
          <w:sz w:val="22"/>
          <w:szCs w:val="22"/>
        </w:rPr>
        <w:br/>
        <w:t xml:space="preserve">i zapytać, czy mogą. Nastoletnia była wtedy niezwykle pijana, więc trudno było z Nią porozmawiać i dowiedzieć się, czy ma coś przeciw. Pozdrowiłem Ją i pomogłem zdjąć dziewczynom majtki. Blondynka wciąż miała opory przed seksem, ale z nie do końca zrozumiałych względów. Dopuszczała przecież pocałunki i dotykała mnie lubieżnie. Dziewczyny odbyły pogadankę odnośnie tego, że Blondynka uważa obecne zajście za niestosowne. Odmiennie uważała Brunetka, sądząc, że nie, co dzień zdarza się taki rodzynek jak ja. Powiedziała też, że Blondynce łatwiej odmówić, bo nie brak jej amantów. Finalnie </w:t>
      </w:r>
      <w:r w:rsidRPr="00694F53">
        <w:rPr>
          <w:sz w:val="22"/>
          <w:szCs w:val="22"/>
        </w:rPr>
        <w:lastRenderedPageBreak/>
        <w:t xml:space="preserve">bezstosunkowo Blondynka pomogła mi rozdziewiczyć Brunetkę. Niezaspokojona Brunetka natychmiast zasnęła, a ja niezaspokojony, ze sterczącym fiutem, poszedłem napić się wódki i pogadać z pozostałymi dziewczynami, których za nic dźgnąć bym nie chciał. </w:t>
      </w:r>
    </w:p>
    <w:p w:rsidR="002C0D81" w:rsidRPr="00694F53" w:rsidRDefault="002C0D81" w:rsidP="002C0D81">
      <w:pPr>
        <w:suppressAutoHyphens w:val="0"/>
        <w:autoSpaceDE w:val="0"/>
        <w:ind w:firstLine="709"/>
        <w:jc w:val="both"/>
        <w:rPr>
          <w:sz w:val="22"/>
          <w:szCs w:val="22"/>
        </w:rPr>
      </w:pPr>
      <w:r w:rsidRPr="00694F53">
        <w:rPr>
          <w:sz w:val="22"/>
          <w:szCs w:val="22"/>
        </w:rPr>
        <w:t xml:space="preserve">Kiedy upozorowałem swoją śmierć, kiedy miałem wyjechać do Francji, napisałem do Nastoletniej Dziewczyny.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Ta dziewczyna zasługuje na dłuższe o Niej wspomnienie: </w:t>
      </w:r>
    </w:p>
    <w:p w:rsidR="002C0D81" w:rsidRPr="00694F53" w:rsidRDefault="002C0D81" w:rsidP="002C0D81">
      <w:pPr>
        <w:suppressAutoHyphens w:val="0"/>
        <w:autoSpaceDE w:val="0"/>
        <w:ind w:firstLine="709"/>
        <w:jc w:val="both"/>
        <w:rPr>
          <w:sz w:val="22"/>
          <w:szCs w:val="22"/>
        </w:rPr>
      </w:pPr>
      <w:r w:rsidRPr="00694F53">
        <w:rPr>
          <w:sz w:val="22"/>
          <w:szCs w:val="22"/>
        </w:rPr>
        <w:t xml:space="preserve">Pamiętam jak pisała do mnie „Hej Kochany”. </w:t>
      </w:r>
    </w:p>
    <w:p w:rsidR="002C0D81" w:rsidRPr="00694F53" w:rsidRDefault="002C0D81" w:rsidP="002C0D81">
      <w:pPr>
        <w:suppressAutoHyphens w:val="0"/>
        <w:autoSpaceDE w:val="0"/>
        <w:ind w:firstLine="709"/>
        <w:jc w:val="both"/>
        <w:rPr>
          <w:sz w:val="22"/>
          <w:szCs w:val="22"/>
        </w:rPr>
      </w:pPr>
      <w:r w:rsidRPr="00694F53">
        <w:rPr>
          <w:sz w:val="22"/>
          <w:szCs w:val="22"/>
        </w:rPr>
        <w:t>Z całego serca Jej dziś życzę, aby miała teraz swój czas dłuższego rozpogodzenia. Kochała mnie. Później Jej „przeszło” i cóż. Mimo, że z mojej strony do Niej zawsze było „coś więcej”, już z Jej strony niekoniecznie. Mówiła mi, że przeszło Jej zauroczenie i postrzeganie jako zajebistego człowieka, z którym zajebiście spędzała czas, który dobrze na Nią wpływał. Bolało Ją to, że Jej przeszło. Bolało mnie, że Ją boli.</w:t>
      </w:r>
    </w:p>
    <w:p w:rsidR="002C0D81" w:rsidRPr="00694F53" w:rsidRDefault="002C0D81" w:rsidP="002C0D81">
      <w:pPr>
        <w:pStyle w:val="NormalnyWeb"/>
        <w:shd w:val="clear" w:color="auto" w:fill="FFFFFF"/>
        <w:spacing w:before="0" w:after="0"/>
        <w:ind w:firstLine="708"/>
        <w:jc w:val="both"/>
        <w:rPr>
          <w:sz w:val="22"/>
          <w:szCs w:val="22"/>
        </w:rPr>
      </w:pPr>
      <w:r w:rsidRPr="00694F53">
        <w:rPr>
          <w:sz w:val="22"/>
          <w:szCs w:val="22"/>
        </w:rPr>
        <w:t>Zraniłem Ją, bo po prostu się pojawiłem. Oskarżała mnie słusznie o egoizm. Bolała Ją przeszłość. Przyznawała niby, że pewnie ma teraz jakieś chore pojęcie i postrzeganie, ale relacja ze mną kojarzy się Jej przede wszystkim z bólem. Nigdy się Nią nie bawiłem, od początku była mi bliska i mówiłem Jej to – jednak Ona tak się nie czuła.</w:t>
      </w:r>
    </w:p>
    <w:p w:rsidR="002C0D81" w:rsidRPr="00694F53" w:rsidRDefault="002C0D81" w:rsidP="002C0D81">
      <w:pPr>
        <w:pStyle w:val="NormalnyWeb"/>
        <w:shd w:val="clear" w:color="auto" w:fill="FFFFFF"/>
        <w:spacing w:before="0" w:after="0"/>
        <w:ind w:firstLine="708"/>
        <w:jc w:val="both"/>
        <w:rPr>
          <w:rStyle w:val="Pogrubienie"/>
          <w:b w:val="0"/>
          <w:bCs w:val="0"/>
          <w:sz w:val="22"/>
          <w:szCs w:val="22"/>
        </w:rPr>
      </w:pPr>
      <w:r w:rsidRPr="00694F53">
        <w:rPr>
          <w:sz w:val="22"/>
          <w:szCs w:val="22"/>
        </w:rPr>
        <w:t>Nie miało dla Niej znaczenia jak było naprawdę – twierdziła, że teraz ma taki obraz w głowie, tak czuje i już.</w:t>
      </w:r>
    </w:p>
    <w:p w:rsidR="002C0D81" w:rsidRPr="00694F53" w:rsidRDefault="002C0D81" w:rsidP="002C0D81">
      <w:pPr>
        <w:pStyle w:val="NormalnyWeb"/>
        <w:shd w:val="clear" w:color="auto" w:fill="FFFFFF"/>
        <w:spacing w:before="0" w:after="0"/>
        <w:ind w:firstLine="708"/>
        <w:jc w:val="both"/>
        <w:rPr>
          <w:sz w:val="22"/>
          <w:szCs w:val="22"/>
        </w:rPr>
      </w:pPr>
      <w:r w:rsidRPr="00694F53">
        <w:rPr>
          <w:sz w:val="22"/>
          <w:szCs w:val="22"/>
        </w:rPr>
        <w:t>Zraniłem Tę Piękną Nastoletnią Dziewczynę tym, że zawsze kochałem Kobiety, że zawsze chciałem więcej. Zawsze była tak delikatna, tak piękna i czuła. Jednak przede wszystkim była zbyt młoda.</w:t>
      </w:r>
    </w:p>
    <w:p w:rsidR="002C0D81" w:rsidRPr="00694F53" w:rsidRDefault="002C0D81" w:rsidP="002C0D81">
      <w:pPr>
        <w:pStyle w:val="NormalnyWeb"/>
        <w:shd w:val="clear" w:color="auto" w:fill="FFFFFF"/>
        <w:spacing w:before="0" w:after="0"/>
        <w:ind w:firstLine="708"/>
        <w:jc w:val="both"/>
        <w:rPr>
          <w:sz w:val="22"/>
          <w:szCs w:val="22"/>
        </w:rPr>
      </w:pPr>
      <w:r w:rsidRPr="00694F53">
        <w:rPr>
          <w:sz w:val="22"/>
          <w:szCs w:val="22"/>
        </w:rPr>
        <w:lastRenderedPageBreak/>
        <w:t xml:space="preserve">W tym czasie ogólnie nie radziłem sobie; próbowałem odzyskać swoją miłość i paliłem most za mostem. Jednak nie chciałem ranić. Utraciłem wszystko i wszystkich... Żałuję, że utraciłem Ją… </w:t>
      </w:r>
    </w:p>
    <w:p w:rsidR="002C0D81" w:rsidRPr="00694F53" w:rsidRDefault="002C0D81" w:rsidP="002C0D81">
      <w:pPr>
        <w:pStyle w:val="NormalnyWeb"/>
        <w:shd w:val="clear" w:color="auto" w:fill="FFFFFF"/>
        <w:spacing w:before="0" w:after="0"/>
        <w:ind w:firstLine="708"/>
        <w:jc w:val="both"/>
        <w:rPr>
          <w:sz w:val="22"/>
          <w:szCs w:val="22"/>
        </w:rPr>
      </w:pPr>
      <w:r w:rsidRPr="00694F53">
        <w:rPr>
          <w:sz w:val="22"/>
          <w:szCs w:val="22"/>
        </w:rPr>
        <w:t>Sądziłem, że mogę mieć w Niej przyjaciółkę, jednak Ona czuje teraz do mnie jedynie gorycz.</w:t>
      </w:r>
    </w:p>
    <w:p w:rsidR="002C0D81" w:rsidRPr="00694F53" w:rsidRDefault="002C0D81" w:rsidP="002C0D81">
      <w:pPr>
        <w:pStyle w:val="NormalnyWeb"/>
        <w:shd w:val="clear" w:color="auto" w:fill="FFFFFF"/>
        <w:spacing w:before="0" w:after="0"/>
        <w:ind w:firstLine="708"/>
        <w:jc w:val="both"/>
        <w:rPr>
          <w:b/>
          <w:sz w:val="22"/>
          <w:szCs w:val="22"/>
        </w:rPr>
      </w:pPr>
      <w:r w:rsidRPr="00694F53">
        <w:rPr>
          <w:sz w:val="22"/>
          <w:szCs w:val="22"/>
        </w:rPr>
        <w:t xml:space="preserve">Wcześniej oddawałem każde swoje tchnienie istocie, którą Kochałem i nikt oprócz tej istoty nie był dla mnie ważny. Później </w:t>
      </w:r>
      <w:r w:rsidRPr="00694F53">
        <w:rPr>
          <w:rStyle w:val="Pogrubienie"/>
          <w:b w:val="0"/>
          <w:sz w:val="22"/>
          <w:szCs w:val="22"/>
        </w:rPr>
        <w:t>uznała, że lepiej jest Jej siedzieć beze mnie niż obok mnie. Twierdziła, że tylko, dlatego nie ma Jej obok mnie.</w:t>
      </w:r>
    </w:p>
    <w:p w:rsidR="002C0D81" w:rsidRPr="00694F53" w:rsidRDefault="002C0D81" w:rsidP="002C0D81">
      <w:pPr>
        <w:pStyle w:val="NormalnyWeb"/>
        <w:shd w:val="clear" w:color="auto" w:fill="FFFFFF"/>
        <w:spacing w:before="0" w:after="0"/>
        <w:jc w:val="both"/>
        <w:rPr>
          <w:b/>
          <w:sz w:val="22"/>
          <w:szCs w:val="22"/>
        </w:rPr>
      </w:pPr>
    </w:p>
    <w:p w:rsidR="002C0D81" w:rsidRPr="00694F53" w:rsidRDefault="002C0D81" w:rsidP="002C0D81">
      <w:pPr>
        <w:pStyle w:val="NormalnyWeb"/>
        <w:shd w:val="clear" w:color="auto" w:fill="FFFFFF"/>
        <w:spacing w:before="0" w:after="0"/>
        <w:jc w:val="both"/>
        <w:rPr>
          <w:sz w:val="22"/>
          <w:szCs w:val="22"/>
        </w:rPr>
      </w:pPr>
      <w:r w:rsidRPr="00694F53">
        <w:rPr>
          <w:b/>
          <w:sz w:val="22"/>
          <w:szCs w:val="22"/>
        </w:rPr>
        <w:t>Nastoletnia Dziewczyna</w:t>
      </w:r>
      <w:r w:rsidRPr="00694F53">
        <w:rPr>
          <w:sz w:val="22"/>
          <w:szCs w:val="22"/>
        </w:rPr>
        <w:t>: Po prostu wydaje mi się, że nie potrafisz dbać o ludzi w dobry, odpowiedni, zdrowy sposób. Próbujesz, ale Ci nie wychodzi.</w:t>
      </w: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shd w:val="clear" w:color="auto" w:fill="FFFFFF"/>
        <w:jc w:val="both"/>
        <w:rPr>
          <w:sz w:val="22"/>
          <w:szCs w:val="22"/>
        </w:rPr>
      </w:pPr>
      <w:r w:rsidRPr="00694F53">
        <w:rPr>
          <w:b/>
          <w:sz w:val="22"/>
          <w:szCs w:val="22"/>
        </w:rPr>
        <w:t>Ja</w:t>
      </w:r>
      <w:r w:rsidRPr="00694F53">
        <w:rPr>
          <w:sz w:val="22"/>
          <w:szCs w:val="22"/>
        </w:rPr>
        <w:t>: Nie wiesz, co się we mnie zmieniło w ciągu ostatnich miesięcy i dni</w:t>
      </w:r>
    </w:p>
    <w:p w:rsidR="002C0D81" w:rsidRPr="00694F53" w:rsidRDefault="002C0D81" w:rsidP="002C0D81">
      <w:pPr>
        <w:shd w:val="clear" w:color="auto" w:fill="FFFFFF"/>
        <w:jc w:val="both"/>
        <w:rPr>
          <w:sz w:val="22"/>
          <w:szCs w:val="22"/>
        </w:rPr>
      </w:pPr>
    </w:p>
    <w:p w:rsidR="002C0D81" w:rsidRPr="00694F53" w:rsidRDefault="002C0D81" w:rsidP="002C0D81">
      <w:pPr>
        <w:shd w:val="clear" w:color="auto" w:fill="FFFFFF"/>
        <w:jc w:val="both"/>
        <w:rPr>
          <w:b/>
          <w:bCs/>
          <w:sz w:val="22"/>
          <w:szCs w:val="22"/>
        </w:rPr>
      </w:pPr>
      <w:r w:rsidRPr="00694F53">
        <w:rPr>
          <w:b/>
          <w:sz w:val="22"/>
          <w:szCs w:val="22"/>
        </w:rPr>
        <w:t>Nastoletnia Dziewczyna</w:t>
      </w:r>
      <w:r w:rsidRPr="00694F53">
        <w:rPr>
          <w:sz w:val="22"/>
          <w:szCs w:val="22"/>
        </w:rPr>
        <w:t>: Nie obchodzi mnie to. Ja Ciebie zapamiętam na zawsze takim jak Ci to kilka minut temu przedstawiłam. Teraz. Chcę żyć – bez Ciebie.</w:t>
      </w:r>
    </w:p>
    <w:p w:rsidR="002C0D81" w:rsidRPr="00694F53" w:rsidRDefault="002C0D81" w:rsidP="002C0D81">
      <w:pPr>
        <w:pStyle w:val="NormalnyWeb"/>
        <w:shd w:val="clear" w:color="auto" w:fill="FFFFFF"/>
        <w:spacing w:before="150" w:after="0"/>
        <w:jc w:val="both"/>
        <w:rPr>
          <w:sz w:val="22"/>
          <w:szCs w:val="22"/>
        </w:rPr>
      </w:pPr>
      <w:r w:rsidRPr="00694F53">
        <w:rPr>
          <w:b/>
          <w:sz w:val="22"/>
          <w:szCs w:val="22"/>
        </w:rPr>
        <w:t>Ja</w:t>
      </w:r>
      <w:r w:rsidRPr="00694F53">
        <w:rPr>
          <w:sz w:val="22"/>
          <w:szCs w:val="22"/>
        </w:rPr>
        <w:t>: Kocham Cię i nie chciałem Cię zranić, nie sądziłem, że aż tak mocno Cię zranię, to był mój błąd. Byłaś i jesteś i zawsze będziesz mi bliska. Chciałbym, abyś w to kiedyś uwierzyła.</w:t>
      </w:r>
    </w:p>
    <w:p w:rsidR="002C0D81" w:rsidRPr="00694F53" w:rsidRDefault="002C0D81" w:rsidP="002C0D81">
      <w:pPr>
        <w:pStyle w:val="NormalnyWeb"/>
        <w:shd w:val="clear" w:color="auto" w:fill="FFFFFF"/>
        <w:spacing w:before="0" w:after="0"/>
        <w:jc w:val="both"/>
        <w:rPr>
          <w:sz w:val="22"/>
          <w:szCs w:val="22"/>
        </w:rPr>
      </w:pPr>
      <w:r w:rsidRPr="00694F53">
        <w:rPr>
          <w:sz w:val="22"/>
          <w:szCs w:val="22"/>
        </w:rPr>
        <w:lastRenderedPageBreak/>
        <w:t>Prawdopodobnie się już nigdy nie zobaczymy. Niedługo wyjeżdżam do Francji nie sądzę abym powrócił stamtąd żywy.</w:t>
      </w: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jc w:val="both"/>
        <w:rPr>
          <w:sz w:val="22"/>
          <w:szCs w:val="22"/>
        </w:rPr>
      </w:pPr>
      <w:r w:rsidRPr="00694F53">
        <w:rPr>
          <w:b/>
          <w:sz w:val="22"/>
          <w:szCs w:val="22"/>
        </w:rPr>
        <w:t xml:space="preserve">Nastoletnia Dziewczyna: </w:t>
      </w:r>
      <w:r w:rsidRPr="00694F53">
        <w:rPr>
          <w:sz w:val="22"/>
          <w:szCs w:val="22"/>
        </w:rPr>
        <w:t>Nie mów tak. I nie szantażuj.</w:t>
      </w: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jc w:val="both"/>
        <w:rPr>
          <w:sz w:val="22"/>
          <w:szCs w:val="22"/>
        </w:rPr>
      </w:pPr>
      <w:r w:rsidRPr="00694F53">
        <w:rPr>
          <w:b/>
          <w:sz w:val="22"/>
          <w:szCs w:val="22"/>
        </w:rPr>
        <w:t xml:space="preserve">Ja: </w:t>
      </w:r>
      <w:r w:rsidRPr="00694F53">
        <w:rPr>
          <w:sz w:val="22"/>
          <w:szCs w:val="22"/>
        </w:rPr>
        <w:t>To nie szantaż. Oceniam tak swoje siły, ale to nie ma dla Ciebie żadnego znaczenia. Kocham Cię Przyjaciółko, której jestem już obcy. Do zobaczenia.</w:t>
      </w: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jc w:val="both"/>
        <w:rPr>
          <w:sz w:val="22"/>
          <w:szCs w:val="22"/>
        </w:rPr>
      </w:pPr>
      <w:r w:rsidRPr="00694F53">
        <w:rPr>
          <w:b/>
          <w:sz w:val="22"/>
          <w:szCs w:val="22"/>
        </w:rPr>
        <w:t>Nastoletnia Dziewczyna:</w:t>
      </w:r>
      <w:r w:rsidRPr="00694F53">
        <w:rPr>
          <w:sz w:val="22"/>
          <w:szCs w:val="22"/>
        </w:rPr>
        <w:t xml:space="preserve"> Przestań. To nie jest fair. Nie jedź... i nie żegnaj się... Walcz kurwa a nie uciekaj Ty, który mi takową ucieczkę wytykasz. </w:t>
      </w: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jc w:val="both"/>
        <w:rPr>
          <w:sz w:val="22"/>
          <w:szCs w:val="22"/>
        </w:rPr>
      </w:pPr>
      <w:r w:rsidRPr="00694F53">
        <w:rPr>
          <w:b/>
          <w:sz w:val="22"/>
          <w:szCs w:val="22"/>
        </w:rPr>
        <w:t>Ja</w:t>
      </w:r>
      <w:r w:rsidRPr="00694F53">
        <w:rPr>
          <w:sz w:val="22"/>
          <w:szCs w:val="22"/>
        </w:rPr>
        <w:t xml:space="preserve">: Jadę stopem do Francji na winobranie, po to by zdobyć pieniądze i powrócić do Krakowa, ale nie wierzę bym stamtąd powrócił żywy. </w:t>
      </w: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jc w:val="both"/>
        <w:rPr>
          <w:sz w:val="22"/>
          <w:szCs w:val="22"/>
        </w:rPr>
      </w:pPr>
      <w:r w:rsidRPr="00694F53">
        <w:rPr>
          <w:b/>
          <w:sz w:val="22"/>
          <w:szCs w:val="22"/>
        </w:rPr>
        <w:t>Nastoletnia Dziewczyna</w:t>
      </w:r>
      <w:r w:rsidRPr="00694F53">
        <w:rPr>
          <w:sz w:val="22"/>
          <w:szCs w:val="22"/>
        </w:rPr>
        <w:t xml:space="preserve">: A co potem? Zalejesz się w trupa? Po prostu się boję o Ciebie i tyle. </w:t>
      </w: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jc w:val="both"/>
        <w:rPr>
          <w:sz w:val="22"/>
          <w:szCs w:val="22"/>
        </w:rPr>
      </w:pPr>
      <w:r w:rsidRPr="00694F53">
        <w:rPr>
          <w:b/>
          <w:sz w:val="22"/>
          <w:szCs w:val="22"/>
        </w:rPr>
        <w:t>Ja</w:t>
      </w:r>
      <w:r w:rsidRPr="00694F53">
        <w:rPr>
          <w:sz w:val="22"/>
          <w:szCs w:val="22"/>
        </w:rPr>
        <w:t xml:space="preserve">: Wiedz, że pokochałem Ciebie szczerze, byłaś i jesteś mi bliska. Nic się nie zmieniło, ani o jotę. Przepraszam, że Ciebie </w:t>
      </w:r>
      <w:r w:rsidRPr="00694F53">
        <w:rPr>
          <w:sz w:val="22"/>
          <w:szCs w:val="22"/>
        </w:rPr>
        <w:lastRenderedPageBreak/>
        <w:t xml:space="preserve">zraniłem, nigdy nie chciałem. To zranienie, które nastąpiło, tak było do przewidzenia, jak i to, że to, co dobre do mnie Ci przejdzie; wiem, że i to złe do mnie prędzej czy później Cię opuści. Nigdy nie byłaś dla mnie laleczką. Tak zawsze byłaś delikatna, krucha i... genialna. Proszę, jak najwięcej czytaj, jak najwięcej poznawaj, nie zadowalaj się nigdy byle, czym. Realizuj marzenia, realizuj się, nie poddawaj się. Masz jeszcze czas, przynajmniej Ty masz jeszcze go mnóstwo. </w:t>
      </w: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ind w:firstLine="708"/>
        <w:jc w:val="both"/>
        <w:rPr>
          <w:sz w:val="22"/>
          <w:szCs w:val="22"/>
        </w:rPr>
      </w:pPr>
      <w:r w:rsidRPr="00694F53">
        <w:rPr>
          <w:sz w:val="22"/>
          <w:szCs w:val="22"/>
        </w:rPr>
        <w:t>Ludzie nie otrzymują tego, na co zasługują, otrzymują to, co otrzymują. Nie jestem za nic karany ani nagradzany. Świat jest, jaki jest.</w:t>
      </w:r>
    </w:p>
    <w:p w:rsidR="002C0D81" w:rsidRPr="00694F53" w:rsidRDefault="002C0D81" w:rsidP="002C0D81">
      <w:pPr>
        <w:suppressAutoHyphens w:val="0"/>
        <w:autoSpaceDE w:val="0"/>
        <w:jc w:val="both"/>
        <w:rPr>
          <w:sz w:val="22"/>
          <w:szCs w:val="22"/>
        </w:rPr>
      </w:pPr>
    </w:p>
    <w:p w:rsidR="002C0D81" w:rsidRPr="00694F53" w:rsidRDefault="002C0D81" w:rsidP="002C0D81">
      <w:pPr>
        <w:pStyle w:val="NormalnyWeb"/>
        <w:shd w:val="clear" w:color="auto" w:fill="FFFFFF"/>
        <w:spacing w:before="0" w:after="0"/>
        <w:jc w:val="both"/>
        <w:rPr>
          <w:sz w:val="22"/>
          <w:szCs w:val="22"/>
        </w:rPr>
      </w:pPr>
    </w:p>
    <w:p w:rsidR="002C0D81" w:rsidRPr="00694F53" w:rsidRDefault="002C0D81" w:rsidP="002C0D81">
      <w:pPr>
        <w:pStyle w:val="NormalnyWeb"/>
        <w:shd w:val="clear" w:color="auto" w:fill="FFFFFF"/>
        <w:spacing w:before="0" w:after="0"/>
        <w:jc w:val="both"/>
        <w:rPr>
          <w:rFonts w:ascii="Arial" w:hAnsi="Arial" w:cs="Arial"/>
          <w:sz w:val="20"/>
          <w:szCs w:val="20"/>
        </w:rPr>
      </w:pPr>
    </w:p>
    <w:p w:rsidR="002C0D81" w:rsidRPr="00694F53" w:rsidRDefault="002C0D81" w:rsidP="002C0D81">
      <w:pPr>
        <w:pStyle w:val="NormalnyWeb"/>
        <w:shd w:val="clear" w:color="auto" w:fill="FFFFFF"/>
        <w:spacing w:before="0" w:after="0"/>
        <w:jc w:val="both"/>
        <w:rPr>
          <w:rFonts w:ascii="Arial" w:hAnsi="Arial" w:cs="Arial"/>
          <w:sz w:val="20"/>
          <w:szCs w:val="20"/>
        </w:rPr>
      </w:pPr>
      <w:r w:rsidRPr="00694F53">
        <w:rPr>
          <w:rFonts w:ascii="Arial" w:hAnsi="Arial" w:cs="Arial"/>
          <w:sz w:val="20"/>
          <w:szCs w:val="20"/>
        </w:rPr>
        <w:t xml:space="preserve">„najuczciwszy, najszczerszy i najdelikatniejszy z ludzi, najbardziej współczujący, najbardziej uczynny, uwielbiający swe dzieci […]. Oto moje zalety, co zaś do mych wad – stanowczy, porywczy, gwałtowny, przesadny we wszystkim, o rozwiązłej wyobraźni w odniesieniu do obyczajów, która nie ma sobie podobnej, ateista aż do fanatyzmu, oto w dwóch słowach ja, </w:t>
      </w:r>
      <w:r w:rsidRPr="00694F53">
        <w:rPr>
          <w:rFonts w:ascii="Arial" w:hAnsi="Arial" w:cs="Arial"/>
          <w:sz w:val="20"/>
          <w:szCs w:val="20"/>
        </w:rPr>
        <w:br/>
        <w:t xml:space="preserve">i powtarzam raz jeszcze, zabijcie mnie lub weźcie takim, jakim jestem, bo ja się nie zmienię” </w:t>
      </w:r>
    </w:p>
    <w:p w:rsidR="002C0D81" w:rsidRPr="00694F53" w:rsidRDefault="002C0D81" w:rsidP="002C0D81">
      <w:pPr>
        <w:pStyle w:val="NormalnyWeb"/>
        <w:shd w:val="clear" w:color="auto" w:fill="FFFFFF"/>
        <w:spacing w:before="0" w:after="0"/>
        <w:ind w:left="2832"/>
        <w:jc w:val="both"/>
        <w:rPr>
          <w:rFonts w:ascii="Arial" w:hAnsi="Arial" w:cs="Arial"/>
          <w:b/>
          <w:sz w:val="20"/>
          <w:szCs w:val="20"/>
        </w:rPr>
      </w:pPr>
      <w:r w:rsidRPr="00694F53">
        <w:rPr>
          <w:rFonts w:ascii="Arial" w:hAnsi="Arial" w:cs="Arial"/>
          <w:b/>
          <w:sz w:val="20"/>
          <w:szCs w:val="20"/>
        </w:rPr>
        <w:t>([koniec listopada 1783])</w:t>
      </w:r>
    </w:p>
    <w:p w:rsidR="002C0D81" w:rsidRPr="00694F53" w:rsidRDefault="002C0D81" w:rsidP="002C0D81">
      <w:pPr>
        <w:pStyle w:val="NormalnyWeb"/>
        <w:shd w:val="clear" w:color="auto" w:fill="FFFFFF"/>
        <w:spacing w:before="0" w:after="0"/>
        <w:ind w:left="2832"/>
        <w:jc w:val="both"/>
        <w:rPr>
          <w:rFonts w:ascii="Arial" w:hAnsi="Arial" w:cs="Arial"/>
          <w:b/>
          <w:sz w:val="20"/>
          <w:szCs w:val="20"/>
        </w:rPr>
      </w:pPr>
    </w:p>
    <w:p w:rsidR="002C0D81" w:rsidRPr="00694F53" w:rsidRDefault="002C0D81" w:rsidP="002C0D81">
      <w:pPr>
        <w:pStyle w:val="NormalnyWeb"/>
        <w:shd w:val="clear" w:color="auto" w:fill="FFFFFF"/>
        <w:spacing w:before="0" w:after="0"/>
        <w:ind w:left="2832"/>
        <w:jc w:val="both"/>
        <w:rPr>
          <w:rFonts w:ascii="Arial" w:hAnsi="Arial" w:cs="Arial"/>
          <w:sz w:val="20"/>
          <w:szCs w:val="20"/>
        </w:rPr>
      </w:pPr>
      <w:r w:rsidRPr="00694F53">
        <w:lastRenderedPageBreak/>
        <w:t>Markiz de Sade</w:t>
      </w:r>
    </w:p>
    <w:p w:rsidR="002C0D81" w:rsidRPr="00694F53" w:rsidRDefault="002C0D81" w:rsidP="002C0D81">
      <w:pPr>
        <w:suppressAutoHyphens w:val="0"/>
        <w:autoSpaceDE w:val="0"/>
        <w:ind w:firstLine="708"/>
        <w:jc w:val="both"/>
        <w:rPr>
          <w:sz w:val="22"/>
          <w:szCs w:val="22"/>
        </w:rPr>
      </w:pPr>
      <w:r w:rsidRPr="00694F53">
        <w:rPr>
          <w:sz w:val="22"/>
          <w:szCs w:val="22"/>
        </w:rPr>
        <w:t>Przedłużałem agonię. Łudziłem się, że najpierw odzyskam Najdroższą, a później się ustatkuję.</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Pamiętam, jak do Krakowa przybył Genialny Przyjaciel. To był czas, gdy promowałem pewną knajpę i mocno zależało mi, aby dalej tę knajpę promować. Najdroższa ni z tego ni z owego powiedziała mi, że nie chce ze mną być. Nie mogłem przestać płakać. Zrobiłem histeryczną scenę pod lokalem i nie chciano już więcej korzystać z moich usług. Tego dnia wraz z Genialnym Przyjacielem delektowaliśmy się smakiem przeróżnych piw w pewnej knajpce. Później poszliśmy do knajpy, w której pracował Ukraiński Przyjaciel. Była tam moja dobra znajoma Ruda, w której Genialny natychmiast się zauroczył. To zdumiewające, jak dużego miał Genialny pecha do Rudych; mimo tego zawsze był to Jego ulubiony gatunek kobiet. Zabierał się do Niej jak pies do jeża. Tak już jest, kiedy Ktoś zamracza Nas, Ktoś onieśmiela Nas. Mój Genialny Przyjaciel, kiedy Mu nie zależało, na brak adoratorek nie narzekał, natomiast, kiedy czuł zbyt mocno – paraliżował Go lęk. </w:t>
      </w:r>
    </w:p>
    <w:p w:rsidR="002C0D81" w:rsidRPr="00694F53" w:rsidRDefault="002C0D81" w:rsidP="002C0D81">
      <w:pPr>
        <w:ind w:firstLine="708"/>
        <w:jc w:val="both"/>
        <w:rPr>
          <w:sz w:val="22"/>
          <w:szCs w:val="22"/>
        </w:rPr>
      </w:pPr>
      <w:r w:rsidRPr="00694F53">
        <w:rPr>
          <w:sz w:val="22"/>
          <w:szCs w:val="22"/>
        </w:rPr>
        <w:t xml:space="preserve">O mnie wtedy mawiał: Jesteś jak Jezus. Zamieniasz herbatę w piwo i rozdajesz ludziom chleb. </w:t>
      </w:r>
    </w:p>
    <w:p w:rsidR="002C0D81" w:rsidRPr="00694F53" w:rsidRDefault="002C0D81" w:rsidP="002C0D81">
      <w:pPr>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I tu dygresja. Nigdy nie jest wszystko stracone. Zawsze, kiedy jest Miłość, kiedy jest prawdziwa Miłość, zawsze jest nadzieja. Ta złudna nadzieja z puszki Pandory, która ocaliła ludzkość.</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Jak dowiedziałem się później, Owa Ruda była już kochanką Ukraińskiego Przyjaciela. Tego dnia Genialny pijany wracał taksówką do służbowego mieszkania, zanim jednak odjechał, opieprzył Najdroższą za skrajną niekonsekwencję względem mojej osoby. Byłem ledwo żywy już wtedy, zaś po jego słowach tym bardziej byłem pewny, że idę odebrać Naj</w:t>
      </w:r>
      <w:r w:rsidRPr="00694F53">
        <w:rPr>
          <w:sz w:val="22"/>
          <w:szCs w:val="22"/>
        </w:rPr>
        <w:lastRenderedPageBreak/>
        <w:t>droższą z dworca po raz ostatni. Uznałem po raz enty, że wszystko stracone.</w:t>
      </w:r>
    </w:p>
    <w:p w:rsidR="002C0D81" w:rsidRPr="00694F53" w:rsidRDefault="002C0D81" w:rsidP="002C0D81">
      <w:pPr>
        <w:suppressAutoHyphens w:val="0"/>
        <w:autoSpaceDE w:val="0"/>
        <w:jc w:val="both"/>
        <w:rPr>
          <w:sz w:val="22"/>
          <w:szCs w:val="22"/>
        </w:rPr>
      </w:pPr>
      <w:r w:rsidRPr="00694F53">
        <w:rPr>
          <w:sz w:val="22"/>
          <w:szCs w:val="22"/>
        </w:rPr>
        <w:tab/>
        <w:t xml:space="preserve">Na dworcu objęła mnie, pocałowała czule i zapytała, czy pójdę z Nią do hotelu. To było szaleństwo. Najpierw poszliśmy do hotelu, z którym wiązaliśmy Nasze specyficzne wspomnienia, kiedy to Ojciec Dawnego Przyjaciela odwiedził Kraków. Snuliśmy się ulicami, dzwoniąc po znajomych, aby dowiedzieć się gdzie jest najtańszy hotel. </w:t>
      </w:r>
    </w:p>
    <w:p w:rsidR="002C0D81" w:rsidRPr="00694F53" w:rsidRDefault="002C0D81" w:rsidP="002C0D81">
      <w:pPr>
        <w:suppressAutoHyphens w:val="0"/>
        <w:autoSpaceDE w:val="0"/>
        <w:jc w:val="both"/>
        <w:rPr>
          <w:sz w:val="22"/>
          <w:szCs w:val="22"/>
        </w:rPr>
      </w:pPr>
      <w:r w:rsidRPr="00694F53">
        <w:rPr>
          <w:sz w:val="22"/>
          <w:szCs w:val="22"/>
        </w:rPr>
        <w:tab/>
        <w:t>Jak dziś pamiętam wspólne śniadanie, które jemy</w:t>
      </w:r>
      <w:r w:rsidRPr="00694F53">
        <w:rPr>
          <w:sz w:val="22"/>
          <w:szCs w:val="22"/>
        </w:rPr>
        <w:br/>
        <w:t>z Najdroższą o poranku. Rozgrzana, naga, leży nakryta kołderką, a ja przynoszę jej kawę. Później kradnę dla Niej książkę: Piękną i Bestię.</w:t>
      </w:r>
    </w:p>
    <w:p w:rsidR="002C0D81" w:rsidRPr="00694F53" w:rsidRDefault="002C0D81" w:rsidP="002C0D81">
      <w:pPr>
        <w:suppressAutoHyphens w:val="0"/>
        <w:autoSpaceDE w:val="0"/>
        <w:jc w:val="both"/>
        <w:rPr>
          <w:color w:val="800000"/>
          <w:sz w:val="22"/>
          <w:szCs w:val="22"/>
        </w:rPr>
      </w:pPr>
    </w:p>
    <w:p w:rsidR="002C0D81" w:rsidRPr="00694F53" w:rsidRDefault="002C0D81" w:rsidP="002C0D81">
      <w:pPr>
        <w:suppressAutoHyphens w:val="0"/>
        <w:autoSpaceDE w:val="0"/>
        <w:jc w:val="both"/>
        <w:rPr>
          <w:sz w:val="22"/>
          <w:szCs w:val="22"/>
        </w:rPr>
      </w:pPr>
      <w:r w:rsidRPr="00694F53">
        <w:rPr>
          <w:color w:val="800000"/>
          <w:sz w:val="22"/>
          <w:szCs w:val="22"/>
        </w:rPr>
        <w:tab/>
      </w:r>
      <w:r w:rsidRPr="00694F53">
        <w:rPr>
          <w:sz w:val="22"/>
          <w:szCs w:val="22"/>
        </w:rPr>
        <w:t xml:space="preserve">Myśl, że muszę upozorować swoją śmierć, towarzyszyła mi od tygodnia. Najdroższa mówiła mi: </w:t>
      </w:r>
    </w:p>
    <w:p w:rsidR="002C0D81" w:rsidRPr="00694F53" w:rsidRDefault="002C0D81" w:rsidP="002C0D81">
      <w:pPr>
        <w:suppressAutoHyphens w:val="0"/>
        <w:autoSpaceDE w:val="0"/>
        <w:ind w:firstLine="708"/>
        <w:jc w:val="both"/>
        <w:rPr>
          <w:sz w:val="22"/>
          <w:szCs w:val="22"/>
        </w:rPr>
      </w:pPr>
      <w:r w:rsidRPr="00694F53">
        <w:rPr>
          <w:sz w:val="22"/>
          <w:szCs w:val="22"/>
        </w:rPr>
        <w:softHyphen/>
        <w:t>Umrzyj, zdechnij, chcę żebyś się w końcu zabił!</w:t>
      </w:r>
    </w:p>
    <w:p w:rsidR="002C0D81" w:rsidRPr="00694F53" w:rsidRDefault="002C0D81" w:rsidP="002C0D81">
      <w:pPr>
        <w:suppressAutoHyphens w:val="0"/>
        <w:autoSpaceDE w:val="0"/>
        <w:jc w:val="both"/>
        <w:rPr>
          <w:sz w:val="22"/>
          <w:szCs w:val="22"/>
        </w:rPr>
      </w:pPr>
      <w:r w:rsidRPr="00694F53">
        <w:rPr>
          <w:sz w:val="22"/>
          <w:szCs w:val="22"/>
        </w:rPr>
        <w:tab/>
        <w:t xml:space="preserve">Uznałem, że jedynym sposobem, aby zbić w Niej tak silną nienawiść, jest wzbudzenie w Niej wyrzutów sumienia. Poradziłem się Długowłosego Przyjaciela, co sądzi o moim pomyśle, abym przez kilka godzin był martwy. Zapytał mnie, czy zdaję sobie sprawę z tego, jak może mnie zaboleć reakcja osób, które uważam za bliskie. Powiedział, że boi się, że załamię się, gdy uświadomię sobie, jak bardzo moje życie nic dla nikogo nie znaczy. Zdawałem sobie z tego sprawę. Ludzie umierają i świat kołem toczy się dalej. Bałem się reakcji Najdroższej. Byłem pewny, że muszę dla Niej umrzeć, aby właśnie Jej reakcję sprawdzić. Chciałem sprawdzić, czy faktycznie nic dobrego do mnie nie czuje. Musiałem jednak zabezpieczyć tę sytuację, aby nie zakończyła się jak bajka "Romeo </w:t>
      </w:r>
      <w:r w:rsidRPr="00694F53">
        <w:rPr>
          <w:sz w:val="22"/>
          <w:szCs w:val="22"/>
        </w:rPr>
        <w:br/>
        <w:t>i Julia". Poprosiłem Długowłosego Przyjaciela, aby był przy Najdroższej wtedy. Bałem się, aby nic złego sobie nie zrobiła. Przez kilka godzin miałem być martwy.</w:t>
      </w:r>
    </w:p>
    <w:p w:rsidR="002C0D81" w:rsidRPr="00694F53" w:rsidRDefault="002C0D81" w:rsidP="002C0D81">
      <w:pPr>
        <w:suppressAutoHyphens w:val="0"/>
        <w:autoSpaceDE w:val="0"/>
        <w:jc w:val="both"/>
        <w:rPr>
          <w:sz w:val="22"/>
          <w:szCs w:val="22"/>
        </w:rPr>
      </w:pPr>
      <w:r w:rsidRPr="00694F53">
        <w:rPr>
          <w:sz w:val="22"/>
          <w:szCs w:val="22"/>
        </w:rPr>
        <w:tab/>
        <w:t xml:space="preserve">Wieczorem ogłosiłem, że wracam do miasta, którego nazwy nie chcę sobie przypominać. Będąc na dworcu, zadzwoniłem do Niej. Kazałem Jej obiecać, że jeżeli coś mi się </w:t>
      </w:r>
      <w:r w:rsidRPr="00694F53">
        <w:rPr>
          <w:sz w:val="22"/>
          <w:szCs w:val="22"/>
        </w:rPr>
        <w:lastRenderedPageBreak/>
        <w:t>stanie, aby pod żadnym pozorem nie wyrządziła sobie krzywdy. Rozłączyłem się.</w:t>
      </w:r>
    </w:p>
    <w:p w:rsidR="002C0D81" w:rsidRPr="00694F53" w:rsidRDefault="002C0D81" w:rsidP="002C0D81">
      <w:pPr>
        <w:suppressAutoHyphens w:val="0"/>
        <w:autoSpaceDE w:val="0"/>
        <w:jc w:val="both"/>
        <w:rPr>
          <w:sz w:val="22"/>
          <w:szCs w:val="22"/>
        </w:rPr>
      </w:pPr>
      <w:r w:rsidRPr="00694F53">
        <w:rPr>
          <w:sz w:val="22"/>
          <w:szCs w:val="22"/>
        </w:rPr>
        <w:tab/>
        <w:t xml:space="preserve">Nie wiedziałem, gdzie spać – zastanawiałem się czy krążyć po Plantach, czy też szukać snu na Błoniach. Z opresji wybawiła mnie Przyjaciółka, Która Przyniosła Beczkę Na Karmel. Zaproponowała mi, że mogę u Niej nocować. Opowiedziałem Jej, jaki mam plan. Uznała oczywiście, że jestem popierdolony, lecz zgodziła mi się pomóc.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O poranku zamieściłem wpis na społecznościowym portalu, z danymi Montującego Przyjaciela którym nie miałem kontaktu od lat. Podałem również Jego numer telefonu sądząc, że już dawno go zmienił, gdyż skąd bym do Niego nie dzwonił od lat, zawsze była poczta.</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b/>
          <w:i/>
          <w:sz w:val="22"/>
          <w:szCs w:val="22"/>
        </w:rPr>
        <w:t xml:space="preserve"> "Nie żyje. Ktokolwiek go widział w ciągu ostatnich dni, proszę o kontakt"</w:t>
      </w:r>
      <w:r w:rsidRPr="00694F53">
        <w:rPr>
          <w:sz w:val="22"/>
          <w:szCs w:val="22"/>
        </w:rPr>
        <w:t xml:space="preserve">. </w:t>
      </w:r>
    </w:p>
    <w:p w:rsidR="002C0D81" w:rsidRPr="00694F53" w:rsidRDefault="002C0D81" w:rsidP="002C0D81">
      <w:pPr>
        <w:suppressAutoHyphens w:val="0"/>
        <w:autoSpaceDE w:val="0"/>
        <w:jc w:val="both"/>
        <w:rPr>
          <w:rFonts w:ascii="Arial" w:hAnsi="Arial" w:cs="Arial"/>
          <w:sz w:val="20"/>
          <w:szCs w:val="20"/>
        </w:rPr>
      </w:pPr>
    </w:p>
    <w:p w:rsidR="002C0D81" w:rsidRPr="00694F53" w:rsidRDefault="002C0D81" w:rsidP="002C0D81">
      <w:pPr>
        <w:suppressAutoHyphens w:val="0"/>
        <w:autoSpaceDE w:val="0"/>
        <w:ind w:firstLine="708"/>
        <w:jc w:val="both"/>
        <w:rPr>
          <w:sz w:val="22"/>
          <w:szCs w:val="22"/>
        </w:rPr>
      </w:pPr>
      <w:r w:rsidRPr="00694F53">
        <w:rPr>
          <w:sz w:val="22"/>
          <w:szCs w:val="22"/>
        </w:rPr>
        <w:t>Wiele miesięcy po tym, jak upozorowałem samobójstwo, powiedziała mi, co czuła, gdy myślała, że nie żyję:</w:t>
      </w:r>
    </w:p>
    <w:p w:rsidR="002C0D81" w:rsidRPr="00694F53" w:rsidRDefault="002C0D81" w:rsidP="002C0D81">
      <w:pPr>
        <w:suppressAutoHyphens w:val="0"/>
        <w:autoSpaceDE w:val="0"/>
        <w:ind w:firstLine="708"/>
        <w:jc w:val="both"/>
        <w:rPr>
          <w:sz w:val="22"/>
          <w:szCs w:val="22"/>
        </w:rPr>
      </w:pPr>
      <w:r w:rsidRPr="00694F53">
        <w:rPr>
          <w:sz w:val="22"/>
          <w:szCs w:val="22"/>
        </w:rPr>
        <w:t>– Tak, nie żyłeś. I wiesz ,co? Nie poczułam nawet specjalnej różnicy. Moje życie nie legło w gruzach, nic się nie zmieniło.</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Cela</w:t>
      </w:r>
    </w:p>
    <w:p w:rsidR="002C0D81" w:rsidRPr="00694F53" w:rsidRDefault="002C0D81" w:rsidP="002C0D81">
      <w:pPr>
        <w:suppressAutoHyphens w:val="0"/>
        <w:ind w:firstLine="708"/>
        <w:jc w:val="both"/>
        <w:rPr>
          <w:sz w:val="22"/>
          <w:szCs w:val="22"/>
        </w:rPr>
      </w:pPr>
      <w:r w:rsidRPr="00694F53">
        <w:rPr>
          <w:sz w:val="22"/>
          <w:szCs w:val="22"/>
        </w:rPr>
        <w:t>W przełomowych chwilach dusza ludzka potrafi wszystko zimno analizować, aby osiągnąć cel. Od pierwszego dnia mojego pobytu w więzieniu jednym z tych celów była śmierć. Pragnienie śmierci na wolności trzymało mnie przy życiu w niewoli. Jednak już nie tu za kratami. Już wiem, że śmierć niczego nie zmienia. Trzeba mi żyć teraz. Nie chcę. Muszę.</w:t>
      </w:r>
    </w:p>
    <w:p w:rsidR="002C0D81" w:rsidRPr="00694F53" w:rsidRDefault="002C0D81" w:rsidP="002C0D81">
      <w:pPr>
        <w:suppressAutoHyphens w:val="0"/>
        <w:ind w:firstLine="708"/>
        <w:jc w:val="both"/>
        <w:rPr>
          <w:sz w:val="22"/>
          <w:szCs w:val="22"/>
        </w:rPr>
      </w:pPr>
      <w:r w:rsidRPr="00694F53">
        <w:rPr>
          <w:sz w:val="22"/>
          <w:szCs w:val="22"/>
        </w:rPr>
        <w:lastRenderedPageBreak/>
        <w:t>Do czego porównać walkę z przeznaczeniem?</w:t>
      </w:r>
    </w:p>
    <w:p w:rsidR="002C0D81" w:rsidRPr="00694F53" w:rsidRDefault="002C0D81" w:rsidP="002C0D81">
      <w:pPr>
        <w:suppressAutoHyphens w:val="0"/>
        <w:ind w:firstLine="708"/>
        <w:jc w:val="both"/>
        <w:rPr>
          <w:sz w:val="22"/>
          <w:szCs w:val="22"/>
        </w:rPr>
      </w:pPr>
      <w:r w:rsidRPr="00694F53">
        <w:rPr>
          <w:sz w:val="22"/>
          <w:szCs w:val="22"/>
        </w:rPr>
        <w:t>Do próby nie zamykania oczu tuż przed zaśnięciem.</w:t>
      </w:r>
    </w:p>
    <w:p w:rsidR="002C0D81" w:rsidRPr="00694F53" w:rsidRDefault="002C0D81" w:rsidP="002C0D81">
      <w:pPr>
        <w:suppressAutoHyphens w:val="0"/>
        <w:autoSpaceDE w:val="0"/>
        <w:ind w:firstLine="708"/>
        <w:jc w:val="both"/>
        <w:rPr>
          <w:sz w:val="22"/>
          <w:szCs w:val="22"/>
        </w:rPr>
      </w:pPr>
      <w:r w:rsidRPr="00694F53">
        <w:rPr>
          <w:sz w:val="22"/>
          <w:szCs w:val="22"/>
        </w:rPr>
        <w:t>Kiedy Najdroższa myślała, że nie żyję, usiadła na chwilę przy Wiśle. Poszła wypić kieliszek wódki w naszym ulubionym miejscu, w którym czasem czytaliśmy sobie. Była przerażona sobą. Nie czuła nic. Później uznała, że to było straszne. Żadnej litości, wyrzutów sumienia. Nic.</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Po tym, jak zamieściłem swój nekrolog, poszedłem spotkać się ze znajomym, który chciał, abym podjął z Nim współpracę zajmując się rynkiem nieruchomości. Był na tyle uprzejmy, że kupił mi pizzę. Tego dnia byłem martwy. Tego dnia byłem duchem.</w:t>
      </w:r>
    </w:p>
    <w:p w:rsidR="002C0D81" w:rsidRPr="00694F53" w:rsidRDefault="002C0D81" w:rsidP="002C0D81">
      <w:pPr>
        <w:suppressAutoHyphens w:val="0"/>
        <w:autoSpaceDE w:val="0"/>
        <w:jc w:val="both"/>
        <w:rPr>
          <w:sz w:val="22"/>
          <w:szCs w:val="22"/>
        </w:rPr>
      </w:pPr>
      <w:r w:rsidRPr="00694F53">
        <w:rPr>
          <w:sz w:val="22"/>
          <w:szCs w:val="22"/>
        </w:rPr>
        <w:tab/>
        <w:t>Zadzwonił do mnie Montujący Przyjaciel, z którym nie rozmawiałem od lat.</w:t>
      </w:r>
    </w:p>
    <w:p w:rsidR="002C0D81" w:rsidRPr="00694F53" w:rsidRDefault="002C0D81" w:rsidP="002C0D81">
      <w:pPr>
        <w:suppressAutoHyphens w:val="0"/>
        <w:autoSpaceDE w:val="0"/>
        <w:ind w:firstLine="708"/>
        <w:jc w:val="both"/>
        <w:rPr>
          <w:sz w:val="22"/>
          <w:szCs w:val="22"/>
        </w:rPr>
      </w:pPr>
      <w:r w:rsidRPr="00694F53">
        <w:rPr>
          <w:sz w:val="22"/>
          <w:szCs w:val="22"/>
        </w:rPr>
        <w:t>– Cześć, co Ty odpierdalasz?</w:t>
      </w:r>
    </w:p>
    <w:p w:rsidR="002C0D81" w:rsidRPr="00694F53" w:rsidRDefault="002C0D81" w:rsidP="002C0D81">
      <w:pPr>
        <w:suppressAutoHyphens w:val="0"/>
        <w:autoSpaceDE w:val="0"/>
        <w:ind w:firstLine="708"/>
        <w:jc w:val="both"/>
        <w:rPr>
          <w:sz w:val="22"/>
          <w:szCs w:val="22"/>
        </w:rPr>
      </w:pPr>
      <w:r w:rsidRPr="00694F53">
        <w:rPr>
          <w:sz w:val="22"/>
          <w:szCs w:val="22"/>
        </w:rPr>
        <w:t>– Kopę lat. To trochę skomplikowane, proszę nie odbieraj żadnych telefonów – wszystko wytłumaczę Ci przy okazji, dobrze?</w:t>
      </w:r>
    </w:p>
    <w:p w:rsidR="002C0D81" w:rsidRPr="00694F53" w:rsidRDefault="002C0D81" w:rsidP="002C0D81">
      <w:pPr>
        <w:suppressAutoHyphens w:val="0"/>
        <w:autoSpaceDE w:val="0"/>
        <w:ind w:firstLine="708"/>
        <w:jc w:val="both"/>
        <w:rPr>
          <w:sz w:val="22"/>
          <w:szCs w:val="22"/>
        </w:rPr>
      </w:pPr>
      <w:r w:rsidRPr="00694F53">
        <w:rPr>
          <w:sz w:val="22"/>
          <w:szCs w:val="22"/>
        </w:rPr>
        <w:t>– W porządku.</w:t>
      </w:r>
    </w:p>
    <w:p w:rsidR="002C0D81" w:rsidRPr="00694F53" w:rsidRDefault="002C0D81" w:rsidP="002C0D81">
      <w:pPr>
        <w:suppressAutoHyphens w:val="0"/>
        <w:autoSpaceDE w:val="0"/>
        <w:jc w:val="both"/>
        <w:rPr>
          <w:sz w:val="22"/>
          <w:szCs w:val="22"/>
        </w:rPr>
      </w:pPr>
      <w:r w:rsidRPr="00694F53">
        <w:rPr>
          <w:sz w:val="22"/>
          <w:szCs w:val="22"/>
        </w:rPr>
        <w:tab/>
        <w:t xml:space="preserve">Zjedliśmy pizzę i przechadzaliśmy się wzdłuż Wisły, ciekawi, jak zakończy się ta cała historia. Obaj zastanawialiśmy się, czy Najdroższa cokolwiek poczuje. Miałem nadzieję, że tak. W końcu śmierć miała zmieniać wszystko. </w:t>
      </w:r>
    </w:p>
    <w:p w:rsidR="002C0D81" w:rsidRPr="00694F53" w:rsidRDefault="002C0D81" w:rsidP="002C0D81">
      <w:pPr>
        <w:suppressAutoHyphens w:val="0"/>
        <w:autoSpaceDE w:val="0"/>
        <w:jc w:val="both"/>
        <w:rPr>
          <w:sz w:val="22"/>
          <w:szCs w:val="22"/>
        </w:rPr>
      </w:pPr>
      <w:r w:rsidRPr="00694F53">
        <w:rPr>
          <w:sz w:val="22"/>
          <w:szCs w:val="22"/>
        </w:rPr>
        <w:t>Zadzwoniła do mnie Dziewczyna Lubiąca Dźwięk Pozytywki. Zapomniałem Ją poinformować o całym tym zdarzeniu, więc odebrałem.</w:t>
      </w:r>
    </w:p>
    <w:p w:rsidR="002C0D81" w:rsidRPr="00694F53" w:rsidRDefault="002C0D81" w:rsidP="002C0D81">
      <w:pPr>
        <w:suppressAutoHyphens w:val="0"/>
        <w:autoSpaceDE w:val="0"/>
        <w:ind w:firstLine="708"/>
        <w:jc w:val="both"/>
        <w:rPr>
          <w:sz w:val="22"/>
          <w:szCs w:val="22"/>
        </w:rPr>
      </w:pPr>
      <w:r w:rsidRPr="00694F53">
        <w:rPr>
          <w:sz w:val="22"/>
          <w:szCs w:val="22"/>
        </w:rPr>
        <w:t>– Cześć. Zmartwychwstałem.</w:t>
      </w:r>
    </w:p>
    <w:p w:rsidR="002C0D81" w:rsidRPr="00694F53" w:rsidRDefault="002C0D81" w:rsidP="002C0D81">
      <w:pPr>
        <w:suppressAutoHyphens w:val="0"/>
        <w:autoSpaceDE w:val="0"/>
        <w:ind w:firstLine="708"/>
        <w:jc w:val="both"/>
        <w:rPr>
          <w:sz w:val="22"/>
          <w:szCs w:val="22"/>
        </w:rPr>
      </w:pPr>
      <w:r w:rsidRPr="00694F53">
        <w:rPr>
          <w:sz w:val="22"/>
          <w:szCs w:val="22"/>
        </w:rPr>
        <w:t>– Ty pierdolony idioto, zadzwoniłam do Twojej matki, podobno nie wróciłeś do miasta, którego nazwy nie chcesz sobie przypominać.</w:t>
      </w:r>
    </w:p>
    <w:p w:rsidR="002C0D81" w:rsidRPr="00694F53" w:rsidRDefault="002C0D81" w:rsidP="002C0D81">
      <w:pPr>
        <w:suppressAutoHyphens w:val="0"/>
        <w:autoSpaceDE w:val="0"/>
        <w:ind w:firstLine="708"/>
        <w:jc w:val="both"/>
        <w:rPr>
          <w:sz w:val="22"/>
          <w:szCs w:val="22"/>
        </w:rPr>
      </w:pPr>
      <w:r w:rsidRPr="00694F53">
        <w:rPr>
          <w:sz w:val="22"/>
          <w:szCs w:val="22"/>
        </w:rPr>
        <w:t>– Cholera. To drobna luka w tym misternym planie, lecz proszę, nie mów o tym Najdroższej.</w:t>
      </w:r>
    </w:p>
    <w:p w:rsidR="002C0D81" w:rsidRPr="00694F53" w:rsidRDefault="002C0D81" w:rsidP="002C0D81">
      <w:pPr>
        <w:suppressAutoHyphens w:val="0"/>
        <w:autoSpaceDE w:val="0"/>
        <w:ind w:firstLine="708"/>
        <w:jc w:val="both"/>
        <w:rPr>
          <w:sz w:val="22"/>
          <w:szCs w:val="22"/>
        </w:rPr>
      </w:pPr>
      <w:r w:rsidRPr="00694F53">
        <w:rPr>
          <w:sz w:val="22"/>
          <w:szCs w:val="22"/>
        </w:rPr>
        <w:t xml:space="preserve">Uznałem, że czas wracać na Karmel. Byłem pewny, </w:t>
      </w:r>
      <w:r w:rsidRPr="00694F53">
        <w:rPr>
          <w:sz w:val="22"/>
          <w:szCs w:val="22"/>
        </w:rPr>
        <w:br/>
        <w:t xml:space="preserve">że Najdroższa już wie i mimo wszystko nie chciałem, aby zbyt </w:t>
      </w:r>
      <w:r w:rsidRPr="00694F53">
        <w:rPr>
          <w:sz w:val="22"/>
          <w:szCs w:val="22"/>
        </w:rPr>
        <w:lastRenderedPageBreak/>
        <w:t xml:space="preserve">długo się martwiła. Zakładałem przecież, że się martwi – to przecież ludzkie uczucie. Wszedłem na Karmel. Najdroższa siedziała obok Dawnego Przyjaciela i paliła papierosa. Siedziała obok człowieka, którego darzyłem najwyższą pogardą. Było tak, jak zawsze przypuszczałem. Jeżeli tylko zniknę z Jej życia, Ona będzie lgnąć do Niego. Nic to. </w:t>
      </w:r>
    </w:p>
    <w:p w:rsidR="002C0D81" w:rsidRPr="00694F53" w:rsidRDefault="002C0D81" w:rsidP="002C0D81">
      <w:pPr>
        <w:suppressAutoHyphens w:val="0"/>
        <w:autoSpaceDE w:val="0"/>
        <w:ind w:firstLine="708"/>
        <w:jc w:val="both"/>
        <w:rPr>
          <w:sz w:val="22"/>
          <w:szCs w:val="22"/>
        </w:rPr>
      </w:pPr>
      <w:r w:rsidRPr="00694F53">
        <w:rPr>
          <w:sz w:val="22"/>
          <w:szCs w:val="22"/>
        </w:rPr>
        <w:t>Od razu chciała wyjść. Nie pamiętam, czy wyszła, czy nie wyszła. Pamiętam, że nie bardzo się ucieszyła z tego, że żyję. Była zbyt zła na to, co zrobiłem. Nie wiem, jak to się zdarzyło, jednak tego dnia spała ze mną. O poranku... Tak chyba o poranku. Opuściła mnie.</w:t>
      </w:r>
    </w:p>
    <w:p w:rsidR="002C0D81" w:rsidRPr="00694F53" w:rsidRDefault="002C0D81" w:rsidP="002C0D81">
      <w:pPr>
        <w:suppressAutoHyphens w:val="0"/>
        <w:ind w:firstLine="708"/>
        <w:jc w:val="both"/>
        <w:rPr>
          <w:sz w:val="22"/>
          <w:szCs w:val="22"/>
        </w:rPr>
      </w:pPr>
      <w:r w:rsidRPr="00694F53">
        <w:rPr>
          <w:sz w:val="22"/>
          <w:szCs w:val="22"/>
        </w:rPr>
        <w:t xml:space="preserve">Gdybym wtedy naprawdę umarł. Ja. Człowiek bezgranicznie kochający Ją i Jej oddany. W Jej sercu nic by się nie poruszyło. Ta myśl zmiażdżyła mnie. </w:t>
      </w:r>
    </w:p>
    <w:p w:rsidR="002C0D81" w:rsidRPr="00694F53" w:rsidRDefault="002C0D81" w:rsidP="002C0D81">
      <w:pPr>
        <w:suppressAutoHyphens w:val="0"/>
        <w:ind w:firstLine="708"/>
        <w:jc w:val="both"/>
        <w:rPr>
          <w:sz w:val="22"/>
          <w:szCs w:val="22"/>
        </w:rPr>
      </w:pPr>
      <w:r w:rsidRPr="00694F53">
        <w:rPr>
          <w:sz w:val="22"/>
          <w:szCs w:val="22"/>
        </w:rPr>
        <w:t>Z perspektywy czasu teraz, gdy wysłała mnie do więzienia i zapewne nie darzy żadnym dobrym wspomnieniem – umacnia mnie w tej smutnej pewności.</w:t>
      </w:r>
    </w:p>
    <w:p w:rsidR="002C0D81" w:rsidRPr="00694F53" w:rsidRDefault="002C0D81" w:rsidP="002C0D81">
      <w:pPr>
        <w:suppressAutoHyphens w:val="0"/>
        <w:ind w:firstLine="708"/>
        <w:jc w:val="both"/>
        <w:rPr>
          <w:sz w:val="22"/>
          <w:szCs w:val="22"/>
        </w:rPr>
      </w:pPr>
      <w:r w:rsidRPr="00694F53">
        <w:rPr>
          <w:sz w:val="22"/>
          <w:szCs w:val="22"/>
        </w:rPr>
        <w:t xml:space="preserve"> </w:t>
      </w:r>
    </w:p>
    <w:p w:rsidR="002C0D81" w:rsidRPr="00694F53" w:rsidRDefault="002C0D81" w:rsidP="002C0D81">
      <w:pPr>
        <w:suppressAutoHyphens w:val="0"/>
        <w:jc w:val="both"/>
        <w:rPr>
          <w:sz w:val="22"/>
          <w:szCs w:val="22"/>
        </w:rPr>
      </w:pPr>
      <w:r w:rsidRPr="00694F53">
        <w:rPr>
          <w:sz w:val="22"/>
          <w:szCs w:val="22"/>
        </w:rPr>
        <w:tab/>
        <w:t>Kiedy umrę, kiedy naprawdę już umrę. Niech ma pewność, że nikt mocniej Jej nie kochał i nie pokocha już. Niepotrzebna Jej taka miłość.</w:t>
      </w:r>
    </w:p>
    <w:p w:rsidR="002C0D81" w:rsidRPr="00694F53" w:rsidRDefault="002C0D81" w:rsidP="002C0D81">
      <w:pPr>
        <w:suppressAutoHyphens w:val="0"/>
        <w:ind w:firstLine="708"/>
        <w:jc w:val="both"/>
        <w:rPr>
          <w:sz w:val="22"/>
          <w:szCs w:val="22"/>
        </w:rPr>
      </w:pPr>
      <w:r w:rsidRPr="00694F53">
        <w:rPr>
          <w:sz w:val="22"/>
          <w:szCs w:val="22"/>
        </w:rPr>
        <w:t xml:space="preserve">Różnych ludzi kochamy różnie. Możliwe, że żadna dziewczyna nie kochała mnie równie mocno jak Cygańska kiedyś. I cóż, i kochać przestała. </w:t>
      </w:r>
    </w:p>
    <w:p w:rsidR="002C0D81" w:rsidRPr="00694F53" w:rsidRDefault="002C0D81" w:rsidP="002C0D81">
      <w:pPr>
        <w:suppressAutoHyphens w:val="0"/>
        <w:ind w:firstLine="708"/>
        <w:jc w:val="both"/>
        <w:rPr>
          <w:sz w:val="22"/>
          <w:szCs w:val="22"/>
        </w:rPr>
      </w:pPr>
      <w:r w:rsidRPr="00694F53">
        <w:rPr>
          <w:sz w:val="22"/>
          <w:szCs w:val="22"/>
        </w:rPr>
        <w:t xml:space="preserve">I zakończyło się wszystko już i nie istnieję w Jej życiu. Skończyło się. Relacje miłosne mają zwyczaj kończenia się, przyjaźnie trwają. </w:t>
      </w:r>
    </w:p>
    <w:p w:rsidR="002C0D81" w:rsidRPr="00694F53" w:rsidRDefault="002C0D81" w:rsidP="002C0D81">
      <w:pPr>
        <w:suppressAutoHyphens w:val="0"/>
        <w:ind w:firstLine="708"/>
        <w:jc w:val="both"/>
        <w:rPr>
          <w:sz w:val="22"/>
          <w:szCs w:val="22"/>
        </w:rPr>
      </w:pPr>
      <w:r w:rsidRPr="00694F53">
        <w:rPr>
          <w:sz w:val="22"/>
          <w:szCs w:val="22"/>
        </w:rPr>
        <w:t>W przyjaźni po latach można spotkać się i pomówić ze sobą. W relacjach miłosnych, które się skończyły – przy spotkaniu Dawni „Lubi” rozmijają się. To smutne. To smutne, że coś, co nie powinno się nigdy kończyć, kończy się.</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Jakże zawsze było mi smutno słuchać, kiedy gdzieś na ulicach słyszałem głos dziewczyn mówiących: „Odkąd jestem sama, jest mi lepiej”.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Zawsze podobny komunikat czytałem jako: „Odkąd mam możliwość ruchania się w razie, czego bez wyrzutów sumienia z kimś, kto mi się bardziej spodoba i intensywniej dobierze do dupy, jestem szczęśliwsza”.</w:t>
      </w:r>
    </w:p>
    <w:p w:rsidR="002C0D81" w:rsidRPr="00694F53" w:rsidRDefault="002C0D81" w:rsidP="002C0D81">
      <w:pPr>
        <w:suppressAutoHyphens w:val="0"/>
        <w:ind w:firstLine="708"/>
        <w:jc w:val="both"/>
        <w:rPr>
          <w:sz w:val="22"/>
          <w:szCs w:val="22"/>
        </w:rPr>
      </w:pPr>
      <w:r w:rsidRPr="00694F53">
        <w:rPr>
          <w:sz w:val="22"/>
          <w:szCs w:val="22"/>
        </w:rPr>
        <w:t xml:space="preserve">Z pewnością niemal każda z nich przysięgała miłość, wierność i pieprzyła, że „przetrwają to przecież”. </w:t>
      </w:r>
    </w:p>
    <w:p w:rsidR="002C0D81" w:rsidRPr="00694F53" w:rsidRDefault="002C0D81" w:rsidP="002C0D81">
      <w:pPr>
        <w:suppressAutoHyphens w:val="0"/>
        <w:jc w:val="both"/>
        <w:rPr>
          <w:sz w:val="22"/>
          <w:szCs w:val="22"/>
        </w:rPr>
      </w:pPr>
      <w:r w:rsidRPr="00694F53">
        <w:rPr>
          <w:sz w:val="22"/>
          <w:szCs w:val="22"/>
        </w:rPr>
        <w:tab/>
        <w:t xml:space="preserve">W dzisiejszych czasach miłość nie jest kochana. Ludzie ganiają za uczuciami łudząc się, że właśnie to jest szczęściem. Ludzie unikają obowiązków względem bliźniego, które psychologia nazywa współuzależnieniem. Podobny sposób myślenia niezmiennie napawa mnie wstrętem.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Jednak gdybym wtedy zmarł, czemu miałaby czuć żal? Nie kochała mnie widać – trudno. Może prędzej czy później odwiedziłaby moją mogiłę i w Jej sercu byłby jakikolwiek szloch, powtarzający: „Niestety”.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Od Pozytywkowej dowiedziałem się, że kiedy zadzwoniła do Najdroższej, dociekając czy żyję czy nie żyję, przeraziło Ją bezduszne podejście do mojej ewentualnej śmierci. Usłyszała:</w:t>
      </w:r>
    </w:p>
    <w:p w:rsidR="002C0D81" w:rsidRPr="00694F53" w:rsidRDefault="002C0D81" w:rsidP="002C0D81">
      <w:pPr>
        <w:suppressAutoHyphens w:val="0"/>
        <w:jc w:val="both"/>
        <w:rPr>
          <w:sz w:val="22"/>
          <w:szCs w:val="22"/>
        </w:rPr>
      </w:pPr>
      <w:r w:rsidRPr="00694F53">
        <w:rPr>
          <w:sz w:val="22"/>
          <w:szCs w:val="22"/>
        </w:rPr>
        <w:tab/>
        <w:t>– Nie żyje? O ja pierdolę, zrobił to!</w:t>
      </w:r>
    </w:p>
    <w:p w:rsidR="002C0D81" w:rsidRPr="00694F53" w:rsidRDefault="002C0D81" w:rsidP="002C0D81">
      <w:pPr>
        <w:suppressAutoHyphens w:val="0"/>
        <w:ind w:firstLine="708"/>
        <w:jc w:val="both"/>
        <w:rPr>
          <w:sz w:val="22"/>
          <w:szCs w:val="22"/>
        </w:rPr>
      </w:pPr>
      <w:r w:rsidRPr="00694F53">
        <w:rPr>
          <w:sz w:val="22"/>
          <w:szCs w:val="22"/>
        </w:rPr>
        <w:t>Powiedziała, co powiedziała, językiem bez emocji, jakby do emocji się zmuszającym. Pozytywkowa była nieco przerażona podobnym tonem głosu.</w:t>
      </w:r>
    </w:p>
    <w:p w:rsidR="002C0D81" w:rsidRPr="00694F53" w:rsidRDefault="002C0D81" w:rsidP="002C0D81">
      <w:pPr>
        <w:jc w:val="both"/>
        <w:rPr>
          <w:sz w:val="22"/>
          <w:szCs w:val="22"/>
          <w:shd w:val="clear" w:color="auto" w:fill="FFFFFF"/>
        </w:rPr>
      </w:pPr>
    </w:p>
    <w:p w:rsidR="002C0D81" w:rsidRPr="00694F53" w:rsidRDefault="002C0D81" w:rsidP="002C0D81">
      <w:pPr>
        <w:ind w:firstLine="708"/>
        <w:jc w:val="both"/>
        <w:rPr>
          <w:sz w:val="22"/>
          <w:szCs w:val="22"/>
          <w:shd w:val="clear" w:color="auto" w:fill="FFFFFF"/>
        </w:rPr>
      </w:pPr>
      <w:r w:rsidRPr="00694F53">
        <w:rPr>
          <w:sz w:val="22"/>
          <w:szCs w:val="22"/>
          <w:shd w:val="clear" w:color="auto" w:fill="FFFFFF"/>
        </w:rPr>
        <w:t>Problemem problemu miłości, jest to gdy kocha się za mocno mocno.</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Poczucie całkowitej bezradności, jeśli chodzi o niesienie pomocy bądź ulgi cierpieniom ludzkim, któremu towarzyszy przekonanie, że cierpienie takie istnieje – wszystko to może przeobrazić w waszym sercu umiłowanie ludzkości w nienawiść do niej. </w:t>
      </w:r>
    </w:p>
    <w:p w:rsidR="002C0D81" w:rsidRPr="00694F53" w:rsidRDefault="002C0D81" w:rsidP="002C0D81">
      <w:pPr>
        <w:suppressAutoHyphens w:val="0"/>
        <w:autoSpaceDE w:val="0"/>
        <w:ind w:left="1416"/>
        <w:jc w:val="both"/>
        <w:rPr>
          <w:rFonts w:ascii="Arial" w:hAnsi="Arial" w:cs="Arial"/>
          <w:b/>
          <w:sz w:val="20"/>
          <w:szCs w:val="20"/>
        </w:rPr>
      </w:pPr>
      <w:r w:rsidRPr="00694F53">
        <w:rPr>
          <w:rFonts w:ascii="Arial" w:hAnsi="Arial" w:cs="Arial"/>
          <w:b/>
          <w:sz w:val="20"/>
          <w:szCs w:val="20"/>
        </w:rPr>
        <w:t xml:space="preserve"> Dostojewski. 1876 – Dziennik pisarza</w:t>
      </w:r>
    </w:p>
    <w:p w:rsidR="002C0D81" w:rsidRPr="00694F53" w:rsidRDefault="002C0D81" w:rsidP="002C0D81">
      <w:pPr>
        <w:suppressAutoHyphens w:val="0"/>
        <w:autoSpaceDE w:val="0"/>
        <w:ind w:left="1416"/>
        <w:jc w:val="both"/>
        <w:rPr>
          <w:rFonts w:ascii="Arial" w:hAnsi="Arial" w:cs="Arial"/>
          <w:b/>
          <w:sz w:val="20"/>
          <w:szCs w:val="20"/>
        </w:rPr>
      </w:pPr>
    </w:p>
    <w:p w:rsidR="002C0D81" w:rsidRPr="00694F53" w:rsidRDefault="002C0D81" w:rsidP="002C0D81">
      <w:pPr>
        <w:suppressAutoHyphens w:val="0"/>
        <w:autoSpaceDE w:val="0"/>
        <w:ind w:firstLine="708"/>
        <w:jc w:val="both"/>
        <w:rPr>
          <w:sz w:val="22"/>
          <w:szCs w:val="22"/>
        </w:rPr>
      </w:pPr>
      <w:r w:rsidRPr="00694F53">
        <w:rPr>
          <w:sz w:val="22"/>
          <w:szCs w:val="22"/>
        </w:rPr>
        <w:t>Kiedy „nie żyłem” Najdroższą o tym „fakcie” poinformowała Jej Kochana Siostra.</w:t>
      </w:r>
    </w:p>
    <w:p w:rsidR="002C0D81" w:rsidRPr="00694F53" w:rsidRDefault="002C0D81" w:rsidP="002C0D81">
      <w:pPr>
        <w:suppressAutoHyphens w:val="0"/>
        <w:autoSpaceDE w:val="0"/>
        <w:jc w:val="both"/>
        <w:rPr>
          <w:sz w:val="22"/>
          <w:szCs w:val="22"/>
        </w:rPr>
      </w:pPr>
      <w:r w:rsidRPr="00694F53">
        <w:rPr>
          <w:sz w:val="22"/>
          <w:szCs w:val="22"/>
        </w:rPr>
        <w:tab/>
        <w:t xml:space="preserve">Kiedy jeszcze z Najdroższą żyłem w mieście, którego nazwy nie chce sobie przypominać, przybywała Ona czasem do domu w najmniej oczekiwanych momentach. Wiele razy pospiesznie się ubieraliśmy, wesoło przy tym śmiejąc. </w:t>
      </w:r>
    </w:p>
    <w:p w:rsidR="002C0D81" w:rsidRPr="00694F53" w:rsidRDefault="002C0D81" w:rsidP="002C0D81">
      <w:pPr>
        <w:suppressAutoHyphens w:val="0"/>
        <w:autoSpaceDE w:val="0"/>
        <w:ind w:firstLine="708"/>
        <w:jc w:val="both"/>
        <w:rPr>
          <w:sz w:val="22"/>
          <w:szCs w:val="22"/>
        </w:rPr>
      </w:pPr>
      <w:r w:rsidRPr="00694F53">
        <w:rPr>
          <w:sz w:val="22"/>
          <w:szCs w:val="22"/>
        </w:rPr>
        <w:t>Dobry bądź Zły Boże, jaki to był szczęśliwy czas. Pamiętam, jak powiedziałem Ojcu Najdroższej, że to nieuczciwe, abym ja był na świętach jako partner Najdroższej, zaś Jej Siostra nie może przybyć z bliską sercu osobą. Po tym jak się wstawiłem za Nią, nie mogłem spędzić tych świąt z rodziną, którą tak bardzo kochałem. Pamiętam też ostatnią Wigilię. Najdroższa twierdzi, że ja zniszczyłem Jej tę Wigilię. Nie pamiętam szczegółów. Pamiętam kłótnię o to, że nie starała się wcale o moją obecność na święta.</w:t>
      </w:r>
    </w:p>
    <w:p w:rsidR="002C0D81" w:rsidRPr="00694F53" w:rsidRDefault="002C0D81" w:rsidP="002C0D81">
      <w:pPr>
        <w:suppressAutoHyphens w:val="0"/>
        <w:autoSpaceDE w:val="0"/>
        <w:jc w:val="both"/>
        <w:rPr>
          <w:sz w:val="22"/>
          <w:szCs w:val="22"/>
        </w:rPr>
      </w:pPr>
      <w:r w:rsidRPr="00694F53">
        <w:rPr>
          <w:sz w:val="22"/>
          <w:szCs w:val="22"/>
        </w:rPr>
        <w:tab/>
        <w:t xml:space="preserve">Tuż przed Wigilią zdała prawo jazdy. Jej pierwszym planem nie był wyjazd ze mną. Planowała na kilka dni pojechać wraz z Dziewczyną Z Wyparciem nad morze. </w:t>
      </w:r>
    </w:p>
    <w:p w:rsidR="002C0D81" w:rsidRPr="00694F53" w:rsidRDefault="002C0D81" w:rsidP="002C0D81">
      <w:pPr>
        <w:suppressAutoHyphens w:val="0"/>
        <w:autoSpaceDE w:val="0"/>
        <w:jc w:val="both"/>
        <w:rPr>
          <w:sz w:val="22"/>
          <w:szCs w:val="22"/>
        </w:rPr>
      </w:pPr>
      <w:r w:rsidRPr="00694F53">
        <w:rPr>
          <w:sz w:val="22"/>
          <w:szCs w:val="22"/>
        </w:rPr>
        <w:tab/>
        <w:t>Beze mnie. Nie miała ze mną planów na wyjazd. Bolało. Paliło. Były Święta Bożego Narodzenia. Słowem nie wspomniała rodzinie o tym, abym był. Pamiętam, że w te święta rozchorował się Braciszek Najdroższej i bardzo się</w:t>
      </w:r>
      <w:r w:rsidRPr="00694F53">
        <w:rPr>
          <w:sz w:val="22"/>
          <w:szCs w:val="22"/>
        </w:rPr>
        <w:br/>
        <w:t xml:space="preserve">o Niego martwiłem. Część tych świąt odbyła się w szpitalu. Wraz z Nimi pojechałem do tego szpitala, bawiłem się </w:t>
      </w:r>
      <w:r w:rsidRPr="00694F53">
        <w:rPr>
          <w:sz w:val="22"/>
          <w:szCs w:val="22"/>
        </w:rPr>
        <w:br/>
        <w:t>z dziećmi, co jakiś czas całując się z Najdroższą. To był czas, gdy była już zmęczona moją miłością, lecz Kochała mnie przecież jeszcze wtedy.</w:t>
      </w:r>
    </w:p>
    <w:p w:rsidR="002C0D81" w:rsidRPr="00694F53" w:rsidRDefault="002C0D81" w:rsidP="002C0D81">
      <w:pPr>
        <w:suppressAutoHyphens w:val="0"/>
        <w:autoSpaceDE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„Bałem się, bałem się samotności i ostatecznego określenia. Nie potrafię dziś powiedzieć, czy w odrzuceniu tego życia, </w:t>
      </w:r>
      <w:r w:rsidRPr="00694F53">
        <w:rPr>
          <w:rFonts w:ascii="Arial" w:hAnsi="Arial" w:cs="Arial"/>
          <w:sz w:val="20"/>
          <w:szCs w:val="20"/>
        </w:rPr>
        <w:br/>
        <w:t xml:space="preserve">w odcięciu się od wszystkiego, co nazywa się przyszłością, </w:t>
      </w:r>
      <w:r w:rsidRPr="00694F53">
        <w:rPr>
          <w:rFonts w:ascii="Arial" w:hAnsi="Arial" w:cs="Arial"/>
          <w:sz w:val="20"/>
          <w:szCs w:val="20"/>
        </w:rPr>
        <w:br/>
        <w:t>w pozostaniu nadal w niepewności i biedzie była słabość czy siła.”</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lastRenderedPageBreak/>
        <w:t>Str. 424 Notatniki– zeszyt II A. Camus. – Eseje</w:t>
      </w:r>
    </w:p>
    <w:p w:rsidR="002C0D81" w:rsidRPr="00694F53" w:rsidRDefault="002C0D81" w:rsidP="002C0D81">
      <w:pPr>
        <w:suppressAutoHyphens w:val="0"/>
        <w:autoSpaceDE w:val="0"/>
        <w:ind w:firstLine="708"/>
        <w:jc w:val="both"/>
        <w:rPr>
          <w:sz w:val="22"/>
          <w:szCs w:val="22"/>
        </w:rPr>
      </w:pPr>
      <w:r w:rsidRPr="00694F53">
        <w:rPr>
          <w:sz w:val="22"/>
          <w:szCs w:val="22"/>
        </w:rPr>
        <w:t xml:space="preserve">Najdroższa twierdziła, że gdy nie żyłem; nic się w Jej sercu nie zmieniło. Później sama oceniała ten stan jako potworny. Jednak przecież nie do końca tak było, przecież nie tak. Przecież na pewno siadła na chwilę przy Wiśle i zapłakała nade mną. Wiadomym jest, że po tym wydarzeniu Najdroższa chciała sobie coś przemyśleć i pojechała nad jezioro. </w:t>
      </w:r>
    </w:p>
    <w:p w:rsidR="002C0D81" w:rsidRPr="00694F53" w:rsidRDefault="002C0D81" w:rsidP="002C0D81">
      <w:pPr>
        <w:suppressAutoHyphens w:val="0"/>
        <w:autoSpaceDE w:val="0"/>
        <w:jc w:val="both"/>
        <w:rPr>
          <w:sz w:val="22"/>
          <w:szCs w:val="22"/>
        </w:rPr>
      </w:pPr>
      <w:r w:rsidRPr="00694F53">
        <w:rPr>
          <w:sz w:val="22"/>
          <w:szCs w:val="22"/>
        </w:rPr>
        <w:tab/>
        <w:t xml:space="preserve">Wcześniej spędziliśmy wspólnie noc. Nie kochaliśmy się. Ani w jednym, ani w drugim znaczeniu. O poranku opuściła mnie. Zadzwoniłem do Niej. </w:t>
      </w:r>
    </w:p>
    <w:p w:rsidR="002C0D81" w:rsidRPr="00694F53" w:rsidRDefault="002C0D81" w:rsidP="002C0D81">
      <w:pPr>
        <w:suppressAutoHyphens w:val="0"/>
        <w:autoSpaceDE w:val="0"/>
        <w:ind w:firstLine="708"/>
        <w:jc w:val="both"/>
        <w:rPr>
          <w:sz w:val="22"/>
          <w:szCs w:val="22"/>
        </w:rPr>
      </w:pPr>
      <w:r w:rsidRPr="00694F53">
        <w:rPr>
          <w:sz w:val="22"/>
          <w:szCs w:val="22"/>
        </w:rPr>
        <w:t xml:space="preserve">Powiedziała, że jedzie sobie nad jezioro. Później długo nie odbierała. Płakałem i bez końca wybierałem kolejne połączenia. W końcu odebrała. Mówiła, że widzi krzyż i idzie na górę. Powiedziała, że chce ode mnie odpocząć. Rozłączyła się. </w:t>
      </w:r>
    </w:p>
    <w:p w:rsidR="002C0D81" w:rsidRPr="00694F53" w:rsidRDefault="002C0D81" w:rsidP="002C0D81">
      <w:pPr>
        <w:suppressAutoHyphens w:val="0"/>
        <w:autoSpaceDE w:val="0"/>
        <w:jc w:val="both"/>
        <w:rPr>
          <w:sz w:val="22"/>
          <w:szCs w:val="22"/>
        </w:rPr>
      </w:pPr>
      <w:r w:rsidRPr="00694F53">
        <w:rPr>
          <w:sz w:val="22"/>
          <w:szCs w:val="22"/>
        </w:rPr>
        <w:t xml:space="preserve">Dowiedziałem się, że w pobliżu są trzy jeziora. Wybrałem jedno z nich i właśnie tam postanowiłem się udać. </w:t>
      </w:r>
    </w:p>
    <w:p w:rsidR="002C0D81" w:rsidRPr="00694F53" w:rsidRDefault="002C0D81" w:rsidP="002C0D81">
      <w:pPr>
        <w:suppressAutoHyphens w:val="0"/>
        <w:autoSpaceDE w:val="0"/>
        <w:jc w:val="both"/>
        <w:rPr>
          <w:sz w:val="22"/>
          <w:szCs w:val="22"/>
        </w:rPr>
      </w:pPr>
      <w:r w:rsidRPr="00694F53">
        <w:rPr>
          <w:sz w:val="22"/>
          <w:szCs w:val="22"/>
        </w:rPr>
        <w:tab/>
        <w:t xml:space="preserve">Zatrzymałem na dworcu bus i pojechałem. Pytałem pasażerów, gdzie w pobliżu jeziora może być jakiś krzyż. Pasażerowie nie mieli pojęcia i brali mnie za wariata. </w:t>
      </w:r>
    </w:p>
    <w:p w:rsidR="002C0D81" w:rsidRPr="00694F53" w:rsidRDefault="002C0D81" w:rsidP="002C0D81">
      <w:pPr>
        <w:suppressAutoHyphens w:val="0"/>
        <w:autoSpaceDE w:val="0"/>
        <w:ind w:firstLine="708"/>
        <w:jc w:val="both"/>
        <w:rPr>
          <w:sz w:val="22"/>
          <w:szCs w:val="22"/>
        </w:rPr>
      </w:pPr>
      <w:r w:rsidRPr="00694F53">
        <w:rPr>
          <w:sz w:val="22"/>
          <w:szCs w:val="22"/>
        </w:rPr>
        <w:t xml:space="preserve">Cóż, byłem i jestem nim. </w:t>
      </w:r>
    </w:p>
    <w:p w:rsidR="002C0D81" w:rsidRPr="00694F53" w:rsidRDefault="002C0D81" w:rsidP="002C0D81">
      <w:pPr>
        <w:suppressAutoHyphens w:val="0"/>
        <w:autoSpaceDE w:val="0"/>
        <w:jc w:val="both"/>
        <w:rPr>
          <w:sz w:val="22"/>
          <w:szCs w:val="22"/>
        </w:rPr>
      </w:pPr>
      <w:r w:rsidRPr="00694F53">
        <w:rPr>
          <w:sz w:val="22"/>
          <w:szCs w:val="22"/>
        </w:rPr>
        <w:tab/>
        <w:t xml:space="preserve">Wyszedłem na przystanku jak najbliżej jednego </w:t>
      </w:r>
      <w:r w:rsidRPr="00694F53">
        <w:rPr>
          <w:sz w:val="22"/>
          <w:szCs w:val="22"/>
        </w:rPr>
        <w:br/>
        <w:t>z jezior i zacząłem iść na górę. Na górze był zamek. Najdroższej nigdzie nie było. Widziałem jedynie bezmiar. Cóż, znajdę Ją. Na pewno Ją znajdę. Dokładnie w tym momencie ujrzałem, jak schodzi z polany. Pocałowałem Ją. Pocałowała mnie. Poszliśmy do knajpy na piwo. Znaleźliśmy się w lokalu, w którym czas się zatrzymał. Piwo było w cenie sklepowej, puste półki, brak gości, podejrzanie wyglądająca barmanka. Nastrój był bardzo dziwny. Wypiliśmy piwo i Najdroższa powiedziała:</w:t>
      </w:r>
    </w:p>
    <w:p w:rsidR="002C0D81" w:rsidRPr="00694F53" w:rsidRDefault="002C0D81" w:rsidP="002C0D81">
      <w:pPr>
        <w:suppressAutoHyphens w:val="0"/>
        <w:autoSpaceDE w:val="0"/>
        <w:ind w:firstLine="708"/>
        <w:jc w:val="both"/>
        <w:rPr>
          <w:sz w:val="22"/>
          <w:szCs w:val="22"/>
        </w:rPr>
      </w:pPr>
      <w:r w:rsidRPr="00694F53">
        <w:rPr>
          <w:sz w:val="22"/>
          <w:szCs w:val="22"/>
        </w:rPr>
        <w:t>– Co ja tu z Tobą mam robić? Chodź, znajdziemy jakiś tani hotel.</w:t>
      </w:r>
    </w:p>
    <w:p w:rsidR="002C0D81" w:rsidRPr="00694F53" w:rsidRDefault="002C0D81" w:rsidP="002C0D81">
      <w:pPr>
        <w:suppressAutoHyphens w:val="0"/>
        <w:autoSpaceDE w:val="0"/>
        <w:jc w:val="both"/>
        <w:rPr>
          <w:sz w:val="22"/>
          <w:szCs w:val="22"/>
        </w:rPr>
      </w:pPr>
      <w:r w:rsidRPr="00694F53">
        <w:rPr>
          <w:sz w:val="22"/>
          <w:szCs w:val="22"/>
        </w:rPr>
        <w:tab/>
        <w:t xml:space="preserve">Nie chciałem czekać. Chciałem kochać się z Nią natychmiast, teraz, zaraz, już. Jednak wspólnie uznaliśmy, że warto poczekać i znaleźć odpowiednie miejsce. Szliśmy po </w:t>
      </w:r>
      <w:r w:rsidRPr="00694F53">
        <w:rPr>
          <w:sz w:val="22"/>
          <w:szCs w:val="22"/>
        </w:rPr>
        <w:lastRenderedPageBreak/>
        <w:t>kamieniach wzdłuż strumyka i zadzwoniła Neurotyczna Lesbijka. dopytując, cóż u Najdroższej.</w:t>
      </w:r>
    </w:p>
    <w:p w:rsidR="002C0D81" w:rsidRPr="00694F53" w:rsidRDefault="002C0D81" w:rsidP="002C0D81">
      <w:pPr>
        <w:suppressAutoHyphens w:val="0"/>
        <w:autoSpaceDE w:val="0"/>
        <w:ind w:firstLine="709"/>
        <w:jc w:val="both"/>
        <w:rPr>
          <w:sz w:val="22"/>
          <w:szCs w:val="22"/>
        </w:rPr>
      </w:pPr>
      <w:r w:rsidRPr="00694F53">
        <w:rPr>
          <w:sz w:val="22"/>
          <w:szCs w:val="22"/>
        </w:rPr>
        <w:t>Powiedziała:</w:t>
      </w:r>
    </w:p>
    <w:p w:rsidR="002C0D81" w:rsidRPr="00694F53" w:rsidRDefault="002C0D81" w:rsidP="002C0D81">
      <w:pPr>
        <w:suppressAutoHyphens w:val="0"/>
        <w:autoSpaceDE w:val="0"/>
        <w:ind w:firstLine="708"/>
        <w:jc w:val="both"/>
        <w:rPr>
          <w:sz w:val="22"/>
          <w:szCs w:val="22"/>
        </w:rPr>
      </w:pPr>
      <w:r w:rsidRPr="00694F53">
        <w:rPr>
          <w:sz w:val="22"/>
          <w:szCs w:val="22"/>
        </w:rPr>
        <w:t>– Cóż. On przekroczył wszelkie możliwe granice stalkingu. Znalazł mnie i tu.</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Poszliśmy w głąb lasu. Zaczął mocno padać deszcz. </w:t>
      </w:r>
      <w:r w:rsidRPr="00694F53">
        <w:rPr>
          <w:sz w:val="22"/>
          <w:szCs w:val="22"/>
        </w:rPr>
        <w:br/>
        <w:t>Było gorąco, rozebraliśmy się. Pocałowałem Ją. Pocałowała mnie. Poszliśmy dalej. Przed nami była zamknięta furtka. Przeskoczyliśmy ją i po chwili znaleźliśmy się u brzegu krystalicznie czystej wody. Zewsząd otaczał nas gęsty las. Było pięknie. Nadzy kochaliśmy w strugach deszczu, cali w piachu i liściach. Wydawać by się mogło, że w dzisiejszym seksie brakuje mistycyzmu, naprawdę potężnej siły. Nam tego nie brakowało. Tak cudnie krzyczała. Skończyliśmy oboje długo po tym, jak przestał padać deszcz. Chcieliśmy znów kochać się pod mostem, lecz po chwili pojawiło się w pobliżu nas kilkanaścioro nastolatków. To byli dobrzy ludzie. Poczęstowali nas alkoholem i przygotowali grilla. Powiedziała:</w:t>
      </w:r>
    </w:p>
    <w:p w:rsidR="002C0D81" w:rsidRPr="00694F53" w:rsidRDefault="002C0D81" w:rsidP="002C0D81">
      <w:pPr>
        <w:suppressAutoHyphens w:val="0"/>
        <w:autoSpaceDE w:val="0"/>
        <w:ind w:firstLine="360"/>
        <w:jc w:val="both"/>
        <w:rPr>
          <w:sz w:val="22"/>
          <w:szCs w:val="22"/>
        </w:rPr>
      </w:pPr>
      <w:r w:rsidRPr="00694F53">
        <w:rPr>
          <w:sz w:val="22"/>
          <w:szCs w:val="22"/>
        </w:rPr>
        <w:t>– Dziękuję.</w:t>
      </w:r>
    </w:p>
    <w:p w:rsidR="002C0D81" w:rsidRPr="00694F53" w:rsidRDefault="002C0D81" w:rsidP="002C0D81">
      <w:pPr>
        <w:suppressAutoHyphens w:val="0"/>
        <w:autoSpaceDE w:val="0"/>
        <w:ind w:firstLine="360"/>
        <w:jc w:val="both"/>
        <w:rPr>
          <w:sz w:val="22"/>
          <w:szCs w:val="22"/>
        </w:rPr>
      </w:pPr>
      <w:r w:rsidRPr="00694F53">
        <w:rPr>
          <w:sz w:val="22"/>
          <w:szCs w:val="22"/>
        </w:rPr>
        <w:t>– Co?</w:t>
      </w:r>
    </w:p>
    <w:p w:rsidR="002C0D81" w:rsidRPr="00694F53" w:rsidRDefault="002C0D81" w:rsidP="002C0D81">
      <w:pPr>
        <w:suppressAutoHyphens w:val="0"/>
        <w:autoSpaceDE w:val="0"/>
        <w:ind w:firstLine="360"/>
        <w:jc w:val="both"/>
        <w:rPr>
          <w:sz w:val="22"/>
          <w:szCs w:val="22"/>
        </w:rPr>
      </w:pPr>
      <w:r w:rsidRPr="00694F53">
        <w:rPr>
          <w:sz w:val="22"/>
          <w:szCs w:val="22"/>
        </w:rPr>
        <w:t>– Cieszę się.</w:t>
      </w:r>
    </w:p>
    <w:p w:rsidR="002C0D81" w:rsidRPr="00694F53" w:rsidRDefault="002C0D81" w:rsidP="002C0D81">
      <w:pPr>
        <w:suppressAutoHyphens w:val="0"/>
        <w:autoSpaceDE w:val="0"/>
        <w:ind w:firstLine="360"/>
        <w:jc w:val="both"/>
        <w:rPr>
          <w:sz w:val="22"/>
          <w:szCs w:val="22"/>
        </w:rPr>
      </w:pPr>
      <w:r w:rsidRPr="00694F53">
        <w:rPr>
          <w:sz w:val="22"/>
          <w:szCs w:val="22"/>
        </w:rPr>
        <w:t>– Ale co?</w:t>
      </w:r>
    </w:p>
    <w:p w:rsidR="002C0D81" w:rsidRPr="00694F53" w:rsidRDefault="002C0D81" w:rsidP="002C0D81">
      <w:pPr>
        <w:suppressAutoHyphens w:val="0"/>
        <w:autoSpaceDE w:val="0"/>
        <w:ind w:firstLine="360"/>
        <w:jc w:val="both"/>
        <w:rPr>
          <w:sz w:val="22"/>
          <w:szCs w:val="22"/>
        </w:rPr>
      </w:pPr>
      <w:r w:rsidRPr="00694F53">
        <w:rPr>
          <w:sz w:val="22"/>
          <w:szCs w:val="22"/>
        </w:rPr>
        <w:t>–Że zostałam. Miałeś rację. Jestem szczęśliwa.</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Nastolatkowie uznali, że załatwią Nam namiot i rozbiją go dla Nas, zaś o świcie po niego przyjdą. Doskonale. Tak się też stało. Pamiętam, jak idziemy wężykiem gdzieś </w:t>
      </w:r>
      <w:r w:rsidRPr="00694F53">
        <w:rPr>
          <w:sz w:val="22"/>
          <w:szCs w:val="22"/>
        </w:rPr>
        <w:br/>
        <w:t xml:space="preserve">w ciemny las, gdzie prowadzą Nas Nastolatkowie, a Najdroższa w tej ciemności odwraca się do mnie i uśmiecha szczęśliwa.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Dobry bądź Zły Boże, jaka Ona była szczęśliwa.</w:t>
      </w:r>
    </w:p>
    <w:p w:rsidR="002C0D81" w:rsidRPr="00694F53" w:rsidRDefault="002C0D81" w:rsidP="002C0D81">
      <w:pPr>
        <w:suppressAutoHyphens w:val="0"/>
        <w:autoSpaceDE w:val="0"/>
        <w:jc w:val="both"/>
        <w:rPr>
          <w:sz w:val="22"/>
          <w:szCs w:val="22"/>
        </w:rPr>
      </w:pPr>
      <w:r w:rsidRPr="00694F53">
        <w:rPr>
          <w:sz w:val="22"/>
          <w:szCs w:val="22"/>
        </w:rPr>
        <w:lastRenderedPageBreak/>
        <w:tab/>
        <w:t>Miejsce, w którym rozbili nam namiot, było niezwykłe. Wysoka trawa skrywała Nas z jednej strony, zaś z drugiej była plaża ułożona z kamieni i krystalicznie czysta woda. Zdaje się, że na tych kamieniach był ułożony kamienny napis ANAL, co o poranku zauważyła Najdroższa, więc miejsce schadzek musiało być znane. Tej nocy była burza na słońcu. Powietrze było czyste, wiatr chłodził Nasze rozgrzane ciała. Całe niebo było w błyskawicach. Nie spadła ani jedna kropla deszczu. W naszym seksie nigdy nie brakowało mistycyzmu, jednak to? To było mocne, wszechpotężne, nadrealne, magiczne. To była burza na słońcu.</w:t>
      </w:r>
    </w:p>
    <w:p w:rsidR="002C0D81" w:rsidRPr="00694F53" w:rsidRDefault="002C0D81" w:rsidP="002C0D81">
      <w:pPr>
        <w:suppressAutoHyphens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Kiedy obudziliśmy się, nie musieliśmy długo czekać na Nastolatków. </w:t>
      </w:r>
    </w:p>
    <w:p w:rsidR="002C0D81" w:rsidRPr="00694F53" w:rsidRDefault="002C0D81" w:rsidP="002C0D81">
      <w:pPr>
        <w:suppressAutoHyphens w:val="0"/>
        <w:autoSpaceDE w:val="0"/>
        <w:ind w:firstLine="708"/>
        <w:jc w:val="both"/>
        <w:rPr>
          <w:sz w:val="22"/>
          <w:szCs w:val="22"/>
        </w:rPr>
      </w:pPr>
      <w:r w:rsidRPr="00694F53">
        <w:rPr>
          <w:sz w:val="22"/>
          <w:szCs w:val="22"/>
        </w:rPr>
        <w:t>Zanim wyruszyliśmy z powrotem do Krakowa, dostrzegłem na ciele Najdroższej kleszcza. Pozbyłem się go, lecz strasznie bałem się o Jej zdrowie. Kpiąco zapewniła mnie, żebym się nie przejmował i że przecież pójdzie do lekarza.</w:t>
      </w:r>
    </w:p>
    <w:p w:rsidR="002C0D81" w:rsidRPr="00694F53" w:rsidRDefault="002C0D81" w:rsidP="002C0D81">
      <w:pPr>
        <w:suppressAutoHyphens w:val="0"/>
        <w:autoSpaceDE w:val="0"/>
        <w:jc w:val="both"/>
        <w:rPr>
          <w:sz w:val="22"/>
          <w:szCs w:val="22"/>
        </w:rPr>
      </w:pPr>
      <w:r w:rsidRPr="00694F53">
        <w:rPr>
          <w:sz w:val="22"/>
          <w:szCs w:val="22"/>
        </w:rPr>
        <w:t>Najdroższa była dla mnie chłodna, nie wiedziałem, co się dzieje, nie wiedziałem, czemu mnie tak traktuje, skąd taka nagła zmiana. Tymczasem Ona tej mistycznej nocy nie wzięła za dobrą monetę. Wykluczyła, że może być dobrze i nie zamierzała się o żadne dobro starać. Wracaliśmy wspólnie busem. Drżałem. Znów byłem w rozpaczy. Znów dała mi ogrom szczęścia, później wyrwała serce i zeżarła je. Wysiadła pierwsza. Pojechałem dalej.</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 xml:space="preserve"> „(…) człowiek absurdalny: gdy zgłębi swoją udrękę, zamilkną bogowie.”</w:t>
      </w:r>
    </w:p>
    <w:p w:rsidR="002C0D81" w:rsidRPr="00694F53" w:rsidRDefault="002C0D81" w:rsidP="002C0D81">
      <w:pPr>
        <w:jc w:val="both"/>
        <w:rPr>
          <w:rFonts w:ascii="Arial" w:hAnsi="Arial" w:cs="Arial"/>
          <w:b/>
          <w:sz w:val="20"/>
          <w:szCs w:val="20"/>
          <w:lang w:val="de-DE"/>
        </w:rPr>
      </w:pPr>
      <w:r w:rsidRPr="00694F53">
        <w:rPr>
          <w:rFonts w:ascii="Arial" w:hAnsi="Arial" w:cs="Arial"/>
          <w:b/>
          <w:sz w:val="20"/>
          <w:szCs w:val="20"/>
          <w:lang w:val="de-DE"/>
        </w:rPr>
        <w:t>Str. 198 Mit Syzyfa (Mit Syzyfa) A. Camus. – Eseje</w:t>
      </w:r>
    </w:p>
    <w:p w:rsidR="002C0D81" w:rsidRPr="00694F53" w:rsidRDefault="00901125" w:rsidP="002C0D81">
      <w:pPr>
        <w:suppressAutoHyphens w:val="0"/>
        <w:autoSpaceDE w:val="0"/>
        <w:jc w:val="both"/>
        <w:rPr>
          <w:sz w:val="22"/>
          <w:szCs w:val="22"/>
        </w:rPr>
      </w:pPr>
      <w:r>
        <w:rPr>
          <w:shd w:val="clear" w:color="auto" w:fill="FF00FF"/>
        </w:rPr>
        <w:lastRenderedPageBreak/>
        <w:pict>
          <v:shape id="_x0000_i1037" type="#_x0000_t75" style="width:328.5pt;height:389.25pt" filled="t">
            <v:fill color2="black"/>
            <v:imagedata r:id="rId20" o:title=""/>
          </v:shape>
        </w:pic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ind w:firstLine="709"/>
        <w:jc w:val="both"/>
        <w:rPr>
          <w:rFonts w:ascii="Arial" w:hAnsi="Arial" w:cs="Arial"/>
          <w:sz w:val="20"/>
          <w:szCs w:val="20"/>
        </w:rPr>
      </w:pPr>
      <w:r w:rsidRPr="00694F53">
        <w:rPr>
          <w:rFonts w:ascii="Arial" w:hAnsi="Arial" w:cs="Arial"/>
          <w:sz w:val="20"/>
          <w:szCs w:val="20"/>
        </w:rPr>
        <w:t>„Za godzinę, za minutę, za sekundę, zaraz nawet wszystko może runąć. A jednak cud trwa”.</w:t>
      </w:r>
    </w:p>
    <w:p w:rsidR="002C0D81" w:rsidRPr="00694F53" w:rsidRDefault="002C0D81" w:rsidP="002C0D81">
      <w:pPr>
        <w:ind w:firstLine="709"/>
        <w:jc w:val="both"/>
        <w:rPr>
          <w:rFonts w:ascii="Arial" w:hAnsi="Arial" w:cs="Arial"/>
          <w:b/>
          <w:sz w:val="20"/>
          <w:szCs w:val="20"/>
        </w:rPr>
      </w:pPr>
      <w:r w:rsidRPr="00694F53">
        <w:rPr>
          <w:rFonts w:ascii="Arial" w:hAnsi="Arial" w:cs="Arial"/>
          <w:b/>
          <w:sz w:val="20"/>
          <w:szCs w:val="20"/>
        </w:rPr>
        <w:t>Str. 83 Dwie strony tego samego (miłość życia) A. Camus. – Eseje</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W trakcie burzy na słońcu spędziliśmy cudowny czas, co potwierdzała w listach do mnie. Po tym spotkaniu unikała mnie znów, mówiła, że chce mnie zobaczyć już dopiero po powrocie z Francji. Nie chciałem na to przystać. Niedługo po tym pojechała do miasta, którego nazwy nie chcę sobie przypominać. W tym czasie mieliśmy kontakt telefoniczny </w:t>
      </w:r>
      <w:r w:rsidRPr="00694F53">
        <w:rPr>
          <w:sz w:val="22"/>
          <w:szCs w:val="22"/>
        </w:rPr>
        <w:br/>
        <w:t xml:space="preserve">i rozmawiało się Nam miło. Chciałem zrobić Jej niespodziankę i nacieszyć się jeszcze kilkoma dniami z Nią. Wiem, że gdybym spotkał Ją samą, spotkanie potoczyłoby się czule. Tymczasem spotkałem Ją z przyjaciółkami. </w:t>
      </w:r>
    </w:p>
    <w:p w:rsidR="002C0D81" w:rsidRPr="00694F53" w:rsidRDefault="002C0D81" w:rsidP="002C0D81">
      <w:pPr>
        <w:suppressAutoHyphens w:val="0"/>
        <w:autoSpaceDE w:val="0"/>
        <w:jc w:val="both"/>
        <w:rPr>
          <w:sz w:val="22"/>
          <w:szCs w:val="22"/>
        </w:rPr>
      </w:pPr>
      <w:r w:rsidRPr="00694F53">
        <w:rPr>
          <w:sz w:val="22"/>
          <w:szCs w:val="22"/>
        </w:rPr>
        <w:tab/>
        <w:t xml:space="preserve">Kpiła ze mnie i uderzyła kilkukrotnie pięścią w nos. Spoliczkowałem Ją. Za ten policzek musiałem znów cierpieć przez kilka miesięcy.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Zdaje się, do miasta, którego nazwy nie chcę sobie przypominać wyjechała dwa dni po burzy na słońcu. Wiedziałem, że wyjeżdża i jest na dworcu. Byłem na krakowskim rynku z Długowłosym Przyjacielem.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Zachwycaliśmy się ogromnymi wilkami, które maszerowały wzdłuż sukiennic. Byłem gotowy pobiec na dworzec </w:t>
      </w:r>
      <w:r w:rsidRPr="00694F53">
        <w:rPr>
          <w:sz w:val="22"/>
          <w:szCs w:val="22"/>
        </w:rPr>
        <w:br/>
        <w:t xml:space="preserve">i raz jeszcze uściskać Najdroższą, jednak Miłujący Przyjaciel potrzebował eskorty. Zebraliśmy Go z ławki zarzyganego </w:t>
      </w:r>
      <w:r w:rsidRPr="00694F53">
        <w:rPr>
          <w:sz w:val="22"/>
          <w:szCs w:val="22"/>
        </w:rPr>
        <w:br/>
        <w:t xml:space="preserve">z rozpaczy. Cierpiał przez swoją Kobietę Wszystko I Nic </w:t>
      </w:r>
      <w:r w:rsidRPr="00694F53">
        <w:rPr>
          <w:sz w:val="22"/>
          <w:szCs w:val="22"/>
        </w:rPr>
        <w:br/>
        <w:t>i krzyknął:</w:t>
      </w:r>
    </w:p>
    <w:p w:rsidR="002C0D81" w:rsidRPr="00694F53" w:rsidRDefault="002C0D81" w:rsidP="002C0D81">
      <w:pPr>
        <w:suppressAutoHyphens w:val="0"/>
        <w:autoSpaceDE w:val="0"/>
        <w:jc w:val="both"/>
        <w:rPr>
          <w:sz w:val="22"/>
          <w:szCs w:val="22"/>
        </w:rPr>
      </w:pPr>
      <w:r w:rsidRPr="00694F53">
        <w:rPr>
          <w:sz w:val="22"/>
          <w:szCs w:val="22"/>
        </w:rPr>
        <w:tab/>
        <w:t>– To Wy jesteście, jesteście moją rodziną!</w:t>
      </w:r>
    </w:p>
    <w:p w:rsidR="002C0D81" w:rsidRPr="00694F53" w:rsidRDefault="002C0D81" w:rsidP="002C0D81">
      <w:pPr>
        <w:suppressAutoHyphens w:val="0"/>
        <w:autoSpaceDE w:val="0"/>
        <w:jc w:val="both"/>
        <w:rPr>
          <w:sz w:val="22"/>
          <w:szCs w:val="22"/>
        </w:rPr>
      </w:pPr>
      <w:r w:rsidRPr="00694F53">
        <w:rPr>
          <w:sz w:val="22"/>
          <w:szCs w:val="22"/>
        </w:rPr>
        <w:tab/>
        <w:t xml:space="preserve">Spił się z tęsknoty – później odprowadziliśmy Go wspólnie do domu, a On warczał na policję. </w:t>
      </w:r>
    </w:p>
    <w:p w:rsidR="002C0D81" w:rsidRPr="00694F53" w:rsidRDefault="002C0D81" w:rsidP="002C0D81">
      <w:pPr>
        <w:suppressAutoHyphens w:val="0"/>
        <w:autoSpaceDE w:val="0"/>
        <w:ind w:firstLine="708"/>
        <w:jc w:val="both"/>
        <w:rPr>
          <w:sz w:val="22"/>
          <w:szCs w:val="22"/>
        </w:rPr>
      </w:pPr>
      <w:r w:rsidRPr="00694F53">
        <w:rPr>
          <w:sz w:val="22"/>
          <w:szCs w:val="22"/>
        </w:rPr>
        <w:t>Myślałem o Najdroższej. Wszystko żartem Jej i zabawą, resztę tłumaczy lękiem i tym, że nie widziała ile w Niej było oszustwa.</w:t>
      </w:r>
    </w:p>
    <w:p w:rsidR="002C0D81" w:rsidRPr="00694F53" w:rsidRDefault="002C0D81" w:rsidP="002C0D81">
      <w:pPr>
        <w:suppressAutoHyphens w:val="0"/>
        <w:autoSpaceDE w:val="0"/>
        <w:jc w:val="both"/>
        <w:rPr>
          <w:sz w:val="22"/>
          <w:szCs w:val="22"/>
        </w:rPr>
      </w:pPr>
      <w:r w:rsidRPr="00694F53">
        <w:rPr>
          <w:sz w:val="22"/>
          <w:szCs w:val="22"/>
        </w:rPr>
        <w:tab/>
        <w:t>I nie czuła Ona nic, czując tak wiele i nie wiedziała Ona nic, rozumiejąc tak wiele.</w:t>
      </w:r>
    </w:p>
    <w:p w:rsidR="002C0D81" w:rsidRPr="00694F53" w:rsidRDefault="002C0D81" w:rsidP="002C0D81">
      <w:pPr>
        <w:suppressAutoHyphens w:val="0"/>
        <w:autoSpaceDE w:val="0"/>
        <w:ind w:firstLine="708"/>
        <w:jc w:val="both"/>
        <w:rPr>
          <w:sz w:val="22"/>
          <w:szCs w:val="22"/>
        </w:rPr>
      </w:pPr>
      <w:r w:rsidRPr="00694F53">
        <w:rPr>
          <w:sz w:val="22"/>
          <w:szCs w:val="22"/>
        </w:rPr>
        <w:t>Tymczasem Najdroższa była już w pociągu. Dwa dni później nabrałem ochoty na medytację w Ośrodku Zen.</w:t>
      </w:r>
    </w:p>
    <w:p w:rsidR="002C0D81" w:rsidRPr="00694F53" w:rsidRDefault="002C0D81" w:rsidP="002C0D81">
      <w:pPr>
        <w:suppressAutoHyphens w:val="0"/>
        <w:autoSpaceDE w:val="0"/>
        <w:jc w:val="both"/>
        <w:rPr>
          <w:sz w:val="22"/>
          <w:szCs w:val="22"/>
        </w:rPr>
      </w:pPr>
    </w:p>
    <w:p w:rsidR="002C0D81" w:rsidRPr="00694F53" w:rsidRDefault="00901125" w:rsidP="002C0D81">
      <w:pPr>
        <w:suppressAutoHyphens w:val="0"/>
        <w:autoSpaceDE w:val="0"/>
        <w:jc w:val="both"/>
      </w:pPr>
      <w:r>
        <w:pict>
          <v:shape id="_x0000_i1038" type="#_x0000_t75" style="width:328.5pt;height:421.5pt" filled="t">
            <v:fill color2="black"/>
            <v:imagedata r:id="rId21" o:title=""/>
          </v:shape>
        </w:pict>
      </w:r>
    </w:p>
    <w:p w:rsidR="002C0D81" w:rsidRPr="00694F53" w:rsidRDefault="002C0D81" w:rsidP="002C0D81">
      <w:pPr>
        <w:suppressAutoHyphens w:val="0"/>
        <w:jc w:val="both"/>
        <w:rPr>
          <w:i/>
          <w:sz w:val="22"/>
          <w:szCs w:val="22"/>
        </w:rPr>
      </w:pP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Przypominam sobie, że najbardziej samotne dni spędziłem, gdy wyruszyłem za Najdroższą do miasta, którego nazwy nie chcę sobie przypominać. </w:t>
      </w:r>
    </w:p>
    <w:p w:rsidR="002C0D81" w:rsidRPr="00694F53" w:rsidRDefault="002C0D81" w:rsidP="002C0D81">
      <w:pPr>
        <w:suppressAutoHyphens w:val="0"/>
        <w:autoSpaceDE w:val="0"/>
        <w:ind w:firstLine="708"/>
        <w:jc w:val="both"/>
        <w:rPr>
          <w:sz w:val="22"/>
          <w:szCs w:val="22"/>
        </w:rPr>
      </w:pPr>
      <w:r w:rsidRPr="00694F53">
        <w:rPr>
          <w:sz w:val="22"/>
          <w:szCs w:val="22"/>
        </w:rPr>
        <w:t xml:space="preserve">Jeszcze niedawno spędziłem z Nią najbardziej magiczny czas przy jeziorze i pozostało zaledwie kilka dni, nim miała wyruszyć do Francji. W rodzinnym mieście – Nasze mieszkania były blisko siebie i liczyłem, że będę miał szczęście przedłużyć z Nią tę sielankę. Przecież było dobrze. Odbierała telefony i opowiadała, co u Niej. Sądziłem, więc, że między Nami jest w porządku. Wprawdzie kilka dni wcześniej upozorowałem swoją śmierć, ale to drobiazg. Dla niej niestety to nie miało zbyt dużego znaczenia i właśnie to było w tym straszne. Ale nic to. Alleluja i do przodu. </w:t>
      </w:r>
    </w:p>
    <w:p w:rsidR="002C0D81" w:rsidRPr="00694F53" w:rsidRDefault="002C0D81" w:rsidP="002C0D81">
      <w:pPr>
        <w:suppressAutoHyphens w:val="0"/>
        <w:autoSpaceDE w:val="0"/>
        <w:ind w:firstLine="708"/>
        <w:jc w:val="both"/>
        <w:rPr>
          <w:sz w:val="22"/>
          <w:szCs w:val="22"/>
        </w:rPr>
      </w:pPr>
      <w:r w:rsidRPr="00694F53">
        <w:rPr>
          <w:sz w:val="22"/>
          <w:szCs w:val="22"/>
        </w:rPr>
        <w:t xml:space="preserve">Dowiedziałem się od Niej, że będzie spędzać nieco czasu w ośrodku medytacyjnym zen. Opuściłem, więc Karmel </w:t>
      </w:r>
      <w:r w:rsidRPr="00694F53">
        <w:rPr>
          <w:sz w:val="22"/>
          <w:szCs w:val="22"/>
        </w:rPr>
        <w:br/>
        <w:t xml:space="preserve">i wyruszyłem w podróż. Nie miałem pieniędzy, nie miałem również, od Kogo ich pożyczyć. Uciekał mi czas. Poprosiłem </w:t>
      </w:r>
      <w:r w:rsidRPr="00694F53">
        <w:rPr>
          <w:sz w:val="22"/>
          <w:szCs w:val="22"/>
        </w:rPr>
        <w:br/>
        <w:t>o pomoc znajomego, który wciąż był osadzony w szpitalu psychiatrycznym, gdzie zresztą poznałem go podczas mojego pobytu. Pocieszny Szaleniec stwierdził, że nie ma problemu. Pobiegłem do szpitala, gdzie zaczął mnie nagle opieprzać, że nie kupiłem mu kapelusza, że żadnych pieniędzy nie ma, gdyż Pan Z Kiosku nie chce Mu pożyczyć. Cudownie. Poczciwy Szaleniec, kiedy go poznałem, nie mógł spać, musiał brać leki, aby spać, chociaż godzinę bądź dwie na dobę i nie przestawał mówić. Straszny czas. Słuchanie bredni idiotów to na pewno jeden z kręgów piekła.</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Pobiegłem na dworzec bez grosza. Przy kasie spotkałem kolegę, który pożyczył mi nieco pieniędzy, dzięki czemu pierwsze 100 km przejechałem zgodnie z prawem, zaś pozostałe spędziłem już w łazience trzymając klamkę. </w:t>
      </w:r>
    </w:p>
    <w:p w:rsidR="002C0D81" w:rsidRPr="00694F53" w:rsidRDefault="002C0D81" w:rsidP="002C0D81">
      <w:pPr>
        <w:suppressAutoHyphens w:val="0"/>
        <w:autoSpaceDE w:val="0"/>
        <w:jc w:val="both"/>
        <w:rPr>
          <w:sz w:val="22"/>
          <w:szCs w:val="22"/>
        </w:rPr>
      </w:pPr>
      <w:r w:rsidRPr="00694F53">
        <w:rPr>
          <w:sz w:val="22"/>
          <w:szCs w:val="22"/>
        </w:rPr>
        <w:tab/>
        <w:t>Kochani Gapowicze. Ważne, by klamkę trzymać, a nie zamykać się od wewnątrz, gdyż Pan Konduktor to wtedy widzi, że ktoś się ukrywa w kabinie.</w:t>
      </w:r>
    </w:p>
    <w:p w:rsidR="002C0D81" w:rsidRPr="00694F53" w:rsidRDefault="002C0D81" w:rsidP="002C0D81">
      <w:pPr>
        <w:suppressAutoHyphens w:val="0"/>
        <w:autoSpaceDE w:val="0"/>
        <w:jc w:val="both"/>
        <w:rPr>
          <w:sz w:val="22"/>
          <w:szCs w:val="22"/>
        </w:rPr>
      </w:pPr>
      <w:r w:rsidRPr="00694F53">
        <w:rPr>
          <w:sz w:val="22"/>
          <w:szCs w:val="22"/>
        </w:rPr>
        <w:lastRenderedPageBreak/>
        <w:tab/>
        <w:t>To był zabawny czas. Mała Dziewczynka wraz z Mamą były na czatach i obserwowały, czy zbliża się Pan Konduktor. Wszystko to było przemiłe. Dotarłem do miasta, którego nazwy nie chcę sobie przypominać i zacząłem szukać ośrodka medytacyjnego zen. Po drodze spotkałem znajomą parę gejów, którzy opieprzali mnie za stres, który musieli przeze mnie przeżyć, gdy sądzili, że nie żyję. Nie miałem czasu na wysłuchiwanie wyrzutów.</w:t>
      </w:r>
    </w:p>
    <w:p w:rsidR="002C0D81" w:rsidRPr="00694F53" w:rsidRDefault="002C0D81" w:rsidP="002C0D81">
      <w:pPr>
        <w:suppressAutoHyphens w:val="0"/>
        <w:autoSpaceDE w:val="0"/>
        <w:jc w:val="both"/>
        <w:rPr>
          <w:sz w:val="22"/>
          <w:szCs w:val="22"/>
        </w:rPr>
      </w:pPr>
      <w:r w:rsidRPr="00694F53">
        <w:rPr>
          <w:sz w:val="22"/>
          <w:szCs w:val="22"/>
        </w:rPr>
        <w:tab/>
        <w:t>Kiedy pojawiłem się na miejscu, medytacja już trwała. Nie wiedziałem, czy Najdroższa jest, czy też Jej nie ma. Przebrałem się w kimono i wszedłem na salę. Nie było Jej. Gapiłem się w ścianę i powtarzałem gesty. Nie ukłoniłem się, aby dostać pałką po plecach. Ogólnie przedziwny rytuał. Rozczarowany wyszedłem w przerwie i zacząłem robić obchód po knajpach. Spotkałem Najdroższą wędrującą z uśmiechem na twarzy wraz z Dziewczyną z Wyparciem, z Beznadziejną Aktorką i ich Osobistym Gejem. Powiedziałem:</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Cześć.</w:t>
      </w:r>
    </w:p>
    <w:p w:rsidR="002C0D81" w:rsidRPr="00694F53" w:rsidRDefault="002C0D81" w:rsidP="002C0D81">
      <w:pPr>
        <w:suppressAutoHyphens w:val="0"/>
        <w:autoSpaceDE w:val="0"/>
        <w:ind w:firstLine="709"/>
        <w:jc w:val="both"/>
        <w:rPr>
          <w:sz w:val="22"/>
          <w:szCs w:val="22"/>
        </w:rPr>
      </w:pPr>
      <w:r w:rsidRPr="00694F53">
        <w:rPr>
          <w:sz w:val="22"/>
          <w:szCs w:val="22"/>
        </w:rPr>
        <w:t>– Co tu kurwa robisz?</w:t>
      </w:r>
    </w:p>
    <w:p w:rsidR="002C0D81" w:rsidRPr="00694F53" w:rsidRDefault="002C0D81" w:rsidP="002C0D81">
      <w:pPr>
        <w:suppressAutoHyphens w:val="0"/>
        <w:autoSpaceDE w:val="0"/>
        <w:ind w:firstLine="709"/>
        <w:jc w:val="both"/>
        <w:rPr>
          <w:sz w:val="22"/>
          <w:szCs w:val="22"/>
        </w:rPr>
      </w:pPr>
      <w:r w:rsidRPr="00694F53">
        <w:rPr>
          <w:sz w:val="22"/>
          <w:szCs w:val="22"/>
        </w:rPr>
        <w:t xml:space="preserve">– Też się cieszę, że Ciebie widzę. Pięć godzin ukrywałem się w kiblu, aby tu dojechać, później medytowałem </w:t>
      </w:r>
      <w:r w:rsidRPr="00694F53">
        <w:rPr>
          <w:sz w:val="22"/>
          <w:szCs w:val="22"/>
        </w:rPr>
        <w:br/>
        <w:t>w ośrodku zen.</w:t>
      </w:r>
    </w:p>
    <w:p w:rsidR="002C0D81" w:rsidRPr="00694F53" w:rsidRDefault="002C0D81" w:rsidP="002C0D81">
      <w:pPr>
        <w:suppressAutoHyphens w:val="0"/>
        <w:autoSpaceDE w:val="0"/>
        <w:jc w:val="both"/>
        <w:rPr>
          <w:sz w:val="22"/>
          <w:szCs w:val="22"/>
        </w:rPr>
      </w:pPr>
      <w:r w:rsidRPr="00694F53">
        <w:rPr>
          <w:sz w:val="22"/>
          <w:szCs w:val="22"/>
        </w:rPr>
        <w:tab/>
        <w:t>Chciałem móc z Nią chwilę porozmawiać, Ona na tę chwilę nie miała ochoty. O tym, że ja chcę z Nią rozmawiać,</w:t>
      </w:r>
    </w:p>
    <w:p w:rsidR="002C0D81" w:rsidRPr="00694F53" w:rsidRDefault="002C0D81" w:rsidP="002C0D81">
      <w:pPr>
        <w:suppressAutoHyphens w:val="0"/>
        <w:autoSpaceDE w:val="0"/>
        <w:jc w:val="both"/>
        <w:rPr>
          <w:sz w:val="22"/>
          <w:szCs w:val="22"/>
        </w:rPr>
      </w:pPr>
      <w:r w:rsidRPr="00694F53">
        <w:rPr>
          <w:sz w:val="22"/>
          <w:szCs w:val="22"/>
        </w:rPr>
        <w:t xml:space="preserve">a ona ze mną nie chce – rozmawialiśmy pięć minut. Chciałem spędzić z Nią czas, liczyłem, że zaproponuje mi, bym dołączył do Nich. Nie zaproponowała. Ciągle tylko powtarzała: </w:t>
      </w:r>
    </w:p>
    <w:p w:rsidR="002C0D81" w:rsidRPr="00694F53" w:rsidRDefault="002C0D81" w:rsidP="002C0D81">
      <w:pPr>
        <w:suppressAutoHyphens w:val="0"/>
        <w:autoSpaceDE w:val="0"/>
        <w:ind w:firstLine="709"/>
        <w:jc w:val="both"/>
        <w:rPr>
          <w:sz w:val="22"/>
          <w:szCs w:val="22"/>
        </w:rPr>
      </w:pPr>
      <w:r w:rsidRPr="00694F53">
        <w:rPr>
          <w:sz w:val="22"/>
          <w:szCs w:val="22"/>
        </w:rPr>
        <w:t>– Spierdalaj, spierdalaj, spierdalaj.</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Kilka razy uderzyła mnie pięścią w nos. Była wściekła, czerwona na twarzy i nienawidziła mnie za to, że istniałem. Stałem bezradny i oniemiały na tę nienawiść, na ten gniew i spoliczkowałem Ją. Rozeszliśmy się w swoje strony. Byłem załamany. Byłem złamany. </w:t>
      </w:r>
    </w:p>
    <w:p w:rsidR="002C0D81" w:rsidRPr="00694F53" w:rsidRDefault="002C0D81" w:rsidP="002C0D81">
      <w:pPr>
        <w:suppressAutoHyphens w:val="0"/>
        <w:autoSpaceDE w:val="0"/>
        <w:jc w:val="both"/>
        <w:rPr>
          <w:sz w:val="22"/>
          <w:szCs w:val="22"/>
        </w:rPr>
      </w:pPr>
      <w:r w:rsidRPr="00694F53">
        <w:rPr>
          <w:sz w:val="22"/>
          <w:szCs w:val="22"/>
        </w:rPr>
        <w:lastRenderedPageBreak/>
        <w:t>Poszedłem kupić kilka piw i wspominając snułem się po mieście, które kochałem i nienawidziłem zarazem.</w:t>
      </w:r>
    </w:p>
    <w:p w:rsidR="002C0D81" w:rsidRPr="00694F53" w:rsidRDefault="002C0D81" w:rsidP="002C0D81">
      <w:pPr>
        <w:suppressAutoHyphens w:val="0"/>
        <w:autoSpaceDE w:val="0"/>
        <w:jc w:val="both"/>
        <w:rPr>
          <w:sz w:val="22"/>
          <w:szCs w:val="22"/>
        </w:rPr>
      </w:pPr>
      <w:r w:rsidRPr="00694F53">
        <w:rPr>
          <w:sz w:val="22"/>
          <w:szCs w:val="22"/>
        </w:rPr>
        <w:tab/>
        <w:t>Spotkałem dwie nastolatki siedzące na kamieniu. Zaproponowałem swoje towarzystwo, które przyjęły. Jedna dziewczyna była diabłem i ateistką zarazem, zaś druga była upierdliwą katoliczką. Dużo czasu później uświadomiłem sobie, że ta pierwsza miała pomarańczowe brwi. Chwilę później dosiadło się do Nas trochę gimnazjalistów z wódką. Napiłem się. Znudziłem się nimi. Odszedłem.</w:t>
      </w:r>
    </w:p>
    <w:p w:rsidR="002C0D81" w:rsidRPr="00694F53" w:rsidRDefault="002C0D81" w:rsidP="002C0D81">
      <w:pPr>
        <w:suppressAutoHyphens w:val="0"/>
        <w:autoSpaceDE w:val="0"/>
        <w:jc w:val="both"/>
        <w:rPr>
          <w:sz w:val="22"/>
          <w:szCs w:val="22"/>
        </w:rPr>
      </w:pPr>
      <w:r w:rsidRPr="00694F53">
        <w:rPr>
          <w:sz w:val="22"/>
          <w:szCs w:val="22"/>
        </w:rPr>
        <w:tab/>
        <w:t>Leżały leżaki. Najdroższa rozmawiała z jakimś gościem:</w:t>
      </w:r>
    </w:p>
    <w:p w:rsidR="002C0D81" w:rsidRPr="00694F53" w:rsidRDefault="002C0D81" w:rsidP="002C0D81">
      <w:pPr>
        <w:suppressAutoHyphens w:val="0"/>
        <w:autoSpaceDE w:val="0"/>
        <w:ind w:firstLine="709"/>
        <w:jc w:val="both"/>
        <w:rPr>
          <w:sz w:val="22"/>
          <w:szCs w:val="22"/>
        </w:rPr>
      </w:pPr>
      <w:r w:rsidRPr="00694F53">
        <w:rPr>
          <w:sz w:val="22"/>
          <w:szCs w:val="22"/>
        </w:rPr>
        <w:t>– I tak ciągle za mną jeździł, nooo właśnie tu jest.</w:t>
      </w:r>
      <w:r w:rsidRPr="00694F53">
        <w:rPr>
          <w:sz w:val="22"/>
          <w:szCs w:val="22"/>
        </w:rPr>
        <w:br/>
      </w:r>
      <w:r w:rsidRPr="00694F53">
        <w:rPr>
          <w:sz w:val="22"/>
          <w:szCs w:val="22"/>
        </w:rPr>
        <w:tab/>
        <w:t xml:space="preserve">Miałem nadzieję na to, że rozmowa tym razem potoczy się pomyślniej. </w:t>
      </w:r>
    </w:p>
    <w:p w:rsidR="002C0D81" w:rsidRPr="00694F53" w:rsidRDefault="002C0D81" w:rsidP="002C0D81">
      <w:pPr>
        <w:suppressAutoHyphens w:val="0"/>
        <w:autoSpaceDE w:val="0"/>
        <w:jc w:val="both"/>
        <w:rPr>
          <w:sz w:val="22"/>
          <w:szCs w:val="22"/>
        </w:rPr>
      </w:pPr>
      <w:r w:rsidRPr="00694F53">
        <w:rPr>
          <w:sz w:val="22"/>
          <w:szCs w:val="22"/>
        </w:rPr>
        <w:tab/>
        <w:t>Zdaje się, odczytywałem Jej wtedy ze łzami fragment tekstu poświęcony Markizowi De Sade. Cały przejęty i ze łzami w oczach – gdy Ona znudzona siedziała oparta o ścianę. Próbowałem Ją przepraszać. Bezskutecznie. W końcu złapała taksówkę:</w:t>
      </w:r>
    </w:p>
    <w:p w:rsidR="002C0D81" w:rsidRPr="00694F53" w:rsidRDefault="002C0D81" w:rsidP="002C0D81">
      <w:pPr>
        <w:suppressAutoHyphens w:val="0"/>
        <w:autoSpaceDE w:val="0"/>
        <w:jc w:val="both"/>
        <w:rPr>
          <w:sz w:val="22"/>
          <w:szCs w:val="22"/>
        </w:rPr>
      </w:pPr>
      <w:r w:rsidRPr="00694F53">
        <w:rPr>
          <w:sz w:val="22"/>
          <w:szCs w:val="22"/>
        </w:rPr>
        <w:tab/>
        <w:t>– Ja mam pieniądze, a ten Pan ich nie ma i ze mną nie jedzie.</w:t>
      </w:r>
    </w:p>
    <w:p w:rsidR="002C0D81" w:rsidRPr="00694F53" w:rsidRDefault="002C0D81" w:rsidP="002C0D81">
      <w:pPr>
        <w:suppressAutoHyphens w:val="0"/>
        <w:autoSpaceDE w:val="0"/>
        <w:ind w:firstLine="708"/>
        <w:jc w:val="both"/>
        <w:rPr>
          <w:sz w:val="22"/>
          <w:szCs w:val="22"/>
        </w:rPr>
      </w:pPr>
      <w:r w:rsidRPr="00694F53">
        <w:rPr>
          <w:sz w:val="22"/>
          <w:szCs w:val="22"/>
        </w:rPr>
        <w:t>I pojechała. Goniłem taksówkę. Złapałem ostatni autobus. Nie zdążyłem Jej dogonić. Właśnie tu rozpoczął się ten szczególny dla mnie czas samotności. W domu bezskutecznie usiłowałem pisać. Wyszedłem na ulicę i włóczyłem się po mieście duchów, bombardowany przez wspomnienia.</w:t>
      </w:r>
    </w:p>
    <w:p w:rsidR="002C0D81" w:rsidRPr="00694F53" w:rsidRDefault="002C0D81" w:rsidP="002C0D81">
      <w:pPr>
        <w:suppressAutoHyphens w:val="0"/>
        <w:autoSpaceDE w:val="0"/>
        <w:ind w:firstLine="708"/>
        <w:jc w:val="both"/>
        <w:rPr>
          <w:sz w:val="22"/>
          <w:szCs w:val="22"/>
        </w:rPr>
      </w:pPr>
      <w:r w:rsidRPr="00694F53">
        <w:rPr>
          <w:sz w:val="22"/>
          <w:szCs w:val="22"/>
        </w:rPr>
        <w:t>Jakkolwiek grafomańsko to zabrzmi, przenikała mnie samotność aż do kości. Co czas jakiś pukałem w okna Najdroższej. Nie rozumiałem, co się wydarzyło. Przecież wspólnie spędziliśmy najbardziej mistyczną noc w naszych życiach. Prawdopodobnie nic i nikt nie da Jej mocniejszych doznań. Po burzy na słońcu rozmawialiśmy, co się zmieniło? Co musiało przestawić się w Jej umyśle, że gdy mnie zobaczyła, chciała mi złamać nos? Nie wiedziałem. Dowiedzieć się o tym miałem wiele miesięcy później.</w:t>
      </w:r>
    </w:p>
    <w:p w:rsidR="002C0D81" w:rsidRPr="00694F53" w:rsidRDefault="002C0D81" w:rsidP="002C0D81">
      <w:pPr>
        <w:suppressAutoHyphens w:val="0"/>
        <w:autoSpaceDE w:val="0"/>
        <w:jc w:val="both"/>
        <w:rPr>
          <w:sz w:val="22"/>
          <w:szCs w:val="22"/>
        </w:rPr>
      </w:pPr>
      <w:r w:rsidRPr="00694F53">
        <w:rPr>
          <w:sz w:val="22"/>
          <w:szCs w:val="22"/>
        </w:rPr>
        <w:lastRenderedPageBreak/>
        <w:tab/>
        <w:t>Nocą włóczyłem się znów po tym mieście duchów. Miałem dosyć samotności. Miałem puste mieszkanie. Spotkałem pewnego Turka, który chciał zwiedzić knajpy w mieście. Oczywiście nie umiał języka polskiego, oczywiście ni w ząb nie znałem angielskiego. Trudno. Zabrałem Go do takiej knajpy z leżakami, gdzie oczekiwała mnie dwójka kobiet z domu kobiet i facet jednej z Kobiet Z Domu Kobiet. Z tymi ludźmi wspomnienia mam niezwykle mocne i dobre.</w:t>
      </w: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t xml:space="preserve">Wracając do historii o tym, jak dostałem pięścią </w:t>
      </w:r>
      <w:r w:rsidRPr="00694F53">
        <w:rPr>
          <w:sz w:val="22"/>
          <w:szCs w:val="22"/>
        </w:rPr>
        <w:br/>
        <w:t>w twarz i miałem wolną chatę.</w:t>
      </w:r>
    </w:p>
    <w:p w:rsidR="002C0D81" w:rsidRPr="00694F53" w:rsidRDefault="002C0D81" w:rsidP="002C0D81">
      <w:pPr>
        <w:suppressAutoHyphens w:val="0"/>
        <w:autoSpaceDE w:val="0"/>
        <w:ind w:firstLine="708"/>
        <w:jc w:val="both"/>
        <w:rPr>
          <w:sz w:val="22"/>
          <w:szCs w:val="22"/>
        </w:rPr>
      </w:pPr>
      <w:r w:rsidRPr="00694F53">
        <w:rPr>
          <w:sz w:val="22"/>
          <w:szCs w:val="22"/>
        </w:rPr>
        <w:t>Zaproponowałem Turkowi i dziewczynom z Domu Kobiet, aby urządzić u mnie wielką imprezę. Nie miałem pieniędzy ani alkoholu. Miałem kawę, cukier i nieco suchego chleba. Wyruszyliśmy do mnie. Każdy mógł zaprosić każdą osobę wyglądającą na życzliwą i otwartą. Zaczepialiśmy tak, Kogo się dało. Spotkałem tych gimnazjalistów, których poznałem dzień wcześniej. Dwóch z nich dołączyło. Wkrótce dołączyło do nas kilkanaście osób. Turek był zachwycony, chyba wszyscy, którzy doczłapali się do mnie, byli zachwyceni. To takie piękne chwile, takie dobre, takie miłe. Tymczasem nie bawiłem się z Nimi, po prostu obserwowałem i cieszyłem się ich szczęściem. Nie chciałem w ich szczęściu uczestniczyć.</w:t>
      </w:r>
    </w:p>
    <w:p w:rsidR="002C0D81" w:rsidRPr="00694F53" w:rsidRDefault="002C0D81" w:rsidP="002C0D81">
      <w:pPr>
        <w:suppressAutoHyphens w:val="0"/>
        <w:autoSpaceDE w:val="0"/>
        <w:ind w:firstLine="708"/>
        <w:jc w:val="both"/>
        <w:rPr>
          <w:sz w:val="22"/>
          <w:szCs w:val="22"/>
        </w:rPr>
      </w:pPr>
      <w:r w:rsidRPr="00694F53">
        <w:rPr>
          <w:sz w:val="22"/>
          <w:szCs w:val="22"/>
        </w:rPr>
        <w:t>Poblokowany byłem wszędzie, więc czmychnąłem do Znajomego, aby wysłać do Najdroższej esemes. Zawsze przyjmował mnie chętnie. Cóż, niegdyś opiekowałem się Jego babcią i ocaliłem życie Jego siostrze. Na swój ironiczny sposób to zabawna historia. Pamiętam, że przybiegł do mnie krzycząc, że Jego siostra chciała się zabić. Zapytałem Go:</w:t>
      </w:r>
    </w:p>
    <w:p w:rsidR="002C0D81" w:rsidRPr="00694F53" w:rsidRDefault="002C0D81" w:rsidP="002C0D81">
      <w:pPr>
        <w:suppressAutoHyphens w:val="0"/>
        <w:autoSpaceDE w:val="0"/>
        <w:ind w:firstLine="709"/>
        <w:jc w:val="both"/>
        <w:rPr>
          <w:sz w:val="22"/>
          <w:szCs w:val="22"/>
        </w:rPr>
      </w:pPr>
      <w:r w:rsidRPr="00694F53">
        <w:rPr>
          <w:sz w:val="22"/>
          <w:szCs w:val="22"/>
        </w:rPr>
        <w:t>– No i co? Nie powinieneś raczej dzwonić po karetkę?</w:t>
      </w:r>
    </w:p>
    <w:p w:rsidR="002C0D81" w:rsidRPr="00694F53" w:rsidRDefault="002C0D81" w:rsidP="002C0D81">
      <w:pPr>
        <w:suppressAutoHyphens w:val="0"/>
        <w:autoSpaceDE w:val="0"/>
        <w:ind w:firstLine="708"/>
        <w:jc w:val="both"/>
        <w:rPr>
          <w:sz w:val="22"/>
          <w:szCs w:val="22"/>
        </w:rPr>
      </w:pPr>
      <w:r w:rsidRPr="00694F53">
        <w:rPr>
          <w:sz w:val="22"/>
          <w:szCs w:val="22"/>
        </w:rPr>
        <w:t xml:space="preserve">Właściwie tyle. Zadzwoniłem. Odwiedziłem Ją </w:t>
      </w:r>
      <w:r w:rsidRPr="00694F53">
        <w:rPr>
          <w:sz w:val="22"/>
          <w:szCs w:val="22"/>
        </w:rPr>
        <w:br/>
        <w:t xml:space="preserve">w szpitalu. Była wściekła, że Ją uratowałem. Cóż, bywa. </w:t>
      </w:r>
    </w:p>
    <w:p w:rsidR="002C0D81" w:rsidRPr="00694F53" w:rsidRDefault="002C0D81" w:rsidP="002C0D81">
      <w:pPr>
        <w:suppressAutoHyphens w:val="0"/>
        <w:autoSpaceDE w:val="0"/>
        <w:ind w:firstLine="708"/>
        <w:jc w:val="both"/>
        <w:rPr>
          <w:sz w:val="22"/>
          <w:szCs w:val="22"/>
        </w:rPr>
      </w:pPr>
      <w:r w:rsidRPr="00694F53">
        <w:rPr>
          <w:sz w:val="22"/>
          <w:szCs w:val="22"/>
        </w:rPr>
        <w:t xml:space="preserve">Wiele miesięcy później zaszła w ciążę i była z beznadziejnym i bijącym Ją mężczyzną. Cóż, życie, jest piękne. </w:t>
      </w:r>
    </w:p>
    <w:p w:rsidR="002C0D81" w:rsidRPr="00694F53" w:rsidRDefault="002C0D81" w:rsidP="002C0D81">
      <w:pPr>
        <w:suppressAutoHyphens w:val="0"/>
        <w:autoSpaceDE w:val="0"/>
        <w:jc w:val="both"/>
        <w:rPr>
          <w:sz w:val="22"/>
          <w:szCs w:val="22"/>
        </w:rPr>
      </w:pPr>
      <w:r w:rsidRPr="00694F53">
        <w:rPr>
          <w:sz w:val="22"/>
          <w:szCs w:val="22"/>
        </w:rPr>
        <w:lastRenderedPageBreak/>
        <w:tab/>
        <w:t>Zdaje się, następnego dnia udało mi się przez chwilę porozmawiać z Najdroższą. Rozmowa trwała może pięć minut. Nie wydaje mi się, żebyśmy palili wtedy papierosa. Miała przerażający, lodowaty wyraz twarzy. Cały czas płakałem, nie byłem w stanie Jej rozpoznać. Powiedziała, że nie chce ze mną rozmawiać, orzekła, że nie chce mieć ze mną nic wspólnego. Oświadczyła, że przecież, jeżeli zechce – odezwie się do mnie. Chciałem tylko rozmowy, dostałem to i musiałem odejść.</w:t>
      </w:r>
    </w:p>
    <w:p w:rsidR="002C0D81" w:rsidRPr="00694F53" w:rsidRDefault="002C0D81" w:rsidP="002C0D81">
      <w:pPr>
        <w:suppressAutoHyphens w:val="0"/>
        <w:autoSpaceDE w:val="0"/>
        <w:jc w:val="both"/>
        <w:rPr>
          <w:sz w:val="22"/>
          <w:szCs w:val="22"/>
        </w:rPr>
      </w:pPr>
      <w:r w:rsidRPr="00694F53">
        <w:rPr>
          <w:sz w:val="22"/>
          <w:szCs w:val="22"/>
        </w:rPr>
        <w:tab/>
        <w:t xml:space="preserve">Kolejnego dnia miałem puste mieszkanie w domu mojego ojca. Zaprosiłem do Niego Diabelską Dziewczynę o pomarańczowych brwiach. Chciałem odreagować, wyszaleć się </w:t>
      </w:r>
      <w:r w:rsidRPr="00694F53">
        <w:rPr>
          <w:sz w:val="22"/>
          <w:szCs w:val="22"/>
        </w:rPr>
        <w:br/>
        <w:t xml:space="preserve">i liczyłem, że znajdę pocieszenie u Diablicy. Wieczór był totalnym nieporozumieniem. Cokolwiek bym nie robił z Diablicą, nie mogłem uwolnić się o myśli o Najdroższej. Dawno nie miałem tak fatalnego seksu, z pewnością Ona również. Następnego dnia Najdroższa odebrała telefon. Była zaspana, to odebrała. Intuicyjnie wyczułem, że musiała robić jakieś brzydkie rzeczy wczoraj i odbiera przez wzgląd na okrutną satysfakcję, by mi o tym opowiedzieć. Cóż. </w:t>
      </w:r>
    </w:p>
    <w:p w:rsidR="002C0D81" w:rsidRPr="00694F53" w:rsidRDefault="002C0D81" w:rsidP="002C0D81">
      <w:pPr>
        <w:suppressAutoHyphens w:val="0"/>
        <w:autoSpaceDE w:val="0"/>
        <w:ind w:firstLine="708"/>
        <w:jc w:val="both"/>
        <w:rPr>
          <w:sz w:val="22"/>
          <w:szCs w:val="22"/>
        </w:rPr>
      </w:pPr>
      <w:r w:rsidRPr="00694F53">
        <w:rPr>
          <w:sz w:val="22"/>
          <w:szCs w:val="22"/>
        </w:rPr>
        <w:t xml:space="preserve">Pytałem, czy się z kimś całowała. Powiedziała, że tak. Powiedziała, że to były jedynie pocałunki i to było wtedy, gdy spędzałem czas z Diablicą. </w:t>
      </w:r>
    </w:p>
    <w:p w:rsidR="002C0D81" w:rsidRPr="00694F53" w:rsidRDefault="002C0D81" w:rsidP="002C0D81">
      <w:pPr>
        <w:suppressAutoHyphens w:val="0"/>
        <w:autoSpaceDE w:val="0"/>
        <w:jc w:val="both"/>
        <w:rPr>
          <w:sz w:val="22"/>
          <w:szCs w:val="22"/>
        </w:rPr>
      </w:pPr>
      <w:r w:rsidRPr="00694F53">
        <w:rPr>
          <w:sz w:val="22"/>
          <w:szCs w:val="22"/>
        </w:rPr>
        <w:tab/>
        <w:t>Bolało, lecz byłem wdzięczny za szczerość. Dusiłem się łzami. Zawsze Kochałem Ją za szczerość.</w:t>
      </w:r>
    </w:p>
    <w:p w:rsidR="002C0D81" w:rsidRPr="00694F53" w:rsidRDefault="002C0D81" w:rsidP="002C0D81">
      <w:pPr>
        <w:suppressAutoHyphens w:val="0"/>
        <w:autoSpaceDE w:val="0"/>
        <w:jc w:val="both"/>
        <w:rPr>
          <w:sz w:val="22"/>
          <w:szCs w:val="22"/>
        </w:rPr>
      </w:pPr>
      <w:r w:rsidRPr="00694F53">
        <w:rPr>
          <w:sz w:val="22"/>
          <w:szCs w:val="22"/>
        </w:rPr>
        <w:tab/>
        <w:t xml:space="preserve">Ignorowałem Diablicę tak długo, aż sobie poszła. </w:t>
      </w:r>
      <w:r w:rsidRPr="00694F53">
        <w:rPr>
          <w:sz w:val="22"/>
          <w:szCs w:val="22"/>
        </w:rPr>
        <w:br/>
        <w:t>Zauważyłem, że Kobiety nigdy nie są wytrwałe w tych swoich czuciach.</w:t>
      </w:r>
    </w:p>
    <w:p w:rsidR="002C0D81" w:rsidRPr="00694F53" w:rsidRDefault="002C0D81" w:rsidP="002C0D81">
      <w:pPr>
        <w:suppressAutoHyphens w:val="0"/>
        <w:autoSpaceDE w:val="0"/>
        <w:jc w:val="both"/>
        <w:rPr>
          <w:sz w:val="22"/>
          <w:szCs w:val="22"/>
        </w:rPr>
      </w:pPr>
      <w:r w:rsidRPr="00694F53">
        <w:rPr>
          <w:sz w:val="22"/>
          <w:szCs w:val="22"/>
        </w:rPr>
        <w:tab/>
        <w:t>Wiedziałem, że Najdroższa jedzie załatwić papiery związane z ubezpieczeniem, więc prędzej czy później musiała wracać do domu. Opuściłem dom mojego ojca i rozpocząłem czaty.</w:t>
      </w:r>
    </w:p>
    <w:p w:rsidR="002C0D81" w:rsidRPr="00694F53" w:rsidRDefault="002C0D81" w:rsidP="002C0D81">
      <w:pPr>
        <w:suppressAutoHyphens w:val="0"/>
        <w:autoSpaceDE w:val="0"/>
        <w:jc w:val="both"/>
        <w:rPr>
          <w:sz w:val="22"/>
          <w:szCs w:val="22"/>
        </w:rPr>
      </w:pPr>
      <w:r w:rsidRPr="00694F53">
        <w:rPr>
          <w:sz w:val="22"/>
          <w:szCs w:val="22"/>
        </w:rPr>
        <w:tab/>
        <w:t>Spotkałem Ją. Mieliśmy namiastkę niby normalności. Mimo wszystko przecież na mnie nie krzyczała. Zapytałem:</w:t>
      </w:r>
    </w:p>
    <w:p w:rsidR="002C0D81" w:rsidRPr="00694F53" w:rsidRDefault="002C0D81" w:rsidP="002C0D81">
      <w:pPr>
        <w:suppressAutoHyphens w:val="0"/>
        <w:autoSpaceDE w:val="0"/>
        <w:ind w:firstLine="708"/>
        <w:jc w:val="both"/>
        <w:rPr>
          <w:sz w:val="22"/>
          <w:szCs w:val="22"/>
        </w:rPr>
      </w:pPr>
      <w:r w:rsidRPr="00694F53">
        <w:rPr>
          <w:sz w:val="22"/>
          <w:szCs w:val="22"/>
        </w:rPr>
        <w:t>– Co dalej?</w:t>
      </w:r>
    </w:p>
    <w:p w:rsidR="002C0D81" w:rsidRPr="00694F53" w:rsidRDefault="002C0D81" w:rsidP="002C0D81">
      <w:pPr>
        <w:suppressAutoHyphens w:val="0"/>
        <w:autoSpaceDE w:val="0"/>
        <w:jc w:val="both"/>
        <w:rPr>
          <w:sz w:val="22"/>
          <w:szCs w:val="22"/>
        </w:rPr>
      </w:pPr>
      <w:r w:rsidRPr="00694F53">
        <w:rPr>
          <w:sz w:val="22"/>
          <w:szCs w:val="22"/>
        </w:rPr>
        <w:lastRenderedPageBreak/>
        <w:tab/>
        <w:t>Powiedziała, że co jak co, ale ja powinienem wiedzieć, że czas nie jest przecież przyczynowo – skutkowy. Jest wielką bańką i nigdy nie wiadomo, co mimo wszystko może się zdarzyć.</w:t>
      </w:r>
    </w:p>
    <w:p w:rsidR="002C0D81" w:rsidRPr="00694F53" w:rsidRDefault="002C0D81" w:rsidP="002C0D81">
      <w:pPr>
        <w:suppressAutoHyphens w:val="0"/>
        <w:autoSpaceDE w:val="0"/>
        <w:jc w:val="both"/>
        <w:rPr>
          <w:sz w:val="22"/>
          <w:szCs w:val="22"/>
        </w:rPr>
      </w:pPr>
      <w:r w:rsidRPr="00694F53">
        <w:rPr>
          <w:sz w:val="22"/>
          <w:szCs w:val="22"/>
        </w:rPr>
        <w:tab/>
        <w:t>W każdym momencie mógł pojawić się Dziadek Najdroższej, więc skryliśmy się w pobliżu. Zobaczyła Nas jakaś niedołężna babcia i powiedziała:</w:t>
      </w:r>
    </w:p>
    <w:p w:rsidR="002C0D81" w:rsidRPr="00694F53" w:rsidRDefault="002C0D81" w:rsidP="002C0D81">
      <w:pPr>
        <w:suppressAutoHyphens w:val="0"/>
        <w:autoSpaceDE w:val="0"/>
        <w:ind w:firstLine="708"/>
        <w:jc w:val="both"/>
        <w:rPr>
          <w:sz w:val="22"/>
          <w:szCs w:val="22"/>
        </w:rPr>
      </w:pPr>
      <w:r w:rsidRPr="00694F53">
        <w:rPr>
          <w:sz w:val="22"/>
          <w:szCs w:val="22"/>
        </w:rPr>
        <w:t>– O taką miłość to trzeba walczyć, o taką miłość to trzeba dbać.</w:t>
      </w:r>
    </w:p>
    <w:p w:rsidR="002C0D81" w:rsidRPr="00694F53" w:rsidRDefault="002C0D81" w:rsidP="002C0D81">
      <w:pPr>
        <w:suppressAutoHyphens w:val="0"/>
        <w:autoSpaceDE w:val="0"/>
        <w:jc w:val="both"/>
        <w:rPr>
          <w:sz w:val="22"/>
          <w:szCs w:val="22"/>
        </w:rPr>
      </w:pPr>
      <w:r w:rsidRPr="00694F53">
        <w:rPr>
          <w:sz w:val="22"/>
          <w:szCs w:val="22"/>
        </w:rPr>
        <w:tab/>
        <w:t xml:space="preserve">Najdroższa z niedowierzaniem kręciła głową pytając mnie, kiedy się w końcu od Niej odpieprzę. </w:t>
      </w:r>
    </w:p>
    <w:p w:rsidR="002C0D81" w:rsidRPr="00694F53" w:rsidRDefault="002C0D81" w:rsidP="002C0D81">
      <w:pPr>
        <w:suppressAutoHyphens w:val="0"/>
        <w:autoSpaceDE w:val="0"/>
        <w:jc w:val="both"/>
        <w:rPr>
          <w:sz w:val="22"/>
          <w:szCs w:val="22"/>
        </w:rPr>
      </w:pPr>
      <w:r w:rsidRPr="00694F53">
        <w:rPr>
          <w:sz w:val="22"/>
          <w:szCs w:val="22"/>
        </w:rPr>
        <w:tab/>
        <w:t>W końcu rozeszliśmy się w swoje strony.</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Tego wieczoru po raz pierwszy od dwóch lat oglądałem telewizję. Zachwyciła mnie historia "Pana Twardowskiego".</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Na Karmel wróciłem pociągiem. </w:t>
      </w:r>
    </w:p>
    <w:p w:rsidR="002C0D81" w:rsidRPr="00694F53" w:rsidRDefault="002C0D81" w:rsidP="002C0D81">
      <w:pPr>
        <w:suppressAutoHyphens w:val="0"/>
        <w:autoSpaceDE w:val="0"/>
        <w:jc w:val="both"/>
        <w:rPr>
          <w:sz w:val="22"/>
          <w:szCs w:val="22"/>
        </w:rPr>
      </w:pPr>
      <w:r w:rsidRPr="00694F53">
        <w:rPr>
          <w:sz w:val="22"/>
          <w:szCs w:val="22"/>
        </w:rPr>
        <w:tab/>
        <w:t xml:space="preserve">Od tego momentu po raz kolejny zacząłem pracę nad sobą. Mówiono mi, bym dał sobie spokój, że nie warto, że nie ma sensu, że tylko ja walczę. Cóż. Postanowiłem zejść na dół piekła, aby Ją odzyskać. Miałem nigdy nie spoglądać </w:t>
      </w:r>
      <w:r w:rsidRPr="00694F53">
        <w:rPr>
          <w:sz w:val="22"/>
          <w:szCs w:val="22"/>
        </w:rPr>
        <w:br/>
        <w:t xml:space="preserve">w przeszłość i wraz Nią zmierzać ku przyszłości. Gówno </w:t>
      </w:r>
      <w:r w:rsidRPr="00694F53">
        <w:rPr>
          <w:sz w:val="22"/>
          <w:szCs w:val="22"/>
        </w:rPr>
        <w:br/>
        <w:t>z tego wyszło. Czy naprawdę tylko ja to spierdoliłem?</w:t>
      </w:r>
    </w:p>
    <w:p w:rsidR="002C0D81" w:rsidRPr="00694F53" w:rsidRDefault="002C0D81" w:rsidP="002C0D81">
      <w:pPr>
        <w:suppressAutoHyphens w:val="0"/>
        <w:autoSpaceDE w:val="0"/>
        <w:jc w:val="both"/>
        <w:rPr>
          <w:sz w:val="22"/>
          <w:szCs w:val="22"/>
        </w:rPr>
      </w:pPr>
      <w:r w:rsidRPr="00694F53">
        <w:rPr>
          <w:sz w:val="22"/>
          <w:szCs w:val="22"/>
        </w:rPr>
        <w:tab/>
        <w:t>Powrót pociągiem nie był przypadkowy.</w:t>
      </w:r>
    </w:p>
    <w:p w:rsidR="002C0D81" w:rsidRPr="00694F53" w:rsidRDefault="002C0D81" w:rsidP="002C0D81">
      <w:pPr>
        <w:suppressAutoHyphens w:val="0"/>
        <w:autoSpaceDE w:val="0"/>
        <w:jc w:val="both"/>
        <w:rPr>
          <w:sz w:val="22"/>
          <w:szCs w:val="22"/>
        </w:rPr>
      </w:pPr>
      <w:r w:rsidRPr="00694F53">
        <w:rPr>
          <w:sz w:val="22"/>
          <w:szCs w:val="22"/>
        </w:rPr>
        <w:tab/>
        <w:t xml:space="preserve">Ledwo żywy, wykończony psychicznie, wszedłem </w:t>
      </w:r>
      <w:r w:rsidRPr="00694F53">
        <w:rPr>
          <w:sz w:val="22"/>
          <w:szCs w:val="22"/>
        </w:rPr>
        <w:br/>
        <w:t>do pociągu pełnego ludzi. Z ulgą znalazłem pusty przedział. Otworzyłem magazyn, do którego pisywałem, i czekałem aż coś się zdarzy. Musiało się zdarzyć, to było pewne. Po chwili wszedł jakiś Bogaty Pajac, który jechał do Niemiec. Jęknąłem. Wiedziałem, że to musi być On. Zapytałem o imię. Zgadzało się. Odgadłem miejscowość, do której jechał. Rozentuzjazmowany zapytał, czy też tam jadę. Odpowiedziałem:</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 To ja jestem tym niebezpiecznym psychopatą, </w:t>
      </w:r>
      <w:r w:rsidRPr="00694F53">
        <w:rPr>
          <w:sz w:val="22"/>
          <w:szCs w:val="22"/>
        </w:rPr>
        <w:br/>
        <w:t>o którym opowiadała Ci dziewczyna, z którą ostatnio spędzałeś czas. Witaj.</w:t>
      </w:r>
    </w:p>
    <w:p w:rsidR="002C0D81" w:rsidRPr="00694F53" w:rsidRDefault="002C0D81" w:rsidP="002C0D81">
      <w:pPr>
        <w:suppressAutoHyphens w:val="0"/>
        <w:autoSpaceDE w:val="0"/>
        <w:ind w:firstLine="708"/>
        <w:jc w:val="both"/>
        <w:rPr>
          <w:sz w:val="22"/>
          <w:szCs w:val="22"/>
        </w:rPr>
      </w:pPr>
      <w:r w:rsidRPr="00694F53">
        <w:rPr>
          <w:sz w:val="22"/>
          <w:szCs w:val="22"/>
        </w:rPr>
        <w:t>W tym momencie pociąg ruszył. On był przerażony. Zbladł. Chciałem wiedzieć, jak wyglądała Jego wersja spotkania z Najdroższą. Był nieskończenie głupi i nie był piękny. Miał nieskończenie durny wyraz twarzy. Uwieczniłem Go na zdjęciu i wysłałem Śnieżnej wiadomość z pytaniem: Czy On jest piękny?</w:t>
      </w:r>
    </w:p>
    <w:p w:rsidR="002C0D81" w:rsidRPr="00694F53" w:rsidRDefault="002C0D81" w:rsidP="002C0D81">
      <w:pPr>
        <w:suppressAutoHyphens w:val="0"/>
        <w:autoSpaceDE w:val="0"/>
        <w:jc w:val="both"/>
        <w:rPr>
          <w:sz w:val="22"/>
          <w:szCs w:val="22"/>
        </w:rPr>
      </w:pPr>
      <w:r w:rsidRPr="00694F53">
        <w:rPr>
          <w:sz w:val="22"/>
          <w:szCs w:val="22"/>
        </w:rPr>
        <w:t xml:space="preserve"> </w:t>
      </w:r>
      <w:r w:rsidRPr="00694F53">
        <w:rPr>
          <w:sz w:val="22"/>
          <w:szCs w:val="22"/>
        </w:rPr>
        <w:tab/>
        <w:t xml:space="preserve">Jak to się stało, że nie poszła z Nim do hotelu? Zapytał, czy się Jej nie podoba. Powiedziała mu, że jest Piękny, lecz z nim nie pójdzie. Zdecydowanie nie był piękny.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Byłem rozgoryczony tym, co od Niego usłyszałem. Sfotografowałem Jego twarz i wysłałem zdjęcie do Najdroższej z pytaniem: "czy naprawdę on jest piękny?" Pajac nie wypowiadał się zbyt dobrze o Najdroższej. </w:t>
      </w:r>
    </w:p>
    <w:p w:rsidR="002C0D81" w:rsidRPr="00694F53" w:rsidRDefault="002C0D81" w:rsidP="002C0D81">
      <w:pPr>
        <w:suppressAutoHyphens w:val="0"/>
        <w:autoSpaceDE w:val="0"/>
        <w:jc w:val="both"/>
        <w:rPr>
          <w:sz w:val="22"/>
          <w:szCs w:val="22"/>
        </w:rPr>
      </w:pPr>
      <w:r w:rsidRPr="00694F53">
        <w:rPr>
          <w:sz w:val="22"/>
          <w:szCs w:val="22"/>
        </w:rPr>
        <w:tab/>
        <w:t>Powiedział, że to wstrętne mówić: "Jestem w Nim zakochana" a później...</w:t>
      </w:r>
    </w:p>
    <w:p w:rsidR="002C0D81" w:rsidRPr="00694F53" w:rsidRDefault="002C0D81" w:rsidP="002C0D81">
      <w:pPr>
        <w:suppressAutoHyphens w:val="0"/>
        <w:autoSpaceDE w:val="0"/>
        <w:jc w:val="both"/>
        <w:rPr>
          <w:sz w:val="22"/>
          <w:szCs w:val="22"/>
        </w:rPr>
      </w:pPr>
      <w:r w:rsidRPr="00694F53">
        <w:rPr>
          <w:sz w:val="22"/>
          <w:szCs w:val="22"/>
        </w:rPr>
        <w:tab/>
        <w:t xml:space="preserve">Podpuszczałem Go, bez trudu dowiadując się wciąż to nowych szczegółów. Pamiętam to uczucie, które mi wtedy towarzyszyło. Czułem oddalenie. Powiedział, że Jego kolega tego wieczoru naściemniał coś Jej przyjaciółce. Uwiódł. Cytując tego skurwysyna: „Wyruchał jak szmatę”. To nie był problem. Problemem było to, że po tym, jak wyruchał Ją jak szmatę, ku Jej zdziwieniu traktował Ją jak szmatę. To znaczy, po tym, jak Ją zaliczył, przestał być miły i zaczął z Niej drwić. </w:t>
      </w:r>
    </w:p>
    <w:p w:rsidR="002C0D81" w:rsidRPr="00694F53" w:rsidRDefault="002C0D81" w:rsidP="002C0D81">
      <w:pPr>
        <w:suppressAutoHyphens w:val="0"/>
        <w:autoSpaceDE w:val="0"/>
        <w:ind w:firstLine="708"/>
        <w:jc w:val="both"/>
        <w:rPr>
          <w:sz w:val="22"/>
          <w:szCs w:val="22"/>
        </w:rPr>
      </w:pPr>
      <w:r w:rsidRPr="00694F53">
        <w:rPr>
          <w:sz w:val="22"/>
          <w:szCs w:val="22"/>
        </w:rPr>
        <w:t>Odrobinę pomogło to dziewczynie nie kurwić się przez tydzień czy dwa. Kurwić w tym kontekście według mnie znaczy tyle, co pieprzyć z kimś, kto nie okazuje szacunku.</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Bogaty Pajac był przekonany, że gdyby mocniej naciskał, poszłaby z nim do hotelu. Również byłem o tym boleśnie przekonany. W zamian za usłyszaną historię podałem mu fałszywy numer telefonu do Niej. Kupowałem każde Jego słowo. </w:t>
      </w:r>
      <w:r w:rsidRPr="00694F53">
        <w:rPr>
          <w:sz w:val="22"/>
          <w:szCs w:val="22"/>
        </w:rPr>
        <w:lastRenderedPageBreak/>
        <w:tab/>
        <w:t>Kupował każde moje. Pamiętam, że zdarzyło się wtedy, że zaproszono Nas do przedziału obok. Dwóch debili, dziewczyna, która szykowała się na wieczór panieński i patologiczna parka.</w:t>
      </w:r>
    </w:p>
    <w:p w:rsidR="002C0D81" w:rsidRPr="00694F53" w:rsidRDefault="002C0D81" w:rsidP="002C0D81">
      <w:pPr>
        <w:suppressAutoHyphens w:val="0"/>
        <w:autoSpaceDE w:val="0"/>
        <w:jc w:val="both"/>
        <w:rPr>
          <w:sz w:val="22"/>
          <w:szCs w:val="22"/>
        </w:rPr>
      </w:pPr>
      <w:r w:rsidRPr="00694F53">
        <w:rPr>
          <w:sz w:val="22"/>
          <w:szCs w:val="22"/>
        </w:rPr>
        <w:tab/>
        <w:t>Później miało się okazać, że ten Bogaty Pajac, był znajomym moich Przyjaciół, którzy niezmiernie Nim pogardzali. Gość był bezczelny, pewny siebie i miał pieniądze. Wiedział jak się sprzedać, jednak kurwą był kiepską. Moim Przyjaciołom strasznie było Go żal. Mawiali o tej sytuacji później. Jaki to smutny człowiek, jakie to upokarzające.</w:t>
      </w:r>
    </w:p>
    <w:p w:rsidR="002C0D81" w:rsidRPr="00694F53" w:rsidRDefault="002C0D81" w:rsidP="002C0D81">
      <w:pPr>
        <w:suppressAutoHyphens w:val="0"/>
        <w:autoSpaceDE w:val="0"/>
        <w:ind w:firstLine="708"/>
        <w:jc w:val="both"/>
        <w:rPr>
          <w:sz w:val="22"/>
          <w:szCs w:val="22"/>
        </w:rPr>
      </w:pPr>
      <w:r w:rsidRPr="00694F53">
        <w:rPr>
          <w:sz w:val="22"/>
          <w:szCs w:val="22"/>
        </w:rPr>
        <w:t xml:space="preserve">Poszedłem z tym Pajacem do przedziału obok. </w:t>
      </w:r>
    </w:p>
    <w:p w:rsidR="002C0D81" w:rsidRPr="00694F53" w:rsidRDefault="002C0D81" w:rsidP="002C0D81">
      <w:pPr>
        <w:suppressAutoHyphens w:val="0"/>
        <w:autoSpaceDE w:val="0"/>
        <w:jc w:val="both"/>
        <w:rPr>
          <w:sz w:val="22"/>
          <w:szCs w:val="22"/>
        </w:rPr>
      </w:pPr>
      <w:r w:rsidRPr="00694F53">
        <w:rPr>
          <w:sz w:val="22"/>
          <w:szCs w:val="22"/>
        </w:rPr>
        <w:tab/>
        <w:t>Mieli wódkę i papierosy. Dobrze, więc pijmy.</w:t>
      </w:r>
    </w:p>
    <w:p w:rsidR="002C0D81" w:rsidRPr="00694F53" w:rsidRDefault="002C0D81" w:rsidP="002C0D81">
      <w:pPr>
        <w:suppressAutoHyphens w:val="0"/>
        <w:autoSpaceDE w:val="0"/>
        <w:jc w:val="both"/>
        <w:rPr>
          <w:sz w:val="22"/>
          <w:szCs w:val="22"/>
        </w:rPr>
      </w:pPr>
      <w:r w:rsidRPr="00694F53">
        <w:rPr>
          <w:sz w:val="22"/>
          <w:szCs w:val="22"/>
        </w:rPr>
        <w:tab/>
        <w:t xml:space="preserve">Dziewczyna, nie wiedzieć czemu, zaczęła mówić </w:t>
      </w:r>
      <w:r w:rsidRPr="00694F53">
        <w:rPr>
          <w:sz w:val="22"/>
          <w:szCs w:val="22"/>
        </w:rPr>
        <w:br/>
        <w:t xml:space="preserve">o tym, że czytała genialny tekst o seksie i przygodach pewnego jegomościa. Zbiegiem okoliczności to był mój tekst. </w:t>
      </w:r>
      <w:r w:rsidRPr="00694F53">
        <w:rPr>
          <w:sz w:val="22"/>
          <w:szCs w:val="22"/>
        </w:rPr>
        <w:br/>
        <w:t xml:space="preserve">Co ciekawe, wszyscy kojarzyli tekst, nawet tych dwóch debili. </w:t>
      </w:r>
    </w:p>
    <w:p w:rsidR="002C0D81" w:rsidRPr="00694F53" w:rsidRDefault="002C0D81" w:rsidP="002C0D81">
      <w:pPr>
        <w:suppressAutoHyphens w:val="0"/>
        <w:autoSpaceDE w:val="0"/>
        <w:jc w:val="both"/>
        <w:rPr>
          <w:sz w:val="22"/>
          <w:szCs w:val="22"/>
        </w:rPr>
      </w:pPr>
      <w:r w:rsidRPr="00694F53">
        <w:rPr>
          <w:sz w:val="22"/>
          <w:szCs w:val="22"/>
        </w:rPr>
        <w:tab/>
        <w:t xml:space="preserve">Patologiczna parka ciągle się kłóciła. </w:t>
      </w:r>
    </w:p>
    <w:p w:rsidR="002C0D81" w:rsidRPr="00694F53" w:rsidRDefault="002C0D81" w:rsidP="002C0D81">
      <w:pPr>
        <w:suppressAutoHyphens w:val="0"/>
        <w:autoSpaceDE w:val="0"/>
        <w:jc w:val="both"/>
        <w:rPr>
          <w:sz w:val="22"/>
          <w:szCs w:val="22"/>
        </w:rPr>
      </w:pPr>
      <w:r w:rsidRPr="00694F53">
        <w:rPr>
          <w:sz w:val="22"/>
          <w:szCs w:val="22"/>
        </w:rPr>
        <w:tab/>
        <w:t xml:space="preserve">Smutno było na to patrzeć. Dziewczyna była przerażona. Powiedziałem, że mogę pomóc i wraz ze mną może mieszkać na Karmel. Powiedziała, że się zastanowi. Pociąg sunął się dalej. Jechaliśmy dalej i dalej. Dziewczyna organizująca wieczór panieński była świadkiem, jak Patologiczny Chłopak spoliczkował Patologiczną Dziewczynę. Dziewczyna Organizująca Wieczór Panieński osłoniła Patologiczną własną dłonią, aby zamortyzować cios. Jej dłoń była cała czerwona. Powiedziałem Jej o planie ucieczki z Patologiczną. Ona wraz </w:t>
      </w:r>
      <w:r w:rsidRPr="00694F53">
        <w:rPr>
          <w:sz w:val="22"/>
          <w:szCs w:val="22"/>
        </w:rPr>
        <w:br/>
        <w:t>z Pajacem mieli odwrócić uwagę Patologicznego.</w:t>
      </w:r>
    </w:p>
    <w:p w:rsidR="002C0D81" w:rsidRPr="00694F53" w:rsidRDefault="002C0D81" w:rsidP="002C0D81">
      <w:pPr>
        <w:suppressAutoHyphens w:val="0"/>
        <w:autoSpaceDE w:val="0"/>
        <w:ind w:firstLine="708"/>
        <w:jc w:val="both"/>
        <w:rPr>
          <w:sz w:val="22"/>
          <w:szCs w:val="22"/>
        </w:rPr>
      </w:pPr>
      <w:r w:rsidRPr="00694F53">
        <w:rPr>
          <w:sz w:val="22"/>
          <w:szCs w:val="22"/>
        </w:rPr>
        <w:t xml:space="preserve">Konflikt patologicznej pary polegał na tym, że Ona cały czas go zdradzała, zaś On nie dość, że nie chciał być zdradzanym, to nie chciał od Niej odejść, aby Ona – broń dobry bądź zły Boże – źle się nie prowadziła. </w:t>
      </w:r>
    </w:p>
    <w:p w:rsidR="002C0D81" w:rsidRPr="00694F53" w:rsidRDefault="002C0D81" w:rsidP="002C0D81">
      <w:pPr>
        <w:suppressAutoHyphens w:val="0"/>
        <w:autoSpaceDE w:val="0"/>
        <w:jc w:val="both"/>
        <w:rPr>
          <w:sz w:val="22"/>
          <w:szCs w:val="22"/>
        </w:rPr>
      </w:pPr>
      <w:r w:rsidRPr="00694F53">
        <w:rPr>
          <w:sz w:val="22"/>
          <w:szCs w:val="22"/>
        </w:rPr>
        <w:tab/>
        <w:t xml:space="preserve">Taki był troskliwy. Tymczasem dziewczyna zdradzała go, bo nie chciała z Nim być, zresztą to było dawno i nieprawda. Teraz jedynie bolało Ją to, że Patologiczny Jej nie ufa. </w:t>
      </w:r>
    </w:p>
    <w:p w:rsidR="002C0D81" w:rsidRPr="00694F53" w:rsidRDefault="002C0D81" w:rsidP="002C0D81">
      <w:pPr>
        <w:suppressAutoHyphens w:val="0"/>
        <w:autoSpaceDE w:val="0"/>
        <w:ind w:firstLine="708"/>
        <w:jc w:val="both"/>
        <w:rPr>
          <w:sz w:val="22"/>
          <w:szCs w:val="22"/>
        </w:rPr>
      </w:pPr>
      <w:r w:rsidRPr="00694F53">
        <w:rPr>
          <w:sz w:val="22"/>
          <w:szCs w:val="22"/>
        </w:rPr>
        <w:t>A to dziwne.</w:t>
      </w:r>
    </w:p>
    <w:p w:rsidR="002C0D81" w:rsidRPr="00694F53" w:rsidRDefault="002C0D81" w:rsidP="002C0D81">
      <w:pPr>
        <w:suppressAutoHyphens w:val="0"/>
        <w:autoSpaceDE w:val="0"/>
        <w:jc w:val="both"/>
        <w:rPr>
          <w:sz w:val="22"/>
          <w:szCs w:val="22"/>
        </w:rPr>
      </w:pPr>
      <w:r w:rsidRPr="00694F53">
        <w:rPr>
          <w:sz w:val="22"/>
          <w:szCs w:val="22"/>
        </w:rPr>
        <w:lastRenderedPageBreak/>
        <w:tab/>
        <w:t>Odwrócenie uwagi nie wyszło idiotce i kretynowi.</w:t>
      </w:r>
    </w:p>
    <w:p w:rsidR="002C0D81" w:rsidRPr="00694F53" w:rsidRDefault="002C0D81" w:rsidP="002C0D81">
      <w:pPr>
        <w:suppressAutoHyphens w:val="0"/>
        <w:autoSpaceDE w:val="0"/>
        <w:jc w:val="both"/>
        <w:rPr>
          <w:sz w:val="22"/>
          <w:szCs w:val="22"/>
        </w:rPr>
      </w:pPr>
      <w:r w:rsidRPr="00694F53">
        <w:rPr>
          <w:sz w:val="22"/>
          <w:szCs w:val="22"/>
        </w:rPr>
        <w:tab/>
        <w:t>Pajac snuł historię o seksie przy dźwiękach wiolonczeli, które Dziewczyna Od Wieczoru Panieńskiego głęboko połykała i słuchając czasem oblizywała usta. Byłem zażenowany. Pociąg jechał dalej.</w:t>
      </w:r>
    </w:p>
    <w:p w:rsidR="002C0D81" w:rsidRPr="00694F53" w:rsidRDefault="002C0D81" w:rsidP="002C0D81">
      <w:pPr>
        <w:suppressAutoHyphens w:val="0"/>
        <w:autoSpaceDE w:val="0"/>
        <w:jc w:val="both"/>
        <w:rPr>
          <w:sz w:val="22"/>
          <w:szCs w:val="22"/>
        </w:rPr>
      </w:pPr>
      <w:r w:rsidRPr="00694F53">
        <w:rPr>
          <w:sz w:val="22"/>
          <w:szCs w:val="22"/>
        </w:rPr>
        <w:tab/>
        <w:t xml:space="preserve">Patologiczny niezmiennie krzyczał na Patologiczną. To, co widziałem, smuciło mnie. Rozumiałem, co czuła Ona, rozumiałem, co czuł On. Byłem przerażony sobą. </w:t>
      </w:r>
    </w:p>
    <w:p w:rsidR="002C0D81" w:rsidRPr="00694F53" w:rsidRDefault="002C0D81" w:rsidP="002C0D81">
      <w:pPr>
        <w:suppressAutoHyphens w:val="0"/>
        <w:autoSpaceDE w:val="0"/>
        <w:jc w:val="both"/>
        <w:rPr>
          <w:sz w:val="22"/>
          <w:szCs w:val="22"/>
        </w:rPr>
      </w:pPr>
      <w:r w:rsidRPr="00694F53">
        <w:rPr>
          <w:sz w:val="22"/>
          <w:szCs w:val="22"/>
        </w:rPr>
        <w:tab/>
        <w:t>W końcu dziewczyna ukryła się w jednej z toalet. Poprosiłem wielkiego dresa o pomoc w przytrzymaniu Patologicznego. Nie chciałem go bić, lecz był na tyle irytujący, że nie widziałem przeszkód, aby bił go Ktoś inny. W pewnym momencie próbował mnie kopnąć w głowę. Bez wysiłku chwyciłem Jego sandałka i śmiejąc się uciekłem. Smutne to wszystko było. Kiedy wyszedłem z pociągu, Patologiczna Dziewczyna zaginęła w akcji. Próbowałem Ją odnaleźć. Bezskutecznie. Na Karmel wróciłem o świcie.</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Na Karmel był Długowłosy Przyjaciel i trzy dziewczyny, którym w ubiegłą noc telefonicznie załatwiłem tu nocleg. To były dziewczyny o niezwykłych imionach. Jedna była siostrą drugiej i nic ciekawego w niej nie było. Drugą dziewczyną była właśnie Jej siostra – piękna Podróżująca Dziewczyna, która zwyczajnie nie miała czasu na seks. Zaciągnęła genialny kredyt, którego nie musi spłacić, jeżeli przez najbliższe dziesięć lat nie podejmie żadnej pracy. Żadnej pracy podejmować nie zamierzała. Umiała grać na gitarze i była nieskończenie urocza, na cóż Jej praca? Absolutnie magiczna dziewczyna.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Pamiętam, jak miesiące później, gdy byłem bezdomnym, leżałem obok Niej na łóżku i powiedziałem, że są momenty, których doświadczam z garstką kobiet, gdy wyobrażam sobie potencjalne życie u ich boku. Dobre życie.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Podróżująca Dziewczyna miała wtedy mądry wyraz twarzy i wyszła zrobić kawę, aby pomyśleć o tym, co powiedziałem. Mówiłem jej:</w:t>
      </w:r>
    </w:p>
    <w:p w:rsidR="002C0D81" w:rsidRPr="00694F53" w:rsidRDefault="002C0D81" w:rsidP="002C0D81">
      <w:pPr>
        <w:suppressAutoHyphens w:val="0"/>
        <w:autoSpaceDE w:val="0"/>
        <w:ind w:firstLine="709"/>
        <w:jc w:val="both"/>
        <w:rPr>
          <w:sz w:val="22"/>
          <w:szCs w:val="22"/>
        </w:rPr>
      </w:pPr>
      <w:r w:rsidRPr="00694F53">
        <w:rPr>
          <w:sz w:val="22"/>
          <w:szCs w:val="22"/>
        </w:rPr>
        <w:t>– Żal mi tych podróży, których z Tobą nie odbędę.</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Trzecia dziewczyna była piękna, arogancka i przypominała mi pewną cesarzową. Była tak pięknie obłąkana i tak piękna. </w:t>
      </w:r>
    </w:p>
    <w:p w:rsidR="002C0D81" w:rsidRPr="00694F53" w:rsidRDefault="002C0D81" w:rsidP="002C0D81">
      <w:pPr>
        <w:suppressAutoHyphens w:val="0"/>
        <w:autoSpaceDE w:val="0"/>
        <w:jc w:val="both"/>
        <w:rPr>
          <w:sz w:val="22"/>
          <w:szCs w:val="22"/>
        </w:rPr>
      </w:pPr>
      <w:r w:rsidRPr="00694F53">
        <w:rPr>
          <w:sz w:val="22"/>
          <w:szCs w:val="22"/>
        </w:rPr>
        <w:tab/>
        <w:t xml:space="preserve">To była Dziewczyna z Gwiezdnych Wojen. </w:t>
      </w:r>
    </w:p>
    <w:p w:rsidR="002C0D81" w:rsidRPr="00694F53" w:rsidRDefault="002C0D81" w:rsidP="002C0D81">
      <w:pPr>
        <w:suppressAutoHyphens w:val="0"/>
        <w:autoSpaceDE w:val="0"/>
        <w:jc w:val="both"/>
        <w:rPr>
          <w:sz w:val="22"/>
          <w:szCs w:val="22"/>
        </w:rPr>
      </w:pPr>
      <w:r w:rsidRPr="00694F53">
        <w:rPr>
          <w:sz w:val="22"/>
          <w:szCs w:val="22"/>
        </w:rPr>
        <w:tab/>
        <w:t xml:space="preserve">Dziewczynę Z Gwiezdnych Wojen poznałem na jednej z pijanych imprez. </w:t>
      </w:r>
    </w:p>
    <w:p w:rsidR="002C0D81" w:rsidRPr="00694F53" w:rsidRDefault="002C0D81" w:rsidP="002C0D81">
      <w:pPr>
        <w:suppressAutoHyphens w:val="0"/>
        <w:autoSpaceDE w:val="0"/>
        <w:jc w:val="both"/>
        <w:rPr>
          <w:sz w:val="22"/>
          <w:szCs w:val="22"/>
        </w:rPr>
      </w:pPr>
      <w:r w:rsidRPr="00694F53">
        <w:rPr>
          <w:sz w:val="22"/>
          <w:szCs w:val="22"/>
        </w:rPr>
        <w:tab/>
        <w:t xml:space="preserve">Uznała, że jestem inny, niż reszta z tego mieszkania, co pewnie miało być komplementem. Następnego dnia poszliśmy na zapiekanki. Była histerycznie zauroczona Długowłosym Przyjacielem. Niestety miała syndrom Dziewczyny </w:t>
      </w:r>
      <w:r w:rsidRPr="00694F53">
        <w:rPr>
          <w:sz w:val="22"/>
          <w:szCs w:val="22"/>
        </w:rPr>
        <w:br/>
        <w:t>Z Wyparciem, gdy chodziło o seks. A może było inaczej? Może naprawdę nie chciała się pieprzyć wtedy z Długowłosym przy chrapiącym Oportuniście?</w:t>
      </w:r>
      <w:r w:rsidRPr="00694F53">
        <w:rPr>
          <w:sz w:val="22"/>
          <w:szCs w:val="22"/>
        </w:rPr>
        <w:tab/>
        <w:t xml:space="preserve"> </w:t>
      </w:r>
    </w:p>
    <w:p w:rsidR="002C0D81" w:rsidRPr="00694F53" w:rsidRDefault="002C0D81" w:rsidP="002C0D81">
      <w:pPr>
        <w:suppressAutoHyphens w:val="0"/>
        <w:autoSpaceDE w:val="0"/>
        <w:jc w:val="both"/>
        <w:rPr>
          <w:sz w:val="22"/>
          <w:szCs w:val="22"/>
        </w:rPr>
      </w:pPr>
      <w:r w:rsidRPr="00694F53">
        <w:rPr>
          <w:sz w:val="22"/>
          <w:szCs w:val="22"/>
        </w:rPr>
        <w:tab/>
        <w:t xml:space="preserve">Oportunista. Chciałbym, abyście mieli jasne wyobrażenie tej postaci. Wstrętny upierdliwy dziad, który całymi dniami oglądał stare polskie filmy na youtube i odstraszał Nam nastolatki. Niezmiennie żebrał o papierosy, z których błyskawicznie wszystkich opalał, tłumacząc to ideą komuny. Co dzień o świcie załatwiał Nam kawę, czasem gotował Nam jedzenie i raz na miesiąc sprzątał. Był lokajem Długowłosego Przyjaciela, ścielił mu łóżko i nadskakiwał, aby Ten nie wyrzucił go. Jak już wspomniałem, najgorsze w Nim było to, że odstraszał nam nastolatki, które się go bały. Bądź co bądź, pamiętam, jak Długowłosy żalił mi się, że szeptała, iż ma na Niego ochotę – leżeli razem, lecz gdy miało dojść do aktu, wycofywała się. Później On rezygnował. Wtedy Ona zaczynała Go pieścić. Wtedy On przechodził do dzieła, zaś Ona wycofywała się. I podobno było tak wielokrotnie przez kilka godzin. W końcu zrezygnował z dzieła mimo Jej pieszczot </w:t>
      </w:r>
      <w:r w:rsidRPr="00694F53">
        <w:rPr>
          <w:sz w:val="22"/>
          <w:szCs w:val="22"/>
        </w:rPr>
        <w:br/>
        <w:t>i usnął. Powiedział, że takiej dziewczyny przelecieć się nie da.</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Następnego dnia spała w moim łóżku. Powiedziała, że to głupie, iż jednego dnia śpi z jednym, a następnego z drugim. Powiedziałem, że niby tak, lecz przecież z tamtym się nie kochała. Podnieciła się tu bardzo i dopytywała, czy Długowłosy Przyjaciel jest gejem, bo jeżeli nie jest, to jakim cudem Jej nie zaliczył. Powiedziałem, że widać uznał, że skoro Go odpycha, to Ona nie ma ochoty. Powiedziała, że czasem bywa nieco niezdecydowana, ale taki facet jak ja by sobie z tym poradził. Fakt, poradziłem sobie z tym chwilę później. Zarzucała mi brutalność i zadowolona była z tego, że jestem taki konkretny. Cóż, doszło do pewnej intymności między nami. Było to skrajnie nieudolne i głupie. Czasem seks jest tak dobry, że strach go powtórzyć, by nie spieprzyć. Czasem jest tak fatalny, że jest jakieś pragnienie zadośćuczynienia. Niestety nie zawsze są ku temu szanse. Długowłosy Przyjaciel dopytywał się mnie, jak to się robi i skąd ma wiedzieć, kiedy dziewczyna na seks ma ochotę, a kiedy nie ma. Powiedziałem Mu, że sposób jest prosty. Mimo wszystko należy w Nią wejść. Jeżeli się jest w Niej i Ona nadal jest niezadowolona, należy z Niej natychmiast wyjść i przeprosić tłumacząc, że źle odczytało się sygnały. Jeżeli od momentu wejścia w nią, dziewczyna nie wyraża już sprzeciwu, a wyraźnie rozluźnia się, cóż, należy kontynuować ten proces, oczywiście skupiając się na Jej przyjemności.</w:t>
      </w:r>
    </w:p>
    <w:p w:rsidR="002C0D81" w:rsidRPr="00694F53" w:rsidRDefault="002C0D81" w:rsidP="002C0D81">
      <w:pPr>
        <w:suppressAutoHyphens w:val="0"/>
        <w:autoSpaceDE w:val="0"/>
        <w:jc w:val="both"/>
        <w:rPr>
          <w:sz w:val="22"/>
          <w:szCs w:val="22"/>
        </w:rPr>
      </w:pPr>
      <w:r w:rsidRPr="00694F53">
        <w:rPr>
          <w:sz w:val="22"/>
          <w:szCs w:val="22"/>
        </w:rPr>
        <w:tab/>
        <w:t xml:space="preserve">Zadzwoniła do mnie Patologiczna. Widać udało się Jej uciec Patologicznemu. Wcześnie znalazł Ją na dworcu. Krzyczał na Nią i szarpał. Wszystko po to, aby ocalić Jej cnotę. Sytuacją zainteresowała się straż kolei. Dziewczyna uciekła. Patologiczny został z towarzyszącym im kolegą, który czuł się „rozczarowany” tym, że Patologiczna nie chce przebywać </w:t>
      </w:r>
      <w:r w:rsidRPr="00694F53">
        <w:rPr>
          <w:sz w:val="22"/>
          <w:szCs w:val="22"/>
        </w:rPr>
        <w:br/>
        <w:t xml:space="preserve">u Niego. Nie jarzył widać sytuacji, że dziewczyna była bita </w:t>
      </w:r>
      <w:r w:rsidRPr="00694F53">
        <w:rPr>
          <w:sz w:val="22"/>
          <w:szCs w:val="22"/>
        </w:rPr>
        <w:br/>
        <w:t xml:space="preserve">i nocując u niego przebywałaby z Jego Patologicznym przyjacielem. Patologiczny dogonił dziewczynę. Interweniowała tym razem inna straż kolei. Dziewczyna od ochroniarza zadzwoniła do mnie. Była przerażona. Pokierowałem Ją na Karmel.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Pamiętam jak to niby bardzo chciała spotkać się ze mną pewna Krytyczna Dziewczyna. Cudownego Człowieka </w:t>
      </w:r>
      <w:r w:rsidRPr="00694F53">
        <w:rPr>
          <w:sz w:val="22"/>
          <w:szCs w:val="22"/>
        </w:rPr>
        <w:br/>
        <w:t xml:space="preserve">z Domu Kobiet nie było w domu, zamiast niego była kobitka </w:t>
      </w:r>
      <w:r w:rsidRPr="00694F53">
        <w:rPr>
          <w:sz w:val="22"/>
          <w:szCs w:val="22"/>
        </w:rPr>
        <w:br/>
        <w:t>z domu kobitek. Szczerze była rozradowana, że przybywam.</w:t>
      </w:r>
    </w:p>
    <w:p w:rsidR="002C0D81" w:rsidRPr="00694F53" w:rsidRDefault="002C0D81" w:rsidP="002C0D81">
      <w:pPr>
        <w:suppressAutoHyphens w:val="0"/>
        <w:jc w:val="both"/>
        <w:rPr>
          <w:sz w:val="22"/>
          <w:szCs w:val="22"/>
          <w:shd w:val="clear" w:color="auto" w:fill="FFFF00"/>
        </w:rPr>
      </w:pPr>
      <w:r w:rsidRPr="00694F53">
        <w:rPr>
          <w:sz w:val="22"/>
          <w:szCs w:val="22"/>
        </w:rPr>
        <w:t>Kiedy przybyłem trudno było w ogóle dostać się do domu. Podobno zaspała Cukiereczek. Kiedy się obudziłem, była kartka, aby zamknąć za sobą drzwi, jednak nikogo nie było w domu i żadnych kluczy. Wściekły byłem, że zostałem tak uziemiony. Jednak cóż, ugościła mnie, niedługo wróci, więc wypada zostać, poczekać.</w:t>
      </w:r>
    </w:p>
    <w:p w:rsidR="002C0D81" w:rsidRPr="00694F53" w:rsidRDefault="002C0D81" w:rsidP="002C0D81">
      <w:pPr>
        <w:suppressAutoHyphens w:val="0"/>
        <w:ind w:firstLine="708"/>
        <w:jc w:val="both"/>
        <w:rPr>
          <w:sz w:val="22"/>
          <w:szCs w:val="22"/>
        </w:rPr>
      </w:pPr>
      <w:r w:rsidRPr="00694F53">
        <w:rPr>
          <w:sz w:val="22"/>
          <w:szCs w:val="22"/>
        </w:rPr>
        <w:t>Słów o Niej kilka:</w:t>
      </w:r>
    </w:p>
    <w:p w:rsidR="002C0D81" w:rsidRPr="00694F53" w:rsidRDefault="002C0D81" w:rsidP="002C0D81">
      <w:pPr>
        <w:suppressAutoHyphens w:val="0"/>
        <w:jc w:val="both"/>
        <w:rPr>
          <w:sz w:val="22"/>
          <w:szCs w:val="22"/>
        </w:rPr>
      </w:pPr>
      <w:r w:rsidRPr="00694F53">
        <w:rPr>
          <w:sz w:val="22"/>
          <w:szCs w:val="22"/>
        </w:rPr>
        <w:tab/>
        <w:t xml:space="preserve">Krytyczna Dziewczyna z domu kobiet zdecydowanie była „nie z tych”. Ona była cnotliwa i pobożna. Daremnie doszukiwać się sensu w takich Jej stwierdzeniach jak: „nie mam czasu spotkać się z Przyjaciółmi, gdyż mam seks grupowy </w:t>
      </w:r>
      <w:r w:rsidRPr="00694F53">
        <w:rPr>
          <w:sz w:val="22"/>
          <w:szCs w:val="22"/>
        </w:rPr>
        <w:br/>
        <w:t xml:space="preserve">z dwudziestoma facetami.” Przecież blefowała. Porządna była i basta. Twierdziła tylko czasem, że nie ma czasu na tych znajomych, których Kocha, gdyż kutas jest kutas. Pamiętam, jak napisałem do Krytycznej Dziewczyny, że chciałbym odwiedzić Ją i jej Spanielkowatą Przyjaciółkę. Krytyczna stwierdziła, że pomysł ten odpada, gdyż mają orgię ze swoimi facetami, którzy dzień wcześniej zrobili im niespodziankę. Stwierdziłem wtedy, że szkoda, iż Jej Przyjaciółka ma chłopaka. Krytyczna jak zwykle grzecznie odpowiedziała, że i tak bym nie poruchał, bo One się szanują. Pozwoliłem tu sobie zauważyć, że Jej Przyjaciółka ze swym chłopem rucha się z szacunkiem. Wtedy Ona zauważyła, że z Nim tak, ale ze mną raczej nie. Nie wiedziałem, czemu urocza Krytyczna Dziewczyna z Domu Kobiet tak do mnie pisze. Próbowałem, zatem tego dociec. Napisałem, że przecież nawet nie wiem, jak ta Jej Przyjaciółka wygląda, lecz jaka by nie była, zapewniam, że szanowałbym Ją w trakcie orgii. </w:t>
      </w:r>
    </w:p>
    <w:p w:rsidR="002C0D81" w:rsidRPr="00694F53" w:rsidRDefault="002C0D81" w:rsidP="002C0D81">
      <w:pPr>
        <w:suppressAutoHyphens w:val="0"/>
        <w:jc w:val="both"/>
        <w:rPr>
          <w:color w:val="FF0000"/>
          <w:sz w:val="22"/>
          <w:szCs w:val="22"/>
        </w:rPr>
      </w:pPr>
    </w:p>
    <w:p w:rsidR="002C0D81" w:rsidRPr="00694F53" w:rsidRDefault="002C0D81" w:rsidP="002C0D81">
      <w:pPr>
        <w:suppressAutoHyphens w:val="0"/>
        <w:jc w:val="both"/>
        <w:rPr>
          <w:color w:val="FF0000"/>
          <w:sz w:val="22"/>
          <w:szCs w:val="22"/>
        </w:rPr>
      </w:pPr>
    </w:p>
    <w:p w:rsidR="002C0D81" w:rsidRPr="00694F53" w:rsidRDefault="002C0D81" w:rsidP="002C0D81">
      <w:pPr>
        <w:suppressAutoHyphens w:val="0"/>
        <w:jc w:val="both"/>
        <w:rPr>
          <w:color w:val="FF0000"/>
          <w:sz w:val="22"/>
          <w:szCs w:val="22"/>
        </w:rPr>
      </w:pPr>
    </w:p>
    <w:p w:rsidR="002C0D81" w:rsidRPr="00694F53" w:rsidRDefault="002C0D81" w:rsidP="002C0D81">
      <w:pPr>
        <w:suppressAutoHyphens w:val="0"/>
        <w:jc w:val="both"/>
        <w:rPr>
          <w:sz w:val="22"/>
          <w:szCs w:val="22"/>
        </w:rPr>
      </w:pPr>
      <w:r w:rsidRPr="00694F53">
        <w:rPr>
          <w:sz w:val="22"/>
          <w:szCs w:val="22"/>
        </w:rPr>
        <w:t>Odpisała:</w:t>
      </w:r>
    </w:p>
    <w:p w:rsidR="002C0D81" w:rsidRPr="00694F53" w:rsidRDefault="002C0D81" w:rsidP="002C0D81">
      <w:pPr>
        <w:suppressAutoHyphens w:val="0"/>
        <w:jc w:val="both"/>
        <w:rPr>
          <w:sz w:val="22"/>
          <w:szCs w:val="22"/>
        </w:rPr>
      </w:pPr>
      <w:r w:rsidRPr="00694F53">
        <w:rPr>
          <w:sz w:val="22"/>
          <w:szCs w:val="22"/>
        </w:rPr>
        <w:t>– Co Ty tam pierdolisz?</w:t>
      </w:r>
    </w:p>
    <w:p w:rsidR="002C0D81" w:rsidRPr="00694F53" w:rsidRDefault="002C0D81" w:rsidP="002C0D81">
      <w:pPr>
        <w:suppressAutoHyphens w:val="0"/>
        <w:jc w:val="both"/>
        <w:rPr>
          <w:sz w:val="22"/>
          <w:szCs w:val="22"/>
        </w:rPr>
      </w:pPr>
      <w:r w:rsidRPr="00694F53">
        <w:rPr>
          <w:sz w:val="22"/>
          <w:szCs w:val="22"/>
        </w:rPr>
        <w:t>– Ale Ty wulgarna jesteś, ja jebię.</w:t>
      </w:r>
    </w:p>
    <w:p w:rsidR="002C0D81" w:rsidRPr="00694F53" w:rsidRDefault="002C0D81" w:rsidP="002C0D81">
      <w:pPr>
        <w:suppressAutoHyphens w:val="0"/>
        <w:jc w:val="both"/>
        <w:rPr>
          <w:sz w:val="22"/>
          <w:szCs w:val="22"/>
        </w:rPr>
      </w:pPr>
      <w:r w:rsidRPr="00694F53">
        <w:rPr>
          <w:sz w:val="22"/>
          <w:szCs w:val="22"/>
        </w:rPr>
        <w:t>– Nie jestem wulgarna. Naśladuję język ulicy. To tak między nami. Spanielkowata Przyjaciółka nie polubi Cię. Niestety.</w:t>
      </w:r>
      <w:r w:rsidR="00354EBA">
        <w:rPr>
          <w:color w:val="FF0000"/>
          <w:sz w:val="22"/>
          <w:szCs w:val="22"/>
        </w:rPr>
        <w:t xml:space="preserve"> </w:t>
      </w:r>
    </w:p>
    <w:p w:rsidR="002C0D81" w:rsidRPr="00694F53" w:rsidRDefault="002C0D81" w:rsidP="002C0D81">
      <w:pPr>
        <w:suppressAutoHyphens w:val="0"/>
        <w:jc w:val="both"/>
        <w:rPr>
          <w:sz w:val="22"/>
          <w:szCs w:val="22"/>
        </w:rPr>
      </w:pPr>
      <w:r w:rsidRPr="00694F53">
        <w:rPr>
          <w:sz w:val="22"/>
          <w:szCs w:val="22"/>
        </w:rPr>
        <w:t>– Tak między Nami, czemu jest aż tak zrażona?</w:t>
      </w:r>
    </w:p>
    <w:p w:rsidR="002C0D81" w:rsidRPr="00694F53" w:rsidRDefault="002C0D81" w:rsidP="002C0D81">
      <w:pPr>
        <w:suppressAutoHyphens w:val="0"/>
        <w:jc w:val="both"/>
        <w:rPr>
          <w:sz w:val="22"/>
          <w:szCs w:val="22"/>
        </w:rPr>
      </w:pPr>
      <w:r w:rsidRPr="00694F53">
        <w:rPr>
          <w:sz w:val="22"/>
          <w:szCs w:val="22"/>
        </w:rPr>
        <w:t>– Ma Ciebie za pojeba.</w:t>
      </w:r>
    </w:p>
    <w:p w:rsidR="002C0D81" w:rsidRPr="00694F53" w:rsidRDefault="002C0D81" w:rsidP="002C0D81">
      <w:pPr>
        <w:suppressAutoHyphens w:val="0"/>
        <w:jc w:val="both"/>
        <w:rPr>
          <w:sz w:val="22"/>
          <w:szCs w:val="22"/>
        </w:rPr>
      </w:pPr>
      <w:r w:rsidRPr="00694F53">
        <w:rPr>
          <w:sz w:val="22"/>
          <w:szCs w:val="22"/>
        </w:rPr>
        <w:t>– Naprawdę ani Jej, ani Tobie nie chcę się dobrać do majt.</w:t>
      </w:r>
    </w:p>
    <w:p w:rsidR="002C0D81" w:rsidRPr="00694F53" w:rsidRDefault="002C0D81" w:rsidP="002C0D81">
      <w:pPr>
        <w:suppressAutoHyphens w:val="0"/>
        <w:jc w:val="both"/>
        <w:rPr>
          <w:sz w:val="22"/>
          <w:szCs w:val="22"/>
        </w:rPr>
      </w:pPr>
      <w:r w:rsidRPr="00694F53">
        <w:rPr>
          <w:sz w:val="22"/>
          <w:szCs w:val="22"/>
        </w:rPr>
        <w:t xml:space="preserve">– Nawet nie zdążyłbyś o tym pomyśleć. Ona gardzi Tobą. </w:t>
      </w:r>
    </w:p>
    <w:p w:rsidR="002C0D81" w:rsidRPr="00694F53" w:rsidRDefault="002C0D81" w:rsidP="002C0D81">
      <w:pPr>
        <w:suppressAutoHyphens w:val="0"/>
        <w:jc w:val="both"/>
        <w:rPr>
          <w:sz w:val="22"/>
          <w:szCs w:val="22"/>
        </w:rPr>
      </w:pPr>
      <w:r w:rsidRPr="00694F53">
        <w:rPr>
          <w:sz w:val="22"/>
          <w:szCs w:val="22"/>
        </w:rPr>
        <w:t>– Czemu?</w:t>
      </w:r>
    </w:p>
    <w:p w:rsidR="002C0D81" w:rsidRPr="00694F53" w:rsidRDefault="002C0D81" w:rsidP="002C0D81">
      <w:pPr>
        <w:suppressAutoHyphens w:val="0"/>
        <w:jc w:val="both"/>
        <w:rPr>
          <w:sz w:val="22"/>
          <w:szCs w:val="22"/>
        </w:rPr>
      </w:pPr>
      <w:r w:rsidRPr="00694F53">
        <w:rPr>
          <w:sz w:val="22"/>
          <w:szCs w:val="22"/>
        </w:rPr>
        <w:t>– Po prostu jest cięta.</w:t>
      </w:r>
    </w:p>
    <w:p w:rsidR="002C0D81" w:rsidRPr="00694F53" w:rsidRDefault="002C0D81" w:rsidP="002C0D81">
      <w:pPr>
        <w:suppressAutoHyphens w:val="0"/>
        <w:jc w:val="both"/>
        <w:rPr>
          <w:sz w:val="22"/>
          <w:szCs w:val="22"/>
        </w:rPr>
      </w:pPr>
      <w:r w:rsidRPr="00694F53">
        <w:rPr>
          <w:sz w:val="22"/>
          <w:szCs w:val="22"/>
        </w:rPr>
        <w:t>– Ech. Baby.</w:t>
      </w:r>
    </w:p>
    <w:p w:rsidR="002C0D81" w:rsidRPr="00694F53" w:rsidRDefault="002C0D81" w:rsidP="002C0D81">
      <w:pPr>
        <w:suppressAutoHyphens w:val="0"/>
        <w:jc w:val="both"/>
        <w:rPr>
          <w:sz w:val="22"/>
          <w:szCs w:val="22"/>
        </w:rPr>
      </w:pPr>
      <w:r w:rsidRPr="00694F53">
        <w:rPr>
          <w:sz w:val="22"/>
          <w:szCs w:val="22"/>
        </w:rPr>
        <w:t>– Nie mów do mnie "baby".</w:t>
      </w:r>
    </w:p>
    <w:p w:rsidR="002C0D81" w:rsidRPr="00694F53" w:rsidRDefault="002C0D81" w:rsidP="002C0D81">
      <w:pPr>
        <w:suppressAutoHyphens w:val="0"/>
        <w:jc w:val="both"/>
        <w:rPr>
          <w:sz w:val="22"/>
          <w:szCs w:val="22"/>
        </w:rPr>
      </w:pPr>
      <w:r w:rsidRPr="00694F53">
        <w:rPr>
          <w:sz w:val="22"/>
          <w:szCs w:val="22"/>
        </w:rPr>
        <w:t>– A Ty mnie lubisz?</w:t>
      </w:r>
    </w:p>
    <w:p w:rsidR="002C0D81" w:rsidRPr="00694F53" w:rsidRDefault="002C0D81" w:rsidP="002C0D81">
      <w:pPr>
        <w:suppressAutoHyphens w:val="0"/>
        <w:jc w:val="both"/>
        <w:rPr>
          <w:sz w:val="22"/>
          <w:szCs w:val="22"/>
        </w:rPr>
      </w:pPr>
      <w:r w:rsidRPr="00694F53">
        <w:rPr>
          <w:sz w:val="22"/>
          <w:szCs w:val="22"/>
        </w:rPr>
        <w:t>– Nie mówimy o mnie.</w:t>
      </w:r>
    </w:p>
    <w:p w:rsidR="002C0D81" w:rsidRPr="00694F53" w:rsidRDefault="002C0D81" w:rsidP="002C0D81">
      <w:pPr>
        <w:suppressAutoHyphens w:val="0"/>
        <w:jc w:val="both"/>
        <w:rPr>
          <w:sz w:val="22"/>
          <w:szCs w:val="22"/>
        </w:rPr>
      </w:pPr>
      <w:r w:rsidRPr="00694F53">
        <w:rPr>
          <w:sz w:val="22"/>
          <w:szCs w:val="22"/>
        </w:rPr>
        <w:t xml:space="preserve">– Mówmy. </w:t>
      </w:r>
    </w:p>
    <w:p w:rsidR="002C0D81" w:rsidRPr="00694F53" w:rsidRDefault="002C0D81" w:rsidP="002C0D81">
      <w:pPr>
        <w:suppressAutoHyphens w:val="0"/>
        <w:jc w:val="both"/>
        <w:rPr>
          <w:sz w:val="22"/>
          <w:szCs w:val="22"/>
        </w:rPr>
      </w:pPr>
      <w:r w:rsidRPr="00694F53">
        <w:rPr>
          <w:sz w:val="22"/>
          <w:szCs w:val="22"/>
        </w:rPr>
        <w:t>– Ty mówisz, nie ja. Zostawiam to dla siebie, nie będę paplała jak ta gimnazjalistka.</w:t>
      </w:r>
    </w:p>
    <w:p w:rsidR="002C0D81" w:rsidRPr="00694F53" w:rsidRDefault="002C0D81" w:rsidP="002C0D81">
      <w:pPr>
        <w:suppressAutoHyphens w:val="0"/>
        <w:jc w:val="both"/>
        <w:rPr>
          <w:sz w:val="22"/>
          <w:szCs w:val="22"/>
        </w:rPr>
      </w:pPr>
      <w:r w:rsidRPr="00694F53">
        <w:rPr>
          <w:sz w:val="22"/>
          <w:szCs w:val="22"/>
        </w:rPr>
        <w:t xml:space="preserve">– Pytam, czy Ty mnie lubisz </w:t>
      </w:r>
    </w:p>
    <w:p w:rsidR="002C0D81" w:rsidRPr="00694F53" w:rsidRDefault="002C0D81" w:rsidP="002C0D81">
      <w:pPr>
        <w:suppressAutoHyphens w:val="0"/>
        <w:jc w:val="both"/>
        <w:rPr>
          <w:sz w:val="22"/>
          <w:szCs w:val="22"/>
        </w:rPr>
      </w:pPr>
      <w:r w:rsidRPr="00694F53">
        <w:rPr>
          <w:sz w:val="22"/>
          <w:szCs w:val="22"/>
        </w:rPr>
        <w:t>– Nie zdaje się takich pytań.</w:t>
      </w:r>
    </w:p>
    <w:p w:rsidR="002C0D81" w:rsidRPr="00694F53" w:rsidRDefault="002C0D81" w:rsidP="002C0D81">
      <w:pPr>
        <w:suppressAutoHyphens w:val="0"/>
        <w:jc w:val="both"/>
        <w:rPr>
          <w:sz w:val="22"/>
          <w:szCs w:val="22"/>
        </w:rPr>
      </w:pPr>
      <w:r w:rsidRPr="00694F53">
        <w:rPr>
          <w:sz w:val="22"/>
          <w:szCs w:val="22"/>
        </w:rPr>
        <w:t>– Dlaczego? Mam zapytać zamiast tego, czy lubisz być walona w dupę? Nie ma złych pytań, wypraszam sobie, są tylko głupie odpowiedzi.</w:t>
      </w:r>
    </w:p>
    <w:p w:rsidR="002C0D81" w:rsidRPr="00694F53" w:rsidRDefault="002C0D81" w:rsidP="002C0D81">
      <w:pPr>
        <w:suppressAutoHyphens w:val="0"/>
        <w:jc w:val="both"/>
        <w:rPr>
          <w:sz w:val="22"/>
          <w:szCs w:val="22"/>
        </w:rPr>
      </w:pPr>
      <w:r w:rsidRPr="00694F53">
        <w:rPr>
          <w:sz w:val="22"/>
          <w:szCs w:val="22"/>
        </w:rPr>
        <w:t>– Spanielkowatej Przyjaciółce wszystko</w:t>
      </w:r>
      <w:r w:rsidRPr="00694F53">
        <w:rPr>
          <w:color w:val="FF0000"/>
          <w:sz w:val="22"/>
          <w:szCs w:val="22"/>
        </w:rPr>
        <w:t xml:space="preserve"> </w:t>
      </w:r>
      <w:r w:rsidRPr="00694F53">
        <w:rPr>
          <w:sz w:val="22"/>
          <w:szCs w:val="22"/>
        </w:rPr>
        <w:t>opadło po tym tekście.</w:t>
      </w:r>
    </w:p>
    <w:p w:rsidR="002C0D81" w:rsidRPr="00694F53" w:rsidRDefault="002C0D81" w:rsidP="002C0D81">
      <w:pPr>
        <w:suppressAutoHyphens w:val="0"/>
        <w:jc w:val="both"/>
        <w:rPr>
          <w:sz w:val="22"/>
          <w:szCs w:val="22"/>
        </w:rPr>
      </w:pPr>
      <w:r w:rsidRPr="00694F53">
        <w:rPr>
          <w:sz w:val="22"/>
          <w:szCs w:val="22"/>
        </w:rPr>
        <w:t xml:space="preserve">– I dobrze. </w:t>
      </w:r>
    </w:p>
    <w:p w:rsidR="002C0D81" w:rsidRPr="00694F53" w:rsidRDefault="002C0D81" w:rsidP="002C0D81">
      <w:pPr>
        <w:suppressAutoHyphens w:val="0"/>
        <w:jc w:val="both"/>
        <w:rPr>
          <w:sz w:val="22"/>
          <w:szCs w:val="22"/>
        </w:rPr>
      </w:pPr>
      <w:r w:rsidRPr="00694F53">
        <w:rPr>
          <w:sz w:val="22"/>
          <w:szCs w:val="22"/>
        </w:rPr>
        <w:t>– Mam Ci przekazać, abyś odpoczął, bo chyba wszystko Cię przerasta.</w:t>
      </w:r>
    </w:p>
    <w:p w:rsidR="002C0D81" w:rsidRPr="00694F53" w:rsidRDefault="002C0D81" w:rsidP="002C0D81">
      <w:pPr>
        <w:suppressAutoHyphens w:val="0"/>
        <w:jc w:val="both"/>
        <w:rPr>
          <w:sz w:val="22"/>
          <w:szCs w:val="22"/>
        </w:rPr>
      </w:pPr>
      <w:r w:rsidRPr="00694F53">
        <w:rPr>
          <w:sz w:val="22"/>
          <w:szCs w:val="22"/>
        </w:rPr>
        <w:t xml:space="preserve">– Dziękuję za troskę. </w:t>
      </w:r>
    </w:p>
    <w:p w:rsidR="002C0D81" w:rsidRPr="00694F53" w:rsidRDefault="002C0D81" w:rsidP="002C0D81">
      <w:pPr>
        <w:suppressAutoHyphens w:val="0"/>
        <w:jc w:val="both"/>
        <w:rPr>
          <w:sz w:val="22"/>
          <w:szCs w:val="22"/>
        </w:rPr>
      </w:pPr>
      <w:r w:rsidRPr="00694F53">
        <w:rPr>
          <w:sz w:val="22"/>
          <w:szCs w:val="22"/>
        </w:rPr>
        <w:t>– Jesteś obleśny i wulgarny.</w:t>
      </w:r>
    </w:p>
    <w:p w:rsidR="002C0D81" w:rsidRPr="00694F53" w:rsidRDefault="002C0D81" w:rsidP="002C0D81">
      <w:pPr>
        <w:suppressAutoHyphens w:val="0"/>
        <w:jc w:val="both"/>
        <w:rPr>
          <w:sz w:val="22"/>
          <w:szCs w:val="22"/>
        </w:rPr>
      </w:pPr>
      <w:r w:rsidRPr="00694F53">
        <w:rPr>
          <w:sz w:val="22"/>
          <w:szCs w:val="22"/>
        </w:rPr>
        <w:t xml:space="preserve">– To miłe. Dziękuję. Staram się indywidualnie dopasować do rozmówcy. Podsumowując, nie dowiem się ani czy mnie lubisz, ani czy lubisz być walona w dupę? Stracona noc. </w:t>
      </w:r>
    </w:p>
    <w:p w:rsidR="002C0D81" w:rsidRPr="00694F53" w:rsidRDefault="002C0D81" w:rsidP="002C0D81">
      <w:pPr>
        <w:suppressAutoHyphens w:val="0"/>
        <w:jc w:val="both"/>
        <w:rPr>
          <w:sz w:val="22"/>
          <w:szCs w:val="22"/>
        </w:rPr>
      </w:pPr>
      <w:r w:rsidRPr="00694F53">
        <w:rPr>
          <w:sz w:val="22"/>
          <w:szCs w:val="22"/>
        </w:rPr>
        <w:t>– Skoro jestem wulgarna, wiedz: masz dupę wyżej niż srasz.</w:t>
      </w:r>
    </w:p>
    <w:p w:rsidR="002C0D81" w:rsidRPr="00694F53" w:rsidRDefault="002C0D81" w:rsidP="002C0D81">
      <w:pPr>
        <w:suppressAutoHyphens w:val="0"/>
        <w:jc w:val="both"/>
        <w:rPr>
          <w:sz w:val="22"/>
          <w:szCs w:val="22"/>
        </w:rPr>
      </w:pPr>
      <w:r w:rsidRPr="00694F53">
        <w:rPr>
          <w:sz w:val="22"/>
          <w:szCs w:val="22"/>
        </w:rPr>
        <w:lastRenderedPageBreak/>
        <w:t>– Generalnie dupę mam wyżej niż sram, inaczej bym srał na siebie. A Ty jak srasz? Ech. Kolejna Szlachcianka obrażona tej nocy. Doszczętny mój brak klasy.</w:t>
      </w:r>
    </w:p>
    <w:p w:rsidR="002C0D81" w:rsidRPr="00694F53" w:rsidRDefault="002C0D81" w:rsidP="002C0D81">
      <w:pPr>
        <w:suppressAutoHyphens w:val="0"/>
        <w:jc w:val="both"/>
        <w:rPr>
          <w:sz w:val="22"/>
          <w:szCs w:val="22"/>
        </w:rPr>
      </w:pPr>
      <w:r w:rsidRPr="00694F53">
        <w:rPr>
          <w:sz w:val="22"/>
          <w:szCs w:val="22"/>
        </w:rPr>
        <w:t>– Spierdalaj, tępy cwelu. Jesteś nikim, kurwa, i wydaje Ci się, że chuja masz jak stąd do Marsa, łącznie z pseudotwórczością. Jemy obiad, wiec spierdalaj.</w:t>
      </w:r>
    </w:p>
    <w:p w:rsidR="002C0D81" w:rsidRPr="00694F53" w:rsidRDefault="002C0D81" w:rsidP="002C0D81">
      <w:pPr>
        <w:suppressAutoHyphens w:val="0"/>
        <w:jc w:val="both"/>
        <w:rPr>
          <w:sz w:val="22"/>
          <w:szCs w:val="22"/>
        </w:rPr>
      </w:pPr>
      <w:r w:rsidRPr="00694F53">
        <w:rPr>
          <w:sz w:val="22"/>
          <w:szCs w:val="22"/>
        </w:rPr>
        <w:t>– Smacznego, Dziewczyny.</w:t>
      </w:r>
    </w:p>
    <w:p w:rsidR="002C0D81" w:rsidRPr="00694F53" w:rsidRDefault="002C0D81" w:rsidP="002C0D81">
      <w:pPr>
        <w:suppressAutoHyphens w:val="0"/>
        <w:jc w:val="both"/>
        <w:rPr>
          <w:sz w:val="22"/>
          <w:szCs w:val="22"/>
        </w:rPr>
      </w:pPr>
      <w:r w:rsidRPr="00694F53">
        <w:rPr>
          <w:sz w:val="22"/>
          <w:szCs w:val="22"/>
        </w:rPr>
        <w:t>– Wypierdalaj Kurwo. Jesteś chory. Wracaj do psychiatryka.</w:t>
      </w:r>
    </w:p>
    <w:p w:rsidR="002C0D81" w:rsidRPr="00694F53" w:rsidRDefault="002C0D81" w:rsidP="002C0D81">
      <w:pPr>
        <w:suppressAutoHyphens w:val="0"/>
        <w:jc w:val="both"/>
        <w:rPr>
          <w:sz w:val="22"/>
          <w:szCs w:val="22"/>
        </w:rPr>
      </w:pPr>
      <w:r w:rsidRPr="00694F53">
        <w:rPr>
          <w:sz w:val="22"/>
          <w:szCs w:val="22"/>
        </w:rPr>
        <w:t>– Lepiej być chorym, niż tak tępym.</w:t>
      </w:r>
    </w:p>
    <w:p w:rsidR="002C0D81" w:rsidRPr="00694F53" w:rsidRDefault="002C0D81" w:rsidP="002C0D81">
      <w:pPr>
        <w:suppressAutoHyphens w:val="0"/>
        <w:jc w:val="both"/>
        <w:rPr>
          <w:sz w:val="22"/>
          <w:szCs w:val="22"/>
        </w:rPr>
      </w:pPr>
      <w:r w:rsidRPr="00694F53">
        <w:rPr>
          <w:sz w:val="22"/>
          <w:szCs w:val="22"/>
        </w:rPr>
        <w:t>– Skurwiel. Dlaczego takie gnidy jak Ty żyją?</w:t>
      </w:r>
    </w:p>
    <w:p w:rsidR="002C0D81" w:rsidRPr="00694F53" w:rsidRDefault="002C0D81" w:rsidP="002C0D81">
      <w:pPr>
        <w:suppressAutoHyphens w:val="0"/>
        <w:jc w:val="both"/>
        <w:rPr>
          <w:sz w:val="22"/>
          <w:szCs w:val="22"/>
        </w:rPr>
      </w:pPr>
      <w:r w:rsidRPr="00694F53">
        <w:rPr>
          <w:sz w:val="22"/>
          <w:szCs w:val="22"/>
        </w:rPr>
        <w:t xml:space="preserve">– Sączysz jad – może jakaś mania czy coś – nie zabieraj mi czasu, proszę. </w:t>
      </w:r>
    </w:p>
    <w:p w:rsidR="002C0D81" w:rsidRPr="00694F53" w:rsidRDefault="002C0D81" w:rsidP="002C0D81">
      <w:pPr>
        <w:suppressAutoHyphens w:val="0"/>
        <w:jc w:val="both"/>
        <w:rPr>
          <w:sz w:val="22"/>
          <w:szCs w:val="22"/>
        </w:rPr>
      </w:pPr>
      <w:r w:rsidRPr="00694F53">
        <w:rPr>
          <w:sz w:val="22"/>
          <w:szCs w:val="22"/>
        </w:rPr>
        <w:t>– Obserwowanie pasożyta niemożebnie mnie fascynuje. Co do moich szczeniackich i jakże żałosnych odzywek, już nie mogę się doczekać, aż zobaczą światło dzienne. Z pewnością wszyscy by to przeczytali, w końcu jesteś taki wielki. Zachodzi jednak pytanie: gdzie? Kto się zajmie taką marnością, którą Ty teoretycznie tworzysz? Wiesz, robienie otoczki wielkiego poety, który jest rozrywany przez kobiety trochę gryzie się z rzeczywistością. Wiesz, jakaś psychoanaliza może? Telefon do psychiatry? Myślę, że to by Ci dostarczyło materiału do dzieła życia jeszcze większego niż pobyt w więzieniu. Ciao, pasożytniczna gnido.</w:t>
      </w:r>
    </w:p>
    <w:p w:rsidR="002C0D81" w:rsidRPr="00694F53" w:rsidRDefault="002C0D81" w:rsidP="002C0D81">
      <w:pPr>
        <w:suppressAutoHyphens w:val="0"/>
        <w:jc w:val="both"/>
        <w:rPr>
          <w:sz w:val="22"/>
          <w:szCs w:val="22"/>
        </w:rPr>
      </w:pPr>
      <w:r w:rsidRPr="00694F53">
        <w:rPr>
          <w:sz w:val="22"/>
          <w:szCs w:val="22"/>
        </w:rPr>
        <w:t>– Jesteś niedoruchaną nastolatką sączącą zawiść i nawet nie wiadomo czemu – pewnie to jakaś choroba afektywna, która Ci minie. Nie wiem, co Ci odbiło. Spotkałem się u Ciebie, przenocowałaś mnie – było wszystko ok. Później zaczęłaś na mnie wrzucać i wrzucać – po co? Nie twa rzecz, co moją, a co nie moją bajką – wolność słowa. Jednak już używanie słów powszechnie uznawanych za obelżywe – nękanie – jest karalne – zapewniam. Daruj sobie stalkowanie mojej osoby. Twój upór w wyzywaniu od pasożytów. Ma mnie to obrażać?</w:t>
      </w:r>
    </w:p>
    <w:p w:rsidR="002C0D81" w:rsidRPr="00694F53" w:rsidRDefault="002C0D81" w:rsidP="002C0D81">
      <w:pPr>
        <w:suppressAutoHyphens w:val="0"/>
        <w:autoSpaceDE w:val="0"/>
        <w:jc w:val="both"/>
        <w:rPr>
          <w:sz w:val="22"/>
          <w:szCs w:val="22"/>
        </w:rPr>
      </w:pPr>
      <w:r w:rsidRPr="00694F53">
        <w:rPr>
          <w:sz w:val="22"/>
          <w:szCs w:val="22"/>
        </w:rPr>
        <w:t>– Jesteś pasożytem. Ja trzepię komu trzeba. Jestem doruchana, zapewniam. Nie mogę tylko pojąć, jakim cudem świat wydał taką pokrakę jak Ty.</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Przez całe życie towarzyszyło mi przeczucie, </w:t>
      </w:r>
      <w:r w:rsidRPr="00694F53">
        <w:rPr>
          <w:sz w:val="22"/>
          <w:szCs w:val="22"/>
        </w:rPr>
        <w:br/>
        <w:t xml:space="preserve">że wszystko jest z góry ustalone, że nie mam na nic wpływu. </w:t>
      </w:r>
    </w:p>
    <w:p w:rsidR="002C0D81" w:rsidRPr="00694F53" w:rsidRDefault="002C0D81" w:rsidP="002C0D81">
      <w:pPr>
        <w:suppressAutoHyphens w:val="0"/>
        <w:jc w:val="both"/>
        <w:rPr>
          <w:sz w:val="22"/>
          <w:szCs w:val="22"/>
        </w:rPr>
      </w:pPr>
      <w:r w:rsidRPr="00694F53">
        <w:rPr>
          <w:sz w:val="22"/>
          <w:szCs w:val="22"/>
        </w:rPr>
        <w:tab/>
        <w:t xml:space="preserve">Wiele razy było tak, że odgadłem, że coś właśnie </w:t>
      </w:r>
      <w:r w:rsidRPr="00694F53">
        <w:rPr>
          <w:sz w:val="22"/>
          <w:szCs w:val="22"/>
        </w:rPr>
        <w:br/>
        <w:t>w tym momencie się dzieje, mimo że nie miałem ku temu podstaw, i miałem rację. Jakie miałem fundamenty do pewności, że akurat w momencie, kiedy Najdroższa powiedziała mi, że mogę Jej ufać, że mnie Kocha i spotka się ot tak z kolegą fajtłapą tylko na piwo – że ten Człowiek, Do Którego Się Zbliżyła, nie jest niby w Jej typie i obiecuje mi, że do niczego z Nim nie dojdzie? Pytam, skąd miałem mieć pewność, że w tym momencie, kiedy „to” działo się – Najdroższa z Nim mnie zdradza? Szukałem Jej wtedy rozpaczliwie i bezskutecznie. Jaką mogłem mieć później pewność, że tuż po mojej śmierci – znajdę Ją nad jeziorem i jakim cudem znalazłem Ją – skoro nie wiedziałem nawet, nad którym jeziorem jest? Jakie miałem podstawy do pewności, że człowiek, który siedzi naprzeciwko mnie, jest właśnie tym, z którym spędziła noc tuż po tym, gdy myślała, że nie żyję?</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Wiedziałem, że to On. Skąd? Wiedziałem, zanim powiedział mi jak ma na imię i gdzie jedzie. Przecież nie wiedziałem, jak wygląda, zresztą opisywany był jako „piękny” </w:t>
      </w:r>
      <w:r w:rsidRPr="00694F53">
        <w:rPr>
          <w:sz w:val="22"/>
          <w:szCs w:val="22"/>
        </w:rPr>
        <w:br/>
        <w:t>a wyglądał na zmanierowanego sukinsyna. Wiele razy miałem przeczucie i pragnąłem to sprawdzić. Jaką mam pewność? Samotność, ból, opuszczenie – możliwy tylko jeden koniec.</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Na szczęście wiem, że mogę teraz ufać sobie i nigdy więcej nie będę sobą zagrażał innym. </w:t>
      </w:r>
    </w:p>
    <w:p w:rsidR="002C0D81" w:rsidRPr="00694F53" w:rsidRDefault="002C0D81" w:rsidP="002C0D81">
      <w:pPr>
        <w:suppressAutoHyphens w:val="0"/>
        <w:ind w:firstLine="708"/>
        <w:jc w:val="both"/>
        <w:rPr>
          <w:sz w:val="22"/>
          <w:szCs w:val="22"/>
        </w:rPr>
      </w:pPr>
      <w:r w:rsidRPr="00694F53">
        <w:rPr>
          <w:sz w:val="22"/>
          <w:szCs w:val="22"/>
        </w:rPr>
        <w:t>Niepodobna uciec ani ustrzec się własnego przeznaczenia. Na szczęście nigdy nie wiemy, co jest nam przeznaczone, jednak przydarza się Nam jedynie to, co przydarzyć musi. Można mieć nadzieję, że los będzie nam sprzyjał, lecz los będzie postępował po swojemu niezależnie od naszych nadziei.</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lastRenderedPageBreak/>
        <w:tab/>
      </w:r>
      <w:r w:rsidRPr="00694F53">
        <w:rPr>
          <w:sz w:val="22"/>
          <w:szCs w:val="22"/>
        </w:rPr>
        <w:tab/>
      </w:r>
      <w:r w:rsidRPr="00694F53">
        <w:rPr>
          <w:sz w:val="22"/>
          <w:szCs w:val="22"/>
        </w:rPr>
        <w:tab/>
        <w:t>***</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Jaka sytuacja była niedługo przed mym aresztowaniem? Zdaje się to były dwa dni przed końcem świata. </w:t>
      </w:r>
    </w:p>
    <w:p w:rsidR="002C0D81" w:rsidRPr="00694F53" w:rsidRDefault="002C0D81" w:rsidP="002C0D81">
      <w:pPr>
        <w:suppressAutoHyphens w:val="0"/>
        <w:autoSpaceDE w:val="0"/>
        <w:jc w:val="both"/>
        <w:rPr>
          <w:sz w:val="22"/>
          <w:szCs w:val="22"/>
        </w:rPr>
      </w:pPr>
      <w:r w:rsidRPr="00694F53">
        <w:rPr>
          <w:sz w:val="22"/>
          <w:szCs w:val="22"/>
        </w:rPr>
        <w:tab/>
        <w:t xml:space="preserve">Stałem piątą godzinę. Nie sypał śnieg, nie wiał wiatr, lecz i tak było kurewsko zimno. Wszędzie kręcili się starcy </w:t>
      </w:r>
      <w:r w:rsidRPr="00694F53">
        <w:rPr>
          <w:sz w:val="22"/>
          <w:szCs w:val="22"/>
        </w:rPr>
        <w:br/>
        <w:t xml:space="preserve">z paranoją, absolutnie przekonani, że muszę być złodziejem. </w:t>
      </w:r>
    </w:p>
    <w:p w:rsidR="002C0D81" w:rsidRPr="00694F53" w:rsidRDefault="002C0D81" w:rsidP="002C0D81">
      <w:pPr>
        <w:suppressAutoHyphens w:val="0"/>
        <w:autoSpaceDE w:val="0"/>
        <w:jc w:val="both"/>
        <w:rPr>
          <w:sz w:val="22"/>
          <w:szCs w:val="22"/>
        </w:rPr>
      </w:pPr>
      <w:r w:rsidRPr="00694F53">
        <w:rPr>
          <w:sz w:val="22"/>
          <w:szCs w:val="22"/>
        </w:rPr>
        <w:tab/>
        <w:t>Nie byłem nim, chyba że mogłem Nim być poprzez patrzenie przed siebie przez parę godzin. Nie odebrała telefonu. Twierdziła, że odbierze. Dzień wcześniej widziałem Ją, jak wchodzi do knajpy. Wypaliłem z dziesięć papierosów, trzęsąc się z zimna i w końcu wszedłem do knajpy się ogrzać. Czułem się jak kretyn, ale było kilka dni do Świąt Bożego Narodzenia. Wtem ujrzałem Ją i schowałem się. Nie chciałem w niczym zakłócać Jej spotkania. Na tym czekaniu zostałem przyłapany przez Dawne Marzenie z Jej Poczciwą Koleżanką i ujrzałem Podróżującego Przyjaciela. Starali się dociec, w jaki sposób radzę sobie z obsesyjnymi zachowaniami. To było absurdalne powiedzieć im, że obsesji już nie mam. A jeżeli miałem, to na punkcie tego, aby znów chciała ze mną rozmawiać, aby znów móc mieć z Nią porozumienie. Przeznaczeniem być musiało to, że mimo iż szli do knajpy, w której piła Najdroższa, zostali zgarnięci przez pewną znajomą do knajpy tuż obok. Czekałem niestrudzenie dalej. Dziewczyna, Która Była Marzeniem zapytała mnie:</w:t>
      </w:r>
    </w:p>
    <w:p w:rsidR="002C0D81" w:rsidRPr="00694F53" w:rsidRDefault="002C0D81" w:rsidP="002C0D81">
      <w:pPr>
        <w:suppressAutoHyphens w:val="0"/>
        <w:autoSpaceDE w:val="0"/>
        <w:ind w:firstLine="709"/>
        <w:jc w:val="both"/>
        <w:rPr>
          <w:sz w:val="22"/>
          <w:szCs w:val="22"/>
        </w:rPr>
      </w:pPr>
      <w:r w:rsidRPr="00694F53">
        <w:rPr>
          <w:sz w:val="22"/>
          <w:szCs w:val="22"/>
        </w:rPr>
        <w:t>– Co u Ciebie?</w:t>
      </w:r>
    </w:p>
    <w:p w:rsidR="002C0D81" w:rsidRPr="00694F53" w:rsidRDefault="002C0D81" w:rsidP="002C0D81">
      <w:pPr>
        <w:suppressAutoHyphens w:val="0"/>
        <w:autoSpaceDE w:val="0"/>
        <w:ind w:firstLine="709"/>
        <w:jc w:val="both"/>
        <w:rPr>
          <w:sz w:val="22"/>
          <w:szCs w:val="22"/>
        </w:rPr>
      </w:pPr>
      <w:r w:rsidRPr="00694F53">
        <w:rPr>
          <w:sz w:val="22"/>
          <w:szCs w:val="22"/>
        </w:rPr>
        <w:t>– Fantastycznie. Spójrz, ktoś nie dopił whisky.</w:t>
      </w:r>
    </w:p>
    <w:p w:rsidR="002C0D81" w:rsidRPr="00694F53" w:rsidRDefault="002C0D81" w:rsidP="002C0D81">
      <w:pPr>
        <w:suppressAutoHyphens w:val="0"/>
        <w:autoSpaceDE w:val="0"/>
        <w:jc w:val="both"/>
        <w:rPr>
          <w:sz w:val="22"/>
          <w:szCs w:val="22"/>
        </w:rPr>
      </w:pPr>
      <w:r w:rsidRPr="00694F53">
        <w:rPr>
          <w:sz w:val="22"/>
          <w:szCs w:val="22"/>
        </w:rPr>
        <w:tab/>
        <w:t>Przechyliłem szklankę whisky.</w:t>
      </w:r>
    </w:p>
    <w:p w:rsidR="002C0D81" w:rsidRPr="00694F53" w:rsidRDefault="002C0D81" w:rsidP="002C0D81">
      <w:pPr>
        <w:suppressAutoHyphens w:val="0"/>
        <w:autoSpaceDE w:val="0"/>
        <w:ind w:firstLine="709"/>
        <w:jc w:val="both"/>
        <w:rPr>
          <w:sz w:val="22"/>
          <w:szCs w:val="22"/>
        </w:rPr>
      </w:pPr>
      <w:r w:rsidRPr="00694F53">
        <w:rPr>
          <w:sz w:val="22"/>
          <w:szCs w:val="22"/>
        </w:rPr>
        <w:t>– Miałeś Jej dać spokój.</w:t>
      </w:r>
    </w:p>
    <w:p w:rsidR="002C0D81" w:rsidRPr="00694F53" w:rsidRDefault="002C0D81" w:rsidP="002C0D81">
      <w:pPr>
        <w:suppressAutoHyphens w:val="0"/>
        <w:autoSpaceDE w:val="0"/>
        <w:ind w:firstLine="709"/>
        <w:jc w:val="both"/>
        <w:rPr>
          <w:sz w:val="22"/>
          <w:szCs w:val="22"/>
        </w:rPr>
      </w:pPr>
      <w:r w:rsidRPr="00694F53">
        <w:rPr>
          <w:sz w:val="22"/>
          <w:szCs w:val="22"/>
        </w:rPr>
        <w:t>– Dałem. Chcesz whisky?</w:t>
      </w:r>
    </w:p>
    <w:p w:rsidR="002C0D81" w:rsidRPr="00694F53" w:rsidRDefault="002C0D81" w:rsidP="002C0D81">
      <w:pPr>
        <w:suppressAutoHyphens w:val="0"/>
        <w:autoSpaceDE w:val="0"/>
        <w:ind w:firstLine="709"/>
        <w:jc w:val="both"/>
        <w:rPr>
          <w:sz w:val="22"/>
          <w:szCs w:val="22"/>
        </w:rPr>
      </w:pPr>
      <w:r w:rsidRPr="00694F53">
        <w:rPr>
          <w:sz w:val="22"/>
          <w:szCs w:val="22"/>
        </w:rPr>
        <w:t>– Nie. Dzięki Świrze. Jak spędzasz Święta? Tu, czy wracasz?</w:t>
      </w:r>
    </w:p>
    <w:p w:rsidR="002C0D81" w:rsidRPr="00694F53" w:rsidRDefault="002C0D81" w:rsidP="002C0D81">
      <w:pPr>
        <w:suppressAutoHyphens w:val="0"/>
        <w:autoSpaceDE w:val="0"/>
        <w:ind w:firstLine="709"/>
        <w:jc w:val="both"/>
        <w:rPr>
          <w:sz w:val="22"/>
          <w:szCs w:val="22"/>
        </w:rPr>
      </w:pPr>
      <w:r w:rsidRPr="00694F53">
        <w:rPr>
          <w:sz w:val="22"/>
          <w:szCs w:val="22"/>
        </w:rPr>
        <w:t>– Daj spokój. Koniec Świata za dwa dni. Na wypadek, gdyby nie nastąpił – czy tylko ja czuję atmosferę Świąt? Tego pojednania, pogodzenia, ludzkiej życzliwości i tak dalej?</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Poszła. Niestrudzenie czekałem dalej. Wyszła Najdroższa z Aktorską Przyjaciółką. Zmieniły knajpy. Nie byłem pewny, w której jest. Mignąłem Jej swoim płaszczem. Pobiegła za mną. Ukryłem się za fontanną.</w:t>
      </w:r>
    </w:p>
    <w:p w:rsidR="002C0D81" w:rsidRPr="00694F53" w:rsidRDefault="002C0D81" w:rsidP="002C0D81">
      <w:pPr>
        <w:suppressAutoHyphens w:val="0"/>
        <w:autoSpaceDE w:val="0"/>
        <w:ind w:firstLine="709"/>
        <w:jc w:val="both"/>
        <w:rPr>
          <w:sz w:val="22"/>
          <w:szCs w:val="22"/>
        </w:rPr>
      </w:pPr>
      <w:r w:rsidRPr="00694F53">
        <w:rPr>
          <w:sz w:val="22"/>
          <w:szCs w:val="22"/>
        </w:rPr>
        <w:t>– Co się stało? – zapytała Aktorska Przyjaciółka</w:t>
      </w:r>
    </w:p>
    <w:p w:rsidR="002C0D81" w:rsidRPr="00694F53" w:rsidRDefault="002C0D81" w:rsidP="002C0D81">
      <w:pPr>
        <w:suppressAutoHyphens w:val="0"/>
        <w:autoSpaceDE w:val="0"/>
        <w:ind w:firstLine="709"/>
        <w:jc w:val="both"/>
        <w:rPr>
          <w:sz w:val="22"/>
          <w:szCs w:val="22"/>
        </w:rPr>
      </w:pPr>
      <w:r w:rsidRPr="00694F53">
        <w:rPr>
          <w:sz w:val="22"/>
          <w:szCs w:val="22"/>
        </w:rPr>
        <w:t xml:space="preserve">– Nic, nic. Zwidy mam z tego wszystkiego. </w:t>
      </w:r>
    </w:p>
    <w:p w:rsidR="002C0D81" w:rsidRPr="00694F53" w:rsidRDefault="002C0D81" w:rsidP="002C0D81">
      <w:pPr>
        <w:suppressAutoHyphens w:val="0"/>
        <w:autoSpaceDE w:val="0"/>
        <w:jc w:val="both"/>
        <w:rPr>
          <w:sz w:val="22"/>
          <w:szCs w:val="22"/>
        </w:rPr>
      </w:pPr>
      <w:r w:rsidRPr="00694F53">
        <w:rPr>
          <w:sz w:val="22"/>
          <w:szCs w:val="22"/>
        </w:rPr>
        <w:tab/>
        <w:t xml:space="preserve">Czekałem dalej. Mignęła mi. Zniknęła. Nigdzie Jej nie było. Byłem zrozpaczony. Nagle ujrzałem Ją. Rozmawiała z trójką mężczyzn. Serce podskoczyło mi do gardła. Czekałem, aż sobie pójdą. Niestety poszli wszyscy. Trząsłem się cały </w:t>
      </w:r>
      <w:r w:rsidRPr="00694F53">
        <w:rPr>
          <w:sz w:val="22"/>
          <w:szCs w:val="22"/>
        </w:rPr>
        <w:br/>
        <w:t>z nerwów. Znów mnie to wszystko przerastało, znów czułem zbyt mocno. Nie to, że mnie nie chce, było problem – lecz obawa, że będzie chcieć fizycznej bliskości – bez miłości. Cały drżałem.</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Witaj – zagaił mnie Hobbitowy Promotor.</w:t>
      </w:r>
    </w:p>
    <w:p w:rsidR="002C0D81" w:rsidRPr="00694F53" w:rsidRDefault="002C0D81" w:rsidP="002C0D81">
      <w:pPr>
        <w:suppressAutoHyphens w:val="0"/>
        <w:autoSpaceDE w:val="0"/>
        <w:ind w:firstLine="709"/>
        <w:jc w:val="both"/>
        <w:rPr>
          <w:sz w:val="22"/>
          <w:szCs w:val="22"/>
        </w:rPr>
      </w:pPr>
      <w:r w:rsidRPr="00694F53">
        <w:rPr>
          <w:sz w:val="22"/>
          <w:szCs w:val="22"/>
        </w:rPr>
        <w:t>– Ciii. Stalkuję.</w:t>
      </w:r>
    </w:p>
    <w:p w:rsidR="002C0D81" w:rsidRPr="00694F53" w:rsidRDefault="002C0D81" w:rsidP="002C0D81">
      <w:pPr>
        <w:suppressAutoHyphens w:val="0"/>
        <w:autoSpaceDE w:val="0"/>
        <w:ind w:firstLine="709"/>
        <w:jc w:val="both"/>
        <w:rPr>
          <w:sz w:val="22"/>
          <w:szCs w:val="22"/>
        </w:rPr>
      </w:pPr>
      <w:r w:rsidRPr="00694F53">
        <w:rPr>
          <w:sz w:val="22"/>
          <w:szCs w:val="22"/>
        </w:rPr>
        <w:t>– To Ona?</w:t>
      </w:r>
    </w:p>
    <w:p w:rsidR="002C0D81" w:rsidRPr="00694F53" w:rsidRDefault="002C0D81" w:rsidP="002C0D81">
      <w:pPr>
        <w:suppressAutoHyphens w:val="0"/>
        <w:autoSpaceDE w:val="0"/>
        <w:ind w:firstLine="709"/>
        <w:jc w:val="both"/>
        <w:rPr>
          <w:sz w:val="22"/>
          <w:szCs w:val="22"/>
        </w:rPr>
      </w:pPr>
      <w:r w:rsidRPr="00694F53">
        <w:rPr>
          <w:sz w:val="22"/>
          <w:szCs w:val="22"/>
        </w:rPr>
        <w:t>– Tak. To ona.</w:t>
      </w:r>
    </w:p>
    <w:p w:rsidR="002C0D81" w:rsidRPr="00694F53" w:rsidRDefault="002C0D81" w:rsidP="002C0D81">
      <w:pPr>
        <w:suppressAutoHyphens w:val="0"/>
        <w:autoSpaceDE w:val="0"/>
        <w:ind w:firstLine="709"/>
        <w:jc w:val="both"/>
        <w:rPr>
          <w:sz w:val="22"/>
          <w:szCs w:val="22"/>
        </w:rPr>
      </w:pPr>
      <w:r w:rsidRPr="00694F53">
        <w:rPr>
          <w:sz w:val="22"/>
          <w:szCs w:val="22"/>
        </w:rPr>
        <w:t>– Powodzenia.</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Knajpa, do której Najdroższa zaprowadziła trójkę mężczyzn, była zamknięta. Stałem obok nich niezauważony. W końcu zauważyć się dałem.</w:t>
      </w:r>
    </w:p>
    <w:p w:rsidR="002C0D81" w:rsidRPr="00694F53" w:rsidRDefault="002C0D81" w:rsidP="002C0D81">
      <w:pPr>
        <w:suppressAutoHyphens w:val="0"/>
        <w:autoSpaceDE w:val="0"/>
        <w:ind w:firstLine="709"/>
        <w:jc w:val="both"/>
        <w:rPr>
          <w:sz w:val="22"/>
          <w:szCs w:val="22"/>
        </w:rPr>
      </w:pPr>
      <w:r w:rsidRPr="00694F53">
        <w:rPr>
          <w:sz w:val="22"/>
          <w:szCs w:val="22"/>
        </w:rPr>
        <w:t>– Co tu robisz?</w:t>
      </w:r>
    </w:p>
    <w:p w:rsidR="002C0D81" w:rsidRPr="00694F53" w:rsidRDefault="002C0D81" w:rsidP="002C0D81">
      <w:pPr>
        <w:suppressAutoHyphens w:val="0"/>
        <w:autoSpaceDE w:val="0"/>
        <w:ind w:firstLine="709"/>
        <w:jc w:val="both"/>
        <w:rPr>
          <w:sz w:val="22"/>
          <w:szCs w:val="22"/>
        </w:rPr>
      </w:pPr>
      <w:r w:rsidRPr="00694F53">
        <w:rPr>
          <w:sz w:val="22"/>
          <w:szCs w:val="22"/>
        </w:rPr>
        <w:t>– Chcę porozmawiać.</w:t>
      </w:r>
    </w:p>
    <w:p w:rsidR="002C0D81" w:rsidRPr="00694F53" w:rsidRDefault="002C0D81" w:rsidP="002C0D81">
      <w:pPr>
        <w:suppressAutoHyphens w:val="0"/>
        <w:autoSpaceDE w:val="0"/>
        <w:ind w:firstLine="709"/>
        <w:jc w:val="both"/>
        <w:rPr>
          <w:sz w:val="22"/>
          <w:szCs w:val="22"/>
        </w:rPr>
      </w:pPr>
      <w:r w:rsidRPr="00694F53">
        <w:rPr>
          <w:sz w:val="22"/>
          <w:szCs w:val="22"/>
        </w:rPr>
        <w:t>– A masz jakieś pieniądze bądź chociaż fajki?</w:t>
      </w:r>
    </w:p>
    <w:p w:rsidR="002C0D81" w:rsidRPr="00694F53" w:rsidRDefault="002C0D81" w:rsidP="002C0D81">
      <w:pPr>
        <w:suppressAutoHyphens w:val="0"/>
        <w:autoSpaceDE w:val="0"/>
        <w:ind w:firstLine="709"/>
        <w:jc w:val="both"/>
        <w:rPr>
          <w:sz w:val="22"/>
          <w:szCs w:val="22"/>
        </w:rPr>
      </w:pPr>
      <w:r w:rsidRPr="00694F53">
        <w:rPr>
          <w:sz w:val="22"/>
          <w:szCs w:val="22"/>
        </w:rPr>
        <w:t>– Nie.</w:t>
      </w:r>
    </w:p>
    <w:p w:rsidR="002C0D81" w:rsidRPr="00694F53" w:rsidRDefault="002C0D81" w:rsidP="002C0D81">
      <w:pPr>
        <w:suppressAutoHyphens w:val="0"/>
        <w:autoSpaceDE w:val="0"/>
        <w:ind w:firstLine="709"/>
        <w:jc w:val="both"/>
        <w:rPr>
          <w:sz w:val="22"/>
          <w:szCs w:val="22"/>
        </w:rPr>
      </w:pPr>
      <w:r w:rsidRPr="00694F53">
        <w:rPr>
          <w:sz w:val="22"/>
          <w:szCs w:val="22"/>
        </w:rPr>
        <w:t>– Długo czekałeś?</w:t>
      </w:r>
    </w:p>
    <w:p w:rsidR="002C0D81" w:rsidRPr="00694F53" w:rsidRDefault="002C0D81" w:rsidP="002C0D81">
      <w:pPr>
        <w:suppressAutoHyphens w:val="0"/>
        <w:autoSpaceDE w:val="0"/>
        <w:ind w:firstLine="709"/>
        <w:jc w:val="both"/>
        <w:rPr>
          <w:sz w:val="22"/>
          <w:szCs w:val="22"/>
        </w:rPr>
      </w:pPr>
      <w:r w:rsidRPr="00694F53">
        <w:rPr>
          <w:sz w:val="22"/>
          <w:szCs w:val="22"/>
        </w:rPr>
        <w:t>– Pięć godzin.</w:t>
      </w:r>
    </w:p>
    <w:p w:rsidR="002C0D81" w:rsidRPr="00694F53" w:rsidRDefault="002C0D81" w:rsidP="002C0D81">
      <w:pPr>
        <w:suppressAutoHyphens w:val="0"/>
        <w:autoSpaceDE w:val="0"/>
        <w:ind w:firstLine="709"/>
        <w:jc w:val="both"/>
        <w:rPr>
          <w:sz w:val="22"/>
          <w:szCs w:val="22"/>
        </w:rPr>
      </w:pPr>
      <w:r w:rsidRPr="00694F53">
        <w:rPr>
          <w:sz w:val="22"/>
          <w:szCs w:val="22"/>
        </w:rPr>
        <w:t>– Ja pierdolę. Pięć godzin. I nie mogłeś poczekać jeszcze godzinę? Spłoszyłeś mi Francuzów.</w:t>
      </w:r>
    </w:p>
    <w:p w:rsidR="002C0D81" w:rsidRPr="00694F53" w:rsidRDefault="002C0D81" w:rsidP="002C0D81">
      <w:pPr>
        <w:suppressAutoHyphens w:val="0"/>
        <w:autoSpaceDE w:val="0"/>
        <w:ind w:firstLine="708"/>
        <w:jc w:val="both"/>
        <w:rPr>
          <w:sz w:val="22"/>
          <w:szCs w:val="22"/>
        </w:rPr>
      </w:pPr>
      <w:r w:rsidRPr="00694F53">
        <w:rPr>
          <w:sz w:val="22"/>
          <w:szCs w:val="22"/>
        </w:rPr>
        <w:t xml:space="preserve">Rozmawialiśmy. Chciałem Jej szacunku i szczerości. Opowiedziała mi historię. Byłem przerażony.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Płakałem i garściami wyrywałem sobie włosy </w:t>
      </w:r>
      <w:r w:rsidRPr="00694F53">
        <w:rPr>
          <w:sz w:val="22"/>
          <w:szCs w:val="22"/>
        </w:rPr>
        <w:br/>
        <w:t xml:space="preserve">z głowy. Przecież miał być inny plan. Plan był taki, że zakochuje się w Dobrym Człowieku, Dobry Człowiek zakochuje się w Niej. Przecież miało być tak. Wyszła na zewnątrz. Ja za Nią. Mieliśmy zmienić knajpy. Rozmowa wciąż nie kleiła się specjalnie. Twierdziła wtedy, że za wcześnie na to, aby rozmawiać, że potrzeba miesiąca, miesięcy – lat. Nie chciała spędzać ze mną czasu. Była pijana, zmęczona i obojętna. Było Jej zimno. Poszliśmy do Naszej dawnej, bardzo ważnej dla Karmel knajpy. Paliliśmy papierosy. Wydzierałem z Niej każdy moment i czułem, że więcej może nie być przez dłuższy czas. Bardziej racji mieć nie mogłem. W końcu uspokoiliśmy się oboje i zaczęliśmy rozmawiać po ludzku. </w:t>
      </w:r>
    </w:p>
    <w:p w:rsidR="002C0D81" w:rsidRPr="00694F53" w:rsidRDefault="002C0D81" w:rsidP="002C0D81">
      <w:pPr>
        <w:suppressAutoHyphens w:val="0"/>
        <w:autoSpaceDE w:val="0"/>
        <w:ind w:firstLine="708"/>
        <w:jc w:val="both"/>
        <w:rPr>
          <w:sz w:val="22"/>
          <w:szCs w:val="22"/>
        </w:rPr>
      </w:pPr>
      <w:r w:rsidRPr="00694F53">
        <w:rPr>
          <w:sz w:val="22"/>
          <w:szCs w:val="22"/>
        </w:rPr>
        <w:t>Do Świąt pozostało kilka dni.</w:t>
      </w:r>
    </w:p>
    <w:p w:rsidR="002C0D81" w:rsidRPr="00694F53" w:rsidRDefault="002C0D81" w:rsidP="002C0D81">
      <w:pPr>
        <w:suppressAutoHyphens w:val="0"/>
        <w:autoSpaceDE w:val="0"/>
        <w:jc w:val="both"/>
        <w:rPr>
          <w:sz w:val="22"/>
          <w:szCs w:val="22"/>
        </w:rPr>
      </w:pPr>
      <w:r w:rsidRPr="00694F53">
        <w:rPr>
          <w:sz w:val="22"/>
          <w:szCs w:val="22"/>
        </w:rPr>
        <w:tab/>
        <w:t>Tramwaj, do którego ją odprowadziłem, stał w miejscu przez kilka minut. Znów przemknąłem przez światła i dosiadłem się obok Niej. Westchnęła. Powiedziałem smutne tysięczne przepraszam. Pojechaliśmy.</w:t>
      </w:r>
    </w:p>
    <w:p w:rsidR="002C0D81" w:rsidRPr="00694F53" w:rsidRDefault="002C0D81" w:rsidP="002C0D81">
      <w:pPr>
        <w:suppressAutoHyphens w:val="0"/>
        <w:autoSpaceDE w:val="0"/>
        <w:ind w:firstLine="709"/>
        <w:jc w:val="both"/>
        <w:rPr>
          <w:sz w:val="22"/>
          <w:szCs w:val="22"/>
        </w:rPr>
      </w:pPr>
      <w:r w:rsidRPr="00694F53">
        <w:rPr>
          <w:sz w:val="22"/>
          <w:szCs w:val="22"/>
        </w:rPr>
        <w:t xml:space="preserve">– Spójrz, tutaj jest mój ulubiony sklep alkoholowy, </w:t>
      </w:r>
      <w:r w:rsidRPr="00694F53">
        <w:rPr>
          <w:sz w:val="22"/>
          <w:szCs w:val="22"/>
        </w:rPr>
        <w:br/>
        <w:t>a tu, o patrz, prokuratura.</w:t>
      </w:r>
    </w:p>
    <w:p w:rsidR="002C0D81" w:rsidRPr="00694F53" w:rsidRDefault="002C0D81" w:rsidP="002C0D81">
      <w:pPr>
        <w:suppressAutoHyphens w:val="0"/>
        <w:autoSpaceDE w:val="0"/>
        <w:ind w:firstLine="709"/>
        <w:jc w:val="both"/>
        <w:rPr>
          <w:sz w:val="22"/>
          <w:szCs w:val="22"/>
        </w:rPr>
      </w:pPr>
      <w:r w:rsidRPr="00694F53">
        <w:rPr>
          <w:sz w:val="22"/>
          <w:szCs w:val="22"/>
        </w:rPr>
        <w:t>– Tak. Cudownie, a teraz weź ten płaszcz.</w:t>
      </w:r>
    </w:p>
    <w:p w:rsidR="002C0D81" w:rsidRPr="00694F53" w:rsidRDefault="002C0D81" w:rsidP="002C0D81">
      <w:pPr>
        <w:suppressAutoHyphens w:val="0"/>
        <w:autoSpaceDE w:val="0"/>
        <w:ind w:firstLine="709"/>
        <w:jc w:val="both"/>
        <w:rPr>
          <w:sz w:val="22"/>
          <w:szCs w:val="22"/>
        </w:rPr>
      </w:pPr>
      <w:r w:rsidRPr="00694F53">
        <w:rPr>
          <w:sz w:val="22"/>
          <w:szCs w:val="22"/>
        </w:rPr>
        <w:t>– Będzie Ci zimno, Głupi.</w:t>
      </w:r>
    </w:p>
    <w:p w:rsidR="002C0D81" w:rsidRPr="00694F53" w:rsidRDefault="002C0D81" w:rsidP="002C0D81">
      <w:pPr>
        <w:suppressAutoHyphens w:val="0"/>
        <w:autoSpaceDE w:val="0"/>
        <w:ind w:firstLine="709"/>
        <w:jc w:val="both"/>
        <w:rPr>
          <w:sz w:val="22"/>
          <w:szCs w:val="22"/>
        </w:rPr>
      </w:pPr>
      <w:r w:rsidRPr="00694F53">
        <w:rPr>
          <w:sz w:val="22"/>
          <w:szCs w:val="22"/>
        </w:rPr>
        <w:t>– Ty wiesz, że jestem gorący zimą.</w:t>
      </w:r>
    </w:p>
    <w:p w:rsidR="002C0D81" w:rsidRPr="00694F53" w:rsidRDefault="002C0D81" w:rsidP="002C0D81">
      <w:pPr>
        <w:suppressAutoHyphens w:val="0"/>
        <w:autoSpaceDE w:val="0"/>
        <w:jc w:val="both"/>
        <w:rPr>
          <w:sz w:val="22"/>
          <w:szCs w:val="22"/>
        </w:rPr>
      </w:pPr>
      <w:r w:rsidRPr="00694F53">
        <w:rPr>
          <w:sz w:val="22"/>
          <w:szCs w:val="22"/>
        </w:rPr>
        <w:tab/>
        <w:t>Odprowadziłem Ją do domu. Była smutna. Przytuliła mnie. A później przy drzwiach powiedziała:</w:t>
      </w:r>
    </w:p>
    <w:p w:rsidR="002C0D81" w:rsidRPr="00694F53" w:rsidRDefault="002C0D81" w:rsidP="002C0D81">
      <w:pPr>
        <w:suppressAutoHyphens w:val="0"/>
        <w:autoSpaceDE w:val="0"/>
        <w:ind w:firstLine="709"/>
        <w:jc w:val="both"/>
        <w:rPr>
          <w:sz w:val="22"/>
          <w:szCs w:val="22"/>
        </w:rPr>
      </w:pPr>
      <w:r w:rsidRPr="00694F53">
        <w:rPr>
          <w:sz w:val="22"/>
          <w:szCs w:val="22"/>
        </w:rPr>
        <w:t>– Przepraszam. Przepraszam.</w:t>
      </w:r>
    </w:p>
    <w:p w:rsidR="002C0D81" w:rsidRPr="00694F53" w:rsidRDefault="002C0D81" w:rsidP="002C0D81">
      <w:pPr>
        <w:suppressAutoHyphens w:val="0"/>
        <w:autoSpaceDE w:val="0"/>
        <w:ind w:firstLine="709"/>
        <w:jc w:val="both"/>
        <w:rPr>
          <w:sz w:val="22"/>
          <w:szCs w:val="22"/>
        </w:rPr>
      </w:pPr>
      <w:r w:rsidRPr="00694F53">
        <w:rPr>
          <w:sz w:val="22"/>
          <w:szCs w:val="22"/>
        </w:rPr>
        <w:t>– Nic się nie stało. Naprawdę nie dzieje się nic.</w:t>
      </w:r>
    </w:p>
    <w:p w:rsidR="002C0D81" w:rsidRPr="00694F53" w:rsidRDefault="002C0D81" w:rsidP="002C0D81">
      <w:pPr>
        <w:suppressAutoHyphens w:val="0"/>
        <w:autoSpaceDE w:val="0"/>
        <w:jc w:val="both"/>
        <w:rPr>
          <w:sz w:val="22"/>
          <w:szCs w:val="22"/>
        </w:rPr>
      </w:pPr>
      <w:r w:rsidRPr="00694F53">
        <w:rPr>
          <w:sz w:val="22"/>
          <w:szCs w:val="22"/>
        </w:rPr>
        <w:tab/>
        <w:t xml:space="preserve">Wracałem szczęśliwy. Śpiewałem. Myślałem, że skoro mnie przeprasza, to sama mi wybaczyła. Myślałem, że będę miał spokojne święta. Miała odebrać telefon. Wróciłem do domu, nie budząc kobiety, u której mieszkałem – Czcigodnej Gospodyni. Zadzwoniłem do Najdroższej. Nie odebrała. </w:t>
      </w:r>
    </w:p>
    <w:p w:rsidR="002C0D81" w:rsidRPr="00694F53" w:rsidRDefault="002C0D81" w:rsidP="002C0D81">
      <w:pPr>
        <w:suppressAutoHyphens w:val="0"/>
        <w:autoSpaceDE w:val="0"/>
        <w:jc w:val="both"/>
        <w:rPr>
          <w:sz w:val="22"/>
          <w:szCs w:val="22"/>
        </w:rPr>
      </w:pPr>
      <w:r w:rsidRPr="00694F53">
        <w:rPr>
          <w:sz w:val="22"/>
          <w:szCs w:val="22"/>
        </w:rPr>
        <w:tab/>
        <w:t xml:space="preserve">Zadzwoniłem. Rozłączyła się. I tak wiele razy. </w:t>
      </w:r>
    </w:p>
    <w:p w:rsidR="002C0D81" w:rsidRPr="00694F53" w:rsidRDefault="002C0D81" w:rsidP="002C0D81">
      <w:pPr>
        <w:suppressAutoHyphens w:val="0"/>
        <w:autoSpaceDE w:val="0"/>
        <w:jc w:val="both"/>
        <w:rPr>
          <w:sz w:val="22"/>
          <w:szCs w:val="22"/>
        </w:rPr>
      </w:pPr>
      <w:r w:rsidRPr="00694F53">
        <w:rPr>
          <w:sz w:val="22"/>
          <w:szCs w:val="22"/>
        </w:rPr>
        <w:tab/>
        <w:t xml:space="preserve">Nie odbierała telefonu, a twierdziła, że odbierze. Wysłałem jakieś kretyńskie esemesy. Wypiłem mocną kawę </w:t>
      </w:r>
      <w:r w:rsidRPr="00694F53">
        <w:rPr>
          <w:sz w:val="22"/>
          <w:szCs w:val="22"/>
        </w:rPr>
        <w:br/>
      </w:r>
      <w:r w:rsidRPr="00694F53">
        <w:rPr>
          <w:sz w:val="22"/>
          <w:szCs w:val="22"/>
        </w:rPr>
        <w:lastRenderedPageBreak/>
        <w:t xml:space="preserve">i pojechałem pod Jej blok, aby to odkręcić. Pojawiła się we mnie myśl, że skoro nie ma Jej współlokatorki, to może </w:t>
      </w:r>
      <w:r w:rsidRPr="00694F53">
        <w:rPr>
          <w:sz w:val="22"/>
          <w:szCs w:val="22"/>
        </w:rPr>
        <w:br/>
        <w:t>i współlokatora. Jeżeli tak, może drzwi są otwarte. A gdyby tak wkraść się do Najdroższej, otworzyć drzwi i wejść do Jej łóżka? Trudno było przewidzieć reakcję. Mogła przecież mnie wyrzucić i musiałbym pójść; mogła też przecież chcieć się ze mną Kochać. Jedno i drugie było tak samo prawdopodobne. Przypomniałem sobie, jaki cudowny był czas, kiedy Najdroższa zostawiała otwarte drzwi. Budziłem Ją pocałunkiem i dotykiem. Czasami marudziła i marudzenie znów przerywałem pocałunkiem zlepiającym Jej usta. Kochaliśmy się, a później zasypiała błogo. Ja parzyłem kawę.</w:t>
      </w:r>
    </w:p>
    <w:p w:rsidR="002C0D81" w:rsidRPr="00694F53" w:rsidRDefault="002C0D81" w:rsidP="002C0D81">
      <w:pPr>
        <w:suppressAutoHyphens w:val="0"/>
        <w:jc w:val="both"/>
        <w:rPr>
          <w:sz w:val="22"/>
          <w:szCs w:val="22"/>
        </w:rPr>
      </w:pPr>
      <w:r w:rsidRPr="00694F53">
        <w:rPr>
          <w:sz w:val="22"/>
          <w:szCs w:val="22"/>
        </w:rPr>
        <w:tab/>
        <w:t>Po kilku godzinach czekania zagaił mnie starszy mężczyzna z wąsem i laską.</w:t>
      </w:r>
    </w:p>
    <w:p w:rsidR="002C0D81" w:rsidRPr="00694F53" w:rsidRDefault="002C0D81" w:rsidP="002C0D81">
      <w:pPr>
        <w:suppressAutoHyphens w:val="0"/>
        <w:autoSpaceDE w:val="0"/>
        <w:ind w:firstLine="709"/>
        <w:jc w:val="both"/>
        <w:rPr>
          <w:sz w:val="22"/>
          <w:szCs w:val="22"/>
        </w:rPr>
      </w:pPr>
      <w:r w:rsidRPr="00694F53">
        <w:rPr>
          <w:sz w:val="22"/>
          <w:szCs w:val="22"/>
        </w:rPr>
        <w:t>– Pan pewnie zakochany? – zapytał.</w:t>
      </w:r>
    </w:p>
    <w:p w:rsidR="002C0D81" w:rsidRPr="00694F53" w:rsidRDefault="002C0D81" w:rsidP="002C0D81">
      <w:pPr>
        <w:suppressAutoHyphens w:val="0"/>
        <w:autoSpaceDE w:val="0"/>
        <w:ind w:firstLine="709"/>
        <w:jc w:val="both"/>
        <w:rPr>
          <w:sz w:val="22"/>
          <w:szCs w:val="22"/>
        </w:rPr>
      </w:pPr>
      <w:r w:rsidRPr="00694F53">
        <w:rPr>
          <w:sz w:val="22"/>
          <w:szCs w:val="22"/>
        </w:rPr>
        <w:t>– Nie. Lecz Kocham Kogoś, Kogo chcę przeprosić.</w:t>
      </w:r>
    </w:p>
    <w:p w:rsidR="002C0D81" w:rsidRPr="00694F53" w:rsidRDefault="002C0D81" w:rsidP="002C0D81">
      <w:pPr>
        <w:suppressAutoHyphens w:val="0"/>
        <w:autoSpaceDE w:val="0"/>
        <w:ind w:firstLine="709"/>
        <w:jc w:val="both"/>
        <w:rPr>
          <w:sz w:val="22"/>
          <w:szCs w:val="22"/>
        </w:rPr>
      </w:pPr>
      <w:r w:rsidRPr="00694F53">
        <w:rPr>
          <w:sz w:val="22"/>
          <w:szCs w:val="22"/>
        </w:rPr>
        <w:t>– A daj Pan spokój. Tyle Kobiet potrzebuje Miłości, tyle Kobiet. Nikt ich nie kocha. A taki mężczyzna jak Pan, mężny, widać też cierpliwy – sterczy tu zamiast tym Kobietom pomóc.</w:t>
      </w:r>
    </w:p>
    <w:p w:rsidR="002C0D81" w:rsidRPr="00694F53" w:rsidRDefault="002C0D81" w:rsidP="002C0D81">
      <w:pPr>
        <w:suppressAutoHyphens w:val="0"/>
        <w:autoSpaceDE w:val="0"/>
        <w:ind w:firstLine="709"/>
        <w:jc w:val="both"/>
        <w:rPr>
          <w:sz w:val="22"/>
          <w:szCs w:val="22"/>
        </w:rPr>
      </w:pPr>
      <w:r w:rsidRPr="00694F53">
        <w:rPr>
          <w:sz w:val="22"/>
          <w:szCs w:val="22"/>
        </w:rPr>
        <w:t>– Proszę Pana, u mnie z cierpliwością to zawsze było na bakier. A Kobietom w Miłości pomagałem, jak mogłem. Miałem wiele Kobiet. Pragnę tylko Tej.</w:t>
      </w:r>
    </w:p>
    <w:p w:rsidR="002C0D81" w:rsidRPr="00694F53" w:rsidRDefault="002C0D81" w:rsidP="002C0D81">
      <w:pPr>
        <w:suppressAutoHyphens w:val="0"/>
        <w:autoSpaceDE w:val="0"/>
        <w:ind w:firstLine="709"/>
        <w:jc w:val="both"/>
        <w:rPr>
          <w:sz w:val="22"/>
          <w:szCs w:val="22"/>
        </w:rPr>
      </w:pPr>
      <w:r w:rsidRPr="00694F53">
        <w:rPr>
          <w:sz w:val="22"/>
          <w:szCs w:val="22"/>
        </w:rPr>
        <w:t>– Zamarznie Pan tu. Mam tu taki święty olejek, natrę nim Pana.</w:t>
      </w:r>
    </w:p>
    <w:p w:rsidR="002C0D81" w:rsidRPr="00694F53" w:rsidRDefault="002C0D81" w:rsidP="002C0D81">
      <w:pPr>
        <w:suppressAutoHyphens w:val="0"/>
        <w:autoSpaceDE w:val="0"/>
        <w:ind w:firstLine="709"/>
        <w:jc w:val="both"/>
        <w:rPr>
          <w:sz w:val="22"/>
          <w:szCs w:val="22"/>
        </w:rPr>
      </w:pPr>
      <w:r w:rsidRPr="00694F53">
        <w:rPr>
          <w:sz w:val="22"/>
          <w:szCs w:val="22"/>
        </w:rPr>
        <w:t>– Aha, no dobrze.</w:t>
      </w:r>
    </w:p>
    <w:p w:rsidR="002C0D81" w:rsidRPr="00694F53" w:rsidRDefault="002C0D81" w:rsidP="002C0D81">
      <w:pPr>
        <w:suppressAutoHyphens w:val="0"/>
        <w:autoSpaceDE w:val="0"/>
        <w:ind w:firstLine="709"/>
        <w:jc w:val="both"/>
        <w:rPr>
          <w:sz w:val="22"/>
          <w:szCs w:val="22"/>
        </w:rPr>
      </w:pPr>
      <w:r w:rsidRPr="00694F53">
        <w:rPr>
          <w:sz w:val="22"/>
          <w:szCs w:val="22"/>
        </w:rPr>
        <w:t>– W imię Ojca i Syna i Ducha Świętego – później dopowiedział coś pewnie po staroaramejsku.</w:t>
      </w:r>
    </w:p>
    <w:p w:rsidR="002C0D81" w:rsidRPr="00694F53" w:rsidRDefault="002C0D81" w:rsidP="002C0D81">
      <w:pPr>
        <w:suppressAutoHyphens w:val="0"/>
        <w:autoSpaceDE w:val="0"/>
        <w:jc w:val="both"/>
        <w:rPr>
          <w:sz w:val="22"/>
          <w:szCs w:val="22"/>
        </w:rPr>
      </w:pPr>
      <w:r w:rsidRPr="00694F53">
        <w:rPr>
          <w:sz w:val="22"/>
          <w:szCs w:val="22"/>
        </w:rPr>
        <w:tab/>
        <w:t>Pomyślałem niewdzięcznie: O ja pierdolę.</w:t>
      </w:r>
    </w:p>
    <w:p w:rsidR="002C0D81" w:rsidRPr="00694F53" w:rsidRDefault="002C0D81" w:rsidP="002C0D81">
      <w:pPr>
        <w:suppressAutoHyphens w:val="0"/>
        <w:autoSpaceDE w:val="0"/>
        <w:ind w:firstLine="709"/>
        <w:jc w:val="both"/>
        <w:rPr>
          <w:sz w:val="22"/>
          <w:szCs w:val="22"/>
        </w:rPr>
      </w:pPr>
      <w:r w:rsidRPr="00694F53">
        <w:rPr>
          <w:sz w:val="22"/>
          <w:szCs w:val="22"/>
        </w:rPr>
        <w:t>– Dobrze. Ja do Pana wrócę za godzinę; przyniosę Panu coś do jedzenia i spirytus z herbatką, to się Pan rozgrzeje.</w:t>
      </w:r>
    </w:p>
    <w:p w:rsidR="002C0D81" w:rsidRPr="00694F53" w:rsidRDefault="002C0D81" w:rsidP="002C0D81">
      <w:pPr>
        <w:suppressAutoHyphens w:val="0"/>
        <w:autoSpaceDE w:val="0"/>
        <w:ind w:firstLine="709"/>
        <w:jc w:val="both"/>
        <w:rPr>
          <w:sz w:val="22"/>
          <w:szCs w:val="22"/>
        </w:rPr>
      </w:pPr>
      <w:r w:rsidRPr="00694F53">
        <w:rPr>
          <w:sz w:val="22"/>
          <w:szCs w:val="22"/>
        </w:rPr>
        <w:t>Niedługo później po tym, jak zniknął, pojawiła się. Krzyknąłem Jej imię.</w:t>
      </w:r>
    </w:p>
    <w:p w:rsidR="002C0D81" w:rsidRPr="00694F53" w:rsidRDefault="002C0D81" w:rsidP="002C0D81">
      <w:pPr>
        <w:suppressAutoHyphens w:val="0"/>
        <w:autoSpaceDE w:val="0"/>
        <w:ind w:firstLine="709"/>
        <w:jc w:val="both"/>
        <w:rPr>
          <w:sz w:val="22"/>
          <w:szCs w:val="22"/>
        </w:rPr>
      </w:pPr>
      <w:r w:rsidRPr="00694F53">
        <w:rPr>
          <w:sz w:val="22"/>
          <w:szCs w:val="22"/>
        </w:rPr>
        <w:t xml:space="preserve">– Kurwa! Nie musisz się drzeć! Słyszę Cię </w:t>
      </w:r>
      <w:r w:rsidRPr="00694F53">
        <w:rPr>
          <w:sz w:val="22"/>
          <w:szCs w:val="22"/>
        </w:rPr>
        <w:br/>
        <w:t>i spieszę się.</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To kiedy będziemy mogli porozmawiać?</w:t>
      </w:r>
    </w:p>
    <w:p w:rsidR="002C0D81" w:rsidRPr="00694F53" w:rsidRDefault="002C0D81" w:rsidP="002C0D81">
      <w:pPr>
        <w:suppressAutoHyphens w:val="0"/>
        <w:autoSpaceDE w:val="0"/>
        <w:ind w:firstLine="709"/>
        <w:jc w:val="both"/>
        <w:rPr>
          <w:sz w:val="22"/>
          <w:szCs w:val="22"/>
        </w:rPr>
      </w:pPr>
      <w:r w:rsidRPr="00694F53">
        <w:rPr>
          <w:sz w:val="22"/>
          <w:szCs w:val="22"/>
        </w:rPr>
        <w:t>– Kiedy będę chciała</w:t>
      </w:r>
    </w:p>
    <w:p w:rsidR="002C0D81" w:rsidRPr="00694F53" w:rsidRDefault="002C0D81" w:rsidP="002C0D81">
      <w:pPr>
        <w:suppressAutoHyphens w:val="0"/>
        <w:autoSpaceDE w:val="0"/>
        <w:ind w:firstLine="709"/>
        <w:jc w:val="both"/>
        <w:rPr>
          <w:sz w:val="22"/>
          <w:szCs w:val="22"/>
        </w:rPr>
      </w:pPr>
      <w:r w:rsidRPr="00694F53">
        <w:rPr>
          <w:sz w:val="22"/>
          <w:szCs w:val="22"/>
        </w:rPr>
        <w:t>– A jak się tego dowiem? Zablokowałaś mnie na portalu i mój numer telefonu.</w:t>
      </w:r>
    </w:p>
    <w:p w:rsidR="002C0D81" w:rsidRPr="00694F53" w:rsidRDefault="002C0D81" w:rsidP="002C0D81">
      <w:pPr>
        <w:suppressAutoHyphens w:val="0"/>
        <w:autoSpaceDE w:val="0"/>
        <w:jc w:val="both"/>
        <w:rPr>
          <w:sz w:val="22"/>
          <w:szCs w:val="22"/>
        </w:rPr>
      </w:pPr>
      <w:r w:rsidRPr="00694F53">
        <w:rPr>
          <w:sz w:val="22"/>
          <w:szCs w:val="22"/>
        </w:rPr>
        <w:tab/>
        <w:t>Zacząłem histeryzować. Miałem przecież tak nie reagować na odrzucenie. Gówno to dało.</w:t>
      </w:r>
    </w:p>
    <w:p w:rsidR="002C0D81" w:rsidRPr="00694F53" w:rsidRDefault="002C0D81" w:rsidP="002C0D81">
      <w:pPr>
        <w:suppressAutoHyphens w:val="0"/>
        <w:autoSpaceDE w:val="0"/>
        <w:ind w:firstLine="709"/>
        <w:jc w:val="both"/>
        <w:rPr>
          <w:sz w:val="22"/>
          <w:szCs w:val="22"/>
        </w:rPr>
      </w:pPr>
      <w:r w:rsidRPr="00694F53">
        <w:rPr>
          <w:sz w:val="22"/>
          <w:szCs w:val="22"/>
        </w:rPr>
        <w:t>– Chcesz, bym o wszystkim powiedział Twoim rodzicom?</w:t>
      </w:r>
    </w:p>
    <w:p w:rsidR="002C0D81" w:rsidRPr="00694F53" w:rsidRDefault="002C0D81" w:rsidP="002C0D81">
      <w:pPr>
        <w:suppressAutoHyphens w:val="0"/>
        <w:autoSpaceDE w:val="0"/>
        <w:ind w:firstLine="709"/>
        <w:jc w:val="both"/>
        <w:rPr>
          <w:sz w:val="22"/>
          <w:szCs w:val="22"/>
        </w:rPr>
      </w:pPr>
      <w:r w:rsidRPr="00694F53">
        <w:rPr>
          <w:sz w:val="22"/>
          <w:szCs w:val="22"/>
        </w:rPr>
        <w:t>– Rób, co chcesz. Po prostu nie chcę mieć z Tobą nic wspólnego.</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Bolało mnie to wszystko. Panikowałem, trząsłem się, przytulałem na siłę. Byłem żałosny. Znów pozbawiłem się godności.</w:t>
      </w:r>
    </w:p>
    <w:p w:rsidR="002C0D81" w:rsidRPr="00694F53" w:rsidRDefault="002C0D81" w:rsidP="002C0D81">
      <w:pPr>
        <w:suppressAutoHyphens w:val="0"/>
        <w:autoSpaceDE w:val="0"/>
        <w:ind w:firstLine="709"/>
        <w:jc w:val="both"/>
        <w:rPr>
          <w:sz w:val="22"/>
          <w:szCs w:val="22"/>
        </w:rPr>
      </w:pPr>
      <w:r w:rsidRPr="00694F53">
        <w:rPr>
          <w:sz w:val="22"/>
          <w:szCs w:val="22"/>
        </w:rPr>
        <w:t xml:space="preserve">– Przepraszam, że tak powiedziałem. Wiesz, że nigdy tego nie zrobię. Nigdy nie powiem o tym, co mi robiłaś </w:t>
      </w:r>
      <w:r w:rsidRPr="00694F53">
        <w:rPr>
          <w:sz w:val="22"/>
          <w:szCs w:val="22"/>
        </w:rPr>
        <w:br/>
        <w:t>i robisz. Nigdy więcej szantaży – wybacz. Przepraszam. Wybacz!</w:t>
      </w:r>
    </w:p>
    <w:p w:rsidR="002C0D81" w:rsidRPr="00694F53" w:rsidRDefault="002C0D81" w:rsidP="002C0D81">
      <w:pPr>
        <w:suppressAutoHyphens w:val="0"/>
        <w:autoSpaceDE w:val="0"/>
        <w:ind w:firstLine="709"/>
        <w:jc w:val="both"/>
        <w:rPr>
          <w:sz w:val="22"/>
          <w:szCs w:val="22"/>
        </w:rPr>
      </w:pPr>
      <w:r w:rsidRPr="00694F53">
        <w:rPr>
          <w:sz w:val="22"/>
          <w:szCs w:val="22"/>
        </w:rPr>
        <w:t>– Puść mnie! Kurwa, puść mnie!</w:t>
      </w:r>
    </w:p>
    <w:p w:rsidR="002C0D81" w:rsidRPr="00694F53" w:rsidRDefault="002C0D81" w:rsidP="002C0D81">
      <w:pPr>
        <w:suppressAutoHyphens w:val="0"/>
        <w:autoSpaceDE w:val="0"/>
        <w:jc w:val="both"/>
        <w:rPr>
          <w:sz w:val="22"/>
          <w:szCs w:val="22"/>
        </w:rPr>
      </w:pPr>
      <w:r w:rsidRPr="00694F53">
        <w:rPr>
          <w:sz w:val="22"/>
          <w:szCs w:val="22"/>
        </w:rPr>
        <w:tab/>
        <w:t>Pojawił się pewien mężczyzna.</w:t>
      </w:r>
    </w:p>
    <w:p w:rsidR="002C0D81" w:rsidRPr="00694F53" w:rsidRDefault="002C0D81" w:rsidP="002C0D81">
      <w:pPr>
        <w:suppressAutoHyphens w:val="0"/>
        <w:autoSpaceDE w:val="0"/>
        <w:ind w:firstLine="709"/>
        <w:jc w:val="both"/>
        <w:rPr>
          <w:sz w:val="22"/>
          <w:szCs w:val="22"/>
        </w:rPr>
      </w:pPr>
      <w:r w:rsidRPr="00694F53">
        <w:rPr>
          <w:sz w:val="22"/>
          <w:szCs w:val="22"/>
        </w:rPr>
        <w:t>– Czy ma Pani jakiś problem z tym Panem?</w:t>
      </w:r>
    </w:p>
    <w:p w:rsidR="002C0D81" w:rsidRPr="00694F53" w:rsidRDefault="002C0D81" w:rsidP="002C0D81">
      <w:pPr>
        <w:suppressAutoHyphens w:val="0"/>
        <w:autoSpaceDE w:val="0"/>
        <w:ind w:firstLine="709"/>
        <w:jc w:val="both"/>
        <w:rPr>
          <w:sz w:val="22"/>
          <w:szCs w:val="22"/>
        </w:rPr>
      </w:pPr>
      <w:r w:rsidRPr="00694F53">
        <w:rPr>
          <w:sz w:val="22"/>
          <w:szCs w:val="22"/>
        </w:rPr>
        <w:t>– Tak. Ten Pan nie chce dać mi spokoju. Chciałabym, aby dał mi spokój.</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Nic nie powiedziałem. Jak zbity pies zacząłem oddalać się od nich. Po chwili zacząłem biec. Dobiegłem do kolejnego przystanku. Przyjechał tramwaj. Nie widziałem Jej. Tramwaj pojechał dalej. Zobaczyłem niewzruszony, absolutnie zimny wyraz twarzy. Była tchórzem. Z Jej słabości i wstydu wynikało okrucieństwo. To, co robiłem, nie będąc przy zdrowych zmysłach, ona czyniła bezlitośnie i z wyrachowaniem. Była w ostatnim wagonie. Zacząłem biec. Dysząc dogoniłem go. Wysiadła. Poszła do kiosku. </w:t>
      </w:r>
    </w:p>
    <w:p w:rsidR="002C0D81" w:rsidRPr="00694F53" w:rsidRDefault="002C0D81" w:rsidP="002C0D81">
      <w:pPr>
        <w:suppressAutoHyphens w:val="0"/>
        <w:autoSpaceDE w:val="0"/>
        <w:ind w:firstLine="708"/>
        <w:jc w:val="both"/>
        <w:rPr>
          <w:sz w:val="22"/>
          <w:szCs w:val="22"/>
        </w:rPr>
      </w:pPr>
      <w:r w:rsidRPr="00694F53">
        <w:rPr>
          <w:sz w:val="22"/>
          <w:szCs w:val="22"/>
        </w:rPr>
        <w:t xml:space="preserve">Kioskarz widać uznał, że to ten typ dziewczyny, z którą można poflirtować, a może da numer. Raczej nie flirtował </w:t>
      </w:r>
      <w:r w:rsidRPr="00694F53">
        <w:rPr>
          <w:sz w:val="22"/>
          <w:szCs w:val="22"/>
        </w:rPr>
        <w:lastRenderedPageBreak/>
        <w:t xml:space="preserve">tak z każdą, jednak teraz Najdroższa musiała mieć "to coś". Byłem wściekły. Trząsłem się. Byłem przerażony tym, co </w:t>
      </w:r>
      <w:r w:rsidRPr="00694F53">
        <w:rPr>
          <w:sz w:val="22"/>
          <w:szCs w:val="22"/>
        </w:rPr>
        <w:br/>
        <w:t>z siebie zrobiła. Przecież nigdy taką nie miała być. Przecież to była dobra dziewczyna. Co się w Niej zmieniło? Czemu musiała mnie okłamać wcześniej, by po chwili ukazać nikczemną kobiecą uległość? Zniszczyła mnie w sobie zamiast dostrzec coś dobrego? Czemu zawsze musiała słuchać i ulegać wszystkim? Najdroższa pojechała na spotkanie w Interwencji Kryzysowej. Spotkania musiały Jej pomagać. Odkąd zaczęła na nie chodzić, żyła cnotliwie i nabrała do wszystkich szacunku.</w:t>
      </w:r>
      <w:r w:rsidRPr="00694F53">
        <w:rPr>
          <w:sz w:val="22"/>
          <w:szCs w:val="22"/>
        </w:rPr>
        <w:tab/>
        <w:t>Wróciłem do Wojskowego Staruszka, który jakimś cudem znał egzorcyzmy. Czekał na mnie z kanapkami, szachownicą i spirytusem.</w:t>
      </w:r>
    </w:p>
    <w:p w:rsidR="002C0D81" w:rsidRPr="00694F53" w:rsidRDefault="002C0D81" w:rsidP="002C0D81">
      <w:pPr>
        <w:suppressAutoHyphens w:val="0"/>
        <w:autoSpaceDE w:val="0"/>
        <w:ind w:firstLine="709"/>
        <w:jc w:val="both"/>
        <w:rPr>
          <w:sz w:val="22"/>
          <w:szCs w:val="22"/>
        </w:rPr>
      </w:pPr>
      <w:r w:rsidRPr="00694F53">
        <w:rPr>
          <w:sz w:val="22"/>
          <w:szCs w:val="22"/>
        </w:rPr>
        <w:t>– Proszę Pana. Widziałem Pana. Nawet Pana goniłem, ale Pana po prostu dogonić się nie da. Szybko Pan biega. Szybko.</w:t>
      </w:r>
    </w:p>
    <w:p w:rsidR="002C0D81" w:rsidRPr="00694F53" w:rsidRDefault="002C0D81" w:rsidP="002C0D81">
      <w:pPr>
        <w:suppressAutoHyphens w:val="0"/>
        <w:autoSpaceDE w:val="0"/>
        <w:ind w:firstLine="709"/>
        <w:jc w:val="both"/>
        <w:rPr>
          <w:sz w:val="22"/>
          <w:szCs w:val="22"/>
        </w:rPr>
      </w:pPr>
      <w:r w:rsidRPr="00694F53">
        <w:rPr>
          <w:sz w:val="22"/>
          <w:szCs w:val="22"/>
        </w:rPr>
        <w:t>– Cóż, więc Pan wie, że spotkanie nie ułożyło się pomyślnie. Jestem żałosnym człowiekiem.</w:t>
      </w:r>
    </w:p>
    <w:p w:rsidR="002C0D81" w:rsidRPr="00694F53" w:rsidRDefault="002C0D81" w:rsidP="002C0D81">
      <w:pPr>
        <w:suppressAutoHyphens w:val="0"/>
        <w:autoSpaceDE w:val="0"/>
        <w:ind w:firstLine="709"/>
        <w:jc w:val="both"/>
        <w:rPr>
          <w:sz w:val="22"/>
          <w:szCs w:val="22"/>
        </w:rPr>
      </w:pPr>
      <w:r w:rsidRPr="00694F53">
        <w:rPr>
          <w:sz w:val="22"/>
          <w:szCs w:val="22"/>
        </w:rPr>
        <w:t>– Trzeba przyznać, że dobrze to nie wyglądało, lecz proszę tak o sobie nie mówić. Tak nie wolno.</w:t>
      </w:r>
    </w:p>
    <w:p w:rsidR="002C0D81" w:rsidRPr="00694F53" w:rsidRDefault="002C0D81" w:rsidP="002C0D81">
      <w:pPr>
        <w:suppressAutoHyphens w:val="0"/>
        <w:autoSpaceDE w:val="0"/>
        <w:ind w:firstLine="709"/>
        <w:jc w:val="both"/>
        <w:rPr>
          <w:sz w:val="22"/>
          <w:szCs w:val="22"/>
        </w:rPr>
      </w:pPr>
      <w:r w:rsidRPr="00694F53">
        <w:rPr>
          <w:sz w:val="22"/>
          <w:szCs w:val="22"/>
        </w:rPr>
        <w:t>– Ona nienawidzi mnie.</w:t>
      </w:r>
    </w:p>
    <w:p w:rsidR="002C0D81" w:rsidRPr="00694F53" w:rsidRDefault="002C0D81" w:rsidP="002C0D81">
      <w:pPr>
        <w:suppressAutoHyphens w:val="0"/>
        <w:autoSpaceDE w:val="0"/>
        <w:ind w:firstLine="709"/>
        <w:jc w:val="both"/>
        <w:rPr>
          <w:sz w:val="22"/>
          <w:szCs w:val="22"/>
        </w:rPr>
      </w:pPr>
      <w:r w:rsidRPr="00694F53">
        <w:rPr>
          <w:sz w:val="22"/>
          <w:szCs w:val="22"/>
        </w:rPr>
        <w:t>– Proszę Pana. Może nie powinienem tego mówić. Może nie mam prawa tak mówić. Ale jak żyję, nie widziałem tak zimnej, nieczułej kobiety. To było straszne.</w:t>
      </w:r>
    </w:p>
    <w:p w:rsidR="002C0D81" w:rsidRPr="00694F53" w:rsidRDefault="002C0D81" w:rsidP="002C0D81">
      <w:pPr>
        <w:suppressAutoHyphens w:val="0"/>
        <w:autoSpaceDE w:val="0"/>
        <w:ind w:firstLine="709"/>
        <w:jc w:val="both"/>
        <w:rPr>
          <w:sz w:val="22"/>
          <w:szCs w:val="22"/>
        </w:rPr>
      </w:pPr>
      <w:r w:rsidRPr="00694F53">
        <w:rPr>
          <w:sz w:val="22"/>
          <w:szCs w:val="22"/>
        </w:rPr>
        <w:t>– Skrzywdziłem Ją. Dlatego tak się zachowuje.</w:t>
      </w:r>
    </w:p>
    <w:p w:rsidR="002C0D81" w:rsidRPr="00694F53" w:rsidRDefault="002C0D81" w:rsidP="002C0D81">
      <w:pPr>
        <w:suppressAutoHyphens w:val="0"/>
        <w:autoSpaceDE w:val="0"/>
        <w:ind w:firstLine="709"/>
        <w:jc w:val="both"/>
        <w:rPr>
          <w:sz w:val="22"/>
          <w:szCs w:val="22"/>
        </w:rPr>
      </w:pPr>
      <w:r w:rsidRPr="00694F53">
        <w:rPr>
          <w:sz w:val="22"/>
          <w:szCs w:val="22"/>
        </w:rPr>
        <w:t>– Proszę Pana. Pewnie nic nie usprawiedliwia Pana dawnych zachowań, lecz również nic nie usprawiedliwia zachowań Tej dziewczyny. To zła Kobieta.</w:t>
      </w:r>
    </w:p>
    <w:p w:rsidR="002C0D81" w:rsidRPr="00694F53" w:rsidRDefault="002C0D81" w:rsidP="002C0D81">
      <w:pPr>
        <w:suppressAutoHyphens w:val="0"/>
        <w:autoSpaceDE w:val="0"/>
        <w:ind w:firstLine="709"/>
        <w:jc w:val="both"/>
        <w:rPr>
          <w:sz w:val="22"/>
          <w:szCs w:val="22"/>
        </w:rPr>
      </w:pPr>
      <w:r w:rsidRPr="00694F53">
        <w:rPr>
          <w:sz w:val="22"/>
          <w:szCs w:val="22"/>
        </w:rPr>
        <w:t>Rozegraliśmy dwie partie szachów w samochodzie Egzorcysty. Później pomogliśmy staruszce w niesieniu zakupów, a później pojechaliśmy do cukierni napić się kawy i zjeść ciastko. Świat jest ciekawy. Świat jest ciekawy.</w:t>
      </w: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ab/>
      </w:r>
      <w:r w:rsidRPr="00694F53">
        <w:rPr>
          <w:rFonts w:ascii="Arial" w:hAnsi="Arial" w:cs="Arial"/>
          <w:sz w:val="20"/>
          <w:szCs w:val="20"/>
        </w:rPr>
        <w:tab/>
      </w:r>
      <w:r w:rsidRPr="00694F53">
        <w:rPr>
          <w:rFonts w:ascii="Arial" w:hAnsi="Arial" w:cs="Arial"/>
          <w:sz w:val="20"/>
          <w:szCs w:val="20"/>
        </w:rPr>
        <w:tab/>
      </w:r>
    </w:p>
    <w:p w:rsidR="002C0D81" w:rsidRPr="00694F53" w:rsidRDefault="002C0D81" w:rsidP="002C0D81">
      <w:pPr>
        <w:suppressAutoHyphens w:val="0"/>
        <w:ind w:left="2124"/>
        <w:jc w:val="both"/>
        <w:rPr>
          <w:rFonts w:ascii="Arial" w:hAnsi="Arial" w:cs="Arial"/>
          <w:sz w:val="20"/>
          <w:szCs w:val="20"/>
        </w:rPr>
      </w:pPr>
      <w:r w:rsidRPr="00694F53">
        <w:rPr>
          <w:rFonts w:ascii="Arial" w:hAnsi="Arial" w:cs="Arial"/>
          <w:sz w:val="20"/>
          <w:szCs w:val="20"/>
        </w:rPr>
        <w:t>***</w:t>
      </w:r>
    </w:p>
    <w:p w:rsidR="002C0D81" w:rsidRPr="00694F53" w:rsidRDefault="002C0D81" w:rsidP="002C0D81">
      <w:pPr>
        <w:suppressAutoHyphens w:val="0"/>
        <w:jc w:val="both"/>
        <w:rPr>
          <w:rFonts w:ascii="Arial" w:hAnsi="Arial" w:cs="Arial"/>
          <w:sz w:val="20"/>
          <w:szCs w:val="20"/>
        </w:rPr>
      </w:pPr>
    </w:p>
    <w:p w:rsidR="002C0D81" w:rsidRPr="00694F53" w:rsidRDefault="00901125" w:rsidP="002C0D81">
      <w:pPr>
        <w:suppressAutoHyphens w:val="0"/>
        <w:jc w:val="both"/>
      </w:pPr>
      <w:r>
        <w:lastRenderedPageBreak/>
        <w:pict>
          <v:shape id="_x0000_i1039" type="#_x0000_t75" style="width:339pt;height:396pt" filled="t">
            <v:fill color2="black"/>
            <v:imagedata r:id="rId22" o:title=""/>
          </v:shape>
        </w:pic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„Śmierć! Jeszcze trochę, a umrę szczęśliwy. Roztrwonię całą moją nadzieję.</w:t>
      </w:r>
    </w:p>
    <w:p w:rsidR="002C0D81" w:rsidRPr="00694F53" w:rsidRDefault="002C0D81" w:rsidP="002C0D81">
      <w:pPr>
        <w:suppressAutoHyphens w:val="0"/>
        <w:autoSpaceDE w:val="0"/>
        <w:ind w:firstLine="709"/>
        <w:jc w:val="both"/>
        <w:rPr>
          <w:sz w:val="22"/>
          <w:szCs w:val="22"/>
        </w:rPr>
      </w:pPr>
      <w:r w:rsidRPr="00694F53">
        <w:rPr>
          <w:rFonts w:ascii="Arial" w:hAnsi="Arial" w:cs="Arial"/>
          <w:b/>
          <w:sz w:val="20"/>
          <w:szCs w:val="20"/>
        </w:rPr>
        <w:t>Str. 421 Notatniki– zeszyt I 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Pamiętam noc, jak wraz z Długowłosym Przyjacielem i Przyjacielem Piracim wyruszyliśmy czytać Ginsberga na plantach. Bliska naszemu sercu była szczególnie Jego poezja. Bezpośrednio Nas dotyczyła. Powiedzmy. </w:t>
      </w:r>
    </w:p>
    <w:p w:rsidR="002C0D81" w:rsidRPr="00694F53" w:rsidRDefault="002C0D81" w:rsidP="002C0D81">
      <w:pPr>
        <w:suppressAutoHyphens w:val="0"/>
        <w:ind w:firstLine="708"/>
        <w:jc w:val="both"/>
        <w:rPr>
          <w:sz w:val="22"/>
          <w:szCs w:val="22"/>
        </w:rPr>
      </w:pPr>
      <w:r w:rsidRPr="00694F53">
        <w:rPr>
          <w:sz w:val="22"/>
          <w:szCs w:val="22"/>
        </w:rPr>
        <w:t>Najdroższa zadzwoniła do mnie spanikowana. Nie potrafiłem się tą rozmową cieszyć. Zamiast wspierać, krzyczałem na Nią i robiłem wyrzuty. Różne są rodzaje przemocy. Jest też dobra przemoc. To całe zmuszanie do śmiechu innych ludzi i nie idzie mi o piórko, muskające nagą stopę, lecz o ten rodzaj dominacji, kiedy inni czują się dobrze.</w:t>
      </w:r>
    </w:p>
    <w:p w:rsidR="002C0D81" w:rsidRPr="00694F53" w:rsidRDefault="002C0D81" w:rsidP="002C0D81">
      <w:pPr>
        <w:suppressAutoHyphens w:val="0"/>
        <w:ind w:firstLine="708"/>
        <w:jc w:val="both"/>
        <w:rPr>
          <w:sz w:val="22"/>
          <w:szCs w:val="22"/>
        </w:rPr>
      </w:pPr>
      <w:r w:rsidRPr="00694F53">
        <w:rPr>
          <w:sz w:val="22"/>
          <w:szCs w:val="22"/>
        </w:rPr>
        <w:t>Tej nocy zawiodłem Ją. Daremnie próbowałem być zimnym.</w:t>
      </w:r>
    </w:p>
    <w:p w:rsidR="002C0D81" w:rsidRPr="00694F53" w:rsidRDefault="002C0D81" w:rsidP="002C0D81">
      <w:pPr>
        <w:suppressAutoHyphens w:val="0"/>
        <w:jc w:val="both"/>
        <w:rPr>
          <w:sz w:val="22"/>
          <w:szCs w:val="22"/>
        </w:rPr>
      </w:pPr>
      <w:r w:rsidRPr="00694F53">
        <w:rPr>
          <w:sz w:val="22"/>
          <w:szCs w:val="22"/>
        </w:rPr>
        <w:tab/>
        <w:t>Zanim Najdroższa wyjechała z Krakowa do Francji, zamówiła nieco literatury poświęconej bitnikom, jednak nie powiedziała mi o tym. Zupełnie nie był dla mnie zrozumiały Jej upór, aby nie mówić mi niemal o niczym, czym się interesowała. Później mawiała, że nie mamy, o czym ze sobą rozmawiać i że jestem nudny.</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t xml:space="preserve">Moja obsesja. Zniszczyła życie osobie, którą kochałem i kocham. Nie tak jeszcze dawno Nasza namiętność płonęła żywym ogniem. Pozostał tylko pył. Już zawsze będzie się mnie bała. Uderzyłem Ją. Groziłem. Nie mają znaczenia przyczyny. Setki razy byłem z Nią po Naszych rozstaniach. Zawsze mi wybaczała. Setny raz mi nie wybaczy. Pozwoliłem Jej odejść. Jeżeli teraz naprawdę jest szczęśliwsza – cieszę się. </w:t>
      </w:r>
    </w:p>
    <w:p w:rsidR="002C0D81" w:rsidRPr="00694F53" w:rsidRDefault="002C0D81" w:rsidP="002C0D81">
      <w:pPr>
        <w:suppressAutoHyphens w:val="0"/>
        <w:ind w:firstLine="708"/>
        <w:jc w:val="both"/>
        <w:rPr>
          <w:sz w:val="22"/>
          <w:szCs w:val="22"/>
        </w:rPr>
      </w:pPr>
      <w:r w:rsidRPr="00694F53">
        <w:rPr>
          <w:sz w:val="22"/>
          <w:szCs w:val="22"/>
        </w:rPr>
        <w:t xml:space="preserve">Nieskończenie boli mnie, że mną pogardza i ze mnie szydzi. Rozumiem, że po tym, co zrobiłem, Ona nie potrafi inaczej. Nie ma dla mnie wybaczenia. Nie zasługuję na Nią. Uczę się zobojętnienia. Uczę się wybaczenia. Uczę się Kochać tak, jak powinno się kochać. Bez przemocy.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Ostatni miesiąc Mego Miłującego Przyjaciela z Kobietą Wszystko I Nic wyglądał podobnie. Jakiż On się nagle zrobił wtedy nudny i pusty. Cóż za zadziwiająca zbieżność.</w:t>
      </w:r>
    </w:p>
    <w:p w:rsidR="002C0D81" w:rsidRPr="00694F53" w:rsidRDefault="002C0D81" w:rsidP="002C0D81">
      <w:pPr>
        <w:autoSpaceDE w:val="0"/>
        <w:jc w:val="both"/>
        <w:rPr>
          <w:sz w:val="22"/>
        </w:rPr>
      </w:pPr>
      <w:r w:rsidRPr="00694F53">
        <w:rPr>
          <w:b/>
          <w:sz w:val="22"/>
        </w:rPr>
        <w:lastRenderedPageBreak/>
        <w:t>Dawne Marzenie:</w:t>
      </w:r>
      <w:r w:rsidRPr="00694F53">
        <w:rPr>
          <w:sz w:val="22"/>
        </w:rPr>
        <w:t xml:space="preserve"> Nie lubię Cię teraz, Świrze. Jednak przejdzie mi do rana, znów będę Cię uwielbiać.</w:t>
      </w:r>
    </w:p>
    <w:p w:rsidR="002C0D81" w:rsidRPr="00694F53" w:rsidRDefault="002C0D81" w:rsidP="002C0D81">
      <w:pPr>
        <w:autoSpaceDE w:val="0"/>
        <w:jc w:val="both"/>
        <w:rPr>
          <w:sz w:val="22"/>
        </w:rPr>
      </w:pPr>
      <w:r w:rsidRPr="00694F53">
        <w:rPr>
          <w:b/>
          <w:sz w:val="22"/>
        </w:rPr>
        <w:t>Ja</w:t>
      </w:r>
      <w:r w:rsidRPr="00694F53">
        <w:rPr>
          <w:sz w:val="22"/>
        </w:rPr>
        <w:t>: Jesteś taka krucha i dzika.</w:t>
      </w:r>
    </w:p>
    <w:p w:rsidR="002C0D81" w:rsidRPr="00694F53" w:rsidRDefault="002C0D81" w:rsidP="002C0D81">
      <w:pPr>
        <w:autoSpaceDE w:val="0"/>
        <w:jc w:val="both"/>
        <w:rPr>
          <w:sz w:val="22"/>
        </w:rPr>
      </w:pPr>
      <w:r w:rsidRPr="00694F53">
        <w:rPr>
          <w:b/>
          <w:sz w:val="22"/>
        </w:rPr>
        <w:t>Dawne Marzenie</w:t>
      </w:r>
      <w:r w:rsidRPr="00694F53">
        <w:rPr>
          <w:sz w:val="22"/>
        </w:rPr>
        <w:t>: Słuchaj świrze, powiedz mi, gdzie jest usługa – gadaj za darmo ze zjebanymi pisarzami? Nie mogę znaleźć.</w:t>
      </w:r>
    </w:p>
    <w:p w:rsidR="002C0D81" w:rsidRPr="00694F53" w:rsidRDefault="002C0D81" w:rsidP="002C0D81">
      <w:pPr>
        <w:autoSpaceDE w:val="0"/>
        <w:jc w:val="both"/>
        <w:rPr>
          <w:sz w:val="22"/>
        </w:rPr>
      </w:pPr>
      <w:r w:rsidRPr="00694F53">
        <w:rPr>
          <w:b/>
          <w:sz w:val="22"/>
        </w:rPr>
        <w:t>Ja:</w:t>
      </w:r>
      <w:r w:rsidRPr="00694F53">
        <w:rPr>
          <w:sz w:val="22"/>
        </w:rPr>
        <w:t xml:space="preserve"> Cały czas piszę. Przestałem liczyć, którą dobę nie śpię, daj mi jakieś prochy. Moglibyśmy się spotkać przed naszą śmiercią popieprzyć się po prostu? Mam nadzieję, że nie rozkładasz teraz tarota, tylko nabierasz ochoty.</w:t>
      </w:r>
    </w:p>
    <w:p w:rsidR="002C0D81" w:rsidRPr="00694F53" w:rsidRDefault="002C0D81" w:rsidP="002C0D81">
      <w:pPr>
        <w:autoSpaceDE w:val="0"/>
        <w:autoSpaceDN w:val="0"/>
        <w:adjustRightInd w:val="0"/>
        <w:jc w:val="both"/>
        <w:rPr>
          <w:sz w:val="22"/>
        </w:rPr>
      </w:pPr>
      <w:r w:rsidRPr="00694F53">
        <w:rPr>
          <w:b/>
          <w:sz w:val="22"/>
        </w:rPr>
        <w:t>Dawne Marzenie:</w:t>
      </w:r>
      <w:r w:rsidRPr="00694F53">
        <w:rPr>
          <w:sz w:val="22"/>
        </w:rPr>
        <w:t xml:space="preserve"> Związek z Tobą musiał być niezwykły </w:t>
      </w:r>
      <w:r w:rsidRPr="00694F53">
        <w:rPr>
          <w:sz w:val="22"/>
        </w:rPr>
        <w:br/>
        <w:t>i fascynujący, ale przytłaczający nadmiarem. Tyle w nim było sprzeczności, huśtawka miłości, nienawiści, zemsty, troski, czułości, złości, przemocy. Teraz pokazujesz tylko skrajności: tajemniczy, władczy, pewny siebie. Na przekór temu, że jesteś: skamlący, nieporadny, poddany. Wybór jest oczywisty, nie uważasz? Co Ty byś wybrał? A związek jest niemożliwy, jakikolwiek.</w:t>
      </w:r>
    </w:p>
    <w:p w:rsidR="002C0D81" w:rsidRPr="00694F53" w:rsidRDefault="002C0D81" w:rsidP="002C0D81">
      <w:pPr>
        <w:suppressAutoHyphens w:val="0"/>
        <w:autoSpaceDE w:val="0"/>
        <w:jc w:val="both"/>
        <w:rPr>
          <w:sz w:val="22"/>
        </w:rPr>
      </w:pPr>
      <w:r w:rsidRPr="00694F53">
        <w:rPr>
          <w:b/>
          <w:sz w:val="22"/>
        </w:rPr>
        <w:t xml:space="preserve">Ja: </w:t>
      </w:r>
      <w:r w:rsidRPr="00694F53">
        <w:rPr>
          <w:sz w:val="22"/>
        </w:rPr>
        <w:t>Nie ma tu takiego wyboru, to kwestia co jest bardziej atrakcyjne, ładne. Ja bym wybrał szczerość i prawdę.</w:t>
      </w:r>
    </w:p>
    <w:p w:rsidR="002C0D81" w:rsidRPr="00694F53" w:rsidRDefault="002C0D81" w:rsidP="002C0D81">
      <w:pPr>
        <w:suppressAutoHyphens w:val="0"/>
        <w:autoSpaceDE w:val="0"/>
        <w:jc w:val="both"/>
        <w:rPr>
          <w:sz w:val="22"/>
        </w:rPr>
      </w:pPr>
      <w:r w:rsidRPr="00694F53">
        <w:rPr>
          <w:b/>
          <w:sz w:val="22"/>
        </w:rPr>
        <w:t xml:space="preserve">Dawne Marzenie: </w:t>
      </w:r>
      <w:r w:rsidRPr="00694F53">
        <w:rPr>
          <w:sz w:val="22"/>
        </w:rPr>
        <w:t xml:space="preserve">Nie masz tego tutaj, pokazujesz tylko dwa przypadki, w żaden z nich szczerość i prawda nie jest wpisana. Jest tylko gra, pozory i manipulacja. Chcesz coś zdobyć, jak trofeum, być może Ci się uda. </w:t>
      </w:r>
    </w:p>
    <w:p w:rsidR="002C0D81" w:rsidRPr="00694F53" w:rsidRDefault="002C0D81" w:rsidP="002C0D81">
      <w:pPr>
        <w:suppressAutoHyphens w:val="0"/>
        <w:autoSpaceDE w:val="0"/>
        <w:jc w:val="both"/>
        <w:rPr>
          <w:sz w:val="22"/>
        </w:rPr>
      </w:pPr>
      <w:r w:rsidRPr="00694F53">
        <w:rPr>
          <w:b/>
          <w:sz w:val="22"/>
        </w:rPr>
        <w:t xml:space="preserve">Ja: </w:t>
      </w:r>
      <w:r w:rsidRPr="00694F53">
        <w:rPr>
          <w:sz w:val="22"/>
        </w:rPr>
        <w:t>Potrzebujecie emocji. Ja wszystkie dałem Najdroższej. Dałem Jej tak mocne emocje, że teraz Ona potrzebuje już czegoś naprawdę łał, aby być pobudzoną, aby być zainteresowaną. A trudno czasem przebić samego siebie. Prawda: świat jest zły, kobiety są niestałe, zmienne i nie wolno im nigdy wierzyć, wszystko jest chwilowe, prawda jest zmienna, prawda jest ruchoma, prawda staje się.</w:t>
      </w:r>
    </w:p>
    <w:p w:rsidR="002C0D81" w:rsidRPr="00694F53" w:rsidRDefault="002C0D81" w:rsidP="002C0D81">
      <w:pPr>
        <w:suppressAutoHyphens w:val="0"/>
        <w:autoSpaceDE w:val="0"/>
        <w:jc w:val="both"/>
        <w:rPr>
          <w:sz w:val="22"/>
        </w:rPr>
      </w:pPr>
      <w:r w:rsidRPr="00694F53">
        <w:rPr>
          <w:b/>
          <w:sz w:val="22"/>
        </w:rPr>
        <w:t xml:space="preserve">Dawne Marzenie: </w:t>
      </w:r>
      <w:r w:rsidRPr="00694F53">
        <w:rPr>
          <w:sz w:val="22"/>
        </w:rPr>
        <w:t xml:space="preserve">A może sprawa wygląda tak, że lubi się </w:t>
      </w:r>
      <w:r w:rsidRPr="00694F53">
        <w:rPr>
          <w:sz w:val="22"/>
        </w:rPr>
        <w:br/>
        <w:t>z Tobą pieprzyć, ale nie chce z Tobą być, nie kocha Cię, miłość się wypaliła, jeżeli w ogóle istniała. Upraszczasz i sprowadzasz do banału.</w:t>
      </w:r>
    </w:p>
    <w:p w:rsidR="002C0D81" w:rsidRPr="00694F53" w:rsidRDefault="002C0D81" w:rsidP="002C0D81">
      <w:pPr>
        <w:suppressAutoHyphens w:val="0"/>
        <w:autoSpaceDE w:val="0"/>
        <w:jc w:val="both"/>
        <w:rPr>
          <w:sz w:val="22"/>
        </w:rPr>
      </w:pPr>
      <w:r w:rsidRPr="00694F53">
        <w:rPr>
          <w:b/>
          <w:sz w:val="22"/>
        </w:rPr>
        <w:lastRenderedPageBreak/>
        <w:t xml:space="preserve">Ja: </w:t>
      </w:r>
      <w:r w:rsidRPr="00694F53">
        <w:rPr>
          <w:sz w:val="22"/>
        </w:rPr>
        <w:t>Nie mam ani ja, ani Ona, i nigdy w życiu nie mieliśmy wątpliwości, że miłość była, że to było magiczne i mistyczne. Wątpliwości są odnośnie tego, co jest teraz. Czym jest miłość? Jest trwała, nietrwała, chwilowa, nie chwilowa? Kiedy chłopak chodzi z dziewczyną, bo się im dobrze pieprzy i do siebie pasują, to on Ją kocha, ona Go kocha? To kiedy ktoś mówi, że kogoś kocha, to prawda, to miłość czy może to konwenans?</w:t>
      </w:r>
    </w:p>
    <w:p w:rsidR="002C0D81" w:rsidRPr="00694F53" w:rsidRDefault="002C0D81" w:rsidP="002C0D81">
      <w:pPr>
        <w:suppressAutoHyphens w:val="0"/>
        <w:autoSpaceDE w:val="0"/>
        <w:jc w:val="both"/>
        <w:rPr>
          <w:sz w:val="22"/>
        </w:rPr>
      </w:pPr>
      <w:r w:rsidRPr="00694F53">
        <w:rPr>
          <w:b/>
          <w:sz w:val="22"/>
        </w:rPr>
        <w:t xml:space="preserve">Dawne Marzenie: </w:t>
      </w:r>
      <w:r w:rsidRPr="00694F53">
        <w:rPr>
          <w:sz w:val="22"/>
        </w:rPr>
        <w:t>Rozmawiajmy o Tobie i Najdroższej. Czego Ty byś chciał? Czego chciałbyś od Niej? Myślisz, że mógłbyś to dostać, że Ona mogłaby Ci to szczerze dać? Czy jesteś w stanie znieść szczerość, jeżeli nie przystanie do Twoich oczekiwań? Pamiętasz jak na początku mówiłeś – Chcę tylko mieć z Nią kontakt, zaś później oczekiwania rosły? Czy jesteś w stanie przyjąć i zaakceptować prawdę, która zaboli i nie będzie taka, jak tego oczekujesz?</w:t>
      </w:r>
    </w:p>
    <w:p w:rsidR="002C0D81" w:rsidRPr="00694F53" w:rsidRDefault="002C0D81" w:rsidP="002C0D81">
      <w:pPr>
        <w:suppressAutoHyphens w:val="0"/>
        <w:autoSpaceDE w:val="0"/>
        <w:jc w:val="both"/>
        <w:rPr>
          <w:sz w:val="22"/>
        </w:rPr>
      </w:pPr>
      <w:r w:rsidRPr="00694F53">
        <w:rPr>
          <w:b/>
          <w:sz w:val="22"/>
        </w:rPr>
        <w:t xml:space="preserve">Ja: </w:t>
      </w:r>
      <w:r w:rsidRPr="00694F53">
        <w:rPr>
          <w:sz w:val="22"/>
        </w:rPr>
        <w:t>Myślę, że nie masz pojęcia o miłości, może kiedyś wydawało Ci się, że kochasz, a przynajmniej tak mówiłaś, ale później uznałaś, że nie chcesz małżeństwa, że to niepotrzebne, gdyż wolałaś tę wolność, którą masz. Możesz oceniać, przyglądać się z oddali i nie dowierzać, bądź mieć to gdzieś, bądź nie wierzyć w to. I dobrze, bo do miłości dostęp może mieć jakiś promil ludzkości. Miłość nigdy nie ustaje. Są miłości różne. O miłość się walczy. Piszę ci, że się zabiję prędzej czy później, a Ty mi pieprzysz o prawdzie, która zaboli i nie będzie taka jak chcę. A niby kurwa czemu chcę skończyć powieść i się zapierdolić?</w:t>
      </w:r>
    </w:p>
    <w:p w:rsidR="002C0D81" w:rsidRPr="00694F53" w:rsidRDefault="002C0D81" w:rsidP="002C0D81">
      <w:pPr>
        <w:suppressAutoHyphens w:val="0"/>
        <w:autoSpaceDE w:val="0"/>
        <w:jc w:val="both"/>
        <w:rPr>
          <w:sz w:val="22"/>
        </w:rPr>
      </w:pPr>
      <w:r w:rsidRPr="00694F53">
        <w:rPr>
          <w:b/>
          <w:sz w:val="22"/>
        </w:rPr>
        <w:t xml:space="preserve">Dawne Marzenie: </w:t>
      </w:r>
      <w:r w:rsidRPr="00694F53">
        <w:rPr>
          <w:sz w:val="22"/>
        </w:rPr>
        <w:t>Uważam inaczej, ale Ty nie przyjmujesz innego punktu widzenia niż Twój własny. Rozmawiałeś kiedyś ze mną o tym? Czy wiesz, dlaczego nie chcę małżeństwa? Nie interesuje Cię to, skrawek informacji Ci wystarcza, żeby wysnuć wnioski.</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„To jednak ciekawe, że żyjemy wśród ludzi, którzy tak bardzo się spieszą.”</w:t>
      </w:r>
      <w:r w:rsidR="00354EBA">
        <w:rPr>
          <w:rFonts w:ascii="Arial" w:hAnsi="Arial" w:cs="Arial"/>
          <w:sz w:val="20"/>
          <w:szCs w:val="20"/>
        </w:rPr>
        <w:t xml:space="preserve"> </w:t>
      </w:r>
    </w:p>
    <w:p w:rsidR="002C0D81" w:rsidRPr="00694F53" w:rsidRDefault="002C0D81" w:rsidP="002C0D81">
      <w:pPr>
        <w:suppressAutoHyphens w:val="0"/>
        <w:jc w:val="both"/>
        <w:rPr>
          <w:rFonts w:ascii="Arial" w:hAnsi="Arial" w:cs="Arial"/>
          <w:sz w:val="20"/>
          <w:szCs w:val="20"/>
        </w:rPr>
      </w:pPr>
      <w:r w:rsidRPr="00694F53">
        <w:rPr>
          <w:rFonts w:ascii="Arial" w:hAnsi="Arial" w:cs="Arial"/>
          <w:b/>
          <w:sz w:val="20"/>
          <w:szCs w:val="20"/>
        </w:rPr>
        <w:t>Str. 88 Dwie strony tego samego (dwie strony tego samego) 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W końcu wypadałoby rozwinąć historię Dawnego Marzenia. Trzeba przyznać, że totalnie teraz zgłupiała, a kochała mnie przecież jak brata. Pokochałem Ją jak siostrę, którą mógłbym przelecieć – zaskakująco szybko. Niezwykłe i szczere było to porozumienie. Usłyszała historię wyjazdu Najdroższej do Francji i wzruszyła się Nią. Mówiła: </w:t>
      </w:r>
    </w:p>
    <w:p w:rsidR="002C0D81" w:rsidRPr="00694F53" w:rsidRDefault="002C0D81" w:rsidP="002C0D81">
      <w:pPr>
        <w:suppressAutoHyphens w:val="0"/>
        <w:jc w:val="both"/>
        <w:rPr>
          <w:sz w:val="22"/>
          <w:szCs w:val="22"/>
        </w:rPr>
      </w:pPr>
      <w:r w:rsidRPr="00694F53">
        <w:rPr>
          <w:sz w:val="22"/>
          <w:szCs w:val="22"/>
        </w:rPr>
        <w:tab/>
        <w:t>– Może lato spędzicie osobno, a nuż zima Wasza.</w:t>
      </w:r>
    </w:p>
    <w:p w:rsidR="002C0D81" w:rsidRPr="00694F53" w:rsidRDefault="002C0D81" w:rsidP="002C0D81">
      <w:pPr>
        <w:suppressAutoHyphens w:val="0"/>
        <w:ind w:firstLine="708"/>
        <w:jc w:val="both"/>
        <w:rPr>
          <w:sz w:val="22"/>
          <w:szCs w:val="22"/>
        </w:rPr>
      </w:pPr>
      <w:r w:rsidRPr="00694F53">
        <w:rPr>
          <w:sz w:val="22"/>
          <w:szCs w:val="22"/>
        </w:rPr>
        <w:t>Dobrze się czuła na Karmel urzeczona bitnikowo – hipisowym klimatem i wiem, że mimo, iż to w Długowłosym Przyjacielu była zauroczona, to właśnie Ja byłem Jej najbliższy. Zły byłem na Długowłosego, że tak zaborczo podchodził do Dawnego Marzenia, podczas gdy bliższa Jego sercu była właśnie Najmilsza. Jednak cóż, Jego Najmilsza kochała wielu mężczyzn, być może faktycznie, aby lepiej sobie z tym poradzić, Długowłosy chciał również kochać wiele kobiet. Pewnym nieporozumieniem było to, że Jego Najmilsza zapomniała poinformować Długowłosego, że teraz On jest Jej jedynym. Miała być później o Niego niesprawiedliwie zazdrosna i bliska tego, aby Miłość Jej życia przekreślić, „no tak” i nie licząc się zupełnie z Jego uczuciami. Ech Kobiety. Nie znam istot zdolniejszych do większych okrucieństw i bardziej bezwzględnych. Z relacjami z Kobietami jest tak, że albo zerżnie się je natychmiast po spotkaniu, albo później po prostu zawracają głowę i często niewiele z nich pożytku. Jak to było z Dawnym Marzeniem? Zacząłem Jej pragnąć i zapytałem Długowłosego Przyjaciela, czy kiedy On wyruszy na Rainbow ze swoją Najdroższą, będę mógł romansować z Dawnym Marzeniem. Stwierdził wtedy, że tak, ale nie wcześniej. Teraz widać chciał być „jedynym”. To był wtedy niezwykły dla mnie czas. Mieszkałem u Dawnego Marzenia i spałem z Nią czasem; jednak to spanie przypominało leżakowanie dwójki przedszkolaków. Przygarnęła mnie do siebie na blisko, abym mógł u Niej coś zjeść i wykąpać się. Na noce wspólnie przychodziliśmy na Karmel, gdzie padała w ramiona Długowłosemu. Słyszałem te ciche pojękiwania z rozkoszy.</w:t>
      </w:r>
    </w:p>
    <w:p w:rsidR="002C0D81" w:rsidRPr="00694F53" w:rsidRDefault="002C0D81" w:rsidP="002C0D81">
      <w:pPr>
        <w:suppressAutoHyphens w:val="0"/>
        <w:jc w:val="both"/>
        <w:rPr>
          <w:sz w:val="22"/>
          <w:szCs w:val="22"/>
        </w:rPr>
      </w:pPr>
      <w:r w:rsidRPr="00694F53">
        <w:rPr>
          <w:sz w:val="22"/>
          <w:szCs w:val="22"/>
        </w:rPr>
        <w:lastRenderedPageBreak/>
        <w:tab/>
        <w:t xml:space="preserve">Miłujący kiedyś wspominając te czasy zapyta mnie: </w:t>
      </w:r>
    </w:p>
    <w:p w:rsidR="002C0D81" w:rsidRPr="00694F53" w:rsidRDefault="002C0D81" w:rsidP="002C0D81">
      <w:pPr>
        <w:suppressAutoHyphens w:val="0"/>
        <w:jc w:val="both"/>
        <w:rPr>
          <w:sz w:val="22"/>
          <w:szCs w:val="22"/>
        </w:rPr>
      </w:pPr>
      <w:r w:rsidRPr="00694F53">
        <w:rPr>
          <w:sz w:val="22"/>
          <w:szCs w:val="22"/>
        </w:rPr>
        <w:tab/>
        <w:t xml:space="preserve">– A pamiętasz, jak próbowałeś mnie obejmować </w:t>
      </w:r>
      <w:r w:rsidRPr="00694F53">
        <w:rPr>
          <w:sz w:val="22"/>
          <w:szCs w:val="22"/>
        </w:rPr>
        <w:br/>
        <w:t>w nocy? Zawsze się lepiłeś, zionąc na mnie straszliwą cebulą. Jak Ty strasznie pierdziałeś przez sen szepcząc imię Najdroższej. Mój Boże. A ja mówiłem na to: Odejdź. A ty na to – wciąż szepcząc Jej imię, mamrocząc nieprzytomnie: „daj spokój, no chodź”.</w:t>
      </w:r>
    </w:p>
    <w:p w:rsidR="002C0D81" w:rsidRPr="00694F53" w:rsidRDefault="002C0D81" w:rsidP="002C0D81">
      <w:pPr>
        <w:suppressAutoHyphens w:val="0"/>
        <w:jc w:val="both"/>
        <w:rPr>
          <w:sz w:val="22"/>
          <w:szCs w:val="22"/>
        </w:rPr>
      </w:pPr>
      <w:r w:rsidRPr="00694F53">
        <w:rPr>
          <w:sz w:val="22"/>
          <w:szCs w:val="22"/>
        </w:rPr>
        <w:tab/>
        <w:t xml:space="preserve">Oczywiście, że będę pamiętał. Będę pamiętał to podobnie jak kaszankę, którą jadaliśmy na jednej ławce. </w:t>
      </w:r>
    </w:p>
    <w:p w:rsidR="002C0D81" w:rsidRPr="00694F53" w:rsidRDefault="002C0D81" w:rsidP="002C0D81">
      <w:pPr>
        <w:suppressAutoHyphens w:val="0"/>
        <w:ind w:firstLine="708"/>
        <w:jc w:val="both"/>
        <w:rPr>
          <w:sz w:val="22"/>
          <w:szCs w:val="22"/>
        </w:rPr>
      </w:pPr>
      <w:r w:rsidRPr="00694F53">
        <w:rPr>
          <w:sz w:val="22"/>
          <w:szCs w:val="22"/>
        </w:rPr>
        <w:t>Pamiętam też kiełbasę, którą popijaliśmy wódką bądź piwem pod posągiem Chrystusa. Pod krzyżem Jego i jego dwójki wiszących kolegów często coś nocą przekąszaliśmy.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Tuż przed wyjazdem Najdroższej do Francji Dziewczyna, Której Upadło Dziecko została zatrzymana w Warszawie. Pojechała tam za chlebem, po tym, jak pewien szmatławiec na okładkę wrzucił zdjęcie Jej tańczącej koleżanki, z naklejoną twarzą mojej dawnej sąsiadki. </w:t>
      </w:r>
    </w:p>
    <w:p w:rsidR="002C0D81" w:rsidRPr="00694F53" w:rsidRDefault="002C0D81" w:rsidP="002C0D81">
      <w:pPr>
        <w:suppressAutoHyphens w:val="0"/>
        <w:jc w:val="both"/>
        <w:rPr>
          <w:sz w:val="22"/>
          <w:szCs w:val="22"/>
        </w:rPr>
      </w:pPr>
      <w:r w:rsidRPr="00694F53">
        <w:rPr>
          <w:sz w:val="22"/>
          <w:szCs w:val="22"/>
        </w:rPr>
        <w:tab/>
        <w:t xml:space="preserve">Pamiętam, jak Jej schorowana mama przyszła na Karmel po rzeczy aresztowanej córki. Nie było ich. </w:t>
      </w:r>
    </w:p>
    <w:p w:rsidR="002C0D81" w:rsidRPr="00694F53" w:rsidRDefault="002C0D81" w:rsidP="002C0D81">
      <w:pPr>
        <w:suppressAutoHyphens w:val="0"/>
        <w:ind w:firstLine="708"/>
        <w:jc w:val="both"/>
        <w:rPr>
          <w:sz w:val="22"/>
          <w:szCs w:val="22"/>
        </w:rPr>
      </w:pPr>
      <w:r w:rsidRPr="00694F53">
        <w:rPr>
          <w:sz w:val="22"/>
          <w:szCs w:val="22"/>
        </w:rPr>
        <w:t xml:space="preserve">Dziewczyna zabrała wszelkie swoje rzeczy do Warszawy, gdzie wyjechała za swoją bliską intymną przyjaciółką. Zdaje się, miały tam propozycje pracy jako kelnerki. Dziewczyna szybko została aresztowana, zaś jej Intymna Przyjaciółka nie kwapiła się do tego, aby oddać rzeczy. Ponieważ rzeczy na Karmel nie było, poszedłem wraz z Matką Dziewczyny na policję. Była Ona osobą mocno odrealnioną. </w:t>
      </w:r>
    </w:p>
    <w:p w:rsidR="002C0D81" w:rsidRPr="00694F53" w:rsidRDefault="002C0D81" w:rsidP="002C0D81">
      <w:pPr>
        <w:suppressAutoHyphens w:val="0"/>
        <w:ind w:firstLine="708"/>
        <w:jc w:val="both"/>
        <w:rPr>
          <w:color w:val="993300"/>
          <w:sz w:val="22"/>
          <w:szCs w:val="22"/>
        </w:rPr>
      </w:pPr>
    </w:p>
    <w:p w:rsidR="002C0D81" w:rsidRPr="00694F53" w:rsidRDefault="002C0D81" w:rsidP="002C0D81">
      <w:pPr>
        <w:suppressAutoHyphens w:val="0"/>
        <w:ind w:firstLine="708"/>
        <w:jc w:val="both"/>
        <w:rPr>
          <w:color w:val="993300"/>
          <w:sz w:val="22"/>
          <w:szCs w:val="22"/>
        </w:rPr>
      </w:pPr>
    </w:p>
    <w:p w:rsidR="002C0D81" w:rsidRPr="00694F53" w:rsidRDefault="002C0D81" w:rsidP="002C0D81">
      <w:pPr>
        <w:suppressAutoHyphens w:val="0"/>
        <w:ind w:firstLine="708"/>
        <w:jc w:val="both"/>
        <w:rPr>
          <w:color w:val="993300"/>
          <w:sz w:val="22"/>
          <w:szCs w:val="22"/>
        </w:rPr>
      </w:pPr>
    </w:p>
    <w:p w:rsidR="002C0D81" w:rsidRPr="00694F53" w:rsidRDefault="002C0D81" w:rsidP="002C0D81">
      <w:pPr>
        <w:suppressAutoHyphens w:val="0"/>
        <w:ind w:firstLine="708"/>
        <w:jc w:val="both"/>
        <w:rPr>
          <w:color w:val="993300"/>
          <w:sz w:val="22"/>
          <w:szCs w:val="22"/>
        </w:rPr>
      </w:pPr>
    </w:p>
    <w:p w:rsidR="002C0D81" w:rsidRPr="00694F53" w:rsidRDefault="002C0D81" w:rsidP="002C0D81">
      <w:pPr>
        <w:suppressAutoHyphens w:val="0"/>
        <w:ind w:firstLine="708"/>
        <w:jc w:val="both"/>
        <w:rPr>
          <w:color w:val="993300"/>
          <w:sz w:val="22"/>
          <w:szCs w:val="22"/>
        </w:rPr>
      </w:pPr>
    </w:p>
    <w:p w:rsidR="002C0D81" w:rsidRPr="00694F53" w:rsidRDefault="002C0D81" w:rsidP="002C0D81">
      <w:pPr>
        <w:suppressAutoHyphens w:val="0"/>
        <w:jc w:val="both"/>
        <w:rPr>
          <w:color w:val="993300"/>
          <w:sz w:val="22"/>
          <w:szCs w:val="22"/>
        </w:rPr>
      </w:pPr>
    </w:p>
    <w:p w:rsidR="002C0D81" w:rsidRPr="00694F53" w:rsidRDefault="002C0D81" w:rsidP="002C0D81">
      <w:pPr>
        <w:suppressAutoHyphens w:val="0"/>
        <w:jc w:val="both"/>
        <w:rPr>
          <w:rFonts w:ascii="Arial" w:hAnsi="Arial" w:cs="Arial"/>
          <w:b/>
          <w:sz w:val="20"/>
          <w:szCs w:val="20"/>
        </w:rPr>
      </w:pPr>
      <w:r w:rsidRPr="00694F53">
        <w:rPr>
          <w:rFonts w:ascii="Arial" w:hAnsi="Arial" w:cs="Arial"/>
          <w:sz w:val="20"/>
          <w:szCs w:val="20"/>
        </w:rPr>
        <w:t xml:space="preserve">„W biedzie, wśród ludzi pokornych albo próżnych, najpewniej dotknąłem tego, co zdaje mi się prawdziwym sensem życia. </w:t>
      </w:r>
      <w:r w:rsidRPr="00694F53">
        <w:rPr>
          <w:rFonts w:ascii="Arial" w:hAnsi="Arial" w:cs="Arial"/>
          <w:b/>
          <w:sz w:val="20"/>
          <w:szCs w:val="20"/>
        </w:rPr>
        <w:t>Str. 401 Notatniki– zeszyt I A. Camus. – Eseje</w:t>
      </w:r>
    </w:p>
    <w:p w:rsidR="002C0D81" w:rsidRPr="00694F53" w:rsidRDefault="002C0D81" w:rsidP="002C0D81">
      <w:pPr>
        <w:suppressAutoHyphens w:val="0"/>
        <w:jc w:val="both"/>
        <w:rPr>
          <w:sz w:val="22"/>
          <w:szCs w:val="22"/>
        </w:rPr>
      </w:pPr>
      <w:r w:rsidRPr="00694F53">
        <w:rPr>
          <w:rFonts w:ascii="Arial" w:hAnsi="Arial" w:cs="Arial"/>
          <w:sz w:val="20"/>
          <w:szCs w:val="20"/>
        </w:rPr>
        <w:lastRenderedPageBreak/>
        <w:tab/>
      </w:r>
      <w:r w:rsidRPr="00694F53">
        <w:rPr>
          <w:sz w:val="22"/>
          <w:szCs w:val="22"/>
        </w:rPr>
        <w:t xml:space="preserve">Pytałem Matkę, czemu nie chciała udzielać wywiadów dziennikarzom w trosce o wizerunek córki. Przecież milczenie matki oznaczało dla większości zgodę na sytuację, w której jest córka. Tymczasem Matka twierdziła, że dziennikarze przekręcają słowa i nie ma sensu z nimi rozmawiać. Próbowałem Jej wytłumaczyć, że udzielając wywiadów, wiele rzeczy mogłaby wyprostować i wytłumaczyć. Daremnie. Naiwnie wierzyła, że prawda zwycięża i tak. </w:t>
      </w:r>
    </w:p>
    <w:p w:rsidR="002C0D81" w:rsidRPr="00694F53" w:rsidRDefault="002C0D81" w:rsidP="002C0D81">
      <w:pPr>
        <w:suppressAutoHyphens w:val="0"/>
        <w:ind w:firstLine="708"/>
        <w:jc w:val="both"/>
        <w:rPr>
          <w:sz w:val="22"/>
          <w:szCs w:val="22"/>
        </w:rPr>
      </w:pPr>
      <w:r w:rsidRPr="00694F53">
        <w:rPr>
          <w:sz w:val="22"/>
          <w:szCs w:val="22"/>
        </w:rPr>
        <w:t>Ten zjebany klimat w stylu: Chrystus nas wyzwoli.</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Zawsze byłem pewny, że Dziewczynie, Której Upadło Dziecko – dziecko upadło.</w:t>
      </w:r>
    </w:p>
    <w:p w:rsidR="002C0D81" w:rsidRPr="00694F53" w:rsidRDefault="002C0D81" w:rsidP="002C0D81">
      <w:pPr>
        <w:suppressAutoHyphens w:val="0"/>
        <w:jc w:val="both"/>
        <w:rPr>
          <w:sz w:val="22"/>
          <w:szCs w:val="22"/>
        </w:rPr>
      </w:pPr>
      <w:r w:rsidRPr="00694F53">
        <w:rPr>
          <w:sz w:val="22"/>
          <w:szCs w:val="22"/>
        </w:rPr>
        <w:tab/>
        <w:t xml:space="preserve">Jak było naprawdę, najprawdopodobniej nie wiedziała nawet Ona. Magia wyparcia. Zastanawiałem się, czemu postępowała tak rozpaczliwie głupio. Ona nie była w rozpaczy. Ta dziewczyna była nastawiona na działanie, było w Niej nieskończone pragnienie „więcej”. Chwytała to co zsyłał Jej los. </w:t>
      </w:r>
    </w:p>
    <w:p w:rsidR="002C0D81" w:rsidRPr="00694F53" w:rsidRDefault="002C0D81" w:rsidP="002C0D81">
      <w:pPr>
        <w:suppressAutoHyphens w:val="0"/>
        <w:jc w:val="both"/>
        <w:rPr>
          <w:sz w:val="22"/>
          <w:szCs w:val="22"/>
        </w:rPr>
      </w:pPr>
      <w:r w:rsidRPr="00694F53">
        <w:rPr>
          <w:sz w:val="22"/>
          <w:szCs w:val="22"/>
        </w:rPr>
        <w:tab/>
        <w:t xml:space="preserve">Pamiętam przedziwny pościg za łasiczką którą będąc pijanym wraz Długowłosym Przyjacielem i Piracim – nie wiedzieć czemu – chciałem schwytać. W tym momencie Dziewczyna, Której Upadło dziecko przedłużała sobie włosy, aby trudniej było Ją rozpoznać jako oskarżoną. </w:t>
      </w:r>
    </w:p>
    <w:p w:rsidR="002C0D81" w:rsidRPr="00694F53" w:rsidRDefault="002C0D81" w:rsidP="002C0D81">
      <w:pPr>
        <w:suppressAutoHyphens w:val="0"/>
        <w:ind w:firstLine="708"/>
        <w:jc w:val="both"/>
        <w:rPr>
          <w:sz w:val="22"/>
          <w:szCs w:val="22"/>
        </w:rPr>
      </w:pPr>
      <w:r w:rsidRPr="00694F53">
        <w:rPr>
          <w:sz w:val="22"/>
          <w:szCs w:val="22"/>
        </w:rPr>
        <w:t>Przypominam, że aż do wyroku sądu – jesteśmy zawsze niewinni. Zauważam, że nawet sąd jest omylny.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 xml:space="preserve"> „Jeśli oskarżam niewinnego o potworną zbrodnię, jeśli powiadam człowiekowi cnotliwemu, że pożądał własnej siostry, odpowie mi, że to absurdalne.”</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117 Mit Syzyfa. Rozumowanie absurdalne (samobójstwo filozoficzne) A. Camus. – Eseje</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Pamiętam, jak niedługo przed powtórnym zatrzymaniem, mojej uroczej współlokatorki, ta poprosiła mnie, abym napisał artykuł o tym, czemu została – w trakcie precedensu – wypuszczona z aresztu w trakcie trwania śledztwa. </w:t>
      </w:r>
    </w:p>
    <w:p w:rsidR="002C0D81" w:rsidRPr="00694F53" w:rsidRDefault="002C0D81" w:rsidP="002C0D81">
      <w:pPr>
        <w:suppressAutoHyphens w:val="0"/>
        <w:ind w:firstLine="708"/>
        <w:jc w:val="both"/>
        <w:rPr>
          <w:sz w:val="22"/>
          <w:szCs w:val="22"/>
        </w:rPr>
      </w:pPr>
      <w:r w:rsidRPr="00694F53">
        <w:rPr>
          <w:sz w:val="22"/>
          <w:szCs w:val="22"/>
        </w:rPr>
        <w:t>Dziennikarze wybiegli, aby poinformować świat, że Dziewczyna, Której Upadło Dziecko jest na wolności. Niestety nie zdołali dowiedzieć się dlaczego, gdyż nie zostali wpuszczeni ponownie na salę rozpraw:</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Treść Artykułu:</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i/>
          <w:sz w:val="22"/>
          <w:szCs w:val="22"/>
        </w:rPr>
      </w:pPr>
      <w:r w:rsidRPr="00694F53">
        <w:rPr>
          <w:i/>
          <w:sz w:val="22"/>
          <w:szCs w:val="22"/>
        </w:rPr>
        <w:t>Od dnia 12 lipca 2012 do 28 września 2012 miała pozostawać w areszcie. Przecież, jest wysoka szansa, że jest winna. Jednak póki jej wina nie zostanie udowodniona, jest Ona niewinna. Nie ma mowy o surowej karze bez informacji, co tak naprawdę się wydarzyło. Nigdy nie unikała policji, zawsze stawiała się w dni, kiedy stawić się miała i tak dalej.</w:t>
      </w:r>
      <w:r w:rsidR="00354EBA">
        <w:rPr>
          <w:i/>
          <w:sz w:val="22"/>
          <w:szCs w:val="22"/>
        </w:rPr>
        <w:t xml:space="preserve"> </w:t>
      </w:r>
      <w:r w:rsidRPr="00694F53">
        <w:rPr>
          <w:i/>
          <w:sz w:val="22"/>
          <w:szCs w:val="22"/>
        </w:rPr>
        <w:t>Nie wiem jak duża część społeczeństwa wpadła na pomysł, że dziewczyna przeżyła tragedię. Mieszkałem z Nią przez dwa miesiące w Krakowie; mowa o tym, że jest nieczułą socjopatką to sądy osób, które wydają opinie na podstawie przekazów medialnych. Nie wiem ile osób wpadło, na że dziewczyna próbowała uciec od tego, co doświadczyła a nie od tego, co zrobiła i szybko straciła cierpliwość do mediów, które były do niej nie przychylnie nastawione - szukając sensacji. Dwa dni przed drugim aresztowaniem prosiła mnie bym napisał artykuł „do matek mordujących swoje dzieci”, dla których przez wgląd na wykreowany wizerunek przez media niby jest inspiracją. Mówiła o tym jak bardzo brakuje jej córki. Naprawdę nikt nie wpadł na pomysł, że dziewczyna musiała być w ciężkiej psychozie po tym jak zmarło jej dziecko i nie wiedziała co robi? Nikt nie wpadł na to, że nie może mówić jak było naprawdę przez wzgląd na tajemnicę śledztwa??</w:t>
      </w: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lastRenderedPageBreak/>
        <w:t>Nie było żadnych podstaw by w czymkolwiek miała utrudniać, skoro wszelkie dowody zostały już zebrane i tylko na nich się pracuje. Nie było żadnych podstaw do tego, aby dowody związane ze sprawą śmierci córki były niszczone bądź zatajone, gdyż cały materiał dowodowy został już dawno zebrany i właśnie ten materiał jest i był oceniany a nie nowe sensacje związane ze sprawą.</w:t>
      </w:r>
    </w:p>
    <w:p w:rsidR="002C0D81" w:rsidRPr="00694F53" w:rsidRDefault="002C0D81" w:rsidP="002C0D81">
      <w:pPr>
        <w:suppressAutoHyphens w:val="0"/>
        <w:ind w:firstLine="708"/>
        <w:jc w:val="both"/>
        <w:rPr>
          <w:i/>
          <w:sz w:val="22"/>
          <w:szCs w:val="22"/>
        </w:rPr>
      </w:pPr>
      <w:r w:rsidRPr="00694F53">
        <w:rPr>
          <w:i/>
          <w:sz w:val="22"/>
          <w:szCs w:val="22"/>
        </w:rPr>
        <w:t>Ona była zagrożona wysoką karą już od dawna jednak zachowywała się widać jak osoba niewinna, wierząca w prawo i nie zaburzała w niczym trwającego postępowania.</w:t>
      </w:r>
    </w:p>
    <w:p w:rsidR="002C0D81" w:rsidRPr="00694F53" w:rsidRDefault="002C0D81" w:rsidP="002C0D81">
      <w:pPr>
        <w:suppressAutoHyphens w:val="0"/>
        <w:ind w:firstLine="708"/>
        <w:jc w:val="both"/>
        <w:rPr>
          <w:i/>
          <w:sz w:val="22"/>
          <w:szCs w:val="22"/>
        </w:rPr>
      </w:pPr>
      <w:r w:rsidRPr="00694F53">
        <w:rPr>
          <w:i/>
          <w:sz w:val="22"/>
          <w:szCs w:val="22"/>
        </w:rPr>
        <w:t>Tu ważny akcent dla mediów. Zważywszy na to, że jak widać, nieuzasadniona jest groźba surowej kary dla Niej została Ona wypuszczona. Gdyby grożąca jej kara byłaby pewna pewnie pozostałaby by w areszcie, mimo że nigdy jak już wspominałem policji nie unikała.</w:t>
      </w:r>
    </w:p>
    <w:p w:rsidR="002C0D81" w:rsidRPr="00694F53" w:rsidRDefault="002C0D81" w:rsidP="002C0D81">
      <w:pPr>
        <w:suppressAutoHyphens w:val="0"/>
        <w:ind w:firstLine="708"/>
        <w:jc w:val="both"/>
        <w:rPr>
          <w:i/>
          <w:sz w:val="22"/>
          <w:szCs w:val="22"/>
        </w:rPr>
      </w:pPr>
      <w:r w:rsidRPr="00694F53">
        <w:rPr>
          <w:i/>
          <w:sz w:val="22"/>
          <w:szCs w:val="22"/>
        </w:rPr>
        <w:t>4 lutego 2012 została tymczasowo aresztowana na okres 2 miesięcy. Postanowienie to odnośnie zastosowania tego środka zapobiegawczego zostało uchylone 15 lutego 2012 i do 12 lipca 2012 była na wolności bez stosowania środków zapobiegawczych.</w:t>
      </w:r>
    </w:p>
    <w:p w:rsidR="002C0D81" w:rsidRPr="00694F53" w:rsidRDefault="002C0D81" w:rsidP="002C0D81">
      <w:pPr>
        <w:suppressAutoHyphens w:val="0"/>
        <w:ind w:firstLine="708"/>
        <w:jc w:val="both"/>
        <w:rPr>
          <w:i/>
          <w:sz w:val="22"/>
          <w:szCs w:val="22"/>
        </w:rPr>
      </w:pPr>
      <w:r w:rsidRPr="00694F53">
        <w:rPr>
          <w:i/>
          <w:sz w:val="22"/>
          <w:szCs w:val="22"/>
        </w:rPr>
        <w:t>Sąd okręgowy czuł się zobowiązany do kilku uwag odnośnie do istoty tego postępowania, charakteru podejmowanych w nim decyzji i trybu postępowania związanego z ich wydaniem. Sąd zaznaczył, że wiele podawanych informacji w mediach na temat postępowania był nieprecyzyjny, co stworzyło fałszywy obraz rzeczywistości wpływający niekorzystnie na osobę podejrzanej.</w:t>
      </w:r>
    </w:p>
    <w:p w:rsidR="002C0D81" w:rsidRPr="00694F53" w:rsidRDefault="002C0D81" w:rsidP="002C0D81">
      <w:pPr>
        <w:suppressAutoHyphens w:val="0"/>
        <w:ind w:firstLine="708"/>
        <w:jc w:val="both"/>
        <w:rPr>
          <w:i/>
          <w:sz w:val="22"/>
          <w:szCs w:val="22"/>
        </w:rPr>
      </w:pPr>
      <w:r w:rsidRPr="00694F53">
        <w:rPr>
          <w:i/>
          <w:sz w:val="22"/>
          <w:szCs w:val="22"/>
        </w:rPr>
        <w:t>Orzeczenie w przedmiocie tymczasowego aresztowania z dnia 1 sierpnia nie było rozstrzygnięciem przesądzającym o winie lub niewinności osoby podejrzanej. Być może gdyby media dosłuchały do końca orzeczenia zamiast natychmiast o tym poinformować dalej, nie musiałyby się później zastanawiać, jakie były powody wypuszczenia Podejrzanej.</w:t>
      </w:r>
    </w:p>
    <w:p w:rsidR="002C0D81" w:rsidRPr="00694F53" w:rsidRDefault="002C0D81" w:rsidP="002C0D81">
      <w:pPr>
        <w:suppressAutoHyphens w:val="0"/>
        <w:ind w:firstLine="708"/>
        <w:jc w:val="both"/>
        <w:rPr>
          <w:i/>
          <w:sz w:val="22"/>
          <w:szCs w:val="22"/>
        </w:rPr>
      </w:pPr>
      <w:r w:rsidRPr="00694F53">
        <w:rPr>
          <w:i/>
          <w:sz w:val="22"/>
          <w:szCs w:val="22"/>
        </w:rPr>
        <w:t xml:space="preserve">Przebywanie w tymczasowym areszcie nie świadczy </w:t>
      </w:r>
      <w:r w:rsidRPr="00694F53">
        <w:rPr>
          <w:i/>
          <w:sz w:val="22"/>
          <w:szCs w:val="22"/>
        </w:rPr>
        <w:br/>
        <w:t xml:space="preserve">o winie bądź nie winie; a jest środkiem zapobiegawczym. </w:t>
      </w:r>
      <w:r w:rsidRPr="00694F53">
        <w:rPr>
          <w:i/>
          <w:sz w:val="22"/>
          <w:szCs w:val="22"/>
        </w:rPr>
        <w:br/>
      </w:r>
      <w:r w:rsidRPr="00694F53">
        <w:rPr>
          <w:i/>
          <w:sz w:val="22"/>
          <w:szCs w:val="22"/>
        </w:rPr>
        <w:lastRenderedPageBreak/>
        <w:t>Osoba, przed którą jest postawiony zarzut, ale jest przed końcowym prawomocnym rozstrzygnięciem ergo jako osoba podejrzana jest i musi być traktowana jako osoba niewinna.</w:t>
      </w:r>
    </w:p>
    <w:p w:rsidR="002C0D81" w:rsidRPr="00694F53" w:rsidRDefault="002C0D81" w:rsidP="002C0D81">
      <w:pPr>
        <w:suppressAutoHyphens w:val="0"/>
        <w:ind w:firstLine="708"/>
        <w:jc w:val="both"/>
        <w:rPr>
          <w:i/>
          <w:sz w:val="22"/>
          <w:szCs w:val="22"/>
        </w:rPr>
      </w:pPr>
      <w:r w:rsidRPr="00694F53">
        <w:rPr>
          <w:i/>
          <w:sz w:val="22"/>
          <w:szCs w:val="22"/>
        </w:rPr>
        <w:t xml:space="preserve">Tymczasowe aresztowanie jako najsurowszy środek zapobiegawczy ma zabezpieczać prawidłowy tok trwającego już postępowania. Czasem nie ma potrzeby go stosować </w:t>
      </w:r>
      <w:r w:rsidRPr="00694F53">
        <w:rPr>
          <w:i/>
          <w:sz w:val="22"/>
          <w:szCs w:val="22"/>
        </w:rPr>
        <w:br/>
        <w:t xml:space="preserve">w sprawach poważnych, a czasem jest potrzeba stosowania go w sprawach błahych. </w:t>
      </w:r>
    </w:p>
    <w:p w:rsidR="002C0D81" w:rsidRPr="00694F53" w:rsidRDefault="002C0D81" w:rsidP="002C0D81">
      <w:pPr>
        <w:suppressAutoHyphens w:val="0"/>
        <w:ind w:firstLine="708"/>
        <w:jc w:val="both"/>
        <w:rPr>
          <w:i/>
          <w:sz w:val="22"/>
          <w:szCs w:val="22"/>
        </w:rPr>
      </w:pPr>
      <w:r w:rsidRPr="00694F53">
        <w:rPr>
          <w:i/>
          <w:sz w:val="22"/>
          <w:szCs w:val="22"/>
        </w:rPr>
        <w:t xml:space="preserve">Stosuje się go indywidualnie a nie automatycznie. Każdą decyzję Sąd I Instancji, może po zapoznaniu z argumentami utrzymać w mocy, zmienić, lub uchylić Sąd Odwoławczy do ponownego rozpoznania. Gdyby tak nie było odwoływanie się byłoby zawsze jedynie czymś fikcyjnym. Nie powinno budzić społecznego sprzeciwu, że jeśli ktoś czuje się poszkodowany ma prawo się odwołać i do tego odwołania można się odnieść często w szybkim czasie; zmieniając decyzje. </w:t>
      </w:r>
    </w:p>
    <w:p w:rsidR="002C0D81" w:rsidRPr="00694F53" w:rsidRDefault="002C0D81" w:rsidP="002C0D81">
      <w:pPr>
        <w:suppressAutoHyphens w:val="0"/>
        <w:ind w:firstLine="708"/>
        <w:jc w:val="both"/>
        <w:rPr>
          <w:i/>
          <w:sz w:val="22"/>
          <w:szCs w:val="22"/>
        </w:rPr>
      </w:pPr>
      <w:r w:rsidRPr="00694F53">
        <w:rPr>
          <w:i/>
          <w:sz w:val="22"/>
          <w:szCs w:val="22"/>
        </w:rPr>
        <w:t xml:space="preserve">Niezawiły sąd zobowiązany jest do podejmowania decyzji wyłącznie w oparciu o analizę materiału dowodowego zgromadzonego w aktach przedstawionej mu sprawy. Nie kieruje się psychologiczną postawą osoby podejrzanej, gdyż są różne konstrukcje psychiczne i różne reakcje czasem odstępujące od standardów zachowania społecznego. </w:t>
      </w:r>
    </w:p>
    <w:p w:rsidR="002C0D81" w:rsidRPr="00694F53" w:rsidRDefault="002C0D81" w:rsidP="002C0D81">
      <w:pPr>
        <w:suppressAutoHyphens w:val="0"/>
        <w:ind w:firstLine="708"/>
        <w:jc w:val="both"/>
        <w:rPr>
          <w:i/>
          <w:sz w:val="22"/>
          <w:szCs w:val="22"/>
        </w:rPr>
      </w:pPr>
      <w:r w:rsidRPr="00694F53">
        <w:rPr>
          <w:i/>
          <w:sz w:val="22"/>
          <w:szCs w:val="22"/>
        </w:rPr>
        <w:t>Sąd nie może kierować się przy wydawaniu określonej decyzji określonymi oczekiwaniami społecznymi formułowanymi w oparciu o emocjonalne przekazy medialne.</w:t>
      </w:r>
    </w:p>
    <w:p w:rsidR="002C0D81" w:rsidRPr="00694F53" w:rsidRDefault="002C0D81" w:rsidP="002C0D81">
      <w:pPr>
        <w:suppressAutoHyphens w:val="0"/>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Sąd ustalił, co następuje:</w:t>
      </w:r>
    </w:p>
    <w:p w:rsidR="002C0D81" w:rsidRPr="00694F53" w:rsidRDefault="002C0D81" w:rsidP="002C0D81">
      <w:pPr>
        <w:suppressAutoHyphens w:val="0"/>
        <w:ind w:firstLine="708"/>
        <w:jc w:val="both"/>
        <w:rPr>
          <w:i/>
          <w:sz w:val="22"/>
          <w:szCs w:val="22"/>
        </w:rPr>
      </w:pPr>
      <w:r w:rsidRPr="00694F53">
        <w:rPr>
          <w:i/>
          <w:sz w:val="22"/>
          <w:szCs w:val="22"/>
        </w:rPr>
        <w:t>Najsurowszy środek zapobiegawczy – tymczasowe aresztowanie może być stosowane tylko i wyłącznie celem zabezpieczenia prawidłowego toku postępowania, bądź w celu uniknięcia nowego ciężkiego przestępstwa.</w:t>
      </w:r>
    </w:p>
    <w:p w:rsidR="002C0D81" w:rsidRPr="00694F53" w:rsidRDefault="002C0D81" w:rsidP="002C0D81">
      <w:pPr>
        <w:suppressAutoHyphens w:val="0"/>
        <w:ind w:firstLine="708"/>
        <w:jc w:val="both"/>
        <w:rPr>
          <w:i/>
          <w:sz w:val="22"/>
          <w:szCs w:val="22"/>
        </w:rPr>
      </w:pPr>
      <w:r w:rsidRPr="00694F53">
        <w:rPr>
          <w:i/>
          <w:sz w:val="22"/>
          <w:szCs w:val="22"/>
        </w:rPr>
        <w:t xml:space="preserve">Wymagane są tu nie tylko dowody, które uzasadniają, że oskarżony popełnił przestępstwo, ale również żądają by wskazywały one na duże prawdopodobieństwo, że oskarżony, popełnił przestępstwo. </w:t>
      </w:r>
    </w:p>
    <w:p w:rsidR="002C0D81" w:rsidRPr="00694F53" w:rsidRDefault="002C0D81" w:rsidP="002C0D81">
      <w:pPr>
        <w:suppressAutoHyphens w:val="0"/>
        <w:ind w:firstLine="708"/>
        <w:jc w:val="both"/>
        <w:rPr>
          <w:i/>
          <w:sz w:val="22"/>
          <w:szCs w:val="22"/>
        </w:rPr>
      </w:pPr>
      <w:r w:rsidRPr="00694F53">
        <w:rPr>
          <w:i/>
          <w:sz w:val="22"/>
          <w:szCs w:val="22"/>
        </w:rPr>
        <w:lastRenderedPageBreak/>
        <w:t>Nie starczają dane uzasadniające podejrzenie, że czyn zrobiła przez podejrzanego czynu określona osoba. Muszą to być dane, które stwarzają stan uprawdopodobnienia zbliżony do pewności odnośnie do sprawstwa i winy danej osoby.</w:t>
      </w:r>
    </w:p>
    <w:p w:rsidR="002C0D81" w:rsidRPr="00694F53" w:rsidRDefault="002C0D81" w:rsidP="002C0D81">
      <w:pPr>
        <w:suppressAutoHyphens w:val="0"/>
        <w:ind w:firstLine="708"/>
        <w:jc w:val="both"/>
        <w:rPr>
          <w:i/>
          <w:sz w:val="22"/>
          <w:szCs w:val="22"/>
        </w:rPr>
      </w:pPr>
      <w:r w:rsidRPr="00694F53">
        <w:rPr>
          <w:i/>
          <w:sz w:val="22"/>
          <w:szCs w:val="22"/>
        </w:rPr>
        <w:t>Aby zastosować tymczasowe aresztowanie nie muszą być niezbite dowody popełnienia przestępstwa, niezbędne jest stwierdzenie, że z zebranych dowodów wynika duże prawdopodobieństwo dopuszczenia się przez podejrzanego czynu objętego przedstawionym mu zarzutem.</w:t>
      </w:r>
    </w:p>
    <w:p w:rsidR="002C0D81" w:rsidRPr="00694F53" w:rsidRDefault="002C0D81" w:rsidP="002C0D81">
      <w:pPr>
        <w:suppressAutoHyphens w:val="0"/>
        <w:ind w:firstLine="708"/>
        <w:jc w:val="both"/>
        <w:rPr>
          <w:i/>
          <w:sz w:val="22"/>
          <w:szCs w:val="22"/>
        </w:rPr>
      </w:pPr>
      <w:r w:rsidRPr="00694F53">
        <w:rPr>
          <w:i/>
          <w:sz w:val="22"/>
          <w:szCs w:val="22"/>
        </w:rPr>
        <w:t xml:space="preserve">Na obecnym etapie Sąd Rejonowy stwierdził, iż zebrany dotychczas materiał dowodowy w tym w szczególności opinie części biegłych wskazują na duże prawdopodobieństwo popełnienia czynu, którym było celowe pozbawienie życia małoletniej córki. Ważne jest tu by zaznaczyć, że w aktach sprawy obecnie znajduje się kilka opinii sadowo – lekarskich, które w myśl art. 201 k.p.k w tym jedna z opinii sądowo – lekarska opisuje przyczynę zgonu dziecka w sposób zgodny </w:t>
      </w:r>
      <w:r w:rsidRPr="00694F53">
        <w:rPr>
          <w:i/>
          <w:sz w:val="22"/>
          <w:szCs w:val="22"/>
        </w:rPr>
        <w:br/>
        <w:t xml:space="preserve">z wyjaśnieniami podejrzanej. Dlatego ich wartość dowodowa musi podlegać dalszej ocenie i ewentualnemu uzupełnieniu. Sąd Okręgowy wskazuje także na to, że opinie sądowo – lekarskie, które stanowiły podstawę dla zmiany uprzednio postanowionego podejrzanej zarzutu na zarzut zabójstwa swej córki </w:t>
      </w:r>
      <w:r w:rsidRPr="00694F53">
        <w:rPr>
          <w:i/>
          <w:sz w:val="22"/>
          <w:szCs w:val="22"/>
        </w:rPr>
        <w:br/>
        <w:t>i podstawę dla złożenia nowego wniosku o zastosowanie tymczasowego aresztowania zawierają także stwierdzenia, zgodne z wyjaśnieniami podejrzanej; ergo nic nowego.</w:t>
      </w:r>
    </w:p>
    <w:p w:rsidR="002C0D81" w:rsidRPr="00694F53" w:rsidRDefault="002C0D81" w:rsidP="002C0D81">
      <w:pPr>
        <w:suppressAutoHyphens w:val="0"/>
        <w:ind w:firstLine="708"/>
        <w:jc w:val="both"/>
        <w:rPr>
          <w:i/>
          <w:sz w:val="22"/>
          <w:szCs w:val="22"/>
        </w:rPr>
      </w:pPr>
      <w:r w:rsidRPr="00694F53">
        <w:rPr>
          <w:i/>
          <w:sz w:val="22"/>
          <w:szCs w:val="22"/>
        </w:rPr>
        <w:t>Ważne tu raz jeszcze zauważyć, że jedna z opinii sporządzona w dotychczasowym toku sprawy – w kontekście zarzutu, że dokonała gwałtownego uduszenia dziecka poprzez utrudnienie dopływu powietrza do płuc wskazuje, że do wklinowania i martwicy migdałków móżdżku, doszło przy zachowaniu własnej czynności oddechowej.</w:t>
      </w:r>
    </w:p>
    <w:p w:rsidR="002C0D81" w:rsidRPr="00694F53" w:rsidRDefault="002C0D81" w:rsidP="002C0D81">
      <w:pPr>
        <w:suppressAutoHyphens w:val="0"/>
        <w:ind w:firstLine="708"/>
        <w:jc w:val="both"/>
        <w:rPr>
          <w:i/>
          <w:sz w:val="22"/>
          <w:szCs w:val="22"/>
        </w:rPr>
      </w:pPr>
      <w:r w:rsidRPr="00694F53">
        <w:rPr>
          <w:i/>
          <w:sz w:val="22"/>
          <w:szCs w:val="22"/>
        </w:rPr>
        <w:t xml:space="preserve">Zaznaczyć tu jest ważne, że sporządzona w sprawie opinia sądowo – lekarska z dnia 6 lutego 2012 roku – co istotne jedyna dokonana na podstawie zbadania zwłok dziecka – a nie wydana w oparciu o analizę wypreparowanych wycinków, </w:t>
      </w:r>
      <w:r w:rsidRPr="00694F53">
        <w:rPr>
          <w:i/>
          <w:sz w:val="22"/>
          <w:szCs w:val="22"/>
        </w:rPr>
        <w:lastRenderedPageBreak/>
        <w:t>potwierdziła wersję podejrzanej, co do sposobu i mechanizmu powstania obrażeń dziecka prowadzących do jej śmierci.</w:t>
      </w:r>
    </w:p>
    <w:p w:rsidR="002C0D81" w:rsidRPr="00694F53" w:rsidRDefault="002C0D81" w:rsidP="002C0D81">
      <w:pPr>
        <w:suppressAutoHyphens w:val="0"/>
        <w:ind w:firstLine="708"/>
        <w:jc w:val="both"/>
        <w:rPr>
          <w:i/>
          <w:sz w:val="22"/>
          <w:szCs w:val="22"/>
        </w:rPr>
      </w:pPr>
      <w:r w:rsidRPr="00694F53">
        <w:rPr>
          <w:i/>
          <w:sz w:val="22"/>
          <w:szCs w:val="22"/>
        </w:rPr>
        <w:t>Nie może być decydującym dla oceny stopnia prawdopodobieństwa popełnienia przez podejrzaną zarzucanego jej czynu, potocznie przytaczane stwierdzenie, iż do śmierci dziecka doszło w sposób nagły i gwałtownym, bo jest oczywistym, że nawet po przyjęciu wersji zdarzeń najbardziej dla podejrzanej korzystnej, a mianowicie, że do śmierci jej córki doszło w wyniku nieszczęśliwego wypadku lub wskutek nieumyślnego naruszenia reguł ostrożności przy jej trzymaniu, śmierć córki miała właśnie charakter nagły i gwałtowny.</w:t>
      </w:r>
    </w:p>
    <w:p w:rsidR="002C0D81" w:rsidRPr="00694F53" w:rsidRDefault="002C0D81" w:rsidP="002C0D81">
      <w:pPr>
        <w:suppressAutoHyphens w:val="0"/>
        <w:ind w:firstLine="708"/>
        <w:jc w:val="both"/>
        <w:rPr>
          <w:i/>
          <w:sz w:val="22"/>
          <w:szCs w:val="22"/>
        </w:rPr>
      </w:pPr>
      <w:r w:rsidRPr="00694F53">
        <w:rPr>
          <w:i/>
          <w:sz w:val="22"/>
          <w:szCs w:val="22"/>
        </w:rPr>
        <w:t>Niemniej jednak zebrany przez prokuratora</w:t>
      </w:r>
      <w:r w:rsidR="00354EBA">
        <w:rPr>
          <w:i/>
          <w:sz w:val="22"/>
          <w:szCs w:val="22"/>
        </w:rPr>
        <w:t xml:space="preserve"> </w:t>
      </w:r>
      <w:r w:rsidRPr="00694F53">
        <w:rPr>
          <w:i/>
          <w:sz w:val="22"/>
          <w:szCs w:val="22"/>
        </w:rPr>
        <w:t>materiał dowodowy szczegółowo przedstawiony w złożonym przez niego wniosku</w:t>
      </w:r>
      <w:r w:rsidR="00354EBA">
        <w:rPr>
          <w:i/>
          <w:sz w:val="22"/>
          <w:szCs w:val="22"/>
        </w:rPr>
        <w:t xml:space="preserve"> </w:t>
      </w:r>
      <w:r w:rsidRPr="00694F53">
        <w:rPr>
          <w:i/>
          <w:sz w:val="22"/>
          <w:szCs w:val="22"/>
        </w:rPr>
        <w:t xml:space="preserve">o zastosowanie tymczasowego aresztowania, daje duże prawdopodobieństwo popełnienia przez podejrzaną zarzucanej jej zbrodni. </w:t>
      </w:r>
    </w:p>
    <w:p w:rsidR="002C0D81" w:rsidRPr="00694F53" w:rsidRDefault="002C0D81" w:rsidP="002C0D81">
      <w:pPr>
        <w:suppressAutoHyphens w:val="0"/>
        <w:ind w:firstLine="708"/>
        <w:jc w:val="both"/>
        <w:rPr>
          <w:i/>
          <w:sz w:val="22"/>
          <w:szCs w:val="22"/>
        </w:rPr>
      </w:pPr>
      <w:r w:rsidRPr="00694F53">
        <w:rPr>
          <w:i/>
          <w:sz w:val="22"/>
          <w:szCs w:val="22"/>
        </w:rPr>
        <w:t>Materiał dowodowy, wskazuje na duże prawdopodobieństwo popełnienia przez podejrzaną zarzucanego jej zasadniczego czynu w aktualnym jego brzmieniu; to jednak podkreślić należy, iż nie jest to materiał całkowicie jednolity – także w części dotyczącej kluczowej podstawy dowodowej owego zarzutuw postaci opinii biegłych, które na dalszym etapie będą wymagać weryfikacji.</w:t>
      </w:r>
    </w:p>
    <w:p w:rsidR="002C0D81" w:rsidRPr="00694F53" w:rsidRDefault="002C0D81" w:rsidP="002C0D81">
      <w:pPr>
        <w:suppressAutoHyphens w:val="0"/>
        <w:ind w:firstLine="708"/>
        <w:jc w:val="both"/>
        <w:rPr>
          <w:i/>
          <w:sz w:val="22"/>
          <w:szCs w:val="22"/>
        </w:rPr>
      </w:pPr>
      <w:r w:rsidRPr="00694F53">
        <w:rPr>
          <w:i/>
          <w:sz w:val="22"/>
          <w:szCs w:val="22"/>
        </w:rPr>
        <w:t>Więcej informacji udostępniać nie wolno udostępniać przez wzgląd na dobro śledztwa i bo prokurator nie wyraził zgody na udostępnienie akt śledztwa, z uwagi na jego dobro, nie tylko osobom postronnym i stronom trwającego postępowania.</w:t>
      </w:r>
    </w:p>
    <w:p w:rsidR="002C0D81" w:rsidRPr="00694F53" w:rsidRDefault="002C0D81" w:rsidP="002C0D81">
      <w:pPr>
        <w:suppressAutoHyphens w:val="0"/>
        <w:ind w:firstLine="708"/>
        <w:jc w:val="both"/>
        <w:rPr>
          <w:i/>
          <w:sz w:val="22"/>
          <w:szCs w:val="22"/>
        </w:rPr>
      </w:pPr>
      <w:r w:rsidRPr="00694F53">
        <w:rPr>
          <w:i/>
          <w:sz w:val="22"/>
          <w:szCs w:val="22"/>
        </w:rPr>
        <w:t xml:space="preserve">Sam prowadzący postępowania przygotowawczego podziela ten punkt rozumowania i zdaje sobie sprawę z niepełności sporządzonych w sprawie opinii, skoro już po tymczasowym aresztowaniu podejrzanej podjął decyzję o zasięgnięciu uzupełniającej opinii biegłego, zadając biegłym kilkanaście szczegółowo sformułowanych pytań, odpowiedź, na które pozwolić miała – wedle zamierzeń prowadzącego postępowanie </w:t>
      </w:r>
      <w:r w:rsidRPr="00694F53">
        <w:rPr>
          <w:i/>
          <w:sz w:val="22"/>
          <w:szCs w:val="22"/>
        </w:rPr>
        <w:lastRenderedPageBreak/>
        <w:t xml:space="preserve">– dopiero na poczynienie pewniejszych ustaleń w przedmiocie zasadności postawionego obecnie podejrzanej zarzutu. </w:t>
      </w:r>
    </w:p>
    <w:p w:rsidR="002C0D81" w:rsidRPr="00694F53" w:rsidRDefault="002C0D81" w:rsidP="002C0D81">
      <w:pPr>
        <w:suppressAutoHyphens w:val="0"/>
        <w:ind w:firstLine="708"/>
        <w:jc w:val="both"/>
        <w:rPr>
          <w:i/>
          <w:sz w:val="22"/>
          <w:szCs w:val="22"/>
        </w:rPr>
      </w:pPr>
      <w:r w:rsidRPr="00694F53">
        <w:rPr>
          <w:i/>
          <w:sz w:val="22"/>
          <w:szCs w:val="22"/>
        </w:rPr>
        <w:t xml:space="preserve">Nie jest sprawą sądu odwoławczego ocenienie takiej taktyki prowadzonego śledztwa, lecz wydaje się, iż właściwszym byłoby wcześniejsze zweryfikowanie treści opinii </w:t>
      </w:r>
      <w:r w:rsidRPr="00694F53">
        <w:rPr>
          <w:i/>
          <w:sz w:val="22"/>
          <w:szCs w:val="22"/>
        </w:rPr>
        <w:br/>
        <w:t xml:space="preserve">z czerwca i lipca 2012 roku, przed występowaniem o zastosowanie wobec podejrzanej najsurowszego środka zapobiegawczego, zwłaszcza w kontekście zachowania podejrzanej </w:t>
      </w:r>
      <w:r w:rsidRPr="00694F53">
        <w:rPr>
          <w:i/>
          <w:sz w:val="22"/>
          <w:szCs w:val="22"/>
        </w:rPr>
        <w:br/>
        <w:t xml:space="preserve">w czasie, w którym przebywała na wolności, o czym będzie mowa, poniżej, którym to zachowaniem w żaden sposób nie utrudniała podejmowania jakichkolwiek czynności dowodowych. </w:t>
      </w:r>
    </w:p>
    <w:p w:rsidR="002C0D81" w:rsidRPr="00694F53" w:rsidRDefault="002C0D81" w:rsidP="002C0D81">
      <w:pPr>
        <w:suppressAutoHyphens w:val="0"/>
        <w:ind w:firstLine="708"/>
        <w:jc w:val="both"/>
        <w:rPr>
          <w:i/>
          <w:sz w:val="22"/>
          <w:szCs w:val="22"/>
        </w:rPr>
      </w:pPr>
      <w:r w:rsidRPr="00694F53">
        <w:rPr>
          <w:i/>
          <w:sz w:val="22"/>
          <w:szCs w:val="22"/>
        </w:rPr>
        <w:t xml:space="preserve">Nasuwa to podejrzenie, że może to mieć związek </w:t>
      </w:r>
      <w:r w:rsidRPr="00694F53">
        <w:rPr>
          <w:i/>
          <w:sz w:val="22"/>
          <w:szCs w:val="22"/>
        </w:rPr>
        <w:br/>
        <w:t xml:space="preserve">z artykułem zamieszczonym w fakcie jakoby Podejrzana miała tańczyć na rurze w klubie ze striptizem. Zdjęcie na pierwszej stronie z twarzą jej koleżanki. Zaznaczyć również jest ważne, że nadesłana – praktycznie bezpośrednio przed terminem posiedzenia – opinia uzupełniająca odnosi się wprawdzie do wyników wcześniejszych opinii sporządzonych w oparciu </w:t>
      </w:r>
      <w:r w:rsidRPr="00694F53">
        <w:rPr>
          <w:i/>
          <w:sz w:val="22"/>
          <w:szCs w:val="22"/>
        </w:rPr>
        <w:br/>
        <w:t xml:space="preserve">o wyniki badań hipostapologicznych, ale w dalszym ciągu istnieje potrzeba skonfrontowania Jej wniosków z wcześniejszymi wynikami badań, zwłaszcza tymi przeprowadzonymi na podstawie oględzin zwłok, do czego zresztą opinia uzupełniająca nawiązuje. </w:t>
      </w:r>
    </w:p>
    <w:p w:rsidR="002C0D81" w:rsidRPr="00694F53" w:rsidRDefault="002C0D81" w:rsidP="002C0D81">
      <w:pPr>
        <w:suppressAutoHyphens w:val="0"/>
        <w:ind w:firstLine="708"/>
        <w:jc w:val="both"/>
        <w:rPr>
          <w:i/>
          <w:sz w:val="22"/>
          <w:szCs w:val="22"/>
        </w:rPr>
      </w:pPr>
      <w:r w:rsidRPr="00694F53">
        <w:rPr>
          <w:i/>
          <w:sz w:val="22"/>
          <w:szCs w:val="22"/>
        </w:rPr>
        <w:t>W dalszym ciągu nie ustosunkowano się do powoływanego już w uzasadnieniu niniejszego postanowienia stwierdzenia jednego z zespołu biegłych, iż do wklinowania i martwicy migdałków móżdżku, co miało stanowić bezpośrednią przyczynę śmierci dziecka, doszło przy zachowaniu własnej czynności oddechowej. Nie odpowiada uzupełniająca opinia na pytanie, czy podjęto akcję reanimacyjną dziecka i w związku z tym jednoznacznie nie wyklucza wpływu tej ewentualnie podjętej akcji na mechanizm śmierci dziecka, nie wyklucza też jednoznacznie koherentności dotychczasowych wyjaśnień po</w:t>
      </w:r>
      <w:r w:rsidRPr="00694F53">
        <w:rPr>
          <w:i/>
          <w:sz w:val="22"/>
          <w:szCs w:val="22"/>
        </w:rPr>
        <w:lastRenderedPageBreak/>
        <w:t xml:space="preserve">dejrzanej, w zakresie jej zachowań, ze stwierdzoną przyczyną zgonu. </w:t>
      </w:r>
    </w:p>
    <w:p w:rsidR="002C0D81" w:rsidRPr="00694F53" w:rsidRDefault="002C0D81" w:rsidP="002C0D81">
      <w:pPr>
        <w:suppressAutoHyphens w:val="0"/>
        <w:ind w:firstLine="708"/>
        <w:jc w:val="both"/>
        <w:rPr>
          <w:i/>
          <w:sz w:val="22"/>
          <w:szCs w:val="22"/>
        </w:rPr>
      </w:pPr>
      <w:r w:rsidRPr="00694F53">
        <w:rPr>
          <w:i/>
          <w:sz w:val="22"/>
          <w:szCs w:val="22"/>
        </w:rPr>
        <w:t xml:space="preserve">Stwierdzenia zawarte w opinii bez szerszego ich uzasadnienia zwłaszcza, że pozostają one w sprzeczności </w:t>
      </w:r>
      <w:r w:rsidRPr="00694F53">
        <w:rPr>
          <w:i/>
          <w:sz w:val="22"/>
          <w:szCs w:val="22"/>
        </w:rPr>
        <w:br/>
        <w:t>z wynikami badań sekcyjnych – co istotne sporządzonymi przez te same osoby które brały udział</w:t>
      </w:r>
      <w:r w:rsidR="00354EBA">
        <w:rPr>
          <w:i/>
          <w:sz w:val="22"/>
          <w:szCs w:val="22"/>
        </w:rPr>
        <w:t xml:space="preserve"> </w:t>
      </w:r>
      <w:r w:rsidRPr="00694F53">
        <w:rPr>
          <w:i/>
          <w:sz w:val="22"/>
          <w:szCs w:val="22"/>
        </w:rPr>
        <w:t>w wydaniu opinii uzupełniającej powoduje że nieodpartym staje</w:t>
      </w:r>
      <w:r w:rsidR="00354EBA">
        <w:rPr>
          <w:i/>
          <w:sz w:val="22"/>
          <w:szCs w:val="22"/>
        </w:rPr>
        <w:t xml:space="preserve"> </w:t>
      </w:r>
      <w:r w:rsidRPr="00694F53">
        <w:rPr>
          <w:i/>
          <w:sz w:val="22"/>
          <w:szCs w:val="22"/>
        </w:rPr>
        <w:t>się wrażenie powierzchowności tej opinii i aktualny czyni potrzebę jej dalszego zweryfikowania.</w:t>
      </w:r>
    </w:p>
    <w:p w:rsidR="002C0D81" w:rsidRPr="00694F53" w:rsidRDefault="002C0D81" w:rsidP="002C0D81">
      <w:pPr>
        <w:suppressAutoHyphens w:val="0"/>
        <w:ind w:firstLine="708"/>
        <w:jc w:val="both"/>
        <w:rPr>
          <w:i/>
          <w:sz w:val="22"/>
          <w:szCs w:val="22"/>
        </w:rPr>
      </w:pPr>
      <w:r w:rsidRPr="00694F53">
        <w:rPr>
          <w:i/>
          <w:sz w:val="22"/>
          <w:szCs w:val="22"/>
        </w:rPr>
        <w:t xml:space="preserve"> Niezależnie od powyższego stwierdzić także należy, iż to nie fakt występowania lub nie – ogólnej przesłanki stosowania środków zapobiegawczych w postaci dużego prawdopodobieństwa popełnienia zarzucanego czynu jest podstawa decyzji sądu odwoławczego wskazane w części dyspozytywnej postanowienia, o czym szczegółowo będzie mowa w dalszej części uzasadnienia postanowienia.</w:t>
      </w:r>
    </w:p>
    <w:p w:rsidR="002C0D81" w:rsidRPr="00694F53" w:rsidRDefault="002C0D81" w:rsidP="002C0D81">
      <w:pPr>
        <w:suppressAutoHyphens w:val="0"/>
        <w:ind w:firstLine="708"/>
        <w:jc w:val="both"/>
        <w:rPr>
          <w:i/>
          <w:sz w:val="22"/>
          <w:szCs w:val="22"/>
        </w:rPr>
      </w:pPr>
      <w:r w:rsidRPr="00694F53">
        <w:rPr>
          <w:i/>
          <w:sz w:val="22"/>
          <w:szCs w:val="22"/>
        </w:rPr>
        <w:t>Sąd prowadzący postępowanie zobowiązany jest do uchylenia środka zapobiegawczego kiedy tylko dochodzi do wniosku iż stopień prawdopodobieństwa popełnienia przez danego oskarżonego czynu pomniejsza się bądź lub upada.</w:t>
      </w:r>
      <w:r w:rsidR="00354EBA">
        <w:rPr>
          <w:i/>
          <w:sz w:val="22"/>
          <w:szCs w:val="22"/>
        </w:rPr>
        <w:t xml:space="preserve"> </w:t>
      </w:r>
      <w:r w:rsidRPr="00694F53">
        <w:rPr>
          <w:i/>
          <w:sz w:val="22"/>
          <w:szCs w:val="22"/>
        </w:rPr>
        <w:t xml:space="preserve">Gdyż w takiej sytuacji stosowanie środka zapobiegawczego stawałoby się pozbawionym podstawy prawnej. </w:t>
      </w:r>
    </w:p>
    <w:p w:rsidR="002C0D81" w:rsidRPr="00694F53" w:rsidRDefault="002C0D81" w:rsidP="002C0D81">
      <w:pPr>
        <w:suppressAutoHyphens w:val="0"/>
        <w:ind w:firstLine="708"/>
        <w:jc w:val="both"/>
        <w:rPr>
          <w:i/>
          <w:sz w:val="22"/>
          <w:szCs w:val="22"/>
        </w:rPr>
      </w:pPr>
      <w:r w:rsidRPr="00694F53">
        <w:rPr>
          <w:i/>
          <w:sz w:val="22"/>
          <w:szCs w:val="22"/>
        </w:rPr>
        <w:t xml:space="preserve">Dopuszczenie się przez oskarżonego przestępstwa nie musi jeszcze być pewne, bo w założeniu tej oceny przyjmuje się niepełność informacji. </w:t>
      </w:r>
    </w:p>
    <w:p w:rsidR="002C0D81" w:rsidRPr="00694F53" w:rsidRDefault="002C0D81" w:rsidP="002C0D81">
      <w:pPr>
        <w:suppressAutoHyphens w:val="0"/>
        <w:ind w:firstLine="708"/>
        <w:jc w:val="both"/>
        <w:rPr>
          <w:i/>
          <w:sz w:val="22"/>
          <w:szCs w:val="22"/>
        </w:rPr>
      </w:pPr>
      <w:r w:rsidRPr="00694F53">
        <w:rPr>
          <w:i/>
          <w:sz w:val="22"/>
          <w:szCs w:val="22"/>
        </w:rPr>
        <w:t>Nie jest przesądzona wina podejrzanej.</w:t>
      </w:r>
    </w:p>
    <w:p w:rsidR="002C0D81" w:rsidRPr="00694F53" w:rsidRDefault="002C0D81" w:rsidP="002C0D81">
      <w:pPr>
        <w:suppressAutoHyphens w:val="0"/>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 xml:space="preserve">Mimo zarzutów prokuratora, o tym, ze podejrzana zawiadomiła o nie popełnionym przestępstwie uprowadzenia jej dziecka i spowodowania przy tym rozstroju jej zdrowia poprzez doprowadzenie do stanu nieprzytomności, następnie iż </w:t>
      </w:r>
      <w:r w:rsidRPr="00694F53">
        <w:rPr>
          <w:i/>
          <w:sz w:val="22"/>
          <w:szCs w:val="22"/>
        </w:rPr>
        <w:br/>
        <w:t xml:space="preserve">w tym samym dniu i kolejnym okresie czasu kierowała przeciwko określonej osobie ścigania o nie popełnione przestępstwo właśnie uprowadzenia dziecka i spowodowania obrażeń cielesnych co wydaje się w istocie pokrywać ze sobą – z tak </w:t>
      </w:r>
      <w:r w:rsidRPr="00694F53">
        <w:rPr>
          <w:i/>
          <w:sz w:val="22"/>
          <w:szCs w:val="22"/>
        </w:rPr>
        <w:lastRenderedPageBreak/>
        <w:t xml:space="preserve">zarzucanych czynów nie można wywodzić realnej obawy mataczenia przez podejrzana w toku dalszego postępowania. </w:t>
      </w:r>
    </w:p>
    <w:p w:rsidR="002C0D81" w:rsidRPr="00694F53" w:rsidRDefault="002C0D81" w:rsidP="002C0D81">
      <w:pPr>
        <w:suppressAutoHyphens w:val="0"/>
        <w:ind w:firstLine="708"/>
        <w:jc w:val="both"/>
        <w:rPr>
          <w:i/>
          <w:sz w:val="22"/>
          <w:szCs w:val="22"/>
        </w:rPr>
      </w:pPr>
      <w:r w:rsidRPr="00694F53">
        <w:rPr>
          <w:i/>
          <w:sz w:val="22"/>
          <w:szCs w:val="22"/>
        </w:rPr>
        <w:t xml:space="preserve">Sąd Odwoławczy w świetle argumentów złożonych </w:t>
      </w:r>
      <w:r w:rsidRPr="00694F53">
        <w:rPr>
          <w:i/>
          <w:sz w:val="22"/>
          <w:szCs w:val="22"/>
        </w:rPr>
        <w:br/>
        <w:t>w powołanym zażaleniu dokonał odmiennej niż sąd rejonowy oceny zasadności wniosku prokuratora o zastosowanie wobec podejrzanej najsurowszego środka zapobiegawczego.</w:t>
      </w:r>
    </w:p>
    <w:p w:rsidR="002C0D81" w:rsidRPr="00694F53" w:rsidRDefault="002C0D81" w:rsidP="002C0D81">
      <w:pPr>
        <w:suppressAutoHyphens w:val="0"/>
        <w:ind w:firstLine="708"/>
        <w:jc w:val="both"/>
        <w:rPr>
          <w:i/>
          <w:sz w:val="22"/>
          <w:szCs w:val="22"/>
        </w:rPr>
      </w:pPr>
      <w:r w:rsidRPr="00694F53">
        <w:rPr>
          <w:i/>
          <w:sz w:val="22"/>
          <w:szCs w:val="22"/>
        </w:rPr>
        <w:t xml:space="preserve">Ogólnie rzecz w tym, że jeśli podejrzanej zarzuca się popełnieni zbrodni, bądź występku zagrożonego karą pozbawienia wolności, której górna granica wynosi, co najmniej </w:t>
      </w:r>
      <w:r w:rsidRPr="00694F53">
        <w:rPr>
          <w:i/>
          <w:sz w:val="22"/>
          <w:szCs w:val="22"/>
        </w:rPr>
        <w:br/>
        <w:t xml:space="preserve">8 lat, to potrzeba zastosowania tymczasowego aresztowania </w:t>
      </w:r>
      <w:r w:rsidRPr="00694F53">
        <w:rPr>
          <w:i/>
          <w:sz w:val="22"/>
          <w:szCs w:val="22"/>
        </w:rPr>
        <w:br/>
        <w:t>w celu zabezpieczenia prawidłowego toku postępowania jedynie może być uzasadniona grożącą oskarżonemu surową karą.</w:t>
      </w:r>
    </w:p>
    <w:p w:rsidR="002C0D81" w:rsidRPr="00694F53" w:rsidRDefault="002C0D81" w:rsidP="002C0D81">
      <w:pPr>
        <w:suppressAutoHyphens w:val="0"/>
        <w:jc w:val="both"/>
        <w:rPr>
          <w:i/>
          <w:sz w:val="22"/>
          <w:szCs w:val="22"/>
        </w:rPr>
      </w:pPr>
      <w:r w:rsidRPr="00694F53">
        <w:rPr>
          <w:i/>
          <w:sz w:val="22"/>
          <w:szCs w:val="22"/>
        </w:rPr>
        <w:t>Niedopuszczalne jest stosowanie tymczasowego aresztowania tylko z tego powodu, że podejrzanemu grozi surowa kara.</w:t>
      </w:r>
    </w:p>
    <w:p w:rsidR="002C0D81" w:rsidRPr="00694F53" w:rsidRDefault="002C0D81" w:rsidP="002C0D81">
      <w:pPr>
        <w:suppressAutoHyphens w:val="0"/>
        <w:ind w:firstLine="708"/>
        <w:jc w:val="both"/>
        <w:rPr>
          <w:i/>
          <w:sz w:val="22"/>
          <w:szCs w:val="22"/>
        </w:rPr>
      </w:pPr>
      <w:r w:rsidRPr="00694F53">
        <w:rPr>
          <w:i/>
          <w:sz w:val="22"/>
          <w:szCs w:val="22"/>
        </w:rPr>
        <w:t xml:space="preserve">Jedną z przesłanek stosowania tymczasowego aresztowania jest uzasadniona obawa bezprawnego utrudniania przez podejrzaną prawidłowego toku postępowania. </w:t>
      </w:r>
    </w:p>
    <w:p w:rsidR="002C0D81" w:rsidRPr="00694F53" w:rsidRDefault="002C0D81" w:rsidP="002C0D81">
      <w:pPr>
        <w:suppressAutoHyphens w:val="0"/>
        <w:ind w:firstLine="708"/>
        <w:jc w:val="both"/>
        <w:rPr>
          <w:i/>
          <w:sz w:val="22"/>
          <w:szCs w:val="22"/>
        </w:rPr>
      </w:pPr>
      <w:r w:rsidRPr="00694F53">
        <w:rPr>
          <w:i/>
          <w:sz w:val="22"/>
          <w:szCs w:val="22"/>
        </w:rPr>
        <w:t>Tu należy odnieść się do ewentualnej uzasadnionej obawy, że podejrzana przebywając na wolności nakłaniałaby do składania fałszywych zeznań bądź wyjaśnień, albo w inny bezprawny sposób utrudniała postępowanie karne.</w:t>
      </w:r>
    </w:p>
    <w:p w:rsidR="002C0D81" w:rsidRPr="00694F53" w:rsidRDefault="002C0D81" w:rsidP="002C0D81">
      <w:pPr>
        <w:suppressAutoHyphens w:val="0"/>
        <w:ind w:firstLine="708"/>
        <w:jc w:val="both"/>
        <w:rPr>
          <w:i/>
          <w:sz w:val="22"/>
          <w:szCs w:val="22"/>
        </w:rPr>
      </w:pPr>
      <w:r w:rsidRPr="00694F53">
        <w:rPr>
          <w:i/>
          <w:sz w:val="22"/>
          <w:szCs w:val="22"/>
        </w:rPr>
        <w:t xml:space="preserve">Zdaniem Sądu Odwoławczego argumentacja sądu </w:t>
      </w:r>
      <w:r w:rsidRPr="00694F53">
        <w:rPr>
          <w:i/>
          <w:sz w:val="22"/>
          <w:szCs w:val="22"/>
        </w:rPr>
        <w:br/>
        <w:t xml:space="preserve">I instancji jest nieprawidłowa, gdyż po prostu w jego ocenie istnieje obawa podejmowania przez podejrzaną czynności zmierzających do bezprawnego zakłócania toku postępowania poprzez nakłanianie świadków do fałszywych zeznań. Powołał przy tym sąd rejonowy iż obawa takowego matactwa wynika wprost z treści i charakteru postawionych podejrzanej zarzutów popełnienia przestępstw przeciwko wymiarowi sprawiedliwości z art. 235 i 238 kk. Pogląd ten jest całkowicie błędny, aktualność w tym zakresie zachowuje stanowisko Sądu Okręgowego przedstawione w uzasadnieniu wydanego w tej sprawie postanowienia z dnia 15 lutego 2012 roku. </w:t>
      </w: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lastRenderedPageBreak/>
        <w:t xml:space="preserve">Podejrzana składa w sprawie obszerne wyjaśnienia, odnosi się do okoliczności uprzednich i następczych, uzasadniła swoje zachowanie następujące po zdarzeniu, podała przyczyny, dla których nie chciała pierwotnie wskazać miejsca ukrycia zwłok dziecka i przyczyny, czemu te zwłoki ukryła. Wciąż nie zarzucono przy tym podejrzanej w dalszym ciągu, działania wspólne i w porozumieniu z innymi osobami, Ani też nie jest prowadzone – a przynajmniej nie wynika to z akt przedstawionych przez prokuratora sądowi – postępowanie przeciwko innej osobie, czy osobom, o czyn pozostający </w:t>
      </w:r>
      <w:r w:rsidRPr="00694F53">
        <w:rPr>
          <w:i/>
          <w:sz w:val="22"/>
          <w:szCs w:val="22"/>
        </w:rPr>
        <w:br/>
        <w:t xml:space="preserve">w bezpośrednim związku z czynem przedmiotowym. </w:t>
      </w: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 xml:space="preserve">Aktualny zarzut - zabójstwo dziecka. Ten materiał dowodowy jest zabezpieczony. Podejrzana unikała mediów jak ognia, więc trudno jej zarzucać mataczenie. </w:t>
      </w:r>
    </w:p>
    <w:p w:rsidR="002C0D81" w:rsidRPr="00694F53" w:rsidRDefault="002C0D81" w:rsidP="002C0D81">
      <w:pPr>
        <w:suppressAutoHyphens w:val="0"/>
        <w:ind w:firstLine="708"/>
        <w:jc w:val="both"/>
        <w:rPr>
          <w:i/>
          <w:sz w:val="22"/>
          <w:szCs w:val="22"/>
        </w:rPr>
      </w:pPr>
      <w:r w:rsidRPr="00694F53">
        <w:rPr>
          <w:i/>
          <w:sz w:val="22"/>
          <w:szCs w:val="22"/>
        </w:rPr>
        <w:t>Nie ma jakichkolwiek dowodów, na to, że Podejrzana zarówno przed pierwszym w sprawie pozbawieniem jej wolności, jak i w okresie od dnia 15 lutego 2012 do dnia 12 lipca 2012 roku podjęła jakiekolwiek działania oddziaływujące na wolę zeznających w sprawie świadków.</w:t>
      </w: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 xml:space="preserve">To co budzi społeczny, postawa moralna podejrzanej w zakresie ukrycia zwłok i postępowania po śmierci dziecka, która budzi największe społeczne emocje i sprzeciw, nie dostarcza przesłanek do tego że podejrzana będzie później składać fałszywe zeznania. Postawa moralna, była interpretowana i zniekształcana przed media. </w:t>
      </w:r>
    </w:p>
    <w:p w:rsidR="002C0D81" w:rsidRPr="00694F53" w:rsidRDefault="002C0D81" w:rsidP="002C0D81">
      <w:pPr>
        <w:suppressAutoHyphens w:val="0"/>
        <w:ind w:firstLine="708"/>
        <w:jc w:val="both"/>
        <w:rPr>
          <w:i/>
          <w:sz w:val="22"/>
          <w:szCs w:val="22"/>
        </w:rPr>
      </w:pPr>
      <w:r w:rsidRPr="00694F53">
        <w:rPr>
          <w:i/>
          <w:sz w:val="22"/>
          <w:szCs w:val="22"/>
        </w:rPr>
        <w:t xml:space="preserve">Zważywszy na to, że zgromadzono wszystkie istotne dowody w sprawie – obawa matactwa ze strony Podejrzanej zdaniem Sądu Odwoławczego nie występuje. </w:t>
      </w:r>
    </w:p>
    <w:p w:rsidR="002C0D81" w:rsidRPr="00694F53" w:rsidRDefault="002C0D81" w:rsidP="002C0D81">
      <w:pPr>
        <w:suppressAutoHyphens w:val="0"/>
        <w:ind w:firstLine="708"/>
        <w:jc w:val="both"/>
        <w:rPr>
          <w:i/>
          <w:sz w:val="22"/>
          <w:szCs w:val="22"/>
        </w:rPr>
      </w:pPr>
      <w:r w:rsidRPr="00694F53">
        <w:rPr>
          <w:i/>
          <w:sz w:val="22"/>
          <w:szCs w:val="22"/>
        </w:rPr>
        <w:t>Sugestie świadka</w:t>
      </w:r>
      <w:r w:rsidR="00354EBA">
        <w:rPr>
          <w:i/>
          <w:sz w:val="22"/>
          <w:szCs w:val="22"/>
        </w:rPr>
        <w:t xml:space="preserve"> </w:t>
      </w:r>
      <w:r w:rsidRPr="00694F53">
        <w:rPr>
          <w:i/>
          <w:sz w:val="22"/>
          <w:szCs w:val="22"/>
        </w:rPr>
        <w:t xml:space="preserve">z dnia 18 lipca 2012, że w zdarzeniu ukrycia zwłok brały osoby trzecie nie zostały potwierdzone innymi przeprowadzanymi czynnościami dowodowymi (jak oględziny, zabezpieczenie i analiza śladów i przedmiotów znalezionych w miejscu ukrycia zwłok), osoba świadka jak i data </w:t>
      </w:r>
      <w:r w:rsidRPr="00694F53">
        <w:rPr>
          <w:i/>
          <w:sz w:val="22"/>
          <w:szCs w:val="22"/>
        </w:rPr>
        <w:lastRenderedPageBreak/>
        <w:t xml:space="preserve">złożenia przez niego zeznania budzi wątpliwości w zakresie wiarygodności, wreszcie po trzecie treść zeznań tylko sugeruje i to w bardzo ograniczony sposób – możliwość udziału osób trzecich wyłącznie przy ukryciu zwłok dziecka, a więc nie </w:t>
      </w:r>
      <w:r w:rsidRPr="00694F53">
        <w:rPr>
          <w:i/>
          <w:sz w:val="22"/>
          <w:szCs w:val="22"/>
        </w:rPr>
        <w:br/>
        <w:t>w trakcie śmierci. Zresztą zeznania te nie spowodowały reakcji prowadzącego postępowanie chociażby poprzez próbę postawienia osobom trzecim, jakiegokolwiek zarzutu, chociażby pośrednio związanego z zarzutem zabójstwa małoletniej córki.</w:t>
      </w:r>
    </w:p>
    <w:p w:rsidR="002C0D81" w:rsidRPr="00694F53" w:rsidRDefault="002C0D81" w:rsidP="002C0D81">
      <w:pPr>
        <w:suppressAutoHyphens w:val="0"/>
        <w:ind w:firstLine="708"/>
        <w:jc w:val="both"/>
        <w:rPr>
          <w:i/>
          <w:sz w:val="22"/>
          <w:szCs w:val="22"/>
        </w:rPr>
      </w:pPr>
      <w:r w:rsidRPr="00694F53">
        <w:rPr>
          <w:i/>
          <w:sz w:val="22"/>
          <w:szCs w:val="22"/>
        </w:rPr>
        <w:t xml:space="preserve">Tu należy zaznaczyć, treść ostatniego postanowienia </w:t>
      </w:r>
      <w:r w:rsidRPr="00694F53">
        <w:rPr>
          <w:i/>
          <w:sz w:val="22"/>
          <w:szCs w:val="22"/>
        </w:rPr>
        <w:br/>
        <w:t>o przedłużeniu okresu śledztwa z dnia 12 lipca</w:t>
      </w:r>
      <w:r w:rsidR="00354EBA">
        <w:rPr>
          <w:i/>
          <w:sz w:val="22"/>
          <w:szCs w:val="22"/>
        </w:rPr>
        <w:t xml:space="preserve"> </w:t>
      </w:r>
      <w:r w:rsidRPr="00694F53">
        <w:rPr>
          <w:i/>
          <w:sz w:val="22"/>
          <w:szCs w:val="22"/>
        </w:rPr>
        <w:t xml:space="preserve">2012 roku mocą którego okres trwania śledztwa przedłużono do dnia </w:t>
      </w:r>
      <w:r w:rsidRPr="00694F53">
        <w:rPr>
          <w:i/>
          <w:sz w:val="22"/>
          <w:szCs w:val="22"/>
        </w:rPr>
        <w:br/>
        <w:t xml:space="preserve">24 stycznia 2013 roku. Prowadzący postępowanie wymieniając w treści uzasadnienia tego postanowienia czynności, które zamierza jeszcze przedsiębrać nie wskazuje na żadną związaną </w:t>
      </w:r>
      <w:r w:rsidRPr="00694F53">
        <w:rPr>
          <w:i/>
          <w:sz w:val="22"/>
          <w:szCs w:val="22"/>
        </w:rPr>
        <w:br/>
        <w:t>z przesłuchaniem kogokolwiek w charakterze świadka, w istocie do wykonania pozostały czynności związane z pozyskaniem kolejnych opinii biegłych, na których przebieg podejrzenia nie ma jakiegokolwiek wpływu oraz czynności końcowe, względnie procesowe z udziałem samej podejrzanej.</w:t>
      </w: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 xml:space="preserve">Zaznaczyć tu należy, że postawa podejrzanej również w okresie kiedy pozostawała na wolności bez stosowania wobec niej jakichkolwiek środków zapobiegawczych, nie wskazuje na to, aby swym zachowaniem utrudniała lub zamierzała utrudniać prowadzone postępowanie. Wręcz przeciwnie podejrzana stawia się na kierowane wobec niej wezwania, bierze udział w czynnościach procesowych, do których jest zobligowana, każdorazowo informuje prowadzącego postępowanie </w:t>
      </w:r>
      <w:r w:rsidRPr="00694F53">
        <w:rPr>
          <w:i/>
          <w:sz w:val="22"/>
          <w:szCs w:val="22"/>
        </w:rPr>
        <w:br/>
        <w:t xml:space="preserve">o aktualnym miejscu swojego pobytu. </w:t>
      </w:r>
    </w:p>
    <w:p w:rsidR="002C0D81" w:rsidRPr="00694F53" w:rsidRDefault="002C0D81" w:rsidP="002C0D81">
      <w:pPr>
        <w:suppressAutoHyphens w:val="0"/>
        <w:ind w:firstLine="708"/>
        <w:jc w:val="both"/>
        <w:rPr>
          <w:i/>
          <w:sz w:val="22"/>
          <w:szCs w:val="22"/>
        </w:rPr>
      </w:pPr>
      <w:r w:rsidRPr="00694F53">
        <w:rPr>
          <w:i/>
          <w:sz w:val="22"/>
          <w:szCs w:val="22"/>
        </w:rPr>
        <w:t xml:space="preserve">Zaznaczyć tu należy, że wbrew doniesieniom medialnym, iż podejrzana dobrowolnie stawiła się także przed organami ścigania w związku z jej kolejnym wezwaniem związanym ze zmianą postawionego jej zarzutu i w konsekwencji z obecnym pozbawieniem wolności w sprawie. </w:t>
      </w: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lastRenderedPageBreak/>
        <w:t xml:space="preserve">Gdy idzie o ciężkość zarzutu nad podejrzaną sytuacja uległa zmianie. To z kolei może skłonić Ją do podejmowania działań utrudniających postępowanie w rozumieniu ucieczki lub ukrywania się zwłaszcza, że podejrzana w ciągu ostatnich pięciu miesięcy często zmieniała swoje miejsce pobytu. Owszem do tej pory z zachowania podejrzanej nie wynika by tak miała uczynić, jednak dotychczas zarzut był, o wielokrotnie mniejszym stopniu społecznej szkodliwości, co za tym idzie znacznie łagodniej zagrożonym karą i dodatkowo pod zarzutem do popełnienia, którego w zasadzie się przyznawała, dopuszczając, iż feralnego dnia naruszyła reguły wymaganej ostrożności przy trzymaniu dziecka prowadzące do tragicznego skutku w postaci śmierci jej córki. </w:t>
      </w:r>
    </w:p>
    <w:p w:rsidR="002C0D81" w:rsidRPr="00694F53" w:rsidRDefault="002C0D81" w:rsidP="002C0D81">
      <w:pPr>
        <w:suppressAutoHyphens w:val="0"/>
        <w:ind w:firstLine="708"/>
        <w:jc w:val="both"/>
        <w:rPr>
          <w:i/>
          <w:sz w:val="22"/>
          <w:szCs w:val="22"/>
        </w:rPr>
      </w:pPr>
      <w:r w:rsidRPr="00694F53">
        <w:rPr>
          <w:i/>
          <w:sz w:val="22"/>
          <w:szCs w:val="22"/>
        </w:rPr>
        <w:t xml:space="preserve">Jednak zmiana sytuacji procesowej nie może spowodować przez Nią zakłócenia postępowania w rozumieniu wpływania na treść zebranego już w sprawie materiału dowodowego, czy materiału, którego prokurator planuje, jedynie realnie może prowadzić do torpedowania przez nią przebiegu przyszłego postępowania – w razie pozostawania na wolności – poprzez głównie niestawiennictwo na kierowane wezwania, a ewentualnie ukrywanie się lub ucieczkę. </w:t>
      </w:r>
    </w:p>
    <w:p w:rsidR="002C0D81" w:rsidRPr="00694F53" w:rsidRDefault="002C0D81" w:rsidP="002C0D81">
      <w:pPr>
        <w:suppressAutoHyphens w:val="0"/>
        <w:ind w:firstLine="708"/>
        <w:jc w:val="both"/>
        <w:rPr>
          <w:i/>
          <w:sz w:val="22"/>
          <w:szCs w:val="22"/>
        </w:rPr>
      </w:pPr>
      <w:r w:rsidRPr="00694F53">
        <w:rPr>
          <w:i/>
          <w:sz w:val="22"/>
          <w:szCs w:val="22"/>
        </w:rPr>
        <w:t xml:space="preserve">Zawsze należy racjonalnie rozważyć aresztowanie osób stojących pod najpoważniejszymi zarzutami, zawsze przez pryzmat, czy jest to niezbędne dla zabezpieczenia prawidłowego toku postępowania, czy też zastosowanie środka </w:t>
      </w:r>
      <w:r w:rsidRPr="00694F53">
        <w:rPr>
          <w:i/>
          <w:sz w:val="22"/>
          <w:szCs w:val="22"/>
        </w:rPr>
        <w:br/>
        <w:t>łagodniejszego.</w:t>
      </w: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 xml:space="preserve">Należy tu też przytoczyć pogląd Sądu Najwyższego </w:t>
      </w:r>
      <w:r w:rsidRPr="00694F53">
        <w:rPr>
          <w:i/>
          <w:sz w:val="22"/>
          <w:szCs w:val="22"/>
        </w:rPr>
        <w:br/>
        <w:t>z dnia 6 lutego 1996 roku, w którym to orzeczeniu wprost wskazują, że w warunkach grożącej podejrzanemu surowej kary – należy stosować środek zapobiegawczy w postaci wolnościowej, w postaci dozoru Policji i systematycznego zgłaszania się do organu dozorującego, połączone z zakazem opuszczania kraju.</w:t>
      </w:r>
    </w:p>
    <w:p w:rsidR="002C0D81" w:rsidRPr="00694F53" w:rsidRDefault="002C0D81" w:rsidP="002C0D81">
      <w:pPr>
        <w:suppressAutoHyphens w:val="0"/>
        <w:ind w:firstLine="708"/>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lastRenderedPageBreak/>
        <w:t xml:space="preserve">Sąd Odwoławczy uznał, że środkiem zapobiegawczym wystarczającym dla zabezpieczenia dalszego biegu postępowania pozostaną środki nie izolacyjne w postaci zakazu opuszczania kraju połączone z zatrzymaniem paszportu podejrzanej i innego dokumentu uprawniającego do przekroczenia granicy itd. </w:t>
      </w:r>
    </w:p>
    <w:p w:rsidR="002C0D81" w:rsidRPr="00694F53" w:rsidRDefault="002C0D81" w:rsidP="002C0D81">
      <w:pPr>
        <w:suppressAutoHyphens w:val="0"/>
        <w:ind w:firstLine="708"/>
        <w:jc w:val="both"/>
        <w:rPr>
          <w:i/>
          <w:sz w:val="22"/>
          <w:szCs w:val="22"/>
        </w:rPr>
      </w:pPr>
      <w:r w:rsidRPr="00694F53">
        <w:rPr>
          <w:i/>
          <w:sz w:val="22"/>
          <w:szCs w:val="22"/>
        </w:rPr>
        <w:t>Sąd zdecydował o uchyleniu stosowania wobec podejrzanej izolacyjnego środka w postaci tymczasowego aresztowania, uznając, że stanowiłby on na obecnym etapie sprawy nadmierną represję zbędną dla zabezpieczenia prawidłowego toku postępowania i w istocie spełniałaby jedynie niedopuszczalną formę antycypacji mogącej być w przyszłości wymierzonej kary.</w:t>
      </w:r>
    </w:p>
    <w:p w:rsidR="002C0D81" w:rsidRPr="00694F53" w:rsidRDefault="002C0D81" w:rsidP="002C0D81">
      <w:pPr>
        <w:suppressAutoHyphens w:val="0"/>
        <w:ind w:firstLine="708"/>
        <w:jc w:val="both"/>
        <w:rPr>
          <w:i/>
          <w:sz w:val="22"/>
          <w:szCs w:val="22"/>
        </w:rPr>
      </w:pPr>
      <w:r w:rsidRPr="00694F53">
        <w:rPr>
          <w:i/>
          <w:sz w:val="22"/>
          <w:szCs w:val="22"/>
        </w:rPr>
        <w:t>Byłoby cudnie gdyby społeczeństwo znało te postanowienia sadu i nie represjonowało Kogoś kto na dzień dzisiejszy jest nie winny.</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Media nie były zainteresowane tym artykułem, zatem Dziewczyna uznała, że zrobi sobie sesje w bikini na koniu. Cóż, przecież z czegoś żyć trzeba. </w:t>
      </w:r>
    </w:p>
    <w:p w:rsidR="002C0D81" w:rsidRPr="00694F53" w:rsidRDefault="002C0D81" w:rsidP="002C0D81">
      <w:pPr>
        <w:suppressAutoHyphens w:val="0"/>
        <w:jc w:val="both"/>
        <w:rPr>
          <w:sz w:val="22"/>
          <w:szCs w:val="22"/>
        </w:rPr>
      </w:pPr>
      <w:r w:rsidRPr="00694F53">
        <w:rPr>
          <w:sz w:val="22"/>
          <w:szCs w:val="22"/>
        </w:rPr>
        <w:tab/>
        <w:t>Wkrótce powiedziała mi, że chce uciec. Pozwała owego Detektywa i bała się o swoje życie. Ostrzegałem Ją, że kiedy ucieknie wszyscy uznają ją za winną śmierci dziecka.</w:t>
      </w:r>
    </w:p>
    <w:p w:rsidR="002C0D81" w:rsidRPr="00694F53" w:rsidRDefault="002C0D81" w:rsidP="002C0D81">
      <w:pPr>
        <w:suppressAutoHyphens w:val="0"/>
        <w:jc w:val="both"/>
        <w:rPr>
          <w:sz w:val="22"/>
          <w:szCs w:val="22"/>
        </w:rPr>
      </w:pPr>
      <w:r w:rsidRPr="00694F53">
        <w:rPr>
          <w:sz w:val="22"/>
          <w:szCs w:val="22"/>
        </w:rPr>
        <w:tab/>
        <w:t>- Cały świat ma mnie za winną. Co za różnica?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autoSpaceDE w:val="0"/>
        <w:jc w:val="both"/>
        <w:rPr>
          <w:sz w:val="22"/>
          <w:szCs w:val="22"/>
        </w:rPr>
      </w:pPr>
      <w:r w:rsidRPr="00694F53">
        <w:rPr>
          <w:rFonts w:ascii="Arial" w:hAnsi="Arial" w:cs="Arial"/>
          <w:sz w:val="20"/>
          <w:szCs w:val="20"/>
        </w:rPr>
        <w:t>„Z przenikliwością zdumiewającą odrzuca rzekomy związek wolności i cnoty. Wolność, zwłaszcza, gdy marzy o niej więzień, nie znosi ograniczeń. Jest zbrodnią albo nie jest wolnością.”</w:t>
      </w:r>
    </w:p>
    <w:p w:rsidR="002C0D81" w:rsidRPr="00694F53" w:rsidRDefault="002C0D81" w:rsidP="002C0D81">
      <w:pPr>
        <w:jc w:val="both"/>
        <w:rPr>
          <w:rFonts w:ascii="Arial" w:hAnsi="Arial" w:cs="Arial"/>
          <w:b/>
          <w:sz w:val="20"/>
          <w:szCs w:val="20"/>
        </w:rPr>
      </w:pPr>
      <w:r w:rsidRPr="00694F53">
        <w:rPr>
          <w:rFonts w:ascii="Arial" w:hAnsi="Arial" w:cs="Arial"/>
          <w:b/>
          <w:sz w:val="20"/>
          <w:szCs w:val="20"/>
        </w:rPr>
        <w:t>Str. 300 Człowiek zbuntowany. Bunt metafizyczny (negacja absolutna) 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Kilka dni przed swoim wyjazdem ze swoją Najdroższą Długowłosy Przyjaciel koniecznie chciał ostrzec Dawne Marzenie, przed moim demonicznym wpływem. Wypił piwo </w:t>
      </w:r>
      <w:r w:rsidRPr="00694F53">
        <w:rPr>
          <w:sz w:val="22"/>
          <w:szCs w:val="22"/>
        </w:rPr>
        <w:br/>
        <w:t xml:space="preserve">i pojechał do Niej. Opowiedział Jej, jak bardzo była toksyczna moja relacja z Najdroższą i że Ją spotka to samo. Nie zauważał tego, jak On sam krzywdzi dziewczynę swoim podejściem do Niej i zdawał się nie dostrzegać tego, jak to samemu stworzył toksyczną relację i upośledzi dziewczynę tym, że sypia </w:t>
      </w:r>
      <w:r w:rsidRPr="00694F53">
        <w:rPr>
          <w:sz w:val="22"/>
          <w:szCs w:val="22"/>
        </w:rPr>
        <w:br/>
        <w:t xml:space="preserve">z Nią, a nie Kocha Jej, podczas gdy Ona czuje do Niego miętę. </w:t>
      </w:r>
    </w:p>
    <w:p w:rsidR="002C0D81" w:rsidRPr="00694F53" w:rsidRDefault="002C0D81" w:rsidP="002C0D81">
      <w:pPr>
        <w:suppressAutoHyphens w:val="0"/>
        <w:jc w:val="both"/>
        <w:rPr>
          <w:sz w:val="22"/>
          <w:szCs w:val="22"/>
        </w:rPr>
      </w:pPr>
      <w:r w:rsidRPr="00694F53">
        <w:rPr>
          <w:sz w:val="22"/>
          <w:szCs w:val="22"/>
        </w:rPr>
        <w:tab/>
        <w:t>Co więcej, sypiał również z innymi wcześniej i nie uważał za stosowne podzielić się tą informacją. Troskliwy był.</w:t>
      </w:r>
    </w:p>
    <w:p w:rsidR="002C0D81" w:rsidRPr="00694F53" w:rsidRDefault="002C0D81" w:rsidP="002C0D81">
      <w:pPr>
        <w:suppressAutoHyphens w:val="0"/>
        <w:jc w:val="both"/>
        <w:rPr>
          <w:sz w:val="22"/>
          <w:szCs w:val="22"/>
        </w:rPr>
      </w:pPr>
      <w:r w:rsidRPr="00694F53">
        <w:rPr>
          <w:sz w:val="22"/>
          <w:szCs w:val="22"/>
        </w:rPr>
        <w:t>Słusznie. Na cóż skazywać się na kobiece okrucieństwo?</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Cela. </w:t>
      </w:r>
    </w:p>
    <w:p w:rsidR="002C0D81" w:rsidRPr="00694F53" w:rsidRDefault="002C0D81" w:rsidP="002C0D81">
      <w:pPr>
        <w:suppressAutoHyphens w:val="0"/>
        <w:ind w:firstLine="708"/>
        <w:jc w:val="both"/>
        <w:rPr>
          <w:sz w:val="22"/>
          <w:szCs w:val="22"/>
        </w:rPr>
      </w:pPr>
      <w:r w:rsidRPr="00694F53">
        <w:rPr>
          <w:sz w:val="22"/>
          <w:szCs w:val="22"/>
        </w:rPr>
        <w:t xml:space="preserve">Cały kłopot był w tym, że nie potrafiłem trzymać swoich emocji na wodzy. Teraz wszystko jest inne. </w:t>
      </w:r>
    </w:p>
    <w:p w:rsidR="002C0D81" w:rsidRPr="00694F53" w:rsidRDefault="002C0D81" w:rsidP="002C0D81">
      <w:pPr>
        <w:suppressAutoHyphens w:val="0"/>
        <w:ind w:firstLine="708"/>
        <w:jc w:val="both"/>
        <w:rPr>
          <w:sz w:val="22"/>
          <w:szCs w:val="22"/>
        </w:rPr>
      </w:pPr>
      <w:r w:rsidRPr="00694F53">
        <w:rPr>
          <w:sz w:val="22"/>
          <w:szCs w:val="22"/>
        </w:rPr>
        <w:t>W końcu więzienie zmienia ludzi. Jednak są momenty niezmienne. Każdego dnia szczegółowo wspominam najczulsze mgnienia, jakie razem mieliśmy. Ona. Może waży dobre uczynki i złe. Wierzę, że moje dobre czyny, chociaż odrobinę zrekompensują te złe.</w:t>
      </w:r>
    </w:p>
    <w:p w:rsidR="002C0D81" w:rsidRPr="00694F53" w:rsidRDefault="002C0D81" w:rsidP="002C0D81">
      <w:pPr>
        <w:suppressAutoHyphens w:val="0"/>
        <w:ind w:firstLine="708"/>
        <w:jc w:val="both"/>
        <w:rPr>
          <w:sz w:val="22"/>
          <w:szCs w:val="22"/>
        </w:rPr>
      </w:pPr>
      <w:r w:rsidRPr="00694F53">
        <w:rPr>
          <w:sz w:val="22"/>
          <w:szCs w:val="22"/>
        </w:rPr>
        <w:br/>
        <w:t xml:space="preserve">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9"/>
        <w:jc w:val="both"/>
        <w:rPr>
          <w:rFonts w:ascii="Arial" w:hAnsi="Arial" w:cs="Arial"/>
          <w:sz w:val="20"/>
          <w:szCs w:val="20"/>
        </w:rPr>
      </w:pPr>
      <w:r w:rsidRPr="00694F53">
        <w:rPr>
          <w:rFonts w:ascii="Arial" w:hAnsi="Arial" w:cs="Arial"/>
          <w:sz w:val="20"/>
          <w:szCs w:val="20"/>
        </w:rPr>
        <w:t>„Wiedzieć, czy człowiek jest wolny, to wiedzieć, czy może mieć pana.”</w:t>
      </w:r>
    </w:p>
    <w:p w:rsidR="002C0D81" w:rsidRPr="00694F53" w:rsidRDefault="002C0D81" w:rsidP="002C0D81">
      <w:pPr>
        <w:suppressAutoHyphens w:val="0"/>
        <w:ind w:firstLine="708"/>
        <w:jc w:val="both"/>
        <w:rPr>
          <w:rFonts w:ascii="Arial" w:hAnsi="Arial" w:cs="Arial"/>
          <w:b/>
          <w:sz w:val="20"/>
          <w:szCs w:val="20"/>
        </w:rPr>
      </w:pPr>
      <w:r w:rsidRPr="00694F53">
        <w:rPr>
          <w:rFonts w:ascii="Arial" w:hAnsi="Arial" w:cs="Arial"/>
          <w:b/>
          <w:sz w:val="20"/>
          <w:szCs w:val="20"/>
        </w:rPr>
        <w:t>Str. 139 Mit Syzyfa. Rozumowanie absurdalne (wolność absurdalna) Eseje - A. Camus</w:t>
      </w:r>
    </w:p>
    <w:p w:rsidR="002C0D81" w:rsidRPr="00694F53" w:rsidRDefault="002C0D81" w:rsidP="002C0D81">
      <w:pPr>
        <w:suppressAutoHyphens w:val="0"/>
        <w:jc w:val="both"/>
        <w:rPr>
          <w:sz w:val="22"/>
          <w:szCs w:val="22"/>
        </w:rPr>
      </w:pPr>
      <w:r w:rsidRPr="00694F53">
        <w:rPr>
          <w:sz w:val="22"/>
          <w:szCs w:val="22"/>
        </w:rPr>
        <w:lastRenderedPageBreak/>
        <w:tab/>
        <w:t>Co do Dziewczyny Która Była Marzeniem. Zanim znalazła sobie Młodszego Inżyniera, naprawdę była całkiem inteligentna. Zawsze była optymistyczna, gdy szło o moje związki. W swoje wchodziła zawsze kierowana macicą i bez miłości. Wciąż mówiła, że to niemożliwe, abym był z Najdroższą i nigdy nie otrzymałem cienia wsparcia od Niej, bo to sprzeczne z Jej poglądami było. Sprzeczne z Jej poglądami było powiedzenie komuś, aby nad kimś się nie znęcał. Cóż. Mimo Jej słów o Najdroższej: „Ona nigdy do Ciebie nie wróci” zawsze wracała do mnie, zawsze mówiła mi Kocham. Fakt, zawsze później coś się pieprzyło. Niestety. Smutne są takie Dawne Marzenia. Pozbawione wiary, biegnące tam, gdzie zawieje, pozbawione stałości, obrażające się łatwo i zapominające o tym, co było dobre. Zabawne, jak wszystko można łatwo wytłumaczyć. Zabawne.</w:t>
      </w:r>
    </w:p>
    <w:p w:rsidR="002C0D81" w:rsidRPr="00694F53" w:rsidRDefault="002C0D81" w:rsidP="002C0D81">
      <w:pPr>
        <w:suppressAutoHyphens w:val="0"/>
        <w:jc w:val="both"/>
        <w:rPr>
          <w:sz w:val="22"/>
          <w:szCs w:val="22"/>
        </w:rPr>
      </w:pPr>
      <w:r w:rsidRPr="00694F53">
        <w:rPr>
          <w:sz w:val="22"/>
          <w:szCs w:val="22"/>
        </w:rPr>
        <w:tab/>
        <w:t>Tak czy inaczej, wtedy od ich rozmowy Dawne Marzenie zdecydowanie sceptyczniej podchodziła do mojej relacji z Najdroższą, jednak nie przestała mnie darzyć sympatią. Na Woodstocku miałem szczęście prowadzić z Nią rozmowy przez długie godziny.</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Dziewczynę, Której Upadło Dziecko wypuszczono </w:t>
      </w:r>
      <w:r w:rsidRPr="00694F53">
        <w:rPr>
          <w:sz w:val="22"/>
          <w:szCs w:val="22"/>
        </w:rPr>
        <w:br/>
        <w:t xml:space="preserve">wtedy po raz drugi z aresztu i przybyła odwiedzić Karmel </w:t>
      </w:r>
      <w:r w:rsidRPr="00694F53">
        <w:rPr>
          <w:sz w:val="22"/>
          <w:szCs w:val="22"/>
        </w:rPr>
        <w:br/>
        <w:t xml:space="preserve">i odebrać zaległą kasę ze strip – klubu. Spotkałem się z Nią </w:t>
      </w:r>
      <w:r w:rsidRPr="00694F53">
        <w:rPr>
          <w:sz w:val="22"/>
          <w:szCs w:val="22"/>
        </w:rPr>
        <w:br/>
        <w:t xml:space="preserve">i z Dziewczyną, Która Była Marzeniem. Później już mieszkałem u Pijanego Przyjaciela. Powiedzmy, że mieszkałem. Mogłem czasem sypiać na podłodze. </w:t>
      </w:r>
    </w:p>
    <w:p w:rsidR="002C0D81" w:rsidRPr="00694F53" w:rsidRDefault="002C0D81" w:rsidP="002C0D81">
      <w:pPr>
        <w:suppressAutoHyphens w:val="0"/>
        <w:ind w:firstLine="708"/>
        <w:jc w:val="both"/>
        <w:rPr>
          <w:sz w:val="22"/>
          <w:szCs w:val="22"/>
        </w:rPr>
      </w:pPr>
      <w:r w:rsidRPr="00694F53">
        <w:rPr>
          <w:sz w:val="22"/>
          <w:szCs w:val="22"/>
        </w:rPr>
        <w:t>Pamiętam, jak raz spotkałem w tym czasie Dziewczynę Której Upadło Dziecko, wraz z Oportunistą. Oportunista pragnął zobaczyć swoją Lubą zapominając o drobiazgu, że nie ma domu. I tak to się z Nią szwendał nocą po mieście, zaczepiając, kogo się dało, aby tylko mogła gdzieś przenocować.</w:t>
      </w:r>
      <w:r w:rsidRPr="00694F53">
        <w:rPr>
          <w:sz w:val="22"/>
          <w:szCs w:val="22"/>
        </w:rPr>
        <w:br/>
        <w:t xml:space="preserve">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Cela.</w:t>
      </w:r>
    </w:p>
    <w:p w:rsidR="002C0D81" w:rsidRPr="00694F53" w:rsidRDefault="002C0D81" w:rsidP="002C0D81">
      <w:pPr>
        <w:suppressAutoHyphens w:val="0"/>
        <w:ind w:firstLine="708"/>
        <w:jc w:val="both"/>
        <w:rPr>
          <w:sz w:val="22"/>
          <w:szCs w:val="22"/>
        </w:rPr>
      </w:pPr>
      <w:r w:rsidRPr="00694F53">
        <w:rPr>
          <w:sz w:val="22"/>
          <w:szCs w:val="22"/>
        </w:rPr>
        <w:t>Siedzę. Wspominam i zastanawiam się, kiedy to znów zobaczę jego irytującą mordę na swojej drodze.</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La bohema to tak, że żyjesz dniem dzisiejszym. Masz pieniądze. I przepuszczasz je od razu. Coś kiełbasy, papierosów i piwa. A później nic nie ma, a i tak jest pięknie.</w:t>
      </w:r>
    </w:p>
    <w:p w:rsidR="002C0D81" w:rsidRPr="00694F53" w:rsidRDefault="002C0D81" w:rsidP="002C0D81">
      <w:pPr>
        <w:suppressAutoHyphens w:val="0"/>
        <w:ind w:firstLine="708"/>
        <w:jc w:val="both"/>
        <w:rPr>
          <w:sz w:val="22"/>
          <w:szCs w:val="22"/>
        </w:rPr>
      </w:pPr>
      <w:r w:rsidRPr="00694F53">
        <w:rPr>
          <w:sz w:val="22"/>
          <w:szCs w:val="22"/>
        </w:rPr>
        <w:t xml:space="preserve">La bohema, kiedy kończą się papierosy, ale zostały </w:t>
      </w:r>
      <w:r w:rsidRPr="00694F53">
        <w:rPr>
          <w:sz w:val="22"/>
          <w:szCs w:val="22"/>
        </w:rPr>
        <w:br/>
        <w:t xml:space="preserve">na szczęście kwiaty do jedzenia. Właściwie pyłki kwiatów. </w:t>
      </w:r>
    </w:p>
    <w:p w:rsidR="002C0D81" w:rsidRPr="00694F53" w:rsidRDefault="002C0D81" w:rsidP="002C0D81">
      <w:pPr>
        <w:suppressAutoHyphens w:val="0"/>
        <w:ind w:firstLine="708"/>
        <w:jc w:val="both"/>
        <w:rPr>
          <w:sz w:val="22"/>
          <w:szCs w:val="22"/>
        </w:rPr>
      </w:pPr>
      <w:r w:rsidRPr="00694F53">
        <w:rPr>
          <w:sz w:val="22"/>
          <w:szCs w:val="22"/>
        </w:rPr>
        <w:t>I zabawnie jest. Jak to było?</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shd w:val="clear" w:color="auto" w:fill="FFFF00"/>
        </w:rPr>
      </w:pPr>
      <w:r w:rsidRPr="00694F53">
        <w:rPr>
          <w:sz w:val="22"/>
          <w:szCs w:val="22"/>
        </w:rPr>
        <w:tab/>
        <w:t>Notoryczna Kłamczucha, na początku była miła. Objawiła się Nam niczym gnijąca bogini ze strupiałym oddechem. Miała być Naszą nadzieją. Twierdziła, że niebawem podejmie pracę kucharki, dzięki czemu będzie zarabiać krocie.</w:t>
      </w:r>
      <w:r w:rsidRPr="00694F53">
        <w:rPr>
          <w:sz w:val="22"/>
          <w:szCs w:val="22"/>
          <w:shd w:val="clear" w:color="auto" w:fill="FFFF00"/>
        </w:rPr>
        <w:t xml:space="preserve"> </w:t>
      </w:r>
    </w:p>
    <w:p w:rsidR="002C0D81" w:rsidRPr="00694F53" w:rsidRDefault="002C0D81" w:rsidP="002C0D81">
      <w:pPr>
        <w:suppressAutoHyphens w:val="0"/>
        <w:ind w:firstLine="708"/>
        <w:jc w:val="both"/>
        <w:rPr>
          <w:sz w:val="22"/>
          <w:szCs w:val="22"/>
        </w:rPr>
      </w:pPr>
      <w:r w:rsidRPr="00694F53">
        <w:rPr>
          <w:sz w:val="22"/>
          <w:szCs w:val="22"/>
        </w:rPr>
        <w:t xml:space="preserve">Niestety, teraz nie mogła, gdyż doskwierał Jej ból kręgosłupa. Niebawem zamierzała podjąć studia, dzięki czemu mogła przepisać na siebie mieszkanie Długowłosego. Oczywiście zamierzała też za Nas – dotychczasowych gospodarzy Karmel – płacić czynsz i pomagać. Przecież byliśmy tacy Kochani. Wkrótce Jej ojciec miał od Niej odkupić ziemię i odtąd wszyscy bylibyśmy obrzydliwie bogaci. Ba! W zasadzie przecież równie dobrze mogłaby to mieszkanie kupić. Tak Jej się podobało. Nieco powątpiewaliśmy w Jej słowa, jednak bardzo chcieliśmy w nie wierzyć. Konfabulowała tak, że czasem miałem ochotę uderzać Ją pięściami po twarzy i patrzeć, jak Jej szczątkowy mózg wypływa nosem.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Na początku Długowłosy Przyjaciel z rozbawieniem przyglądał się temu zjawisku. Cały czas był uśmiechnięty, wciąż to popijając piwo. Później uśmiech zaczął blednąć; niestety u Nas wszystkich. Na początku fakt – było zabawnie </w:t>
      </w:r>
      <w:r w:rsidRPr="00694F53">
        <w:rPr>
          <w:sz w:val="22"/>
          <w:szCs w:val="22"/>
        </w:rPr>
        <w:br/>
        <w:t>i obiecująco. Z czasem jedynie absurdalnie i niesmacznie.</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 xml:space="preserve">Notoryczna Kłamczucha miała na ramieniu wytatuowane niemowlę, o którym mówiła – mój dzidziuś. Podobno dziecko zostało Jej odebrane, gdyż została zgwałcona i podobno właśnie to było powodem, że owa dobra niewinna matka nie mogła się widywać z dzieckiem. Nasza Matka Polka oczywiście bardzo cierpiała z tego powodu i fantazjowała </w:t>
      </w:r>
      <w:r w:rsidRPr="00694F53">
        <w:rPr>
          <w:sz w:val="22"/>
          <w:szCs w:val="22"/>
        </w:rPr>
        <w:br/>
        <w:t xml:space="preserve">o tym, że odzyskuje dziecko. </w:t>
      </w:r>
    </w:p>
    <w:p w:rsidR="002C0D81" w:rsidRPr="00694F53" w:rsidRDefault="002C0D81" w:rsidP="002C0D81">
      <w:pPr>
        <w:suppressAutoHyphens w:val="0"/>
        <w:ind w:firstLine="708"/>
        <w:jc w:val="both"/>
        <w:rPr>
          <w:sz w:val="22"/>
          <w:szCs w:val="22"/>
        </w:rPr>
      </w:pPr>
      <w:r w:rsidRPr="00694F53">
        <w:rPr>
          <w:sz w:val="22"/>
          <w:szCs w:val="22"/>
        </w:rPr>
        <w:t xml:space="preserve">Jak już wspominałem, błyskawicznie dosiadła Ona Dwumetrowego Bachora i zaczęli trząść Karmelem. </w:t>
      </w:r>
    </w:p>
    <w:p w:rsidR="002C0D81" w:rsidRPr="00694F53" w:rsidRDefault="002C0D81" w:rsidP="002C0D81">
      <w:pPr>
        <w:suppressAutoHyphens w:val="0"/>
        <w:jc w:val="both"/>
        <w:rPr>
          <w:sz w:val="22"/>
          <w:szCs w:val="22"/>
        </w:rPr>
      </w:pPr>
      <w:r w:rsidRPr="00694F53">
        <w:rPr>
          <w:sz w:val="22"/>
          <w:szCs w:val="22"/>
        </w:rPr>
        <w:tab/>
        <w:t xml:space="preserve">Z tym czasem mam wiele pourywanych wspomnień, tak bardzo poszarpane to wszystko.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rPr>
          <w:sz w:val="22"/>
          <w:szCs w:val="22"/>
        </w:rPr>
      </w:pPr>
      <w:r w:rsidRPr="00694F53">
        <w:rPr>
          <w:sz w:val="22"/>
          <w:szCs w:val="22"/>
        </w:rPr>
        <w:t xml:space="preserve">Skąd tak w ogóle na Karmel braliśmy pieniądze? Cóż. </w:t>
      </w:r>
    </w:p>
    <w:p w:rsidR="002C0D81" w:rsidRPr="00694F53" w:rsidRDefault="002C0D81" w:rsidP="002C0D81">
      <w:pPr>
        <w:suppressAutoHyphens w:val="0"/>
        <w:ind w:firstLine="708"/>
        <w:jc w:val="both"/>
        <w:rPr>
          <w:sz w:val="22"/>
          <w:szCs w:val="22"/>
        </w:rPr>
      </w:pPr>
      <w:r w:rsidRPr="00694F53">
        <w:rPr>
          <w:sz w:val="22"/>
          <w:szCs w:val="22"/>
        </w:rPr>
        <w:t xml:space="preserve">Oportunista coś tam żebrał. Niemal zawsze o poranku była kawa. Ja promowałem knajpy, podobnie Piraci przyjaciel. Długowłosy miał jakieś pieniądze od rodziców, jakoś tak się żyło. Miłujący zapierdalał, co rano do teatru, gdzie odwalał herkulesową prace za darmo, ale czasem mu ktoś tam coś zapłacił. Czasami była pielgrzymka po czereśnie, jabłka, gdzieś tam daleko w lasy, gdzie rosły owoce. Czasem wyrzucaliśmy wędki za parapet i łowiliśmy. Czasem brała kiełbasa a czasem makaron. Dało radę żyć.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Pamiętam jak zapytałem bogatego przechodnia:</w:t>
      </w:r>
    </w:p>
    <w:p w:rsidR="002C0D81" w:rsidRPr="00694F53" w:rsidRDefault="002C0D81" w:rsidP="002C0D81">
      <w:pPr>
        <w:ind w:firstLine="708"/>
        <w:jc w:val="both"/>
        <w:rPr>
          <w:sz w:val="22"/>
          <w:szCs w:val="22"/>
          <w:shd w:val="clear" w:color="auto" w:fill="FFFFFF"/>
        </w:rPr>
      </w:pPr>
      <w:r w:rsidRPr="00694F53">
        <w:rPr>
          <w:sz w:val="22"/>
          <w:szCs w:val="22"/>
          <w:shd w:val="clear" w:color="auto" w:fill="FFFFFF"/>
        </w:rPr>
        <w:t>- Czy może Pan poczęstować papierosem?</w:t>
      </w:r>
    </w:p>
    <w:p w:rsidR="002C0D81" w:rsidRPr="00694F53" w:rsidRDefault="002C0D81" w:rsidP="002C0D81">
      <w:pPr>
        <w:ind w:firstLine="708"/>
        <w:jc w:val="both"/>
        <w:rPr>
          <w:sz w:val="22"/>
          <w:szCs w:val="22"/>
          <w:shd w:val="clear" w:color="auto" w:fill="FFFFFF"/>
        </w:rPr>
      </w:pPr>
      <w:r w:rsidRPr="00694F53">
        <w:rPr>
          <w:sz w:val="22"/>
          <w:szCs w:val="22"/>
          <w:shd w:val="clear" w:color="auto" w:fill="FFFFFF"/>
        </w:rPr>
        <w:t>- Nie częstuję bo bieduję.</w:t>
      </w:r>
    </w:p>
    <w:p w:rsidR="002C0D81" w:rsidRPr="00694F53" w:rsidRDefault="002C0D81" w:rsidP="002C0D81">
      <w:pPr>
        <w:ind w:firstLine="708"/>
        <w:jc w:val="both"/>
        <w:rPr>
          <w:sz w:val="22"/>
          <w:szCs w:val="22"/>
          <w:shd w:val="clear" w:color="auto" w:fill="FFFFFF"/>
        </w:rPr>
      </w:pPr>
      <w:r w:rsidRPr="00694F53">
        <w:rPr>
          <w:sz w:val="22"/>
          <w:szCs w:val="22"/>
          <w:shd w:val="clear" w:color="auto" w:fill="FFFFFF"/>
        </w:rPr>
        <w:t>- Myli się Pan. Kto jest biedny, ten się dzieli. Komu wydaje się, że ma za mało, za dużo w dupie ma. Ten nie daje.</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rFonts w:ascii="Arial" w:hAnsi="Arial" w:cs="Arial"/>
          <w:sz w:val="20"/>
          <w:szCs w:val="20"/>
        </w:rPr>
      </w:pPr>
      <w:r w:rsidRPr="00694F53">
        <w:rPr>
          <w:sz w:val="22"/>
          <w:szCs w:val="22"/>
        </w:rPr>
        <w:t>„</w:t>
      </w:r>
      <w:r w:rsidRPr="00694F53">
        <w:rPr>
          <w:rFonts w:ascii="Arial" w:hAnsi="Arial" w:cs="Arial"/>
          <w:sz w:val="20"/>
          <w:szCs w:val="20"/>
        </w:rPr>
        <w:t>Pewna suma lat w biedzie wystarczy do ukształtowania wrażliwości.”</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401 Notatniki– zeszyt I A. Camus. – Eseje</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Szczera nędza działa rozweselająco. Na Karmel, gdy czuliśmy tą późniejszą biedę – potrafiliśmy histerycznie się śmiać. Goście rzadziej przychodzili. Ten fakt łączyłem </w:t>
      </w:r>
      <w:r w:rsidRPr="00694F53">
        <w:rPr>
          <w:sz w:val="22"/>
          <w:szCs w:val="22"/>
        </w:rPr>
        <w:br/>
        <w:t>z obecnością Kłamczuszki.</w:t>
      </w:r>
    </w:p>
    <w:p w:rsidR="002C0D81" w:rsidRPr="00694F53" w:rsidRDefault="002C0D81" w:rsidP="002C0D81">
      <w:pPr>
        <w:autoSpaceDE w:val="0"/>
        <w:ind w:firstLine="709"/>
        <w:jc w:val="both"/>
        <w:rPr>
          <w:sz w:val="22"/>
          <w:szCs w:val="22"/>
        </w:rPr>
      </w:pPr>
      <w:r w:rsidRPr="00694F53">
        <w:rPr>
          <w:sz w:val="22"/>
          <w:szCs w:val="22"/>
        </w:rPr>
        <w:t>– Hej, jadłeś coś dziś?</w:t>
      </w:r>
    </w:p>
    <w:p w:rsidR="002C0D81" w:rsidRPr="00694F53" w:rsidRDefault="002C0D81" w:rsidP="002C0D81">
      <w:pPr>
        <w:autoSpaceDE w:val="0"/>
        <w:ind w:firstLine="709"/>
        <w:jc w:val="both"/>
        <w:rPr>
          <w:sz w:val="22"/>
          <w:szCs w:val="22"/>
        </w:rPr>
      </w:pPr>
      <w:r w:rsidRPr="00694F53">
        <w:rPr>
          <w:sz w:val="22"/>
          <w:szCs w:val="22"/>
        </w:rPr>
        <w:t xml:space="preserve">– Nie. Ale jadłem wczoraj. Dzisiaj czułem dobry obiad. Starczy mi do jutra. </w:t>
      </w:r>
    </w:p>
    <w:p w:rsidR="002C0D81" w:rsidRPr="00694F53" w:rsidRDefault="002C0D81" w:rsidP="002C0D81">
      <w:pPr>
        <w:autoSpaceDE w:val="0"/>
        <w:ind w:firstLine="709"/>
        <w:jc w:val="both"/>
        <w:rPr>
          <w:sz w:val="22"/>
          <w:szCs w:val="22"/>
        </w:rPr>
      </w:pPr>
      <w:r w:rsidRPr="00694F53">
        <w:rPr>
          <w:sz w:val="22"/>
          <w:szCs w:val="22"/>
        </w:rPr>
        <w:t>– Mój Boże. Mamy butelki, by zamienić je na piwo?</w:t>
      </w:r>
    </w:p>
    <w:p w:rsidR="002C0D81" w:rsidRPr="00694F53" w:rsidRDefault="002C0D81" w:rsidP="002C0D81">
      <w:pPr>
        <w:autoSpaceDE w:val="0"/>
        <w:ind w:firstLine="709"/>
        <w:jc w:val="both"/>
        <w:rPr>
          <w:sz w:val="22"/>
          <w:szCs w:val="22"/>
        </w:rPr>
      </w:pPr>
      <w:r w:rsidRPr="00694F53">
        <w:rPr>
          <w:sz w:val="22"/>
          <w:szCs w:val="22"/>
        </w:rPr>
        <w:t>– Już nie. Ale spójrz. Mam niespodziankę. – tu wyjął piwo, i otworzył je uśmiechnięty.</w:t>
      </w:r>
    </w:p>
    <w:p w:rsidR="002C0D81" w:rsidRPr="00694F53" w:rsidRDefault="002C0D81" w:rsidP="002C0D81">
      <w:pPr>
        <w:autoSpaceDE w:val="0"/>
        <w:ind w:firstLine="709"/>
        <w:jc w:val="both"/>
        <w:rPr>
          <w:sz w:val="22"/>
          <w:szCs w:val="22"/>
        </w:rPr>
      </w:pPr>
      <w:r w:rsidRPr="00694F53">
        <w:rPr>
          <w:sz w:val="22"/>
          <w:szCs w:val="22"/>
        </w:rPr>
        <w:t>– Ty, nie ma Kota.</w:t>
      </w:r>
    </w:p>
    <w:p w:rsidR="002C0D81" w:rsidRPr="00694F53" w:rsidRDefault="002C0D81" w:rsidP="002C0D81">
      <w:pPr>
        <w:autoSpaceDE w:val="0"/>
        <w:ind w:firstLine="709"/>
        <w:jc w:val="both"/>
        <w:rPr>
          <w:sz w:val="22"/>
          <w:szCs w:val="22"/>
        </w:rPr>
      </w:pPr>
      <w:r w:rsidRPr="00694F53">
        <w:rPr>
          <w:sz w:val="22"/>
          <w:szCs w:val="22"/>
        </w:rPr>
        <w:t>– Nie ma, bo ta jędza sprzedała go za butelkę wódki. Kot już jest w lepszym świecie.</w:t>
      </w:r>
    </w:p>
    <w:p w:rsidR="002C0D81" w:rsidRPr="00694F53" w:rsidRDefault="002C0D81" w:rsidP="002C0D81">
      <w:pPr>
        <w:autoSpaceDE w:val="0"/>
        <w:ind w:firstLine="709"/>
        <w:jc w:val="both"/>
        <w:rPr>
          <w:sz w:val="22"/>
          <w:szCs w:val="22"/>
        </w:rPr>
      </w:pPr>
      <w:r w:rsidRPr="00694F53">
        <w:rPr>
          <w:sz w:val="22"/>
          <w:szCs w:val="22"/>
        </w:rPr>
        <w:t>– A gdzie ta wódka?</w:t>
      </w:r>
    </w:p>
    <w:p w:rsidR="002C0D81" w:rsidRPr="00694F53" w:rsidRDefault="002C0D81" w:rsidP="002C0D81">
      <w:pPr>
        <w:autoSpaceDE w:val="0"/>
        <w:ind w:firstLine="709"/>
        <w:jc w:val="both"/>
        <w:rPr>
          <w:sz w:val="22"/>
          <w:szCs w:val="22"/>
        </w:rPr>
      </w:pPr>
      <w:r w:rsidRPr="00694F53">
        <w:rPr>
          <w:sz w:val="22"/>
          <w:szCs w:val="22"/>
        </w:rPr>
        <w:t>– Jeszcze nie przyniósł. Lecz to raczej my powinniśmy mu dać wódkę, za tego kota. Jakby tę Jędzę wziął, to mu piwo dorzucę.</w:t>
      </w:r>
    </w:p>
    <w:p w:rsidR="002C0D81" w:rsidRPr="00694F53" w:rsidRDefault="002C0D81" w:rsidP="002C0D81">
      <w:pPr>
        <w:autoSpaceDE w:val="0"/>
        <w:jc w:val="both"/>
        <w:rPr>
          <w:sz w:val="22"/>
          <w:szCs w:val="22"/>
        </w:rPr>
      </w:pPr>
    </w:p>
    <w:p w:rsidR="002C0D81" w:rsidRPr="00694F53" w:rsidRDefault="002C0D81" w:rsidP="002C0D81">
      <w:pPr>
        <w:autoSpaceDE w:val="0"/>
        <w:ind w:firstLine="709"/>
        <w:jc w:val="both"/>
        <w:rPr>
          <w:sz w:val="22"/>
          <w:szCs w:val="22"/>
        </w:rPr>
      </w:pPr>
      <w:r w:rsidRPr="00694F53">
        <w:rPr>
          <w:sz w:val="22"/>
          <w:szCs w:val="22"/>
        </w:rPr>
        <w:t>W tych czasach, cały czas mieliśmy dobre noce. Szwendaliśmy się po knajpach rozmiłowani w bluesie i jazzie.</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„Duszom najbardziej wzniosłym, i najbardziej przy tym odważnym, dane jest przeżywać najboleśniejsze tragedie. Ale właśnie dlatego mają szacunek dla życia, ponieważ stawia im ono największy opór.”</w:t>
      </w:r>
    </w:p>
    <w:p w:rsidR="002C0D81" w:rsidRPr="00694F53" w:rsidRDefault="002C0D81" w:rsidP="002C0D81">
      <w:pPr>
        <w:jc w:val="both"/>
        <w:rPr>
          <w:rFonts w:ascii="Arial" w:hAnsi="Arial" w:cs="Arial"/>
          <w:b/>
          <w:sz w:val="20"/>
          <w:szCs w:val="20"/>
        </w:rPr>
      </w:pPr>
      <w:r w:rsidRPr="00694F53">
        <w:rPr>
          <w:rFonts w:ascii="Arial" w:hAnsi="Arial" w:cs="Arial"/>
          <w:b/>
          <w:sz w:val="20"/>
          <w:szCs w:val="20"/>
        </w:rPr>
        <w:t>Str. 435 Notatniki– zeszyt II A. Camus. – Eseje</w:t>
      </w:r>
    </w:p>
    <w:p w:rsidR="002C0D81" w:rsidRPr="00694F53" w:rsidRDefault="002C0D81" w:rsidP="002C0D81">
      <w:pPr>
        <w:suppressAutoHyphens w:val="0"/>
        <w:jc w:val="both"/>
        <w:rPr>
          <w:sz w:val="22"/>
          <w:szCs w:val="22"/>
        </w:rPr>
      </w:pPr>
      <w:r w:rsidRPr="00694F53">
        <w:rPr>
          <w:sz w:val="22"/>
          <w:szCs w:val="22"/>
        </w:rPr>
        <w:lastRenderedPageBreak/>
        <w:tab/>
        <w:t>Tu muszę opowiedzieć o najdziwniejszej postaci, jaką kiedykolwiek było mi dane spotkać.</w:t>
      </w:r>
    </w:p>
    <w:p w:rsidR="002C0D81" w:rsidRPr="00694F53" w:rsidRDefault="002C0D81" w:rsidP="002C0D81">
      <w:pPr>
        <w:suppressAutoHyphens w:val="0"/>
        <w:jc w:val="both"/>
        <w:rPr>
          <w:sz w:val="22"/>
          <w:szCs w:val="22"/>
        </w:rPr>
      </w:pPr>
      <w:r w:rsidRPr="00694F53">
        <w:rPr>
          <w:sz w:val="22"/>
          <w:szCs w:val="22"/>
        </w:rPr>
        <w:tab/>
        <w:t>Przybyła na Karmel w stroju przypominającym biały szlafrok i z rozchwianą fryzurą, aby odwiedzić Piraciego Przyjaciela. Szczęściarz był już daleko. Pomówiłem z Nią chwilę na schodach. Powiedziała, że przez lata utrzymywała człowieka, którego określała mianem Zdechłego i twierdziła, że jest obrzydliwie bogata. Pamiętam, że mniej więcej w tym momencie zostałem wzięty „na słowo”.</w:t>
      </w:r>
    </w:p>
    <w:p w:rsidR="002C0D81" w:rsidRPr="00694F53" w:rsidRDefault="002C0D81" w:rsidP="002C0D81">
      <w:pPr>
        <w:suppressAutoHyphens w:val="0"/>
        <w:jc w:val="both"/>
        <w:rPr>
          <w:sz w:val="22"/>
          <w:szCs w:val="22"/>
        </w:rPr>
      </w:pPr>
      <w:r w:rsidRPr="00694F53">
        <w:rPr>
          <w:sz w:val="22"/>
          <w:szCs w:val="22"/>
        </w:rPr>
        <w:tab/>
        <w:t>W towarzystwie Miłującego oraz Długowłosego błyskawicznie doszliśmy do wniosku, że podobną sytuację natychmiast trzeba wykorzystać. Pytanie tylko, kto miałby się podjąć tego heroicznego czynu. Spojrzeli na mnie uśmiechnięci. Jęknąłem.</w:t>
      </w:r>
    </w:p>
    <w:p w:rsidR="002C0D81" w:rsidRPr="00694F53" w:rsidRDefault="002C0D81" w:rsidP="002C0D81">
      <w:pPr>
        <w:suppressAutoHyphens w:val="0"/>
        <w:jc w:val="both"/>
        <w:rPr>
          <w:sz w:val="22"/>
          <w:szCs w:val="22"/>
        </w:rPr>
      </w:pPr>
      <w:r w:rsidRPr="00694F53">
        <w:rPr>
          <w:sz w:val="22"/>
          <w:szCs w:val="22"/>
        </w:rPr>
        <w:tab/>
        <w:t>– Panowie. Dajcie spokój. Chociaż ciągnijmy słomki.</w:t>
      </w:r>
    </w:p>
    <w:p w:rsidR="002C0D81" w:rsidRPr="00694F53" w:rsidRDefault="002C0D81" w:rsidP="002C0D81">
      <w:pPr>
        <w:suppressAutoHyphens w:val="0"/>
        <w:jc w:val="both"/>
        <w:rPr>
          <w:sz w:val="22"/>
          <w:szCs w:val="22"/>
        </w:rPr>
      </w:pPr>
      <w:r w:rsidRPr="00694F53">
        <w:rPr>
          <w:sz w:val="22"/>
          <w:szCs w:val="22"/>
        </w:rPr>
        <w:tab/>
        <w:t>– Ja na to jestem za stary. – z ironicznym uśmiechem stwierdził Miłujący Przyjaciel – Ale Ty jesteś jurny, Przyjacielu.</w:t>
      </w:r>
    </w:p>
    <w:p w:rsidR="002C0D81" w:rsidRPr="00694F53" w:rsidRDefault="002C0D81" w:rsidP="002C0D81">
      <w:pPr>
        <w:suppressAutoHyphens w:val="0"/>
        <w:jc w:val="both"/>
        <w:rPr>
          <w:sz w:val="22"/>
          <w:szCs w:val="22"/>
        </w:rPr>
      </w:pPr>
      <w:r w:rsidRPr="00694F53">
        <w:rPr>
          <w:sz w:val="22"/>
          <w:szCs w:val="22"/>
        </w:rPr>
        <w:tab/>
        <w:t xml:space="preserve">– Ja się Jej nie spodobam. Zresztą nie lubi mnie – </w:t>
      </w:r>
      <w:r w:rsidRPr="00694F53">
        <w:rPr>
          <w:sz w:val="22"/>
          <w:szCs w:val="22"/>
        </w:rPr>
        <w:br/>
        <w:t xml:space="preserve">z równie wesołym uśmiechem i rżeniem ze śmiechem </w:t>
      </w:r>
      <w:r w:rsidRPr="00694F53">
        <w:rPr>
          <w:sz w:val="22"/>
          <w:szCs w:val="22"/>
        </w:rPr>
        <w:br/>
        <w:t>w oczach powiedział Długowłosy Przyjaciel.</w:t>
      </w:r>
    </w:p>
    <w:p w:rsidR="002C0D81" w:rsidRPr="00694F53" w:rsidRDefault="002C0D81" w:rsidP="002C0D81">
      <w:pPr>
        <w:suppressAutoHyphens w:val="0"/>
        <w:jc w:val="both"/>
        <w:rPr>
          <w:sz w:val="22"/>
          <w:szCs w:val="22"/>
        </w:rPr>
      </w:pPr>
      <w:r w:rsidRPr="00694F53">
        <w:rPr>
          <w:sz w:val="22"/>
          <w:szCs w:val="22"/>
        </w:rPr>
        <w:tab/>
        <w:t xml:space="preserve">– To się postaraj, niech Cię polubi – jęknąłem. </w:t>
      </w:r>
    </w:p>
    <w:p w:rsidR="002C0D81" w:rsidRPr="00694F53" w:rsidRDefault="002C0D81" w:rsidP="002C0D81">
      <w:pPr>
        <w:suppressAutoHyphens w:val="0"/>
        <w:ind w:firstLine="708"/>
        <w:jc w:val="both"/>
        <w:rPr>
          <w:sz w:val="22"/>
          <w:szCs w:val="22"/>
        </w:rPr>
      </w:pPr>
      <w:r w:rsidRPr="00694F53">
        <w:rPr>
          <w:sz w:val="22"/>
          <w:szCs w:val="22"/>
        </w:rPr>
        <w:t xml:space="preserve">Na to poklepał mnie po ramieniu. Trudno. Obowiązek obowiązkiem jest. Trzeba było działać. Notoryczna Kłamczuszka szepnęła Obłąkanej Kobiecie kilka dobrych słów </w:t>
      </w:r>
      <w:r w:rsidRPr="00694F53">
        <w:rPr>
          <w:sz w:val="22"/>
          <w:szCs w:val="22"/>
        </w:rPr>
        <w:br/>
        <w:t xml:space="preserve">o mnie. Z początku Obłąkana twierdziła, że jest dla mnie za stara, jednak Notoryczna pasuje do mnie doskonale. Ta uśmiechała się do mnie lubieżnie. Wyziewy z Jej ust były nie do zniesienia. </w:t>
      </w:r>
    </w:p>
    <w:p w:rsidR="002C0D81" w:rsidRPr="00694F53" w:rsidRDefault="002C0D81" w:rsidP="002C0D81">
      <w:pPr>
        <w:suppressAutoHyphens w:val="0"/>
        <w:jc w:val="both"/>
        <w:rPr>
          <w:sz w:val="22"/>
          <w:szCs w:val="22"/>
        </w:rPr>
      </w:pPr>
      <w:r w:rsidRPr="00694F53">
        <w:rPr>
          <w:sz w:val="22"/>
          <w:szCs w:val="22"/>
        </w:rPr>
        <w:tab/>
        <w:t xml:space="preserve">Cóż było robić. Poszliśmy wspólnie na piwo. </w:t>
      </w:r>
    </w:p>
    <w:p w:rsidR="002C0D81" w:rsidRPr="00694F53" w:rsidRDefault="002C0D81" w:rsidP="002C0D81">
      <w:pPr>
        <w:suppressAutoHyphens w:val="0"/>
        <w:jc w:val="both"/>
        <w:rPr>
          <w:sz w:val="22"/>
          <w:szCs w:val="22"/>
        </w:rPr>
      </w:pPr>
      <w:r w:rsidRPr="00694F53">
        <w:rPr>
          <w:sz w:val="22"/>
          <w:szCs w:val="22"/>
        </w:rPr>
        <w:tab/>
        <w:t xml:space="preserve">Rodzina jest najważniejsza, mówili mi bracia z Karmel, postanowiłem więc wziąć sprawy w swoje ręce. Obłąkana zostawiła w hotelu ciasto i wino. We dwoje udaliśmy się po te smakołyki. Czekałem przy drzwiach. Roześmiałem się </w:t>
      </w:r>
      <w:r w:rsidRPr="00694F53">
        <w:rPr>
          <w:sz w:val="22"/>
          <w:szCs w:val="22"/>
        </w:rPr>
        <w:br/>
        <w:t>i pocałowałem Ją. Wzruszyła mnie. Przy pocałunku cała drża</w:t>
      </w:r>
      <w:r w:rsidRPr="00694F53">
        <w:rPr>
          <w:sz w:val="22"/>
          <w:szCs w:val="22"/>
        </w:rPr>
        <w:lastRenderedPageBreak/>
        <w:t xml:space="preserve">ła, podobne drżenie przydarza się kobietom, które od dawna, bądź nigdy nie były z nikim blisko. Cała drżała bliska histerii </w:t>
      </w:r>
      <w:r w:rsidRPr="00694F53">
        <w:rPr>
          <w:sz w:val="22"/>
          <w:szCs w:val="22"/>
        </w:rPr>
        <w:br/>
        <w:t xml:space="preserve">i bałem się, że zemdleje. Była bardzo szczęśliwa. </w:t>
      </w:r>
    </w:p>
    <w:p w:rsidR="002C0D81" w:rsidRPr="00694F53" w:rsidRDefault="002C0D81" w:rsidP="002C0D81">
      <w:pPr>
        <w:suppressAutoHyphens w:val="0"/>
        <w:jc w:val="both"/>
        <w:rPr>
          <w:sz w:val="22"/>
          <w:szCs w:val="22"/>
        </w:rPr>
      </w:pPr>
      <w:r w:rsidRPr="00694F53">
        <w:rPr>
          <w:sz w:val="22"/>
          <w:szCs w:val="22"/>
        </w:rPr>
        <w:tab/>
        <w:t xml:space="preserve">Już „razem” poszliśmy do knajpy, w której na Nas czekano, a stamtąd wspólnie na Karmel. </w:t>
      </w:r>
    </w:p>
    <w:p w:rsidR="002C0D81" w:rsidRPr="00694F53" w:rsidRDefault="002C0D81" w:rsidP="002C0D81">
      <w:pPr>
        <w:suppressAutoHyphens w:val="0"/>
        <w:jc w:val="both"/>
        <w:rPr>
          <w:sz w:val="22"/>
          <w:szCs w:val="22"/>
        </w:rPr>
      </w:pPr>
      <w:r w:rsidRPr="00694F53">
        <w:rPr>
          <w:sz w:val="22"/>
          <w:szCs w:val="22"/>
        </w:rPr>
        <w:tab/>
        <w:t xml:space="preserve">Zawsze podziwiałem dziwki, niemal od dziecka, jednak dopiero teraz odkryłem, jak ciężki mają fach. Może jednak miałem złe nastawienie? </w:t>
      </w:r>
    </w:p>
    <w:p w:rsidR="002C0D81" w:rsidRPr="00694F53" w:rsidRDefault="002C0D81" w:rsidP="002C0D81">
      <w:pPr>
        <w:suppressAutoHyphens w:val="0"/>
        <w:ind w:firstLine="708"/>
        <w:jc w:val="both"/>
        <w:rPr>
          <w:sz w:val="22"/>
          <w:szCs w:val="22"/>
        </w:rPr>
      </w:pPr>
      <w:r w:rsidRPr="00694F53">
        <w:rPr>
          <w:sz w:val="22"/>
          <w:szCs w:val="22"/>
        </w:rPr>
        <w:t>Na Karmel spędziłem noc z Obłąkaną. Szczegóły są zbyt drastyczne dla mojej psychiki, więc je pominę. Seks był tak fatalny, że już do końca relacji z tą przedziwną postacią skutecznie czyniłem, co mogłem, aby wymigać się od zbliżeń.</w:t>
      </w:r>
    </w:p>
    <w:p w:rsidR="002C0D81" w:rsidRPr="00694F53" w:rsidRDefault="002C0D81" w:rsidP="002C0D81">
      <w:pPr>
        <w:suppressAutoHyphens w:val="0"/>
        <w:jc w:val="both"/>
        <w:rPr>
          <w:sz w:val="22"/>
          <w:szCs w:val="22"/>
        </w:rPr>
      </w:pPr>
      <w:r w:rsidRPr="00694F53">
        <w:rPr>
          <w:sz w:val="22"/>
          <w:szCs w:val="22"/>
        </w:rPr>
        <w:tab/>
        <w:t>Dotyk zewnętrznej części lodowatych szponów do dziś mrozi mi krew w żyłach.</w:t>
      </w:r>
    </w:p>
    <w:p w:rsidR="002C0D81" w:rsidRPr="00694F53" w:rsidRDefault="002C0D81" w:rsidP="002C0D81">
      <w:pPr>
        <w:suppressAutoHyphens w:val="0"/>
        <w:ind w:firstLine="708"/>
        <w:jc w:val="both"/>
        <w:rPr>
          <w:sz w:val="22"/>
          <w:szCs w:val="22"/>
        </w:rPr>
      </w:pPr>
      <w:r w:rsidRPr="00694F53">
        <w:rPr>
          <w:sz w:val="22"/>
          <w:szCs w:val="22"/>
        </w:rPr>
        <w:t xml:space="preserve"> O poranku postanowiła odebrać swój samochód. Nie miałem prawa jazdy, więc towarzyszył Nam Długowłosy Przyjaciel. Myślę, że warto wspomnieć, że Kobieta </w:t>
      </w:r>
      <w:r w:rsidRPr="00694F53">
        <w:rPr>
          <w:sz w:val="22"/>
          <w:szCs w:val="22"/>
        </w:rPr>
        <w:br/>
        <w:t xml:space="preserve">Z Dalekiego Kraju nie przestawała ani na moment mówić </w:t>
      </w:r>
      <w:r w:rsidRPr="00694F53">
        <w:rPr>
          <w:sz w:val="22"/>
          <w:szCs w:val="22"/>
        </w:rPr>
        <w:br/>
        <w:t>i starczała Jej godzina snu.</w:t>
      </w:r>
    </w:p>
    <w:p w:rsidR="002C0D81" w:rsidRPr="00694F53" w:rsidRDefault="002C0D81" w:rsidP="002C0D81">
      <w:pPr>
        <w:suppressAutoHyphens w:val="0"/>
        <w:ind w:firstLine="708"/>
        <w:jc w:val="both"/>
        <w:rPr>
          <w:sz w:val="22"/>
          <w:szCs w:val="22"/>
        </w:rPr>
      </w:pPr>
      <w:r w:rsidRPr="00694F53">
        <w:rPr>
          <w:sz w:val="22"/>
          <w:szCs w:val="22"/>
        </w:rPr>
        <w:t>Samochód był. Kluczyki były. I my również byliśmy. Nie wiedzieliśmy jednak, w jaki sposób go odpalić. Co prawda Długowłosy Przyjaciel prawo jazdy miał, jednak od niepamiętnych czasów nie prowadził. Żeby dowiedzieć się, jak zwolnić hamulec ręczny, przedzwoniliśmy do Miłującego, który przypominał Długowłosemu, jak prowadzić samochód. Cóż. Pojechaliśmy więc. Po chwili znów przedzwoniliśmy do Miłującego Przyjaciela, tym razem, aby dowiedzieć się, jak uruchomić radio. Dopytywał się: Akumulator Wy w ogóle macie?</w:t>
      </w:r>
    </w:p>
    <w:p w:rsidR="002C0D81" w:rsidRPr="00694F53" w:rsidRDefault="002C0D81" w:rsidP="002C0D81">
      <w:pPr>
        <w:suppressAutoHyphens w:val="0"/>
        <w:ind w:firstLine="708"/>
        <w:jc w:val="both"/>
        <w:rPr>
          <w:sz w:val="22"/>
          <w:szCs w:val="22"/>
        </w:rPr>
      </w:pPr>
      <w:r w:rsidRPr="00694F53">
        <w:rPr>
          <w:sz w:val="22"/>
          <w:szCs w:val="22"/>
        </w:rPr>
        <w:t>Gaz do dechy.</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„Absurd to przenikliwy rozum uznający swoje granice” </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133 Mit Syzyfa. Rozumowanie absurdalne (samobójstwo filozoficzne) A. Camus. – Eseje</w:t>
      </w:r>
      <w:r w:rsidRPr="00694F53">
        <w:rPr>
          <w:sz w:val="22"/>
          <w:szCs w:val="22"/>
        </w:rPr>
        <w:tab/>
      </w:r>
    </w:p>
    <w:p w:rsidR="002C0D81" w:rsidRPr="00694F53" w:rsidRDefault="002C0D81" w:rsidP="002C0D81">
      <w:pPr>
        <w:suppressAutoHyphens w:val="0"/>
        <w:jc w:val="both"/>
        <w:rPr>
          <w:sz w:val="22"/>
          <w:szCs w:val="22"/>
        </w:rPr>
      </w:pPr>
      <w:r w:rsidRPr="00694F53">
        <w:rPr>
          <w:sz w:val="22"/>
          <w:szCs w:val="22"/>
        </w:rPr>
        <w:lastRenderedPageBreak/>
        <w:tab/>
        <w:t xml:space="preserve">Gdzie jechaliśmy? Tego dnia jechaliśmy zarejestrować samochód. Biedaczek tego dnia rozpoczął pracę szofera Obłąkanej Kobiety. Mieliśmy uchylone okna i jechaliśmy zdecydowanie szybciej niż 40 km/h. Niestety, jedynie taka prędkość była widoczna na liczniku, niezależnie czy samochód jechał, czy stał. Kobieta nie przestawała mówić. Głośna muzyka nie przestawała grać. Dotarliśmy tam, gdzie mieliśmy dotrzeć, jak się okazało niepotrzebnie. To, co było do załatwienia, mogliśmy załatwić korespondencyjnie. </w:t>
      </w:r>
      <w:r w:rsidRPr="00694F53">
        <w:rPr>
          <w:sz w:val="22"/>
          <w:szCs w:val="22"/>
        </w:rPr>
        <w:tab/>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Fakt. </w:t>
      </w:r>
    </w:p>
    <w:p w:rsidR="002C0D81" w:rsidRPr="00694F53" w:rsidRDefault="002C0D81" w:rsidP="002C0D81">
      <w:pPr>
        <w:suppressAutoHyphens w:val="0"/>
        <w:ind w:firstLine="708"/>
        <w:jc w:val="both"/>
        <w:rPr>
          <w:sz w:val="22"/>
          <w:szCs w:val="22"/>
        </w:rPr>
      </w:pPr>
      <w:r w:rsidRPr="00694F53">
        <w:rPr>
          <w:sz w:val="22"/>
          <w:szCs w:val="22"/>
        </w:rPr>
        <w:t>Od momentu, gdy poznaliśmy Kobietę Z Dalekiego Kraju, w lodówce było więcej rzeczy niż światło. Co ciekawe, Jej głównym celem pobytu w Polsce było uzyskanie zaświadczenia, że jest zdrowa psychicznie. Zdaje się, w Jej kraju taki dokument byłby nie do uzyskania. Przyjechała więc do naszego. W związku z tym pamiętam przedziwną podróż z Nią, naszym Czcigodnym Długowłosym Szoferem oraz z Uporczywą Kłamczuszką. Ach. No właśnie. Nasza szalona Dama bardzo chciała pomóc Kłamczusze w odzyskaniu dziecka. Dziecko wszak zostało bezpodstawnie zabrane przez jakąś straszną kobietę z domu opieki i Kłamczuszka bardzo z tego powodu kłamała.</w:t>
      </w:r>
    </w:p>
    <w:p w:rsidR="002C0D81" w:rsidRPr="00694F53" w:rsidRDefault="002C0D81" w:rsidP="002C0D81">
      <w:pPr>
        <w:suppressAutoHyphens w:val="0"/>
        <w:jc w:val="both"/>
        <w:rPr>
          <w:sz w:val="22"/>
          <w:szCs w:val="22"/>
        </w:rPr>
      </w:pPr>
      <w:r w:rsidRPr="00694F53">
        <w:rPr>
          <w:sz w:val="22"/>
          <w:szCs w:val="22"/>
        </w:rPr>
        <w:tab/>
        <w:t>Tu dygresję wplotę. Kiedy spotkałem Kłamczuszkę wiele miesięcy później, zmieniła się znacznie. Skojarzyła mi się z Pinokiem, tyle że Jemu jedynie nos się rozrastał, kiedy kłamał. U Niej nie tylko w nos poszło. Stała się naprawdę obszerną Kłamczulą. Rozrosła się absolutnie wszędzie. Nie wiem, może ja przeszłość idealizuję nieco, ale była mniejsza.</w:t>
      </w:r>
    </w:p>
    <w:p w:rsidR="002C0D81" w:rsidRPr="00694F53" w:rsidRDefault="002C0D81" w:rsidP="002C0D81">
      <w:pPr>
        <w:suppressAutoHyphens w:val="0"/>
        <w:jc w:val="both"/>
        <w:rPr>
          <w:sz w:val="22"/>
          <w:szCs w:val="22"/>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„Wytrwałość i przenikliwość to najlepsi obserwatorzy tej gry nieludzkiej, w której absurd, nadzieja i śmierć wymieniają swoje repliki.”</w:t>
      </w:r>
    </w:p>
    <w:p w:rsidR="002C0D81" w:rsidRPr="00694F53" w:rsidRDefault="002C0D81" w:rsidP="002C0D81">
      <w:pPr>
        <w:ind w:firstLine="709"/>
        <w:jc w:val="both"/>
        <w:rPr>
          <w:rFonts w:ascii="Arial" w:hAnsi="Arial" w:cs="Arial"/>
          <w:b/>
          <w:sz w:val="20"/>
          <w:szCs w:val="20"/>
        </w:rPr>
      </w:pPr>
      <w:r w:rsidRPr="00694F53">
        <w:rPr>
          <w:rFonts w:ascii="Arial" w:hAnsi="Arial" w:cs="Arial"/>
          <w:b/>
          <w:sz w:val="20"/>
          <w:szCs w:val="20"/>
        </w:rPr>
        <w:t>Str. 102 Mit Syzyfa. Rozumowanie absurdalne (absurd i samobójstwo) A. Camus</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Obłąkana Kobieta wielokrotnie podpytywała Nas </w:t>
      </w:r>
      <w:r w:rsidRPr="00694F53">
        <w:rPr>
          <w:sz w:val="22"/>
          <w:szCs w:val="22"/>
        </w:rPr>
        <w:br/>
        <w:t xml:space="preserve">o opinie o Kłamczusze. My Karmelowicze zgodnie unikaliśmy odpowiedzi, twierdząc, że wtrącać się nie należy, a tak naprawdę niecierpliwie czekaliśmy, jak absurd będzie się rozwijał.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i/>
          <w:sz w:val="22"/>
          <w:szCs w:val="22"/>
        </w:rPr>
      </w:pPr>
      <w:r w:rsidRPr="00694F53">
        <w:rPr>
          <w:i/>
          <w:sz w:val="22"/>
          <w:szCs w:val="22"/>
        </w:rPr>
        <w:t>„Boże, muszę do Ciebie zadzwonić, boli mnie serce i bardzo boleśnie, nie depresyjnie pragnę zjeść ciasteczko, zwane makaronikiem, które zeżarliście z Długowłosym, tak bardzo pragnę móc, chociaż leżeć przy Tobie.”</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„To boli, czuję się jak przy depresji, jestem potwornie zmęczona, a nie ma snu, co najwyżej jakieś dwie godziny, a leje się ze mnie krew, więc mogę nawet ja nie dać rady, pomóż mi, po prostu bądź i patrz.”</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W związku z tym zagadnieniem bardzo dobrze pamiętam szczególny dla mnie dzień. Były to urodziny Najdroższej. W tym czasie dogorywała na kobiece dolegliwości w namiocie gdzieś we Francji. Tymczasem już od kilku dni Obłąkana Kobieta uporczywie nękała mnie, abym tylko z Nią wylądował w hotelu. Przyjaciele z Karmel prosili, abym w końcu z Nią poszedł, aby mieć, chociaż jeden dzień przerwy od Niej. Twierdzili też, że w końcu przecież wyśpię się w łóżku, a nie na podłodze, i z pewnością dobrze mi to zrobi. Więc poszliśmy. Jednak nie wyobrażałem sobie, aby w urodziny Najdroższej uprawiać seks z inną kobietą. Ubłagałem Przyjaciół z Karmel, aby niespodziewanie odwiedzili Nas wieczorem. Tak też się stało. Tego dnia Miłującego Przyjaciela odwiedziła siostra, tym bardziej rad byłem, że będę miał okazję Ją poznać. Przybył również Dwumetrowy Bachor i Długowłosy Przyjaciel. Rozsiedliśmy się wygodnie na patio i nawet był cień szansy, że będzie miło. Tymczasem Obłąkana Kobieta usiłowała dociec, jak to jest z dzieckiem, Kłamczuszki. Miłujący Przyjaciel powiedział wtedy:</w:t>
      </w:r>
    </w:p>
    <w:p w:rsidR="002C0D81" w:rsidRPr="00694F53" w:rsidRDefault="002C0D81" w:rsidP="002C0D81">
      <w:pPr>
        <w:suppressAutoHyphens w:val="0"/>
        <w:jc w:val="both"/>
        <w:rPr>
          <w:sz w:val="22"/>
          <w:szCs w:val="22"/>
        </w:rPr>
      </w:pPr>
      <w:r w:rsidRPr="00694F53">
        <w:rPr>
          <w:sz w:val="22"/>
          <w:szCs w:val="22"/>
        </w:rPr>
        <w:lastRenderedPageBreak/>
        <w:tab/>
        <w:t>– Nie należy o dziecku matki rozmawiać bez matki.</w:t>
      </w:r>
    </w:p>
    <w:p w:rsidR="002C0D81" w:rsidRPr="00694F53" w:rsidRDefault="002C0D81" w:rsidP="002C0D81">
      <w:pPr>
        <w:suppressAutoHyphens w:val="0"/>
        <w:jc w:val="both"/>
        <w:rPr>
          <w:sz w:val="22"/>
          <w:szCs w:val="22"/>
        </w:rPr>
      </w:pPr>
      <w:r w:rsidRPr="00694F53">
        <w:rPr>
          <w:sz w:val="22"/>
          <w:szCs w:val="22"/>
        </w:rPr>
        <w:tab/>
        <w:t>– Ale czasem matka szkodzi dziecku.</w:t>
      </w:r>
    </w:p>
    <w:p w:rsidR="002C0D81" w:rsidRPr="00694F53" w:rsidRDefault="002C0D81" w:rsidP="002C0D81">
      <w:pPr>
        <w:suppressAutoHyphens w:val="0"/>
        <w:jc w:val="both"/>
        <w:rPr>
          <w:sz w:val="22"/>
          <w:szCs w:val="22"/>
        </w:rPr>
      </w:pPr>
      <w:r w:rsidRPr="00694F53">
        <w:rPr>
          <w:sz w:val="22"/>
          <w:szCs w:val="22"/>
        </w:rPr>
        <w:tab/>
        <w:t>– Czasem tak. Jednak najpierw warto o tym porozmawiać z Nią, a nie za Jej plecami.</w:t>
      </w:r>
    </w:p>
    <w:p w:rsidR="002C0D81" w:rsidRPr="00694F53" w:rsidRDefault="002C0D81" w:rsidP="002C0D81">
      <w:pPr>
        <w:suppressAutoHyphens w:val="0"/>
        <w:jc w:val="both"/>
        <w:rPr>
          <w:sz w:val="22"/>
          <w:szCs w:val="22"/>
        </w:rPr>
      </w:pPr>
      <w:r w:rsidRPr="00694F53">
        <w:rPr>
          <w:sz w:val="22"/>
          <w:szCs w:val="22"/>
        </w:rPr>
        <w:tab/>
        <w:t>– Matka wie, co dla dziecka jest najlepsze. Ja jestem matką tysiąca dzieci, wiem, co dla dziecka jest najlepsze, więc mów, albo nie. Wynoś się!</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Rozmowa zaczęła toczyć się w tak zwanym złym kierunku. Czym prędzej moi Przyjaciele z Karmel zaczęli się zbierać. Skorzystałem z okazji i czmychnąłem wraz z Nimi. Tak bardzo byłem szczęśliwy, że w urodziny Najdroższej nie musiałem spać z obcą kobietą, że niezwłocznie upiłem się ze szczęścia.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Opiszę teraz koniec tej szalonej podróży, aby uzyskać dokument o poczytalności osoby niepoczytalnej. </w:t>
      </w:r>
    </w:p>
    <w:p w:rsidR="002C0D81" w:rsidRPr="00694F53" w:rsidRDefault="002C0D81" w:rsidP="002C0D81">
      <w:pPr>
        <w:suppressAutoHyphens w:val="0"/>
        <w:jc w:val="both"/>
        <w:rPr>
          <w:sz w:val="22"/>
          <w:szCs w:val="22"/>
        </w:rPr>
      </w:pPr>
      <w:r w:rsidRPr="00694F53">
        <w:rPr>
          <w:sz w:val="22"/>
          <w:szCs w:val="22"/>
        </w:rPr>
        <w:tab/>
        <w:t>Kiedy wysiedliśmy z samochodu, mocno padał deszcz. Przemokliśmy do suchej nitki i tak to pojawiliśmy się</w:t>
      </w:r>
      <w:r w:rsidRPr="00694F53">
        <w:rPr>
          <w:sz w:val="22"/>
          <w:szCs w:val="22"/>
        </w:rPr>
        <w:br/>
        <w:t xml:space="preserve">w placówce psychiatry. Obłąkana Kobieta weszła do psychiatry, zaś My rozebraliśmy się do bielizny i paliliśmy papierosy. Patrzyliśmy jak hula deszcz. Nie wiedzieć czemu okazało się, że może być drobny kłopot z ustaleniem poczytalności Obłąkanej Kobiety. Otrzymała receptę z lekami, które miały Ją odrobinkę spowolnić. Były to te same leki, które od kilku dni podawałem Jej, aby z Nią wytrzymać i by w miarę dobrze przeszła badania. Psychiatra przepisał Jej dwukrotnie większą dawkę. </w:t>
      </w:r>
      <w:r w:rsidRPr="00694F53">
        <w:rPr>
          <w:sz w:val="22"/>
          <w:szCs w:val="22"/>
        </w:rPr>
        <w:tab/>
      </w:r>
    </w:p>
    <w:p w:rsidR="002C0D81" w:rsidRPr="00694F53" w:rsidRDefault="002C0D81" w:rsidP="002C0D81">
      <w:pPr>
        <w:suppressAutoHyphens w:val="0"/>
        <w:jc w:val="both"/>
        <w:rPr>
          <w:sz w:val="22"/>
          <w:szCs w:val="22"/>
        </w:rPr>
      </w:pPr>
      <w:r w:rsidRPr="00694F53">
        <w:rPr>
          <w:sz w:val="22"/>
          <w:szCs w:val="22"/>
        </w:rPr>
        <w:tab/>
        <w:t xml:space="preserve">Jedną z szalonych podróży, które odbyliśmy z Tą Kobietą, była podróż do mężczyzny, którego pieszczotliwie nazywała Miesiąc I Trzy Dni. Chętnie wyruszyliśmy w podróż, ciekawi cóż to za Chojrak, który miesiąc z Nią wytrzymał. Mężczyzna wydał się spokojny i miły. Jak dowiedzieliśmy się później od Niego, spokój zawdzięczał lekom, które zaczął brać po tym, jak uwolnił się od Tej Kobiety. Zostałem z Nim sam. </w:t>
      </w:r>
      <w:r w:rsidRPr="00694F53">
        <w:rPr>
          <w:sz w:val="22"/>
          <w:szCs w:val="22"/>
        </w:rPr>
        <w:lastRenderedPageBreak/>
        <w:t>Poznałem Jego smutną historię. Poznał Ją dzień po tym, jak rozstała się ze Zdechłym. Spragniona wolności, rzuciła się na Niego niczym harpia i rozdziewiczyła. Do tej pory ten rosły mężczyzna z intymnych kontaktów miał jedynie rzewne spotkania z własną ręką, więc ucieszył się z podobnych kontaktów. Myślał sobie, że może z tego coś będzie. A było z tego wiele. Na przykład Obłąkana Kobieta zaprosiła go do swojego dalekiego kraju. Wyjechał z Nią radośnie bez jakichkolwiek pieniędzy. Biedaczek nie miał miedziaków na powrót, nie miał jak uciec do kraju. Nie znał języka. To tłumaczyło, czemu wytrzymał z Tą Kobietą sławetny miesiąc i trzy dni. Kiedy wrócili do Polski, jeździli sobie od hotelu do hotelu i w trakcie jednej z tych podróży srogo się pokłócili. Stanęło na tym, że mężczyzna przerwał jazdę, wysiadł i uciekł zostawiając Ją na drodze.</w:t>
      </w:r>
    </w:p>
    <w:p w:rsidR="002C0D81" w:rsidRPr="00694F53" w:rsidRDefault="002C0D81" w:rsidP="002C0D81">
      <w:pPr>
        <w:suppressAutoHyphens w:val="0"/>
        <w:jc w:val="both"/>
        <w:rPr>
          <w:sz w:val="22"/>
          <w:szCs w:val="22"/>
        </w:rPr>
      </w:pPr>
      <w:r w:rsidRPr="00694F53">
        <w:rPr>
          <w:sz w:val="22"/>
          <w:szCs w:val="22"/>
        </w:rPr>
        <w:tab/>
        <w:t>Po wysłuchaniu Jego historii pocieszaliśmy Go wspólnie z Długowłosym, kiedy On dygotał i wspominał mówiąc: Nie dało się wcześniej uciec, nie dało. Schudłem dziesięć kilo w miesiąc, a cały czas jadłem. Długowłosy był autentycznie przejęty i wyznał:</w:t>
      </w:r>
    </w:p>
    <w:p w:rsidR="002C0D81" w:rsidRPr="00694F53" w:rsidRDefault="002C0D81" w:rsidP="002C0D81">
      <w:pPr>
        <w:suppressAutoHyphens w:val="0"/>
        <w:ind w:firstLine="708"/>
        <w:jc w:val="both"/>
        <w:rPr>
          <w:sz w:val="22"/>
          <w:szCs w:val="22"/>
        </w:rPr>
      </w:pPr>
      <w:r w:rsidRPr="00694F53">
        <w:rPr>
          <w:sz w:val="22"/>
          <w:szCs w:val="22"/>
        </w:rPr>
        <w:t>– Ta kobieta jest jak rak.</w:t>
      </w:r>
    </w:p>
    <w:p w:rsidR="002C0D81" w:rsidRPr="00694F53" w:rsidRDefault="002C0D81" w:rsidP="002C0D81">
      <w:pPr>
        <w:suppressAutoHyphens w:val="0"/>
        <w:jc w:val="both"/>
        <w:rPr>
          <w:sz w:val="22"/>
          <w:szCs w:val="22"/>
        </w:rPr>
      </w:pPr>
      <w:r w:rsidRPr="00694F53">
        <w:rPr>
          <w:sz w:val="22"/>
          <w:szCs w:val="22"/>
        </w:rPr>
        <w:tab/>
        <w:t xml:space="preserve">Kilka dni później mieliśmy wraz z Długowłosym Przyjacielem szczęście poznać sławetnego Zdechłego. Zdarzenie to miało być dla Nas niemal historyczne. Dotychczas słyszeliśmy jedynie o tej żywej legendzie – człowieku, który wytrzymał z Nią dziewięć lat, a teraz mieliśmy go ujrzeć na własne oczy. Byliśmy pewni, że musiał być świętym. </w:t>
      </w:r>
    </w:p>
    <w:p w:rsidR="002C0D81" w:rsidRPr="00694F53" w:rsidRDefault="002C0D81" w:rsidP="002C0D81">
      <w:pPr>
        <w:suppressAutoHyphens w:val="0"/>
        <w:jc w:val="both"/>
        <w:rPr>
          <w:sz w:val="22"/>
          <w:szCs w:val="22"/>
        </w:rPr>
      </w:pPr>
      <w:r w:rsidRPr="00694F53">
        <w:rPr>
          <w:sz w:val="22"/>
          <w:szCs w:val="22"/>
        </w:rPr>
        <w:tab/>
        <w:t xml:space="preserve">Kilkaset metrów od domu tego superbohatera Kobieta Z Dalekiego Kraju poprosiła Nas, aby zatrzymać się przy pewnym stawie, ponieważ musiała pomyśleć. </w:t>
      </w:r>
    </w:p>
    <w:p w:rsidR="002C0D81" w:rsidRPr="00694F53" w:rsidRDefault="002C0D81" w:rsidP="002C0D81">
      <w:pPr>
        <w:suppressAutoHyphens w:val="0"/>
        <w:jc w:val="both"/>
        <w:rPr>
          <w:sz w:val="22"/>
          <w:szCs w:val="22"/>
        </w:rPr>
      </w:pPr>
      <w:r w:rsidRPr="00694F53">
        <w:rPr>
          <w:sz w:val="22"/>
          <w:szCs w:val="22"/>
        </w:rPr>
        <w:tab/>
        <w:t xml:space="preserve">Podirytowani i zniecierpliwieni, przystaliśmy na ten pomysł. Wysiadła. Łudziliśmy się, że faktycznie ten staw może być jedynym miejscem na ziemi, gdzie Ona milczy. Nie było tak. Po chwili mówiła dalej. Kusiło Nas obu utopienie Jej tam. </w:t>
      </w:r>
    </w:p>
    <w:p w:rsidR="002C0D81" w:rsidRPr="00694F53" w:rsidRDefault="002C0D81" w:rsidP="002C0D81">
      <w:pPr>
        <w:suppressAutoHyphens w:val="0"/>
        <w:jc w:val="both"/>
        <w:rPr>
          <w:sz w:val="22"/>
          <w:szCs w:val="22"/>
        </w:rPr>
      </w:pPr>
      <w:r w:rsidRPr="00694F53">
        <w:rPr>
          <w:sz w:val="22"/>
          <w:szCs w:val="22"/>
        </w:rPr>
        <w:lastRenderedPageBreak/>
        <w:tab/>
        <w:t>Z trudem powstrzymywaliśmy się. Daliśmy radę, jednak Kobieta mimo obecności stawu nie przestawała jazgotać. Krzyknąłem:</w:t>
      </w:r>
    </w:p>
    <w:p w:rsidR="002C0D81" w:rsidRPr="00694F53" w:rsidRDefault="002C0D81" w:rsidP="002C0D81">
      <w:pPr>
        <w:suppressAutoHyphens w:val="0"/>
        <w:jc w:val="both"/>
        <w:rPr>
          <w:sz w:val="22"/>
          <w:szCs w:val="22"/>
        </w:rPr>
      </w:pPr>
      <w:r w:rsidRPr="00694F53">
        <w:rPr>
          <w:sz w:val="22"/>
          <w:szCs w:val="22"/>
        </w:rPr>
        <w:tab/>
        <w:t xml:space="preserve">– Kurwa! Miałaś myśleć, a nie mówić! Zamknij się </w:t>
      </w:r>
      <w:r w:rsidRPr="00694F53">
        <w:rPr>
          <w:sz w:val="22"/>
          <w:szCs w:val="22"/>
        </w:rPr>
        <w:br/>
        <w:t>i myśl w końcu!</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Mieliśmy chwilę spokoju. Obraziła się na pięć minut, dzięki czemu na chwilę zamilkła.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Zdechły był trupio blady. Przyszedł pod swój dom </w:t>
      </w:r>
      <w:r w:rsidRPr="00694F53">
        <w:rPr>
          <w:sz w:val="22"/>
          <w:szCs w:val="22"/>
        </w:rPr>
        <w:br/>
        <w:t xml:space="preserve">z równie wątłym kolegą. Ledwo sunęli nogami. Snuli się </w:t>
      </w:r>
      <w:r w:rsidRPr="00694F53">
        <w:rPr>
          <w:sz w:val="22"/>
          <w:szCs w:val="22"/>
        </w:rPr>
        <w:br/>
        <w:t xml:space="preserve">w naszym kierunku, wolno, pozbawieni życia. </w:t>
      </w:r>
    </w:p>
    <w:p w:rsidR="002C0D81" w:rsidRPr="00694F53" w:rsidRDefault="002C0D81" w:rsidP="002C0D81">
      <w:pPr>
        <w:suppressAutoHyphens w:val="0"/>
        <w:ind w:firstLine="708"/>
        <w:jc w:val="both"/>
        <w:rPr>
          <w:sz w:val="22"/>
          <w:szCs w:val="22"/>
        </w:rPr>
      </w:pPr>
      <w:r w:rsidRPr="00694F53">
        <w:rPr>
          <w:sz w:val="22"/>
          <w:szCs w:val="22"/>
        </w:rPr>
        <w:t xml:space="preserve">Spojrzałem na Zdechłego i pomyślałem: A więc to tak wygląda człowiek, który z Nią wytrzymał tyle lat, a więc tak wygląda legenda. </w:t>
      </w:r>
    </w:p>
    <w:p w:rsidR="002C0D81" w:rsidRPr="00694F53" w:rsidRDefault="002C0D81" w:rsidP="002C0D81">
      <w:pPr>
        <w:suppressAutoHyphens w:val="0"/>
        <w:jc w:val="both"/>
        <w:rPr>
          <w:sz w:val="22"/>
          <w:szCs w:val="22"/>
        </w:rPr>
      </w:pPr>
      <w:r w:rsidRPr="00694F53">
        <w:rPr>
          <w:sz w:val="22"/>
          <w:szCs w:val="22"/>
        </w:rPr>
        <w:tab/>
        <w:t xml:space="preserve">Ta Obłąkana Kobieta przyjechała do Niego z żądaniem, aby oddał Jej dom, gdyż to Ona go kupiła. Prawnie była to prawda. Dom był kupiony na Jej nazwisko. Obłąkana Kobieta nie tyle zapominała o tym, że mężczyzna sprzedał własne mieszkanie i ufnie dał Jej wszystkie swoje oszczędności, co nie obchodziło Ją to nic. On nie obchodził Ją już nic i nienawidziła go z całego serca. Czy wyrządził Jej coś złego? Nie sądzę. Po prostu miała psychozę. Obłąkana Kobieta nie zważała również na to, że zaciągnęła na ten dom kredyt i właśnie te pieniądze maniakalnie wydawała, co dzień w restauracjach, drogich hotelach, w których sypiała i na zakupach. Co dzień. </w:t>
      </w:r>
    </w:p>
    <w:p w:rsidR="002C0D81" w:rsidRPr="00694F53" w:rsidRDefault="002C0D81" w:rsidP="002C0D81">
      <w:pPr>
        <w:suppressAutoHyphens w:val="0"/>
        <w:jc w:val="both"/>
        <w:rPr>
          <w:sz w:val="22"/>
          <w:szCs w:val="22"/>
        </w:rPr>
      </w:pPr>
      <w:r w:rsidRPr="00694F53">
        <w:rPr>
          <w:sz w:val="22"/>
          <w:szCs w:val="22"/>
        </w:rPr>
        <w:tab/>
        <w:t>– Oddawaj Mój dom, sprzedaję go! – krzyczała na Niego śliną.</w:t>
      </w:r>
    </w:p>
    <w:p w:rsidR="002C0D81" w:rsidRPr="00694F53" w:rsidRDefault="002C0D81" w:rsidP="002C0D81">
      <w:pPr>
        <w:suppressAutoHyphens w:val="0"/>
        <w:jc w:val="both"/>
        <w:rPr>
          <w:sz w:val="22"/>
          <w:szCs w:val="22"/>
        </w:rPr>
      </w:pPr>
      <w:r w:rsidRPr="00694F53">
        <w:rPr>
          <w:sz w:val="22"/>
          <w:szCs w:val="22"/>
        </w:rPr>
        <w:tab/>
        <w:t>– Spójrz, co mi zrobiłaś – tu mężczyzna rozpiął przy Nas spodnie i pokazał ogromną ranę na brzuchu – Spójrzcie Obaj, co mi zrobiła. Zmusiła mnie, abym się zoperował, bo mnie brzuch bolał i to się dało zaleczyć, to się zaleczyć dało, tak lekarze mówią, a Oni mi to wszystko wycięli, wycięli. Spójrzcie jak ja wyglądam.</w:t>
      </w:r>
    </w:p>
    <w:p w:rsidR="002C0D81" w:rsidRPr="00694F53" w:rsidRDefault="002C0D81" w:rsidP="002C0D81">
      <w:pPr>
        <w:suppressAutoHyphens w:val="0"/>
        <w:jc w:val="both"/>
        <w:rPr>
          <w:sz w:val="22"/>
          <w:szCs w:val="22"/>
        </w:rPr>
      </w:pPr>
      <w:r w:rsidRPr="00694F53">
        <w:rPr>
          <w:sz w:val="22"/>
          <w:szCs w:val="22"/>
        </w:rPr>
        <w:lastRenderedPageBreak/>
        <w:tab/>
        <w:t xml:space="preserve">Nieźle. Pomimo to Obłąkana Kobieta nieustannie złorzeczyła dawnemu ukochanemu, a w tym czasie biegała krzycząc wokół domu i wyrywała chwasty. </w:t>
      </w:r>
    </w:p>
    <w:p w:rsidR="002C0D81" w:rsidRPr="00694F53" w:rsidRDefault="002C0D81" w:rsidP="002C0D81">
      <w:pPr>
        <w:suppressAutoHyphens w:val="0"/>
        <w:jc w:val="both"/>
        <w:rPr>
          <w:sz w:val="22"/>
          <w:szCs w:val="22"/>
        </w:rPr>
      </w:pPr>
      <w:r w:rsidRPr="00694F53">
        <w:rPr>
          <w:sz w:val="22"/>
          <w:szCs w:val="22"/>
        </w:rPr>
        <w:tab/>
        <w:t xml:space="preserve">Tymczasem z okolicznych domów wybiegli sąsiedzi </w:t>
      </w:r>
      <w:r w:rsidRPr="00694F53">
        <w:rPr>
          <w:sz w:val="22"/>
          <w:szCs w:val="22"/>
        </w:rPr>
        <w:br/>
        <w:t xml:space="preserve"> niedowierzaniem przyglądając się niecodziennemu zjawisku. </w:t>
      </w:r>
    </w:p>
    <w:p w:rsidR="002C0D81" w:rsidRPr="00694F53" w:rsidRDefault="002C0D81" w:rsidP="002C0D81">
      <w:pPr>
        <w:suppressAutoHyphens w:val="0"/>
        <w:jc w:val="both"/>
        <w:rPr>
          <w:sz w:val="22"/>
          <w:szCs w:val="22"/>
        </w:rPr>
      </w:pPr>
      <w:r w:rsidRPr="00694F53">
        <w:rPr>
          <w:sz w:val="22"/>
          <w:szCs w:val="22"/>
        </w:rPr>
        <w:tab/>
        <w:t xml:space="preserve">Wraz z Długowłosym skryliśmy się za pagórkiem, aby nie słuchać awantury. Czuliśmy się jak partyzanci na wojnie. Zapaliliśmy papierosa i postanowiliśmy uratować tego biedaka, mówiąc, że musimy się spieszyć i odjeżdżać. Mieliśmy ujrzeć jeszcze kulminację tej tragedii. Mężczyzna bezradnie stał i płakał, zaś Kobieta niezmiernie szydziła z Niego. Co jakiś czas pluła Mu w twarz. </w:t>
      </w:r>
    </w:p>
    <w:p w:rsidR="002C0D81" w:rsidRPr="00694F53" w:rsidRDefault="002C0D81" w:rsidP="002C0D81">
      <w:pPr>
        <w:suppressAutoHyphens w:val="0"/>
        <w:jc w:val="both"/>
        <w:rPr>
          <w:sz w:val="22"/>
          <w:szCs w:val="22"/>
        </w:rPr>
      </w:pPr>
      <w:r w:rsidRPr="00694F53">
        <w:rPr>
          <w:sz w:val="22"/>
          <w:szCs w:val="22"/>
        </w:rPr>
        <w:tab/>
        <w:t>Podobnego okrucieństwa jak On dopiero w przyszłości miałem doświadczyć.</w:t>
      </w:r>
    </w:p>
    <w:p w:rsidR="002C0D81" w:rsidRPr="00694F53" w:rsidRDefault="002C0D81" w:rsidP="002C0D81">
      <w:pPr>
        <w:suppressAutoHyphens w:val="0"/>
        <w:jc w:val="both"/>
        <w:rPr>
          <w:sz w:val="22"/>
          <w:szCs w:val="22"/>
        </w:rPr>
      </w:pPr>
      <w:r w:rsidRPr="00694F53">
        <w:rPr>
          <w:sz w:val="22"/>
          <w:szCs w:val="22"/>
        </w:rPr>
        <w:tab/>
        <w:t>– Ona taka nie była – płakał i jęczał bezradnie. – Kiedyś była dobrą, łagodną kobietą. To się stało tak z dnia na dzień. Tak nagle zrobiła się taka okrutna, taka okrutna… Co ją opętało, no co?</w:t>
      </w:r>
    </w:p>
    <w:p w:rsidR="002C0D81" w:rsidRPr="00694F53" w:rsidRDefault="002C0D81" w:rsidP="002C0D81">
      <w:pPr>
        <w:suppressAutoHyphens w:val="0"/>
        <w:jc w:val="both"/>
        <w:rPr>
          <w:sz w:val="22"/>
          <w:szCs w:val="22"/>
        </w:rPr>
      </w:pPr>
      <w:r w:rsidRPr="00694F53">
        <w:rPr>
          <w:sz w:val="22"/>
          <w:szCs w:val="22"/>
        </w:rPr>
        <w:tab/>
        <w:t>Rozumiałem. Rozumiałem go i współczułem Mu. Podobne rzeczy się zdarzają. Obłęd może dotknąć każdego.</w:t>
      </w:r>
    </w:p>
    <w:p w:rsidR="002C0D81" w:rsidRPr="00694F53" w:rsidRDefault="002C0D81" w:rsidP="002C0D81">
      <w:pPr>
        <w:suppressAutoHyphens w:val="0"/>
        <w:jc w:val="both"/>
        <w:rPr>
          <w:sz w:val="22"/>
          <w:szCs w:val="22"/>
        </w:rPr>
      </w:pPr>
    </w:p>
    <w:p w:rsidR="002C0D81" w:rsidRDefault="002C0D81" w:rsidP="002C0D81">
      <w:pPr>
        <w:suppressAutoHyphens w:val="0"/>
        <w:jc w:val="both"/>
        <w:rPr>
          <w:sz w:val="22"/>
          <w:szCs w:val="22"/>
        </w:rPr>
      </w:pPr>
      <w:r w:rsidRPr="00B16E1C">
        <w:rPr>
          <w:sz w:val="22"/>
          <w:szCs w:val="22"/>
        </w:rPr>
        <w:tab/>
        <w:t xml:space="preserve">Kiedy </w:t>
      </w:r>
      <w:r>
        <w:rPr>
          <w:sz w:val="22"/>
          <w:szCs w:val="22"/>
        </w:rPr>
        <w:t>Dawny Przyjaciel wyprowadza</w:t>
      </w:r>
      <w:r w:rsidRPr="00B16E1C">
        <w:rPr>
          <w:sz w:val="22"/>
          <w:szCs w:val="22"/>
        </w:rPr>
        <w:t>ł się</w:t>
      </w:r>
      <w:r>
        <w:rPr>
          <w:sz w:val="22"/>
          <w:szCs w:val="22"/>
        </w:rPr>
        <w:t xml:space="preserve"> z Karmel</w:t>
      </w:r>
      <w:r w:rsidRPr="00B16E1C">
        <w:rPr>
          <w:sz w:val="22"/>
          <w:szCs w:val="22"/>
        </w:rPr>
        <w:t xml:space="preserve">, wyszedłem z domu mając pewność, że mnie okradnie. Jednak nie obchodziło mnie to, chciałem, aby czym prędzej zniknął </w:t>
      </w:r>
      <w:r>
        <w:rPr>
          <w:sz w:val="22"/>
          <w:szCs w:val="22"/>
        </w:rPr>
        <w:br/>
      </w:r>
      <w:r w:rsidRPr="00B16E1C">
        <w:rPr>
          <w:sz w:val="22"/>
          <w:szCs w:val="22"/>
        </w:rPr>
        <w:t xml:space="preserve">z mojego życia, tak bardzo brzydziłem się go wtedy. Raz </w:t>
      </w:r>
      <w:r>
        <w:rPr>
          <w:sz w:val="22"/>
          <w:szCs w:val="22"/>
        </w:rPr>
        <w:br/>
      </w:r>
      <w:r w:rsidRPr="00B16E1C">
        <w:rPr>
          <w:sz w:val="22"/>
          <w:szCs w:val="22"/>
        </w:rPr>
        <w:t xml:space="preserve">z mieszkania na Karmel zniknęło 400zł. Byłem pewny, że On maczał w tym palce, lecz nie miałem dowodów. Podobnie jak nie miałem dowodów, kiedy zniknęła z mieszkania gitara. Wiedziałem jednak, że On czasem pomagał ludziom, aby ich okraść, tak raz zdobył drogi I-phone. Był wściekły, że został później </w:t>
      </w:r>
      <w:r>
        <w:rPr>
          <w:sz w:val="22"/>
          <w:szCs w:val="22"/>
        </w:rPr>
        <w:t>J</w:t>
      </w:r>
      <w:r w:rsidRPr="00B16E1C">
        <w:rPr>
          <w:sz w:val="22"/>
          <w:szCs w:val="22"/>
        </w:rPr>
        <w:t>emu skradziony.</w:t>
      </w:r>
    </w:p>
    <w:p w:rsidR="002C0D81" w:rsidRPr="00694F53" w:rsidRDefault="002C0D81" w:rsidP="002C0D81">
      <w:pPr>
        <w:suppressAutoHyphens w:val="0"/>
        <w:jc w:val="both"/>
        <w:rPr>
          <w:sz w:val="22"/>
          <w:szCs w:val="22"/>
        </w:rPr>
      </w:pPr>
    </w:p>
    <w:p w:rsidR="002C0D81" w:rsidRPr="00694F53" w:rsidRDefault="002C0D81" w:rsidP="002C0D81">
      <w:pPr>
        <w:jc w:val="both"/>
        <w:rPr>
          <w:sz w:val="22"/>
        </w:rPr>
      </w:pPr>
    </w:p>
    <w:p w:rsidR="002C0D81" w:rsidRPr="00694F53" w:rsidRDefault="002C0D81" w:rsidP="002C0D81">
      <w:pPr>
        <w:jc w:val="both"/>
        <w:rPr>
          <w:sz w:val="22"/>
        </w:rPr>
      </w:pPr>
      <w:r w:rsidRPr="00694F53">
        <w:rPr>
          <w:sz w:val="22"/>
        </w:rPr>
        <w:t>„Mimo wszystko słońce grzeje nam kości.”</w:t>
      </w:r>
    </w:p>
    <w:p w:rsidR="002C0D81" w:rsidRPr="00694F53" w:rsidRDefault="002C0D81" w:rsidP="002C0D81">
      <w:pPr>
        <w:jc w:val="both"/>
        <w:rPr>
          <w:b/>
          <w:sz w:val="22"/>
        </w:rPr>
      </w:pPr>
      <w:r w:rsidRPr="00694F53">
        <w:rPr>
          <w:b/>
          <w:sz w:val="22"/>
        </w:rPr>
        <w:t>Str. 61 Dwie strony tego samego (ironia) A. Camus. – Eseje</w:t>
      </w:r>
    </w:p>
    <w:p w:rsidR="002C0D81" w:rsidRPr="00694F53" w:rsidRDefault="00901125" w:rsidP="002C0D81">
      <w:pPr>
        <w:suppressAutoHyphens w:val="0"/>
        <w:jc w:val="both"/>
        <w:rPr>
          <w:sz w:val="22"/>
          <w:szCs w:val="22"/>
        </w:rPr>
      </w:pPr>
      <w:r>
        <w:lastRenderedPageBreak/>
        <w:pict>
          <v:shape id="_x0000_i1040" type="#_x0000_t75" style="width:690.75pt;height:476.25pt" filled="t">
            <v:fill color2="black"/>
            <v:imagedata r:id="rId23" o:title=""/>
          </v:shape>
        </w:pict>
      </w:r>
    </w:p>
    <w:p w:rsidR="002C0D81" w:rsidRPr="00B16E1C" w:rsidRDefault="002C0D81" w:rsidP="002C0D81">
      <w:pPr>
        <w:suppressAutoHyphens w:val="0"/>
        <w:ind w:firstLine="708"/>
        <w:jc w:val="both"/>
        <w:rPr>
          <w:sz w:val="22"/>
          <w:szCs w:val="22"/>
        </w:rPr>
      </w:pPr>
      <w:r w:rsidRPr="00B16E1C">
        <w:rPr>
          <w:sz w:val="22"/>
          <w:szCs w:val="22"/>
        </w:rPr>
        <w:lastRenderedPageBreak/>
        <w:t>Ot takie wspomnienie.</w:t>
      </w:r>
    </w:p>
    <w:p w:rsidR="002C0D81" w:rsidRPr="00B16E1C" w:rsidRDefault="002C0D81" w:rsidP="002C0D81">
      <w:pPr>
        <w:suppressAutoHyphens w:val="0"/>
        <w:ind w:firstLine="708"/>
        <w:jc w:val="both"/>
        <w:rPr>
          <w:sz w:val="22"/>
          <w:szCs w:val="22"/>
        </w:rPr>
      </w:pPr>
      <w:r w:rsidRPr="00B16E1C">
        <w:rPr>
          <w:sz w:val="22"/>
          <w:szCs w:val="22"/>
        </w:rPr>
        <w:t xml:space="preserve">Pamiętam wspólne kąpiele z Najdroższą. Pamiętam dotyk jej dłoni na mojej głowie, kiedy zmywa z Niej pianę. Śmiejemy się. Później równie czule myję jej głowę. Całujemy się. Byliśmy uśmiechnięci w wielu wannach. </w:t>
      </w:r>
    </w:p>
    <w:p w:rsidR="002C0D81" w:rsidRPr="00B16E1C" w:rsidRDefault="002C0D81" w:rsidP="002C0D81">
      <w:pPr>
        <w:suppressAutoHyphens w:val="0"/>
        <w:jc w:val="both"/>
        <w:rPr>
          <w:sz w:val="22"/>
          <w:szCs w:val="22"/>
        </w:rPr>
      </w:pPr>
    </w:p>
    <w:p w:rsidR="002C0D81" w:rsidRPr="00B16E1C" w:rsidRDefault="002C0D81" w:rsidP="002C0D81">
      <w:pPr>
        <w:suppressAutoHyphens w:val="0"/>
        <w:jc w:val="both"/>
        <w:rPr>
          <w:sz w:val="22"/>
          <w:szCs w:val="22"/>
        </w:rPr>
      </w:pPr>
      <w:r w:rsidRPr="00B16E1C">
        <w:rPr>
          <w:sz w:val="22"/>
          <w:szCs w:val="22"/>
        </w:rPr>
        <w:tab/>
        <w:t>Niezwykłą myśl miałem jako dziecko. Modlić się za Boga. Jako mały chłopiec czułem, że wszyscy czegoś żądają od tej doskonałej istoty i nikt o Nią się nie troszczy. Każdy czegoś od niej żąda. Jako dziecko złożyłem propozycję Bogu, że jakby czegoś potrzebował, niech się pomodli do mnie, a ja za niego bezinteresownie zmówię modlitwę.</w:t>
      </w:r>
    </w:p>
    <w:p w:rsidR="002C0D81" w:rsidRPr="00B16E1C" w:rsidRDefault="002C0D81" w:rsidP="002C0D81">
      <w:pPr>
        <w:suppressAutoHyphens w:val="0"/>
        <w:ind w:firstLine="708"/>
        <w:jc w:val="both"/>
        <w:rPr>
          <w:sz w:val="22"/>
          <w:szCs w:val="22"/>
        </w:rPr>
      </w:pPr>
      <w:r w:rsidRPr="00B16E1C">
        <w:rPr>
          <w:sz w:val="22"/>
          <w:szCs w:val="22"/>
        </w:rPr>
        <w:t>Kiedy byłem starszy, poprosiłem Boga o to, że chcę być pisarzem za każdą cenę, że za to zniosę każde cierpienie. Widać zatroszczył się tu o mnie. Z tym cierpieniem, to czasem łudzimy się, że zniesiemy wszystko, nie wszystko czasem znosimy. Bóg być może zapomniał</w:t>
      </w:r>
      <w:r>
        <w:rPr>
          <w:sz w:val="22"/>
          <w:szCs w:val="22"/>
        </w:rPr>
        <w:t xml:space="preserve"> </w:t>
      </w:r>
      <w:r w:rsidRPr="00B16E1C">
        <w:rPr>
          <w:sz w:val="22"/>
          <w:szCs w:val="22"/>
        </w:rPr>
        <w:t>o tym, że skoro zrezygnowałem z bezpośredniej służby Jemu, wybierając seks z kobietami, odrzucając celibat, to i z pisania mógłbym zrezygnować na rzecz szczerej wzajemnej miłości.</w:t>
      </w:r>
    </w:p>
    <w:p w:rsidR="002C0D81" w:rsidRPr="00B16E1C" w:rsidRDefault="002C0D81" w:rsidP="002C0D81">
      <w:pPr>
        <w:suppressAutoHyphens w:val="0"/>
        <w:ind w:firstLine="708"/>
        <w:jc w:val="both"/>
        <w:rPr>
          <w:sz w:val="22"/>
          <w:szCs w:val="22"/>
        </w:rPr>
      </w:pPr>
      <w:r w:rsidRPr="00B16E1C">
        <w:rPr>
          <w:sz w:val="22"/>
          <w:szCs w:val="22"/>
        </w:rPr>
        <w:t>Dobry Bądź Zły Bo</w:t>
      </w:r>
      <w:r>
        <w:rPr>
          <w:sz w:val="22"/>
          <w:szCs w:val="22"/>
        </w:rPr>
        <w:t xml:space="preserve">że – nieważne. Ciężkie są czasy </w:t>
      </w:r>
      <w:r>
        <w:rPr>
          <w:sz w:val="22"/>
          <w:szCs w:val="22"/>
        </w:rPr>
        <w:br/>
      </w:r>
      <w:r w:rsidRPr="00B16E1C">
        <w:rPr>
          <w:sz w:val="22"/>
          <w:szCs w:val="22"/>
        </w:rPr>
        <w:t>i będą coraz cięższe, więc trzeba tego tyrana ubłagać</w:t>
      </w:r>
      <w:r w:rsidRPr="00B16E1C">
        <w:rPr>
          <w:sz w:val="22"/>
          <w:szCs w:val="22"/>
        </w:rPr>
        <w:br/>
        <w:t xml:space="preserve">o nieco litości do świata. Cóż. Moralność Pascala. </w:t>
      </w:r>
    </w:p>
    <w:p w:rsidR="002C0D81" w:rsidRDefault="002C0D81" w:rsidP="002C0D81">
      <w:pPr>
        <w:suppressAutoHyphens w:val="0"/>
        <w:ind w:firstLine="708"/>
        <w:jc w:val="both"/>
        <w:rPr>
          <w:sz w:val="22"/>
          <w:szCs w:val="22"/>
        </w:rPr>
      </w:pPr>
    </w:p>
    <w:p w:rsidR="002C0D81" w:rsidRDefault="002C0D81" w:rsidP="002C0D81">
      <w:pPr>
        <w:suppressAutoHyphens w:val="0"/>
        <w:ind w:firstLine="708"/>
        <w:jc w:val="both"/>
        <w:rPr>
          <w:sz w:val="22"/>
          <w:szCs w:val="22"/>
        </w:rPr>
      </w:pPr>
      <w:r w:rsidRPr="00B16E1C">
        <w:rPr>
          <w:sz w:val="22"/>
          <w:szCs w:val="22"/>
        </w:rPr>
        <w:t>Buntuję się przeciwko Bogu, a to podobno dzieło szatana. Tyle, że i przeciw Szatanowi się buntuję. Serdecznie współczuję obu idiotom.</w:t>
      </w:r>
    </w:p>
    <w:p w:rsidR="002C0D81" w:rsidRDefault="002C0D81" w:rsidP="002C0D81">
      <w:pPr>
        <w:suppressAutoHyphens w:val="0"/>
        <w:ind w:firstLine="708"/>
        <w:jc w:val="both"/>
        <w:rPr>
          <w:sz w:val="22"/>
          <w:szCs w:val="22"/>
        </w:rPr>
      </w:pPr>
    </w:p>
    <w:p w:rsidR="002C0D81" w:rsidRDefault="002C0D81" w:rsidP="002C0D81">
      <w:pPr>
        <w:suppressAutoHyphens w:val="0"/>
        <w:ind w:firstLine="708"/>
        <w:jc w:val="both"/>
        <w:rPr>
          <w:sz w:val="22"/>
          <w:szCs w:val="22"/>
        </w:rPr>
      </w:pPr>
      <w:r w:rsidRPr="00B16E1C">
        <w:rPr>
          <w:sz w:val="22"/>
          <w:szCs w:val="22"/>
        </w:rPr>
        <w:t xml:space="preserve">Gdy idzie o systemy, katolicyzm mam za rzymskiego tyrana. Protestantyzm za tyranię Przeciw katolicyzmowi. Oba są tak naprawdę obojętne na ludzką nędzę. Brzydzę się nimi. To wszystko to dalsza władza imperium rzymskiego, a nie wiara. Zło istnieje, bo jesteśmy wolni. </w:t>
      </w:r>
    </w:p>
    <w:p w:rsidR="002C0D81" w:rsidRPr="00B16E1C" w:rsidRDefault="002C0D81" w:rsidP="002C0D81">
      <w:pPr>
        <w:suppressAutoHyphens w:val="0"/>
        <w:ind w:firstLine="708"/>
        <w:jc w:val="both"/>
        <w:rPr>
          <w:sz w:val="22"/>
          <w:szCs w:val="22"/>
        </w:rPr>
      </w:pPr>
      <w:r w:rsidRPr="00B16E1C">
        <w:rPr>
          <w:sz w:val="22"/>
          <w:szCs w:val="22"/>
        </w:rPr>
        <w:t>Zatem ludzi trzeba trzymać na smyczach.</w:t>
      </w:r>
    </w:p>
    <w:p w:rsidR="002C0D81"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lastRenderedPageBreak/>
        <w:tab/>
        <w:t xml:space="preserve">Ach, te delikatne, niewinne, nieśmiałe, zagubione </w:t>
      </w:r>
      <w:r w:rsidRPr="00694F53">
        <w:rPr>
          <w:sz w:val="22"/>
          <w:szCs w:val="22"/>
        </w:rPr>
        <w:br/>
        <w:t xml:space="preserve">i zakochane dziewczynki, które przyjeżdżają do tego zdeprawowanego miasta. Ach, nie wpuszczajcie ich do teatrów. Teatr zmienia ludzi. Nie więzienie. </w:t>
      </w:r>
      <w:r w:rsidRPr="00694F53">
        <w:rPr>
          <w:sz w:val="22"/>
          <w:szCs w:val="22"/>
        </w:rPr>
        <w:tab/>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Pamiętam, jak tuż po tym, jak Dawny Przyjaciel wyprowadził się na dobre, Zalążek Jego Uczucia przybyła do Krakowa. Upewniłem się raz jeszcze, że Jego nie ma już pośród Nas. Dobrze wspominam ten moment, na który czekałem z niecierpliwością, kiedy Dawny opuścił Karmel. Pragnąłem, aby jak najszybciej opuścił to miejsce i nie mogąc się tego doczekać wyszedłem z mieszkania, przy świadomości, że </w:t>
      </w:r>
      <w:r w:rsidRPr="00694F53">
        <w:rPr>
          <w:sz w:val="22"/>
          <w:szCs w:val="22"/>
        </w:rPr>
        <w:br/>
        <w:t xml:space="preserve">z pewnością skradnie mi wiele rzeczy. Nie martwiłem się </w:t>
      </w:r>
      <w:r w:rsidRPr="00694F53">
        <w:rPr>
          <w:sz w:val="22"/>
          <w:szCs w:val="22"/>
        </w:rPr>
        <w:br/>
        <w:t>o to za bardzo. Chciałem, aby czym prędzej – po prostu – zniknął.</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Zalążek tylko jedną noc wytrzymała na Karmel. Zbytnio dręczył Ją Oportunista i ogólnie jak dla Niej był zbyt duży u Nas młyn. Dawny Przyjaciel, był bardzo szczęśliwy, że jest w związku z Zalążkiem. Z tego szczęścia kompletnie nie wiedział, co robić. Nie wiedział tak bardzo, że zostawił swoją ukochaną w Warszawie, wraz ze swoim Ojcem. W tym czasie co dzień pijał ze mną w mieście, którego nazwy przypominać sobie nie chcę.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Kiedy w końcu wrócił do swego rodzinnego miasta, zadzwonił do mnie spanikowany, że Jego luba nie wiedzieć czemu oddaliła się od Niego i chce się spotykać z Buddyjskim Kelnerem. </w:t>
      </w:r>
    </w:p>
    <w:p w:rsidR="002C0D81" w:rsidRPr="00694F53" w:rsidRDefault="002C0D81" w:rsidP="002C0D81">
      <w:pPr>
        <w:suppressAutoHyphens w:val="0"/>
        <w:ind w:firstLine="708"/>
        <w:jc w:val="both"/>
        <w:rPr>
          <w:sz w:val="22"/>
          <w:szCs w:val="22"/>
        </w:rPr>
      </w:pPr>
      <w:r w:rsidRPr="00694F53">
        <w:rPr>
          <w:sz w:val="22"/>
          <w:szCs w:val="22"/>
        </w:rPr>
        <w:t xml:space="preserve">Chciałem pomóc i przedzwoniłem do Niej. Twierdziła, że niepotrzebnie robimy z igły widły i po prostu lubi swojego Buddystę. Dawny widać miał bezpodstawne urojenia, przecież Ona nic nie czuła do Buddysty. Nie zamierzała jednak rezygnować z kontaktu. Przecież był taki dobry i miły. Przecież on był „nie z tych”. Kilka dni później przeprowadziła </w:t>
      </w:r>
      <w:r w:rsidRPr="00694F53">
        <w:rPr>
          <w:sz w:val="22"/>
          <w:szCs w:val="22"/>
        </w:rPr>
        <w:lastRenderedPageBreak/>
        <w:t xml:space="preserve">się do Niego, chcąc dać do zrozumienia mojemu Dawnemu Przyjacielowi, że z ich związkiem jest coś nie tak. Trzeba przyznać, że zrobiła to dosyć dobitnie. Twierdziła, że miała wrócić do mego Dawnego Przyjaciela w momencie, kiedy ten znajdzie pracę i nawet w tym czasie z Buddystą nie sypiała, </w:t>
      </w:r>
      <w:r w:rsidRPr="00694F53">
        <w:rPr>
          <w:sz w:val="22"/>
          <w:szCs w:val="22"/>
        </w:rPr>
        <w:br/>
        <w:t xml:space="preserve">a jedynie przyjaźniła się w łóżku. </w:t>
      </w:r>
    </w:p>
    <w:p w:rsidR="002C0D81" w:rsidRPr="00694F53" w:rsidRDefault="002C0D81" w:rsidP="002C0D81">
      <w:pPr>
        <w:suppressAutoHyphens w:val="0"/>
        <w:ind w:firstLine="708"/>
        <w:jc w:val="both"/>
        <w:rPr>
          <w:sz w:val="22"/>
          <w:szCs w:val="22"/>
        </w:rPr>
      </w:pPr>
      <w:r w:rsidRPr="00694F53">
        <w:rPr>
          <w:sz w:val="22"/>
          <w:szCs w:val="22"/>
        </w:rPr>
        <w:t xml:space="preserve">Ona w końcu również była „nie z tych”. Jej Przyjaciel okazał się biegle zaznajomiony w technikach uwodzenia </w:t>
      </w:r>
      <w:r w:rsidRPr="00694F53">
        <w:rPr>
          <w:sz w:val="22"/>
          <w:szCs w:val="22"/>
        </w:rPr>
        <w:br/>
        <w:t xml:space="preserve">i ogólnego wywierania wpływu. Uwiódł Ją bez trudu. </w:t>
      </w:r>
    </w:p>
    <w:p w:rsidR="002C0D81" w:rsidRPr="00694F53" w:rsidRDefault="002C0D81" w:rsidP="002C0D81">
      <w:pPr>
        <w:suppressAutoHyphens w:val="0"/>
        <w:ind w:firstLine="708"/>
        <w:jc w:val="both"/>
        <w:rPr>
          <w:sz w:val="22"/>
          <w:szCs w:val="22"/>
        </w:rPr>
      </w:pPr>
      <w:r w:rsidRPr="00694F53">
        <w:rPr>
          <w:sz w:val="22"/>
          <w:szCs w:val="22"/>
        </w:rPr>
        <w:t xml:space="preserve">Takie to zawsze banalne. Zapewnić bezpieczeństwo </w:t>
      </w:r>
      <w:r w:rsidRPr="00694F53">
        <w:rPr>
          <w:sz w:val="22"/>
          <w:szCs w:val="22"/>
        </w:rPr>
        <w:br/>
        <w:t xml:space="preserve">i przygodę. Poruszyć uśpione emocje, uwolnić żądzę. </w:t>
      </w:r>
    </w:p>
    <w:p w:rsidR="002C0D81" w:rsidRPr="00694F53" w:rsidRDefault="002C0D81" w:rsidP="002C0D81">
      <w:pPr>
        <w:suppressAutoHyphens w:val="0"/>
        <w:jc w:val="both"/>
        <w:rPr>
          <w:sz w:val="22"/>
          <w:szCs w:val="22"/>
        </w:rPr>
      </w:pPr>
      <w:r w:rsidRPr="00694F53">
        <w:rPr>
          <w:sz w:val="22"/>
          <w:szCs w:val="22"/>
        </w:rPr>
        <w:tab/>
        <w:t>Tak czy inaczej, tak też rozpoczęła się u Niej relacja zdrowa i pozbawiona ekstremalnej namiętności. Szkoda.</w:t>
      </w:r>
    </w:p>
    <w:p w:rsidR="002C0D81" w:rsidRPr="00694F53" w:rsidRDefault="002C0D81" w:rsidP="002C0D81">
      <w:pPr>
        <w:suppressAutoHyphens w:val="0"/>
        <w:jc w:val="both"/>
        <w:rPr>
          <w:sz w:val="22"/>
          <w:szCs w:val="22"/>
        </w:rPr>
      </w:pPr>
      <w:r w:rsidRPr="00694F53">
        <w:rPr>
          <w:sz w:val="22"/>
          <w:szCs w:val="22"/>
        </w:rPr>
        <w:tab/>
        <w:t xml:space="preserve">Poprosiłem Zalążek, aby towarzyszyła mi w trakcie drogi krzyżowej na miasto z Obłąkaną Kobietą. Zalążek buńczucznie stwierdziła, że niestraszna jest Jej obecność, że świetnie radzi sobie z upierdliwymi ludźmi i Nas Karmelowiczów odciąży. Dobrze. </w:t>
      </w:r>
    </w:p>
    <w:p w:rsidR="002C0D81" w:rsidRPr="00694F53" w:rsidRDefault="002C0D81" w:rsidP="002C0D81">
      <w:pPr>
        <w:suppressAutoHyphens w:val="0"/>
        <w:jc w:val="both"/>
        <w:rPr>
          <w:sz w:val="22"/>
          <w:szCs w:val="22"/>
        </w:rPr>
      </w:pPr>
      <w:r w:rsidRPr="00694F53">
        <w:rPr>
          <w:sz w:val="22"/>
          <w:szCs w:val="22"/>
        </w:rPr>
        <w:tab/>
        <w:t xml:space="preserve">Ruszyliśmy zatem. Po drodze spotkaliśmy Kłamczuszkę szarpiącą się z jakimś dealerem. Ów dealer był znajomym Dwumetrowego Bachora. Podobno wpadł na Karmel </w:t>
      </w:r>
      <w:r w:rsidRPr="00694F53">
        <w:rPr>
          <w:sz w:val="22"/>
          <w:szCs w:val="22"/>
        </w:rPr>
        <w:br/>
        <w:t xml:space="preserve">i wziął Bachorowego laptopa, gdyż kolega Białego Bębniarza nie miał pieniędzy, które był dłużny. Podobno wszystko było za zgodą Dwumetrowego Bachora. Kłamczuszka stwierdziła, że Bachor nie jest asertywny i postanowiła odzyskać laptopa za Niego. Ich płomienny romans zaczął się wkrótce po tym, gdy się poznali. Kłamczuszka zakochała się w Bachorku tak zwaną miłością od pierwszego włożenia i wspólnie zaczęli trząść Karmelem. Wielkie rety, cóż to był za absurd. Pamiętam, jak jednego wieczoru przybyła do Nas życzliwa Dziewczyna Od Beczki wraz z Przyjaciółmi i butelką whisky. </w:t>
      </w:r>
    </w:p>
    <w:p w:rsidR="002C0D81" w:rsidRPr="00694F53" w:rsidRDefault="002C0D81" w:rsidP="002C0D81">
      <w:pPr>
        <w:suppressAutoHyphens w:val="0"/>
        <w:ind w:firstLine="708"/>
        <w:jc w:val="both"/>
        <w:rPr>
          <w:sz w:val="22"/>
          <w:szCs w:val="22"/>
        </w:rPr>
      </w:pPr>
      <w:r w:rsidRPr="00694F53">
        <w:rPr>
          <w:sz w:val="22"/>
          <w:szCs w:val="22"/>
        </w:rPr>
        <w:t>Beczkowa była dawną dziewczyną Pięknie Upijającego Się Człowieka, z którym mieszkałem w pokoju na Karmel. Oprócz Niego w momencie, gdy wprowadziłem się, mieszkał z Nami również Oportunista oraz Długowłosy Nożownik Ka</w:t>
      </w:r>
      <w:r w:rsidRPr="00694F53">
        <w:rPr>
          <w:sz w:val="22"/>
          <w:szCs w:val="22"/>
        </w:rPr>
        <w:lastRenderedPageBreak/>
        <w:t xml:space="preserve">tolik. Z tym ostatnim jak wiadomo nigdy się nie dogadywałem. Kiedyś przysłuchiwał się On rozmowie między mną </w:t>
      </w:r>
      <w:r w:rsidRPr="00694F53">
        <w:rPr>
          <w:sz w:val="22"/>
          <w:szCs w:val="22"/>
        </w:rPr>
        <w:br/>
        <w:t xml:space="preserve">a Najdroższą. Przysłuchiwał się tej rozmowie, zanim mnie pierwszy raz ujrzał na oczy. To była noc, kiedy odwiedził mnie Koguci wraz ze swoją Dziewczyną. </w:t>
      </w:r>
    </w:p>
    <w:p w:rsidR="002C0D81" w:rsidRPr="00694F53" w:rsidRDefault="002C0D81" w:rsidP="002C0D81">
      <w:pPr>
        <w:suppressAutoHyphens w:val="0"/>
        <w:ind w:firstLine="708"/>
        <w:jc w:val="both"/>
        <w:rPr>
          <w:sz w:val="22"/>
          <w:szCs w:val="22"/>
        </w:rPr>
      </w:pPr>
      <w:r w:rsidRPr="00694F53">
        <w:rPr>
          <w:sz w:val="22"/>
          <w:szCs w:val="22"/>
        </w:rPr>
        <w:t xml:space="preserve">Pijana Kłamczuszka zaczęła krzyczeć, jakim prawem ktoś przychodzi na Karmel, zaś Pijany Bachor zaczął legitymować gości. Zaspany zacząłem tłumaczyć się z tej dwójki wariatów i prosić o wybaczenie tych dobrych ludzi wystraszonych zaistniałą sytuacją. Dobrze pamiętam dzień, kiedy Kłamczuszka oznajmiła, że jest w ciąży z Bachorem. Tej nocy wszyscy byliśmy zdrowo trzaśnięci. Bachorek nie przestawał płakać, powtarzając w amoku, że nie da rady, że będzie złym ojcem i dziecko koniecznie trzeba usunąć, tymczasem Miłujący Przyjaciel, szczerze nawalony, mówił o cudzie narodzin </w:t>
      </w:r>
      <w:r w:rsidRPr="00694F53">
        <w:rPr>
          <w:sz w:val="22"/>
          <w:szCs w:val="22"/>
        </w:rPr>
        <w:br/>
        <w:t xml:space="preserve">i o tym, że nigdy nie jest się gotowym na bycie ojcem, (szczególnie, kiedy kobieta nie jest w ciąży), że ojcem mężczyzna staje się. I tak dalej. </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t>Następnego dnia, skoro już Dwumetrowy aż tak cenne porady otrzymał od Miłującego, postanowił poradzić się znów. Panowie wspólnie udali się do sektora warzywnego. Dwumetrowy napierdolony w sztok poszedł boso do sklepu, dopytując się Miłującego i Panie ekspedientki, jaki rodzaj asortymentu jest najlepszy dla kobiety spodziewającej się dziecka, którego nie ma. Niewątpliwie winogrona i arbuzy.</w:t>
      </w:r>
    </w:p>
    <w:p w:rsidR="002C0D81" w:rsidRPr="00694F53" w:rsidRDefault="002C0D81" w:rsidP="002C0D81">
      <w:pPr>
        <w:suppressAutoHyphens w:val="0"/>
        <w:ind w:firstLine="708"/>
        <w:jc w:val="both"/>
        <w:rPr>
          <w:sz w:val="22"/>
          <w:szCs w:val="22"/>
        </w:rPr>
      </w:pPr>
      <w:r w:rsidRPr="00694F53">
        <w:rPr>
          <w:sz w:val="22"/>
          <w:szCs w:val="22"/>
        </w:rPr>
        <w:t xml:space="preserve">Matka Polka postanowiła już nie przesadzać z alkoholem i palić już tylko lajty dla zdrowia dziecka.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jc w:val="both"/>
        <w:rPr>
          <w:rFonts w:ascii="Arial" w:hAnsi="Arial" w:cs="Arial"/>
          <w:sz w:val="20"/>
          <w:szCs w:val="20"/>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 świat absurdalny i bez Boga zapełnią ludzie, którzy myślą jasno i nie mają nadziei.”</w:t>
      </w:r>
    </w:p>
    <w:p w:rsidR="002C0D81" w:rsidRPr="00694F53" w:rsidRDefault="002C0D81" w:rsidP="002C0D81">
      <w:pPr>
        <w:jc w:val="both"/>
        <w:rPr>
          <w:rFonts w:ascii="Arial" w:hAnsi="Arial" w:cs="Arial"/>
          <w:b/>
          <w:sz w:val="20"/>
          <w:szCs w:val="20"/>
        </w:rPr>
      </w:pPr>
      <w:r w:rsidRPr="00694F53">
        <w:rPr>
          <w:rFonts w:ascii="Arial" w:hAnsi="Arial" w:cs="Arial"/>
          <w:b/>
          <w:sz w:val="20"/>
          <w:szCs w:val="20"/>
        </w:rPr>
        <w:t xml:space="preserve">Str. 169 Mit Syzyfa. Człowiek absurdalny (podbój) </w:t>
      </w:r>
      <w:r w:rsidRPr="00694F53">
        <w:rPr>
          <w:rFonts w:ascii="Arial" w:hAnsi="Arial" w:cs="Arial"/>
          <w:b/>
          <w:sz w:val="20"/>
          <w:szCs w:val="20"/>
        </w:rPr>
        <w:br/>
        <w:t>A. Camus. – Eseje</w:t>
      </w:r>
    </w:p>
    <w:p w:rsidR="002C0D81" w:rsidRPr="00694F53" w:rsidRDefault="002C0D81" w:rsidP="002C0D81">
      <w:pPr>
        <w:suppressAutoHyphens w:val="0"/>
        <w:jc w:val="both"/>
        <w:rPr>
          <w:sz w:val="22"/>
          <w:szCs w:val="22"/>
        </w:rPr>
      </w:pPr>
    </w:p>
    <w:p w:rsidR="002C0D81" w:rsidRPr="00694F53" w:rsidRDefault="00901125" w:rsidP="002C0D81">
      <w:pPr>
        <w:suppressAutoHyphens w:val="0"/>
        <w:jc w:val="both"/>
      </w:pPr>
      <w:r>
        <w:pict>
          <v:shape id="_x0000_i1041" type="#_x0000_t75" style="width:342.75pt;height:351pt" filled="t">
            <v:fill color2="black"/>
            <v:imagedata r:id="rId24" o:title=""/>
          </v:shape>
        </w:pict>
      </w: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jc w:val="both"/>
      </w:pPr>
    </w:p>
    <w:p w:rsidR="002C0D81" w:rsidRPr="00694F53" w:rsidRDefault="002C0D81" w:rsidP="002C0D81">
      <w:pPr>
        <w:suppressAutoHyphens w:val="0"/>
        <w:autoSpaceDE w:val="0"/>
        <w:jc w:val="both"/>
        <w:rPr>
          <w:sz w:val="22"/>
          <w:szCs w:val="22"/>
          <w:lang w:val="de-DE"/>
        </w:rPr>
      </w:pPr>
      <w:r w:rsidRPr="00694F53">
        <w:rPr>
          <w:sz w:val="22"/>
          <w:szCs w:val="22"/>
          <w:lang w:val="de-DE"/>
        </w:rPr>
        <w:tab/>
      </w:r>
    </w:p>
    <w:p w:rsidR="002C0D81" w:rsidRPr="00694F53" w:rsidRDefault="002C0D81" w:rsidP="002C0D81">
      <w:pPr>
        <w:suppressAutoHyphens w:val="0"/>
        <w:autoSpaceDE w:val="0"/>
        <w:jc w:val="both"/>
        <w:rPr>
          <w:sz w:val="22"/>
          <w:szCs w:val="22"/>
        </w:rPr>
      </w:pPr>
      <w:r w:rsidRPr="00694F53">
        <w:rPr>
          <w:sz w:val="22"/>
          <w:szCs w:val="22"/>
          <w:lang w:val="de-DE"/>
        </w:rPr>
        <w:lastRenderedPageBreak/>
        <w:tab/>
      </w:r>
      <w:r w:rsidRPr="00694F53">
        <w:rPr>
          <w:sz w:val="22"/>
          <w:szCs w:val="22"/>
        </w:rPr>
        <w:t xml:space="preserve">Kobieta Z Dalekiego Kraju na początku bała się Dwumetrowego Bachora, jednak od kłótni w urodziny Najdroższej zaczęła darzyć go sympatią. Kiedy dowiedziała się, że został On szczęśliwym ojcem, tym bardziej kibicowała temu radosnemu związkowi. Tymczasem nagle nasza para przestała darzyć się uczuciem miłości, a Kłamczuszka postanowiła sypiać ze swoim poczciwym kolegą, tłumacząc to tym, że Bachor kocha Ją zbyt słabo i dziecko będzie wychowywać z kolegą. Uwielbiałem poczciwego kolegę, był zaskakująco Nie- Patologicznym człowiekiem, który lubił tańczyć, którego trudno było nie lubić. Mimo wszystko w tych czasach brzydziło mnie, że laska twierdzi, że jest w ciąży z Jednym, a pieprzy się już z Drugim, by, jak później się okazało, po chwili wrócić do Trzeciego i niby później wychodzić za Niego za mąż, aby później okazało się, że to nie ten był ojcem poprzedniego odebranego już Jej dziecka, tylko Innym, z którym się zeszła. </w:t>
      </w:r>
    </w:p>
    <w:p w:rsidR="002C0D81" w:rsidRPr="00694F53" w:rsidRDefault="002C0D81" w:rsidP="002C0D81">
      <w:pPr>
        <w:suppressAutoHyphens w:val="0"/>
        <w:autoSpaceDE w:val="0"/>
        <w:ind w:firstLine="708"/>
        <w:jc w:val="both"/>
        <w:rPr>
          <w:sz w:val="22"/>
          <w:szCs w:val="22"/>
        </w:rPr>
      </w:pPr>
      <w:r w:rsidRPr="00694F53">
        <w:rPr>
          <w:sz w:val="22"/>
          <w:szCs w:val="22"/>
        </w:rPr>
        <w:t>Później.</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Wcześniej z tych wszystkich nerwów wróciła do palenia krótkich mocnych bez filtra. Bachor nie przejął się tym specjalnie. Co jakiś czas również pieprzył jakieś pijane nastolatki. Oczywiście bez gumek. Informacja o rozpadzie tego związku miała być tajemnicą dla Obłąkanej Kobiety. Istniała uzasadniona obawa, że przestanie Ona wtedy łożyć pieniądze na poczet nienarodzonego dziecka. Kłamczuszka, co dzień upijała się i paliła to papierosy, to trawę. O dziwo, pewnego dnia okazało się, że ciąża Kłamczuszki jest zagrożona i dziecko może umrzeć bądź Nasza poczciwa Kłamczuszka. Podejrzewałem wtedy, że zagrożenie to mogło mieć związek z Jej nadmiernym spożywaniem alkoholu i paleniem, jednak przecież mogłem się mylić. Dotychczas wielokrotnie wspominałem Jej o swoich obawach odnośnie Jej trybu życia. Beształa mnie wtedy, zawsze twierdząc, że to nie moja sprawa, i piła dalej. Mówiła, że to Ona jest matką i wie lepiej, bo matka ma zawsze rację. Niestety nie miałem strzelby. Kilka dni później </w:t>
      </w:r>
      <w:r w:rsidRPr="00694F53">
        <w:rPr>
          <w:sz w:val="22"/>
          <w:szCs w:val="22"/>
        </w:rPr>
        <w:lastRenderedPageBreak/>
        <w:t>stwierdziła, że Jej życie jest zagrożone, ginekolog dał Jej tabletki na poronienie. Nikt nie widział tych tabletek, jednak prosiła wtedy mnie i Dawne Marzenie, abyśmy towarzyszyli Jej w tych ciężkich chwilach. Kilka dni później stwierdziła radośnie, że już po wszystkim i dziecka, którego nie było, już nie ma. Po czym zapaliła papierosa i wyszła na miasto mówiąc, że idzie potańczyć. Wkrótce później zeszła się z mężczyzną, który był ojcem Jej bezprawnie zabranego dziecka. Zastanawiałem się, jak tak przemiły człowiek mógł wytrzymać z taką kobietą. Jak się okazało, tym powodem było właśnie dziecko, które nie zostało Jej zabrane, tylko dobrowolnie oddane przez Nią do domu dziecka. Czeski film.</w:t>
      </w:r>
    </w:p>
    <w:p w:rsidR="002C0D81" w:rsidRPr="00694F53" w:rsidRDefault="002C0D81" w:rsidP="002C0D81">
      <w:pPr>
        <w:suppressAutoHyphens w:val="0"/>
        <w:jc w:val="both"/>
        <w:rPr>
          <w:sz w:val="22"/>
          <w:szCs w:val="22"/>
        </w:rPr>
      </w:pPr>
      <w:r w:rsidRPr="00694F53">
        <w:rPr>
          <w:sz w:val="22"/>
          <w:szCs w:val="22"/>
        </w:rPr>
        <w:tab/>
        <w:t xml:space="preserve">Niedługo przed końcem Karmelu odwiedziła Nas przemiła Dziewczyna, podobno dawna partnerka Bachora, </w:t>
      </w:r>
      <w:r w:rsidRPr="00694F53">
        <w:rPr>
          <w:sz w:val="22"/>
          <w:szCs w:val="22"/>
        </w:rPr>
        <w:br/>
        <w:t xml:space="preserve">z którą właśnie się zszedł, jednak, coby nie budzić Jej zazdrości, mieliśmy nie wspominać, że wcześniej był z Kłamczuszką. </w:t>
      </w:r>
    </w:p>
    <w:p w:rsidR="002C0D81" w:rsidRPr="00694F53" w:rsidRDefault="002C0D81" w:rsidP="002C0D81">
      <w:pPr>
        <w:suppressAutoHyphens w:val="0"/>
        <w:jc w:val="both"/>
        <w:rPr>
          <w:sz w:val="22"/>
          <w:szCs w:val="22"/>
        </w:rPr>
      </w:pPr>
      <w:r w:rsidRPr="00694F53">
        <w:rPr>
          <w:sz w:val="22"/>
          <w:szCs w:val="22"/>
        </w:rPr>
        <w:tab/>
        <w:t>Była to niezwykle łagodna i czuła dziewczyna, która była oddana Bachorowi. Kilka dni później zdradził Ją z Pijaną Nastolatką.</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„Jeśli sobie wytłumaczę, że życie ma tylko twarz absurdu, jeśli doświadczam, że cała jego równowaga zależy od ciągłej opozycji pomiędzy moim świadomym buntem a ciemnością, </w:t>
      </w:r>
      <w:r w:rsidRPr="00694F53">
        <w:rPr>
          <w:rFonts w:ascii="Arial" w:hAnsi="Arial" w:cs="Arial"/>
          <w:sz w:val="20"/>
          <w:szCs w:val="20"/>
        </w:rPr>
        <w:br/>
        <w:t>w której ten bunt walczy, jeśli przyjmuję, że moja wolność ma sens jedynie w stosunku do jej ograniczonego losu, wówczas powinienem sobie powiedzieć, że to nie to się liczy, by żyć najlepiej, ale by żyć najwięcej.”</w:t>
      </w:r>
    </w:p>
    <w:p w:rsidR="002C0D81" w:rsidRPr="00694F53" w:rsidRDefault="002C0D81" w:rsidP="002C0D81">
      <w:pPr>
        <w:suppressAutoHyphens w:val="0"/>
        <w:jc w:val="both"/>
        <w:rPr>
          <w:rFonts w:ascii="Arial" w:hAnsi="Arial" w:cs="Arial"/>
          <w:b/>
          <w:sz w:val="20"/>
          <w:szCs w:val="20"/>
          <w:lang w:val="de-DE"/>
        </w:rPr>
      </w:pPr>
      <w:r w:rsidRPr="00694F53">
        <w:rPr>
          <w:rFonts w:ascii="Arial" w:hAnsi="Arial" w:cs="Arial"/>
          <w:b/>
          <w:sz w:val="20"/>
          <w:szCs w:val="20"/>
          <w:lang w:val="de-DE"/>
        </w:rPr>
        <w:t>Str. 198 Mit Syzyfa (Mit Syzyfa) A. Camus. – Eseje</w:t>
      </w:r>
      <w:r w:rsidRPr="00694F53">
        <w:rPr>
          <w:sz w:val="22"/>
          <w:szCs w:val="22"/>
          <w:lang w:val="de-DE"/>
        </w:rPr>
        <w:tab/>
      </w:r>
    </w:p>
    <w:p w:rsidR="002C0D81" w:rsidRPr="00694F53" w:rsidRDefault="002C0D81" w:rsidP="002C0D81">
      <w:pPr>
        <w:suppressAutoHyphens w:val="0"/>
        <w:jc w:val="both"/>
        <w:rPr>
          <w:sz w:val="22"/>
          <w:szCs w:val="22"/>
        </w:rPr>
      </w:pPr>
      <w:r w:rsidRPr="00694F53">
        <w:rPr>
          <w:sz w:val="22"/>
          <w:szCs w:val="22"/>
          <w:lang w:val="en-US"/>
        </w:rPr>
        <w:lastRenderedPageBreak/>
        <w:tab/>
      </w:r>
      <w:r w:rsidRPr="00694F53">
        <w:rPr>
          <w:sz w:val="22"/>
          <w:szCs w:val="22"/>
        </w:rPr>
        <w:t xml:space="preserve">Kilka miesięcy później dowiedziałem się od tej łagodnej i czułej Dziewczyny Bachora, że oni byli cały czas związkiem i nigdy nie rozeszli się od momentu poznania, lata temu. Zatem przez cały ten czas zdradzał Ją. Dziewczyna zniosła tę wiadomość zaskakująco dzielnie i dumnie. Może to słaba była miłość, a może nędzna. Może i Bachor miał rację oszczędzając sobie wysłuchiwania o tym, jaki to jest niedobry. Zamiast tego wolał ukryć, co miał w sobie złe. Może i miał rację. Po cóż sobie odmawiać, życie tak kruche jest i tak dalej. Wiem, że cierpliwie czekała na spotkanie w cztery oczy z Nim. On stwierdził, że skoro Ona już wszystko wie, to nie ma sensu </w:t>
      </w:r>
      <w:r w:rsidRPr="00694F53">
        <w:rPr>
          <w:sz w:val="22"/>
          <w:szCs w:val="22"/>
        </w:rPr>
        <w:br/>
        <w:t>o tym rozmawiać. Może i słusznie, po cóż słuchanie tego całego jazgotu rozczarowania. Nie przeprosił Jej, tylko stworzył atmosferę, w której to On jest zraniony, i obraził się. Nie dała się nabrać. Dobra z Niej dziewczyna. Oczywiście finalnie chemia i brak wyboru mężczyzn sprawił, że znów zaczęli robić rzeczy. Jednak już bez tego pierdolenia o kochaniu się.</w:t>
      </w:r>
      <w:r w:rsidRPr="00694F53">
        <w:rPr>
          <w:sz w:val="22"/>
          <w:szCs w:val="22"/>
          <w:lang w:val="de-DE"/>
        </w:rPr>
        <w:tab/>
      </w:r>
    </w:p>
    <w:p w:rsidR="002C0D81" w:rsidRPr="00694F53" w:rsidRDefault="002C0D81" w:rsidP="002C0D81">
      <w:pPr>
        <w:suppressAutoHyphens w:val="0"/>
        <w:jc w:val="both"/>
      </w:pPr>
    </w:p>
    <w:p w:rsidR="002C0D81" w:rsidRPr="00694F53" w:rsidRDefault="002C0D81" w:rsidP="002C0D81">
      <w:pPr>
        <w:suppressAutoHyphens w:val="0"/>
        <w:jc w:val="both"/>
        <w:rPr>
          <w:sz w:val="22"/>
          <w:szCs w:val="22"/>
        </w:rPr>
      </w:pPr>
      <w:r w:rsidRPr="00694F53">
        <w:rPr>
          <w:sz w:val="22"/>
          <w:szCs w:val="22"/>
          <w:lang w:val="de-DE"/>
        </w:rPr>
        <w:tab/>
      </w:r>
      <w:r w:rsidRPr="00694F53">
        <w:rPr>
          <w:sz w:val="22"/>
          <w:szCs w:val="22"/>
        </w:rPr>
        <w:t xml:space="preserve">Pamiętam, jak z Długowłosym Przyjacielem wyruszyłem na poszukiwanie Miłującego Przyjaciela. Znalazłem długi kij, który posłużył mi za laskę. W przechadzce towarzyszyła Nam Kobieta Z Dalekiego Kraju. To wtedy odkryłem magiczną zdolność tego kijka. Kiedy uderzałem nim w podłogę, Kobieta na chwilę milkła. Pomogłem Jej w niesieniu płóciennej torby, czyniąc z Niej tobołek do kijka. I tak to z tobołkiem na plecach, radosny niczym Książę Myszkin, szedłem na miasto. Po drodze spotkaliśmy wystraszonego obecnością Kobiety Z Dalekiego Kraju Miłującego Przyjaciela. Ta przeprosiła za swoje zachowanie w urodziny Najdroższej.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Zauważyłem, że Miłość od pierwszego włożenia zwykle trwa u Kobiet, aż Ktoś kolejny znów pierwszy raz - sobie im włoży. Jednak pisać miałem przecież o Zalążku!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 xml:space="preserve">Poprosiłem tę Dobrą Dziewczynę, aby poszła wraz </w:t>
      </w:r>
      <w:r w:rsidRPr="00694F53">
        <w:rPr>
          <w:sz w:val="22"/>
          <w:szCs w:val="22"/>
        </w:rPr>
        <w:br/>
        <w:t>z Kobietą z Dalekiego kraju, a ja pomogę rozwiązać laptopowy konflikt. Tak więc Kłamczuszka w końcu odzyskała laptop i pobiegła roznosić ulotki, gdyż nie wiedzieć czemu chwilowo nie mogła znów pracować jako kucharka. Poszedłem do restauracji, w której zatrzymały się moje damy. Usłyszałem, ledwo siadłem:</w:t>
      </w:r>
    </w:p>
    <w:p w:rsidR="002C0D81" w:rsidRPr="00694F53" w:rsidRDefault="002C0D81" w:rsidP="002C0D81">
      <w:pPr>
        <w:suppressAutoHyphens w:val="0"/>
        <w:jc w:val="both"/>
        <w:rPr>
          <w:sz w:val="22"/>
          <w:szCs w:val="22"/>
        </w:rPr>
      </w:pPr>
      <w:r w:rsidRPr="00694F53">
        <w:rPr>
          <w:sz w:val="22"/>
          <w:szCs w:val="22"/>
        </w:rPr>
        <w:tab/>
        <w:t>– Ona jest dumną i silną dziewczyną, więc nie będę za Nią płacić, aby Jej nie urazić. Znam dobrze takie samodzielne dziewczyny jak Ona i szanuję to.</w:t>
      </w:r>
    </w:p>
    <w:p w:rsidR="002C0D81" w:rsidRPr="00694F53" w:rsidRDefault="002C0D81" w:rsidP="002C0D81">
      <w:pPr>
        <w:suppressAutoHyphens w:val="0"/>
        <w:jc w:val="both"/>
        <w:rPr>
          <w:sz w:val="22"/>
          <w:szCs w:val="22"/>
        </w:rPr>
      </w:pPr>
      <w:r w:rsidRPr="00694F53">
        <w:rPr>
          <w:sz w:val="22"/>
          <w:szCs w:val="22"/>
        </w:rPr>
        <w:tab/>
        <w:t>Zalążek nienawistnie przełknęła ślinę, przytaknęła, po czym zapytała łagodnie, czy zapalę z Nią papierosa. Łagodnie przystałem na ten pomysł. Poszliśmy na słowo. Powiedziała mi wtedy:</w:t>
      </w:r>
    </w:p>
    <w:p w:rsidR="002C0D81" w:rsidRPr="00694F53" w:rsidRDefault="002C0D81" w:rsidP="002C0D81">
      <w:pPr>
        <w:suppressAutoHyphens w:val="0"/>
        <w:jc w:val="both"/>
        <w:rPr>
          <w:sz w:val="22"/>
          <w:szCs w:val="22"/>
        </w:rPr>
      </w:pPr>
      <w:r w:rsidRPr="00694F53">
        <w:rPr>
          <w:sz w:val="22"/>
          <w:szCs w:val="22"/>
        </w:rPr>
        <w:tab/>
        <w:t>– Spierdalamy, spierdalamy, spierdalamy albo Ją zabiję. Ani minuty dłużej.</w:t>
      </w:r>
    </w:p>
    <w:p w:rsidR="002C0D81" w:rsidRPr="00694F53" w:rsidRDefault="002C0D81" w:rsidP="002C0D81">
      <w:pPr>
        <w:suppressAutoHyphens w:val="0"/>
        <w:jc w:val="both"/>
        <w:rPr>
          <w:sz w:val="22"/>
          <w:szCs w:val="22"/>
        </w:rPr>
      </w:pPr>
      <w:r w:rsidRPr="00694F53">
        <w:rPr>
          <w:sz w:val="22"/>
          <w:szCs w:val="22"/>
        </w:rPr>
        <w:tab/>
        <w:t>Powiedziałem:</w:t>
      </w:r>
    </w:p>
    <w:p w:rsidR="002C0D81" w:rsidRPr="00694F53" w:rsidRDefault="002C0D81" w:rsidP="002C0D81">
      <w:pPr>
        <w:suppressAutoHyphens w:val="0"/>
        <w:jc w:val="both"/>
        <w:rPr>
          <w:sz w:val="22"/>
          <w:szCs w:val="22"/>
        </w:rPr>
      </w:pPr>
      <w:r w:rsidRPr="00694F53">
        <w:rPr>
          <w:sz w:val="22"/>
          <w:szCs w:val="22"/>
        </w:rPr>
        <w:tab/>
        <w:t>– Dobrze.</w:t>
      </w:r>
    </w:p>
    <w:p w:rsidR="002C0D81" w:rsidRPr="00694F53" w:rsidRDefault="002C0D81" w:rsidP="002C0D81">
      <w:pPr>
        <w:suppressAutoHyphens w:val="0"/>
        <w:jc w:val="both"/>
        <w:rPr>
          <w:sz w:val="22"/>
          <w:szCs w:val="22"/>
        </w:rPr>
      </w:pPr>
      <w:r w:rsidRPr="00694F53">
        <w:rPr>
          <w:sz w:val="22"/>
          <w:szCs w:val="22"/>
        </w:rPr>
        <w:tab/>
        <w:t>Chwyciłem Ją za rękę i wybiegliśmy z restauracji. Zadzwoniłem chwilę później do Kobiety z Dalekiego Kraju. Powiedziałem:</w:t>
      </w:r>
    </w:p>
    <w:p w:rsidR="002C0D81" w:rsidRPr="00694F53" w:rsidRDefault="002C0D81" w:rsidP="002C0D81">
      <w:pPr>
        <w:suppressAutoHyphens w:val="0"/>
        <w:jc w:val="both"/>
        <w:rPr>
          <w:sz w:val="22"/>
          <w:szCs w:val="22"/>
        </w:rPr>
      </w:pPr>
      <w:r w:rsidRPr="00694F53">
        <w:rPr>
          <w:sz w:val="22"/>
          <w:szCs w:val="22"/>
        </w:rPr>
        <w:tab/>
        <w:t>– Okradli Ją! Moją Kochaną siostrzyczkę, musimy iść na komisariat, ona tak się boi, tak boi.</w:t>
      </w:r>
    </w:p>
    <w:p w:rsidR="002C0D81" w:rsidRPr="00694F53" w:rsidRDefault="002C0D81" w:rsidP="002C0D81">
      <w:pPr>
        <w:suppressAutoHyphens w:val="0"/>
        <w:jc w:val="both"/>
        <w:rPr>
          <w:sz w:val="22"/>
          <w:szCs w:val="22"/>
        </w:rPr>
      </w:pPr>
      <w:r w:rsidRPr="00694F53">
        <w:rPr>
          <w:sz w:val="22"/>
          <w:szCs w:val="22"/>
        </w:rPr>
        <w:tab/>
        <w:t>– Wracajcie tu! Wracajcie tu do mnie, tu jest monitoring. Sprawdzimy.</w:t>
      </w:r>
    </w:p>
    <w:p w:rsidR="002C0D81" w:rsidRPr="00694F53" w:rsidRDefault="002C0D81" w:rsidP="002C0D81">
      <w:pPr>
        <w:suppressAutoHyphens w:val="0"/>
        <w:jc w:val="both"/>
        <w:rPr>
          <w:sz w:val="22"/>
          <w:szCs w:val="22"/>
        </w:rPr>
      </w:pPr>
      <w:r w:rsidRPr="00694F53">
        <w:rPr>
          <w:sz w:val="22"/>
          <w:szCs w:val="22"/>
        </w:rPr>
        <w:tab/>
        <w:t>– Oh nie trzeba, nie trzeba. To taki szok dla Niej. Muszę się Nią teraz opiekować.</w:t>
      </w:r>
    </w:p>
    <w:p w:rsidR="002C0D81" w:rsidRPr="00694F53" w:rsidRDefault="002C0D81" w:rsidP="002C0D81">
      <w:pPr>
        <w:suppressAutoHyphens w:val="0"/>
        <w:jc w:val="both"/>
        <w:rPr>
          <w:sz w:val="22"/>
          <w:szCs w:val="22"/>
        </w:rPr>
      </w:pPr>
      <w:r w:rsidRPr="00694F53">
        <w:rPr>
          <w:sz w:val="22"/>
          <w:szCs w:val="22"/>
        </w:rPr>
        <w:tab/>
        <w:t>– Ty gnoju. Ty skurwysynie, zniszczę Was. Zjebaliście mi wieczór!</w:t>
      </w:r>
    </w:p>
    <w:p w:rsidR="002C0D81" w:rsidRPr="00694F53" w:rsidRDefault="002C0D81" w:rsidP="002C0D81">
      <w:pPr>
        <w:suppressAutoHyphens w:val="0"/>
        <w:jc w:val="both"/>
        <w:rPr>
          <w:sz w:val="22"/>
          <w:szCs w:val="22"/>
        </w:rPr>
      </w:pPr>
      <w:r w:rsidRPr="00694F53">
        <w:rPr>
          <w:sz w:val="22"/>
          <w:szCs w:val="22"/>
        </w:rPr>
        <w:tab/>
        <w:t>– Pa, Mamo.</w:t>
      </w:r>
    </w:p>
    <w:p w:rsidR="002C0D81" w:rsidRPr="00694F53" w:rsidRDefault="002C0D81" w:rsidP="002C0D81">
      <w:pPr>
        <w:suppressAutoHyphens w:val="0"/>
        <w:jc w:val="both"/>
        <w:rPr>
          <w:sz w:val="22"/>
          <w:szCs w:val="22"/>
        </w:rPr>
      </w:pPr>
      <w:r w:rsidRPr="00694F53">
        <w:rPr>
          <w:sz w:val="22"/>
          <w:szCs w:val="22"/>
        </w:rPr>
        <w:tab/>
        <w:t>I poszliśmy się upić.</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Kiedy Zalążek przybyła do Krakowa, opowiedziałem Jej historię o Obłąkanej Kobiecie. Wam również Ją teraz przypomnę:</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901125" w:rsidP="002C0D81">
      <w:pPr>
        <w:suppressAutoHyphens w:val="0"/>
        <w:jc w:val="both"/>
        <w:rPr>
          <w:sz w:val="22"/>
          <w:szCs w:val="22"/>
        </w:rPr>
      </w:pPr>
      <w:r>
        <w:rPr>
          <w:sz w:val="22"/>
          <w:szCs w:val="22"/>
        </w:rPr>
        <w:pict>
          <v:shape id="_x0000_i1042" type="#_x0000_t75" style="width:348.75pt;height:380.25pt" filled="t">
            <v:fill color2="black"/>
            <v:imagedata r:id="rId25" o:title=""/>
          </v:shape>
        </w:pic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color w:val="000000"/>
          <w:sz w:val="22"/>
          <w:szCs w:val="22"/>
        </w:rPr>
      </w:pPr>
      <w:r w:rsidRPr="00694F53">
        <w:rPr>
          <w:color w:val="000000"/>
          <w:sz w:val="22"/>
          <w:szCs w:val="22"/>
        </w:rPr>
        <w:tab/>
      </w:r>
    </w:p>
    <w:p w:rsidR="002C0D81" w:rsidRPr="00694F53" w:rsidRDefault="002C0D81" w:rsidP="002C0D81">
      <w:pPr>
        <w:suppressAutoHyphens w:val="0"/>
        <w:ind w:firstLine="708"/>
        <w:jc w:val="both"/>
        <w:rPr>
          <w:color w:val="000000"/>
          <w:sz w:val="22"/>
          <w:szCs w:val="22"/>
        </w:rPr>
      </w:pPr>
      <w:r w:rsidRPr="00694F53">
        <w:rPr>
          <w:color w:val="000000"/>
          <w:sz w:val="22"/>
          <w:szCs w:val="22"/>
        </w:rPr>
        <w:lastRenderedPageBreak/>
        <w:t xml:space="preserve">Był czas, że w lodówce nawet światła nie było. </w:t>
      </w:r>
    </w:p>
    <w:p w:rsidR="002C0D81" w:rsidRPr="00694F53" w:rsidRDefault="002C0D81" w:rsidP="002C0D81">
      <w:pPr>
        <w:suppressAutoHyphens w:val="0"/>
        <w:ind w:firstLine="708"/>
        <w:jc w:val="both"/>
        <w:rPr>
          <w:color w:val="000000"/>
          <w:sz w:val="22"/>
          <w:szCs w:val="22"/>
        </w:rPr>
      </w:pPr>
      <w:r w:rsidRPr="00694F53">
        <w:rPr>
          <w:color w:val="000000"/>
          <w:sz w:val="22"/>
          <w:szCs w:val="22"/>
        </w:rPr>
        <w:t xml:space="preserve">Był czas, że było tylko światło, a teraz były rzeczy. </w:t>
      </w:r>
    </w:p>
    <w:p w:rsidR="002C0D81" w:rsidRPr="00694F53" w:rsidRDefault="002C0D81" w:rsidP="002C0D81">
      <w:pPr>
        <w:suppressAutoHyphens w:val="0"/>
        <w:jc w:val="both"/>
        <w:rPr>
          <w:sz w:val="22"/>
          <w:szCs w:val="22"/>
        </w:rPr>
      </w:pPr>
      <w:r w:rsidRPr="00694F53">
        <w:rPr>
          <w:color w:val="000000"/>
          <w:sz w:val="22"/>
          <w:szCs w:val="22"/>
        </w:rPr>
        <w:tab/>
        <w:t>To dzięki kobiecie, która wcześniej spędziła parę miłych chw</w:t>
      </w:r>
      <w:r w:rsidRPr="00694F53">
        <w:rPr>
          <w:sz w:val="22"/>
          <w:szCs w:val="22"/>
        </w:rPr>
        <w:t xml:space="preserve">il z Naszym Piracim Przyjacielem. Twierdziła, że nie wymienili między sobą żadnych płynów fizjologicznych i nie mieliśmy żadnych powodów, by Jej nie wierzyć. </w:t>
      </w:r>
    </w:p>
    <w:p w:rsidR="002C0D81" w:rsidRPr="00694F53" w:rsidRDefault="002C0D81" w:rsidP="002C0D81">
      <w:pPr>
        <w:suppressAutoHyphens w:val="0"/>
        <w:jc w:val="both"/>
        <w:rPr>
          <w:color w:val="000000"/>
          <w:sz w:val="22"/>
          <w:szCs w:val="22"/>
        </w:rPr>
      </w:pPr>
      <w:r w:rsidRPr="00694F53">
        <w:rPr>
          <w:sz w:val="22"/>
          <w:szCs w:val="22"/>
        </w:rPr>
        <w:tab/>
        <w:t>Zastanawialiśmy się jednak, jakim cudem pozwolił się Jej do siebie zbliży</w:t>
      </w:r>
      <w:r w:rsidRPr="00694F53">
        <w:rPr>
          <w:color w:val="000000"/>
          <w:sz w:val="22"/>
          <w:szCs w:val="22"/>
        </w:rPr>
        <w:t xml:space="preserve">ć, a później nie przestawał się uśmiechać. Pewnie dlatego, bo on jedynie dotknął absurdu. </w:t>
      </w:r>
    </w:p>
    <w:p w:rsidR="002C0D81" w:rsidRPr="00694F53" w:rsidRDefault="002C0D81" w:rsidP="002C0D81">
      <w:pPr>
        <w:suppressAutoHyphens w:val="0"/>
        <w:jc w:val="both"/>
        <w:rPr>
          <w:rStyle w:val="commentbody"/>
          <w:color w:val="000000"/>
          <w:sz w:val="22"/>
          <w:szCs w:val="22"/>
        </w:rPr>
      </w:pPr>
      <w:r w:rsidRPr="00694F53">
        <w:rPr>
          <w:color w:val="000000"/>
          <w:sz w:val="22"/>
          <w:szCs w:val="22"/>
        </w:rPr>
        <w:tab/>
        <w:t xml:space="preserve">My dotarliśmy do jego granic </w:t>
      </w:r>
      <w:r w:rsidRPr="00694F53">
        <w:rPr>
          <w:rStyle w:val="messagebody"/>
          <w:bCs/>
          <w:color w:val="000000"/>
          <w:sz w:val="22"/>
          <w:szCs w:val="22"/>
        </w:rPr>
        <w:t xml:space="preserve">i poszliśmy dalej. Brnęliśmy długo przez zarośla, do momentu, w którym natrafiliśmy na mur. Uradowani zaczęliśmy uderzać w niego głowami w nadziei, że to koniec, a głową muru przebić się nie da. A jednak. I poszliśmy dalej. </w:t>
      </w:r>
      <w:r w:rsidRPr="00694F53">
        <w:rPr>
          <w:rStyle w:val="commentbody"/>
          <w:color w:val="000000"/>
          <w:sz w:val="22"/>
          <w:szCs w:val="22"/>
        </w:rPr>
        <w:t xml:space="preserve">Nie wierzyliśmy w to, co widzimy </w:t>
      </w:r>
      <w:r w:rsidRPr="00694F53">
        <w:rPr>
          <w:rStyle w:val="commentbody"/>
          <w:color w:val="000000"/>
          <w:sz w:val="22"/>
          <w:szCs w:val="22"/>
        </w:rPr>
        <w:br/>
        <w:t xml:space="preserve">i w to, co nas spotyka. Mimo to działo się. Nie ćpaliśmy – byliśmy trzeźwi, jednak nie mogliśmy się przestać histerycznie śmiać. </w:t>
      </w:r>
    </w:p>
    <w:p w:rsidR="002C0D81" w:rsidRPr="00694F53" w:rsidRDefault="002C0D81" w:rsidP="002C0D81">
      <w:pPr>
        <w:suppressAutoHyphens w:val="0"/>
        <w:jc w:val="both"/>
        <w:rPr>
          <w:color w:val="000000"/>
          <w:sz w:val="22"/>
          <w:szCs w:val="22"/>
        </w:rPr>
      </w:pPr>
      <w:r w:rsidRPr="00694F53">
        <w:rPr>
          <w:rStyle w:val="commentbody"/>
          <w:color w:val="000000"/>
          <w:sz w:val="22"/>
          <w:szCs w:val="22"/>
        </w:rPr>
        <w:tab/>
        <w:t xml:space="preserve">Kiedy przybyła nas odwiedzić, nic nie wskazywało, że będzie aż tak. Na wstępie stwierdziła: </w:t>
      </w:r>
      <w:r w:rsidRPr="00694F53">
        <w:rPr>
          <w:color w:val="000000"/>
          <w:sz w:val="22"/>
          <w:szCs w:val="22"/>
        </w:rPr>
        <w:t xml:space="preserve">Nie oglądam filmów, ale za to nie czytam książek. Co za ulga – odpowiedziałem. </w:t>
      </w:r>
    </w:p>
    <w:p w:rsidR="002C0D81" w:rsidRPr="00694F53" w:rsidRDefault="002C0D81" w:rsidP="002C0D81">
      <w:pPr>
        <w:suppressAutoHyphens w:val="0"/>
        <w:ind w:firstLine="708"/>
        <w:jc w:val="both"/>
        <w:rPr>
          <w:sz w:val="22"/>
          <w:szCs w:val="22"/>
        </w:rPr>
      </w:pPr>
      <w:r w:rsidRPr="00694F53">
        <w:rPr>
          <w:color w:val="000000"/>
          <w:sz w:val="22"/>
          <w:szCs w:val="22"/>
        </w:rPr>
        <w:t xml:space="preserve">Nie znoszę kobiet, które mają wplecione we włosy różnego rodzaju zapięcia i zacząłem ze wstrętem je odpinać. To był ten moment, kiedy nagle pojawiło </w:t>
      </w:r>
      <w:r w:rsidRPr="00694F53">
        <w:rPr>
          <w:sz w:val="22"/>
          <w:szCs w:val="22"/>
        </w:rPr>
        <w:t xml:space="preserve">się w Niej „uczucie”. Nie przestawała mówić, owszem, wszystko, co mówiła, było ze wszech miar śmieszne. Do wszystkich zwracała się „moje drogie dzieci”. Ponoć miała ich dwa tysiące rocznie. Jak pająk, czy coś, jak tekla. Przybyła z dalekiego kraju. Straszyła, że była psychologiem dziecięcym. Po najgorszej nocy mojego życia poszliśmy do Jej hotelu, by odebrać stamtąd samochód. </w:t>
      </w:r>
    </w:p>
    <w:p w:rsidR="002C0D81" w:rsidRPr="00694F53" w:rsidRDefault="002C0D81" w:rsidP="002C0D81">
      <w:pPr>
        <w:suppressAutoHyphens w:val="0"/>
        <w:ind w:firstLine="708"/>
        <w:jc w:val="both"/>
        <w:rPr>
          <w:sz w:val="22"/>
          <w:szCs w:val="22"/>
        </w:rPr>
      </w:pPr>
      <w:r w:rsidRPr="00694F53">
        <w:rPr>
          <w:sz w:val="22"/>
          <w:szCs w:val="22"/>
        </w:rPr>
        <w:t xml:space="preserve">Nie wiedzieliśmy, jak go odpalić; zadzwoniliśmy do znajomego, by nam wytłumaczył gdzie jest hamulec, puściliśmy muzykę z Las Vegas Parano i jedziemy. Pewien mężczyzna wytrzymał z nią dziewięć lat. Pojechaliśmy go zobaczyć, towarzyszyły nam ścieżki dźwiękowe z Terminatora, Obcego; nie zabrakło marszu z Gwiezdnych Wojen. Zanim dotarliśmy </w:t>
      </w:r>
      <w:r w:rsidRPr="00694F53">
        <w:rPr>
          <w:sz w:val="22"/>
          <w:szCs w:val="22"/>
        </w:rPr>
        <w:lastRenderedPageBreak/>
        <w:t xml:space="preserve">do Niego, zatrzymaliśmy się przy stawie, gdyż chciała pomyśleć. Przypuszczaliśmy, że faktycznie mogło to być jedyne miejsce we wszechświecie, w którym zamilknie na moment </w:t>
      </w:r>
      <w:r w:rsidRPr="00694F53">
        <w:rPr>
          <w:sz w:val="22"/>
          <w:szCs w:val="22"/>
        </w:rPr>
        <w:br/>
        <w:t xml:space="preserve">i pomyśli. Zastanawialiśmy się oczywiście, czy Ją wrzucić do tego stawu, czy po prostu przejechać. </w:t>
      </w:r>
    </w:p>
    <w:p w:rsidR="002C0D81" w:rsidRPr="00694F53" w:rsidRDefault="002C0D81" w:rsidP="002C0D81">
      <w:pPr>
        <w:suppressAutoHyphens w:val="0"/>
        <w:ind w:firstLine="708"/>
        <w:jc w:val="both"/>
        <w:rPr>
          <w:sz w:val="22"/>
          <w:szCs w:val="22"/>
        </w:rPr>
      </w:pPr>
      <w:r w:rsidRPr="00694F53">
        <w:rPr>
          <w:sz w:val="22"/>
          <w:szCs w:val="22"/>
        </w:rPr>
        <w:t xml:space="preserve">Mężczyzna był absolutnym wrakiem, pokazywał wszystkim swój brzuch po operacji jak bliznę wojenną. Musiał być świętym. Żaliła się, że uprawiali seks najczęściej raz </w:t>
      </w:r>
      <w:r w:rsidRPr="00694F53">
        <w:rPr>
          <w:sz w:val="22"/>
          <w:szCs w:val="22"/>
        </w:rPr>
        <w:br/>
        <w:t>w tygodniu. Musiał być świętym. Żaden człowiek nie wytrzymałby z Nią dziewięciu lat. Towarzyszył Mu kolega, który się Nim opiekował, również absolutny wrak człowieka, a spędził z Nią zapewne mniej czasu. Prawdopodobnie tylko kilka miesięcy. Wiecie, o co chodzi z seksem modliszek? Samiec musi się odważyć, aby do Niej podejść. Po seksie traci głowę.</w:t>
      </w:r>
    </w:p>
    <w:p w:rsidR="002C0D81" w:rsidRPr="00694F53" w:rsidRDefault="002C0D81" w:rsidP="002C0D81">
      <w:pPr>
        <w:suppressAutoHyphens w:val="0"/>
        <w:ind w:firstLine="708"/>
        <w:jc w:val="both"/>
        <w:rPr>
          <w:sz w:val="22"/>
          <w:szCs w:val="22"/>
        </w:rPr>
      </w:pPr>
      <w:r w:rsidRPr="00694F53">
        <w:rPr>
          <w:sz w:val="22"/>
          <w:szCs w:val="22"/>
        </w:rPr>
        <w:t xml:space="preserve"> Swojego poprzedniego chłopca nazywa Miesiąc </w:t>
      </w:r>
      <w:r w:rsidRPr="00694F53">
        <w:rPr>
          <w:sz w:val="22"/>
          <w:szCs w:val="22"/>
        </w:rPr>
        <w:br/>
        <w:t>I Trzy Dni. Podobno zostawił Ją na ulicy i uciekł. Poznaliśmy Go i zapytaliśmy, jakim cudem tyle wyrobił. Odpowiedział, że wywiozła Go do obcego kraju i nie miał jak wrócić. Gdy tylko powrócił, po prostu zaczął biec. Byłem przerażony tą kobietą. W Jej obsesji widziałem swoje dawne obsesje. Ale to już było.</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To, że Kobieta Z Dalekiego Kraju jest swoistą portmonetką bez dna, szybko odkryli Nasi urokliwi sąsiedzi </w:t>
      </w:r>
      <w:r w:rsidRPr="00694F53">
        <w:rPr>
          <w:sz w:val="22"/>
          <w:szCs w:val="22"/>
        </w:rPr>
        <w:br/>
        <w:t>z Karmel. Szybko stała się ich siostrzyczką i przygarnęli Ją. Pamiętam, jak poszedłem do Nich godzinę po tym, jak poznałem Ją z Nimi. Wszyscy byli bladzi i ciągle Jej potakiwali. Jeden z nich jęknął mi do ucha: Ciężka praca, nie wiem, czy damy radę. Szybko awansował na Jej braciszka.</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„Lecz jeśli istnieje los, to nie został dany z wysokości, dane jest tylko rozwiązanie nieuchronne; człowiek absurdalny stwierdza, że jest ono nieuchronne i godne pogardy.”</w:t>
      </w:r>
    </w:p>
    <w:p w:rsidR="002C0D81" w:rsidRPr="00694F53" w:rsidRDefault="002C0D81" w:rsidP="002C0D81">
      <w:pPr>
        <w:jc w:val="both"/>
        <w:rPr>
          <w:rFonts w:ascii="Arial" w:hAnsi="Arial" w:cs="Arial"/>
          <w:b/>
          <w:sz w:val="20"/>
          <w:szCs w:val="20"/>
          <w:lang w:val="de-DE"/>
        </w:rPr>
      </w:pPr>
      <w:r w:rsidRPr="00694F53">
        <w:rPr>
          <w:rFonts w:ascii="Arial" w:hAnsi="Arial" w:cs="Arial"/>
          <w:b/>
          <w:sz w:val="20"/>
          <w:szCs w:val="20"/>
          <w:lang w:val="de-DE"/>
        </w:rPr>
        <w:t>Str. 198 Mit Syzyfa (Mit Syzyfa) A. Camus. – Eseje</w:t>
      </w:r>
    </w:p>
    <w:p w:rsidR="002C0D81" w:rsidRPr="00694F53" w:rsidRDefault="002C0D81" w:rsidP="002C0D81">
      <w:pPr>
        <w:suppressAutoHyphens w:val="0"/>
        <w:jc w:val="both"/>
        <w:rPr>
          <w:sz w:val="22"/>
          <w:szCs w:val="22"/>
        </w:rPr>
      </w:pPr>
      <w:r w:rsidRPr="00694F53">
        <w:rPr>
          <w:sz w:val="22"/>
          <w:szCs w:val="22"/>
          <w:lang w:val="en-US"/>
        </w:rPr>
        <w:lastRenderedPageBreak/>
        <w:tab/>
      </w:r>
      <w:r w:rsidRPr="00694F53">
        <w:rPr>
          <w:sz w:val="22"/>
          <w:szCs w:val="22"/>
        </w:rPr>
        <w:t xml:space="preserve">Zbliżał się czas wyjazdu Kobiety Z Dalekiego Kraju. Chciała mnie ze sobą porwać, jednak wytłumaczyłem Jej, że nie mogę opuścić Długowłosego Przyjaciela. Usprawiedliwiło mnie to i mogłem z Nim zostać. </w:t>
      </w:r>
    </w:p>
    <w:p w:rsidR="002C0D81" w:rsidRPr="00694F53" w:rsidRDefault="002C0D81" w:rsidP="002C0D81">
      <w:pPr>
        <w:suppressAutoHyphens w:val="0"/>
        <w:jc w:val="both"/>
        <w:rPr>
          <w:sz w:val="22"/>
          <w:szCs w:val="22"/>
        </w:rPr>
      </w:pPr>
      <w:r w:rsidRPr="00694F53">
        <w:rPr>
          <w:sz w:val="22"/>
          <w:szCs w:val="22"/>
        </w:rPr>
        <w:tab/>
        <w:t xml:space="preserve">Samochód zostawiła Kłamczusze i Bachorowi. Opłaciła czynsz za dwa mieszkania. Nasze i sąsiadów. Kiedy wyjeżdżała, w lodówce znów było tylko światło, jednak my przestaliśmy trząść się z nerwów. Chwilę po Jej wyjeździe, </w:t>
      </w:r>
      <w:r w:rsidRPr="00694F53">
        <w:rPr>
          <w:sz w:val="22"/>
          <w:szCs w:val="22"/>
        </w:rPr>
        <w:br/>
        <w:t xml:space="preserve">a był to czas, gdy Kłamczuszka była jeszcze w związku </w:t>
      </w:r>
      <w:r w:rsidRPr="00694F53">
        <w:rPr>
          <w:sz w:val="22"/>
          <w:szCs w:val="22"/>
        </w:rPr>
        <w:br/>
        <w:t>z Bachorkiem, zostałem zaproszony na poważną rozmowę.</w:t>
      </w:r>
      <w:r w:rsidRPr="00694F53">
        <w:rPr>
          <w:sz w:val="22"/>
          <w:szCs w:val="22"/>
        </w:rPr>
        <w:br/>
      </w:r>
    </w:p>
    <w:p w:rsidR="002C0D81" w:rsidRPr="00694F53" w:rsidRDefault="002C0D81" w:rsidP="002C0D81">
      <w:pPr>
        <w:suppressAutoHyphens w:val="0"/>
        <w:ind w:firstLine="708"/>
        <w:jc w:val="both"/>
        <w:rPr>
          <w:sz w:val="22"/>
          <w:szCs w:val="22"/>
        </w:rPr>
      </w:pPr>
      <w:r w:rsidRPr="00694F53">
        <w:rPr>
          <w:sz w:val="22"/>
          <w:szCs w:val="22"/>
        </w:rPr>
        <w:t>Wcześniej postanowiliśmy odprowadzić Dziewczynę, Która Była Marzeniem. Tuż przed wyjściem Miłujący Przyjaciel wyznał bełkocząc Dziewczynie, Która Była Marzeniem.</w:t>
      </w:r>
    </w:p>
    <w:p w:rsidR="002C0D81" w:rsidRPr="00694F53" w:rsidRDefault="002C0D81" w:rsidP="002C0D81">
      <w:pPr>
        <w:suppressAutoHyphens w:val="0"/>
        <w:ind w:firstLine="708"/>
        <w:jc w:val="both"/>
        <w:rPr>
          <w:sz w:val="22"/>
          <w:szCs w:val="22"/>
        </w:rPr>
      </w:pPr>
      <w:r w:rsidRPr="00694F53">
        <w:rPr>
          <w:sz w:val="22"/>
          <w:szCs w:val="22"/>
        </w:rPr>
        <w:t>– Nie opuszczaj go – mówił o Długowłosym – On Cię bardzo Kocha, ale nie przyzna się do tego. Jesteś mu bardzo, bardzo potrzebna.</w:t>
      </w:r>
    </w:p>
    <w:p w:rsidR="002C0D81" w:rsidRPr="00694F53" w:rsidRDefault="002C0D81" w:rsidP="002C0D81">
      <w:pPr>
        <w:suppressAutoHyphens w:val="0"/>
        <w:ind w:firstLine="708"/>
        <w:jc w:val="both"/>
        <w:rPr>
          <w:sz w:val="22"/>
          <w:szCs w:val="22"/>
        </w:rPr>
      </w:pPr>
      <w:r w:rsidRPr="00694F53">
        <w:rPr>
          <w:sz w:val="22"/>
          <w:szCs w:val="22"/>
        </w:rPr>
        <w:t xml:space="preserve">Cóż. Prawda była zupełnie inna. Długowłosy Przyjaciel owszem był zakochany, jednak w swojej Najdroższej. Dziewczyna, Która Była Marzeniem, według Niego była bliską Jego sercu Kochanką, jednak nie Kochał Jej i nie czuł </w:t>
      </w:r>
      <w:r w:rsidRPr="00694F53">
        <w:rPr>
          <w:sz w:val="22"/>
          <w:szCs w:val="22"/>
        </w:rPr>
        <w:br/>
        <w:t>z Nią porozumienia.</w:t>
      </w:r>
    </w:p>
    <w:p w:rsidR="002C0D81" w:rsidRPr="00694F53" w:rsidRDefault="002C0D81" w:rsidP="002C0D81">
      <w:pPr>
        <w:suppressAutoHyphens w:val="0"/>
        <w:ind w:firstLine="708"/>
        <w:jc w:val="both"/>
        <w:rPr>
          <w:sz w:val="22"/>
          <w:szCs w:val="22"/>
        </w:rPr>
      </w:pPr>
      <w:r w:rsidRPr="00694F53">
        <w:rPr>
          <w:sz w:val="22"/>
          <w:szCs w:val="22"/>
        </w:rPr>
        <w:t xml:space="preserve"> Umknęliśmy im. Chwilę później mieliśmy spotkać ich doszczętnie najebanych na ławce w parku.</w:t>
      </w:r>
    </w:p>
    <w:p w:rsidR="002C0D81" w:rsidRPr="00694F53" w:rsidRDefault="002C0D81" w:rsidP="002C0D81">
      <w:pPr>
        <w:suppressAutoHyphens w:val="0"/>
        <w:jc w:val="both"/>
        <w:rPr>
          <w:sz w:val="22"/>
          <w:szCs w:val="22"/>
        </w:rPr>
      </w:pPr>
      <w:r w:rsidRPr="00694F53">
        <w:rPr>
          <w:sz w:val="22"/>
          <w:szCs w:val="22"/>
        </w:rPr>
        <w:tab/>
        <w:t xml:space="preserve">Na loży szyderców zasiedli: Pijany Bachor, Pijana Kłamczuszka oraz Pijany Miłujący Przyjaciel. </w:t>
      </w:r>
    </w:p>
    <w:p w:rsidR="002C0D81" w:rsidRPr="00694F53" w:rsidRDefault="002C0D81" w:rsidP="002C0D81">
      <w:pPr>
        <w:suppressAutoHyphens w:val="0"/>
        <w:jc w:val="both"/>
        <w:rPr>
          <w:sz w:val="22"/>
          <w:szCs w:val="22"/>
        </w:rPr>
      </w:pPr>
      <w:r w:rsidRPr="00694F53">
        <w:rPr>
          <w:sz w:val="22"/>
          <w:szCs w:val="22"/>
        </w:rPr>
        <w:tab/>
        <w:t xml:space="preserve">Kłamczuszka oznajmiła, że niebawem będzie mieć mieszkanie, w którym zamieszka z Bachorkiem oraz z Miłującym Przyjacielem. Nie mogłem niestety im towarzyszyć, gdyż podobno nic nie robiłem ze swoim życiem. Zdumiał mnie ten absurdalny zarzut, a tym bardziej fakt, że po stronie szyderców zasiadał przecież Miłujący. Od miesięcy byłem jedną z nielicznych osób, które płaciły czynsz, podczas gdy żadne z szyderców nie płaciło. Przez ostatni miesiąc nie podejmowałem żadnej pracy zważywszy na fakt, że dzięki mnie Kobieta </w:t>
      </w:r>
      <w:r w:rsidRPr="00694F53">
        <w:rPr>
          <w:sz w:val="22"/>
          <w:szCs w:val="22"/>
        </w:rPr>
        <w:br/>
      </w:r>
      <w:r w:rsidRPr="00694F53">
        <w:rPr>
          <w:sz w:val="22"/>
          <w:szCs w:val="22"/>
        </w:rPr>
        <w:lastRenderedPageBreak/>
        <w:t xml:space="preserve">Z Dalekiego Kraju utrzymywała od miesiąca wszystkich </w:t>
      </w:r>
      <w:r w:rsidRPr="00694F53">
        <w:rPr>
          <w:sz w:val="22"/>
          <w:szCs w:val="22"/>
        </w:rPr>
        <w:br/>
        <w:t>z Karmel. Każdą wolną chwilę wykorzystywałem na pisanie powieści bądź fantazjowanie o Najdroższej. Ich zarzuty nie miały żadnego poparcia. Przyjąłem, co mówili, na klatę i poszedłem pisać na ławce w parku.</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Pamiętam, jak Kobieta Z Dalekiego Kraju miała wyjeżdżać. Starczyło jeszcze tylko z Nią przetrwać kilka dni. Kobieta widać zaczęła zniechęcać się tym, że niezmiennie Kocham i pragnę Najdroższej. Klęła na mnie i przeklinała za to. Z czasem zaczęła wspominać o mężczyźnie, który podobno czekał na Nią w dalekim kraju i którego ze mną zdradzała. </w:t>
      </w:r>
    </w:p>
    <w:p w:rsidR="002C0D81" w:rsidRPr="00860FD7"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860FD7">
        <w:rPr>
          <w:sz w:val="22"/>
          <w:szCs w:val="22"/>
        </w:rPr>
        <w:tab/>
      </w:r>
      <w:r w:rsidRPr="00694F53">
        <w:rPr>
          <w:sz w:val="22"/>
          <w:szCs w:val="22"/>
        </w:rPr>
        <w:t>Później Szalona Kobieta z Dalekiego Kraju miała mi wysłać miłą wiadomość:</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r>
      <w:r w:rsidRPr="00694F53">
        <w:rPr>
          <w:i/>
          <w:sz w:val="22"/>
          <w:szCs w:val="22"/>
        </w:rPr>
        <w:t xml:space="preserve">Rozumiemy się bez słów w każdej dziedzinie, kocham go, ale ja przecież tego nie umiem. Wciąż czuję taki zamarznięty lód głęboko w środku, gdy myślę o tym, co może dać mi szczęście, czy to się kiedyś rozpuści. Śpij spokojnie, mały chłopczyku, i niech Ci się śnią sami dobrzy, szczęśliwi ludzie. </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540"/>
        <w:jc w:val="both"/>
        <w:rPr>
          <w:sz w:val="22"/>
          <w:szCs w:val="22"/>
        </w:rPr>
      </w:pPr>
      <w:r w:rsidRPr="00694F53">
        <w:rPr>
          <w:sz w:val="22"/>
          <w:szCs w:val="22"/>
        </w:rPr>
        <w:t>Pamiętam, że wtedy pojawiła się we mnie przelotna niemiła myśl. Myśl, że Kobiety nie są zdolne do Miłości znoszącej zawirowania losu. Ich Miłość zbyt jest chwiejna. Starczy inny nowy bodziec, aby taka biedaczka odkochała się przenosząc swoją Miłość na siebie, ze sobą związane przyjemności, bądź na inną istotę, która zapewnia rozrywki, której jest spragniona. Nie poznałem w życiu kobiety, która nie byłaby złakniona przygody i namiętności.</w:t>
      </w: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jc w:val="both"/>
        <w:rPr>
          <w:sz w:val="22"/>
          <w:szCs w:val="22"/>
        </w:rPr>
      </w:pPr>
      <w:r w:rsidRPr="00694F53">
        <w:rPr>
          <w:sz w:val="22"/>
          <w:szCs w:val="22"/>
        </w:rPr>
        <w:tab/>
        <w:t xml:space="preserve">Kiedy Kobieta wyjechała do swego kraju, Kłamczuszka wciąż nie miała pracy. Niezmiennie twierdziła, że mnie </w:t>
      </w:r>
      <w:r w:rsidRPr="00694F53">
        <w:rPr>
          <w:sz w:val="22"/>
          <w:szCs w:val="22"/>
        </w:rPr>
        <w:br/>
        <w:t>i Miłującemu Przyjacielowi gotowa jest we wszystkim pomóc i znajdzie mieszkanie.</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Miłujący Przyjaciel. </w:t>
      </w:r>
    </w:p>
    <w:p w:rsidR="002C0D81" w:rsidRPr="00694F53" w:rsidRDefault="002C0D81" w:rsidP="002C0D81">
      <w:pPr>
        <w:suppressAutoHyphens w:val="0"/>
        <w:ind w:firstLine="708"/>
        <w:jc w:val="both"/>
        <w:rPr>
          <w:sz w:val="22"/>
          <w:szCs w:val="22"/>
        </w:rPr>
      </w:pPr>
      <w:r w:rsidRPr="00694F53">
        <w:rPr>
          <w:sz w:val="22"/>
          <w:szCs w:val="22"/>
        </w:rPr>
        <w:t>Nie miał racji pisząc, że niczego nie będzie żal.</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Miłujący Przyjaciel w prezencie od Długowłosego otrzymał czarny kapelusz. Ja już nie miałem kapelusza. Kolejny miałem otrzymać dopiero od Pięknej Dziewczyny Tańczącej Na Szczudłach.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Raz Miłujący niespodziewanie wyszedł w czasie, kiedy miał gorszy czas. Długowłosy ujrzawszy to, że Go nie ma – wybiegł za Nim boso. Zatrzymał Go i powiedział:</w:t>
      </w:r>
    </w:p>
    <w:p w:rsidR="002C0D81" w:rsidRPr="00694F53" w:rsidRDefault="002C0D81" w:rsidP="002C0D81">
      <w:pPr>
        <w:suppressAutoHyphens w:val="0"/>
        <w:jc w:val="both"/>
        <w:rPr>
          <w:sz w:val="22"/>
          <w:szCs w:val="22"/>
        </w:rPr>
      </w:pPr>
      <w:r w:rsidRPr="00694F53">
        <w:rPr>
          <w:sz w:val="22"/>
          <w:szCs w:val="22"/>
        </w:rPr>
        <w:tab/>
        <w:t>– Jeśli, to kurwa zamierzasz teraz to, zrobić to, to Ci na to, nie pozwolę.</w:t>
      </w:r>
    </w:p>
    <w:p w:rsidR="002C0D81" w:rsidRPr="00694F53" w:rsidRDefault="002C0D81" w:rsidP="002C0D81">
      <w:pPr>
        <w:suppressAutoHyphens w:val="0"/>
        <w:jc w:val="both"/>
        <w:rPr>
          <w:sz w:val="22"/>
          <w:szCs w:val="22"/>
        </w:rPr>
      </w:pPr>
      <w:r w:rsidRPr="00694F53">
        <w:rPr>
          <w:sz w:val="22"/>
          <w:szCs w:val="22"/>
        </w:rPr>
        <w:tab/>
        <w:t>Karmel. Kiedy był problem, gadaliśmy o tym problemie, aż do konsensusu. Wszyscy byliśmy sforą.</w:t>
      </w:r>
    </w:p>
    <w:p w:rsidR="002C0D81" w:rsidRPr="00694F53" w:rsidRDefault="002C0D81" w:rsidP="002C0D81">
      <w:pPr>
        <w:suppressAutoHyphens w:val="0"/>
        <w:jc w:val="both"/>
        <w:rPr>
          <w:sz w:val="22"/>
          <w:szCs w:val="22"/>
        </w:rPr>
      </w:pPr>
      <w:r w:rsidRPr="00694F53">
        <w:rPr>
          <w:sz w:val="22"/>
          <w:szCs w:val="22"/>
        </w:rPr>
        <w:tab/>
        <w:t xml:space="preserve">Cokolwiek by nie mówić o Oportuniście. Mówić, że był pedofilem, ćpunem, alkoholikiem, żulem. </w:t>
      </w:r>
    </w:p>
    <w:p w:rsidR="002C0D81" w:rsidRPr="00694F53" w:rsidRDefault="002C0D81" w:rsidP="002C0D81">
      <w:pPr>
        <w:suppressAutoHyphens w:val="0"/>
        <w:jc w:val="both"/>
        <w:rPr>
          <w:sz w:val="22"/>
          <w:szCs w:val="22"/>
        </w:rPr>
      </w:pPr>
      <w:r w:rsidRPr="00694F53">
        <w:rPr>
          <w:sz w:val="22"/>
          <w:szCs w:val="22"/>
        </w:rPr>
        <w:tab/>
        <w:t>Wobec Nas Karmelowiczów – był lojalny. Kiedy przybywał Ktoś obcy – a do domu wstęp miał każdy – On czasem chował jedzenie, gdy było mało. Tak, aby starczyło dla nas wilków. Gotował dla Nas bardzo dobrze i często z niczego robił genialne potrawy.</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Wszyscy mamy czasem chwile, kiedy nie dajemy już rady. Głód, zmęczenie, absurd zmieszany z chwilami niezwykłego szczęścia. To było to, co towarzyszyło Nam – niezwykłym ludziom z Karmel. Miłujący Przyjaciel przebył naprawdę wiele drogi. Przebył tysiące kilometrów, aby karmić swoją pasję i obsesję. Kiedy przybył do Krakowa, nie miał już wiele pieniędzy, nie miał też mieszkania. </w:t>
      </w:r>
    </w:p>
    <w:p w:rsidR="002C0D81" w:rsidRPr="00694F53" w:rsidRDefault="002C0D81" w:rsidP="002C0D81">
      <w:pPr>
        <w:suppressAutoHyphens w:val="0"/>
        <w:ind w:firstLine="708"/>
        <w:jc w:val="both"/>
        <w:rPr>
          <w:sz w:val="22"/>
          <w:szCs w:val="22"/>
        </w:rPr>
      </w:pPr>
      <w:r w:rsidRPr="00694F53">
        <w:rPr>
          <w:sz w:val="22"/>
          <w:szCs w:val="22"/>
        </w:rPr>
        <w:t>Tuż po śmierci Dumnego Przyjaciela. Tuż po tym jak poznałem Kobietę Wszystko I Nic. Poznałem Miłującego. Nie chciałem, aby spał na ławce. On za bardzo nie mógł spać</w:t>
      </w:r>
      <w:r w:rsidRPr="00694F53">
        <w:rPr>
          <w:sz w:val="22"/>
          <w:szCs w:val="22"/>
        </w:rPr>
        <w:br/>
        <w:t>u pewnej Kiepskiej Aktorki, gdyż Kobieta Wszystko I Nic, nie pozwalała mu na to, mimo że sama na bieżąco obciągała Mu</w:t>
      </w:r>
      <w:r w:rsidRPr="00694F53">
        <w:rPr>
          <w:sz w:val="22"/>
          <w:szCs w:val="22"/>
        </w:rPr>
        <w:lastRenderedPageBreak/>
        <w:t>zykowi, z którym stanowiła kochającą parę, w międzyczasie romansowała z Martwym Trupem, który niczego nieświadom romansował z Muzykiem poprzez esemesy. Muzyk był rozbawiony sytuacją i co jakiś czas dla zabawy podawał się za Kobietę Wszystko I Nic i korespondował z Jej amantami. Mam nadzieję, że to jasne.</w:t>
      </w:r>
    </w:p>
    <w:p w:rsidR="002C0D81" w:rsidRPr="00694F53" w:rsidRDefault="002C0D81" w:rsidP="002C0D81">
      <w:pPr>
        <w:suppressAutoHyphens w:val="0"/>
        <w:ind w:firstLine="708"/>
        <w:jc w:val="both"/>
        <w:rPr>
          <w:sz w:val="22"/>
          <w:szCs w:val="22"/>
        </w:rPr>
      </w:pPr>
      <w:r w:rsidRPr="00694F53">
        <w:rPr>
          <w:sz w:val="22"/>
          <w:szCs w:val="22"/>
        </w:rPr>
        <w:t xml:space="preserve">Tak czy inaczej – jedyne, co trzymało Miłującego przy życiu, to była Jego pasja tworzenia. Przynajmniej tak twierdził. Ja twierdzę, że wtedy przy życiu trzymało Go opętanie oraz nadzieja. A może było inaczej? </w:t>
      </w:r>
    </w:p>
    <w:p w:rsidR="002C0D81" w:rsidRPr="00694F53" w:rsidRDefault="002C0D81" w:rsidP="002C0D81">
      <w:pPr>
        <w:suppressAutoHyphens w:val="0"/>
        <w:jc w:val="both"/>
        <w:rPr>
          <w:sz w:val="22"/>
          <w:szCs w:val="22"/>
        </w:rPr>
      </w:pPr>
      <w:r w:rsidRPr="00694F53">
        <w:rPr>
          <w:sz w:val="22"/>
          <w:szCs w:val="22"/>
        </w:rPr>
        <w:t xml:space="preserve">Może po prostu własne życie jest uparte i trudniej z nim wygrać, rozstając się, niż by się zdawało? Pamiętam jak Kobieta Wszystko I Nic stała nad Jego łóżkiem i kopała je. Roześmiani przyglądaliśmy się przedziwnemu zjawisku. Kobieta Wszystko I Nic krzyczała na Miłującego Przyjaciela: </w:t>
      </w:r>
    </w:p>
    <w:p w:rsidR="002C0D81" w:rsidRPr="00694F53" w:rsidRDefault="002C0D81" w:rsidP="002C0D81">
      <w:pPr>
        <w:suppressAutoHyphens w:val="0"/>
        <w:jc w:val="both"/>
        <w:rPr>
          <w:sz w:val="22"/>
          <w:szCs w:val="22"/>
        </w:rPr>
      </w:pPr>
      <w:r w:rsidRPr="00694F53">
        <w:rPr>
          <w:sz w:val="22"/>
          <w:szCs w:val="22"/>
        </w:rPr>
        <w:tab/>
        <w:t xml:space="preserve">– Popierdoliło Cię? Kupę zostawiać na wycieraczce? </w:t>
      </w:r>
    </w:p>
    <w:p w:rsidR="002C0D81" w:rsidRPr="00694F53" w:rsidRDefault="002C0D81" w:rsidP="002C0D81">
      <w:pPr>
        <w:suppressAutoHyphens w:val="0"/>
        <w:jc w:val="both"/>
        <w:rPr>
          <w:sz w:val="22"/>
          <w:szCs w:val="22"/>
        </w:rPr>
      </w:pPr>
      <w:r w:rsidRPr="00694F53">
        <w:rPr>
          <w:sz w:val="22"/>
          <w:szCs w:val="22"/>
        </w:rPr>
        <w:tab/>
        <w:t xml:space="preserve">Miłujący Przyjaciel wcześniej usiłował spać, teraz nie zamierzał z niczego się tłumaczyć, a najpewniej później zamierzał Ją zerżnąć. Jeszcze później zarżnąć. Kroczył ku nie zwracaniu na Nią uwagi. </w:t>
      </w:r>
    </w:p>
    <w:p w:rsidR="002C0D81" w:rsidRPr="00694F53" w:rsidRDefault="002C0D81" w:rsidP="002C0D81">
      <w:pPr>
        <w:suppressAutoHyphens w:val="0"/>
        <w:jc w:val="both"/>
        <w:rPr>
          <w:sz w:val="22"/>
          <w:szCs w:val="22"/>
        </w:rPr>
      </w:pPr>
      <w:r w:rsidRPr="00694F53">
        <w:rPr>
          <w:sz w:val="22"/>
          <w:szCs w:val="22"/>
        </w:rPr>
        <w:tab/>
        <w:t>– Hej, może wyjaśnicie to sobie spokojnie później? – zapytałem nieśmiało.</w:t>
      </w:r>
    </w:p>
    <w:p w:rsidR="002C0D81" w:rsidRPr="00694F53" w:rsidRDefault="002C0D81" w:rsidP="002C0D81">
      <w:pPr>
        <w:suppressAutoHyphens w:val="0"/>
        <w:jc w:val="both"/>
        <w:rPr>
          <w:sz w:val="22"/>
          <w:szCs w:val="22"/>
        </w:rPr>
      </w:pPr>
      <w:r w:rsidRPr="00694F53">
        <w:rPr>
          <w:sz w:val="22"/>
          <w:szCs w:val="22"/>
        </w:rPr>
        <w:tab/>
        <w:t>Porwała Jego okulary i wybiegła.</w:t>
      </w:r>
    </w:p>
    <w:p w:rsidR="002C0D81" w:rsidRPr="00694F53" w:rsidRDefault="002C0D81" w:rsidP="002C0D81">
      <w:pPr>
        <w:suppressAutoHyphens w:val="0"/>
        <w:jc w:val="both"/>
        <w:rPr>
          <w:sz w:val="22"/>
          <w:szCs w:val="22"/>
        </w:rPr>
      </w:pPr>
      <w:r w:rsidRPr="00694F53">
        <w:rPr>
          <w:sz w:val="22"/>
          <w:szCs w:val="22"/>
        </w:rPr>
        <w:tab/>
        <w:t>– I co teraz? – zapytałem go.</w:t>
      </w:r>
    </w:p>
    <w:p w:rsidR="002C0D81" w:rsidRPr="00694F53" w:rsidRDefault="002C0D81" w:rsidP="002C0D81">
      <w:pPr>
        <w:suppressAutoHyphens w:val="0"/>
        <w:jc w:val="both"/>
        <w:rPr>
          <w:sz w:val="22"/>
          <w:szCs w:val="22"/>
        </w:rPr>
      </w:pPr>
      <w:r w:rsidRPr="00694F53">
        <w:rPr>
          <w:sz w:val="22"/>
          <w:szCs w:val="22"/>
        </w:rPr>
        <w:tab/>
        <w:t>– Mam drugie. – odpowiedział.</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„Z absurdu wyprowadzam więc trzy konsekwencje, to znaczy mój bunt, moją wolność i moją pasję. Samą świadomością przekształcam w regułę życia to, co było zaproszeniem do śmierci– i odrzucam samobójstwo.”</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145 Mit Syzyfa. Rozumowanie absurdalne (wolność absurdalna) A. Camus. – Eseje</w:t>
      </w:r>
    </w:p>
    <w:p w:rsidR="002C0D81" w:rsidRPr="00694F53" w:rsidRDefault="002C0D81" w:rsidP="002C0D81">
      <w:pPr>
        <w:suppressAutoHyphens w:val="0"/>
        <w:jc w:val="both"/>
        <w:rPr>
          <w:sz w:val="22"/>
          <w:szCs w:val="22"/>
        </w:rPr>
      </w:pPr>
      <w:r w:rsidRPr="00694F53">
        <w:rPr>
          <w:sz w:val="22"/>
          <w:szCs w:val="22"/>
        </w:rPr>
        <w:lastRenderedPageBreak/>
        <w:tab/>
        <w:t xml:space="preserve">Wtedy przybył do Krakowa ponownie, tak jak zawsze wraca się do tych ważnych – przyciągających nas niczym magnes miejsc. Wcześniej nie mógł znieść, jak idzie brzegiem Wisły chcąc do Niej skoczyć, nie miał już sił powstrzymywać Jej, by nie rzuciła się przez okno, nie miał sił szarpać Jej za sukienkę, kiedy przechylała się w dół. </w:t>
      </w:r>
    </w:p>
    <w:p w:rsidR="002C0D81" w:rsidRPr="00694F53" w:rsidRDefault="002C0D81" w:rsidP="002C0D81">
      <w:pPr>
        <w:suppressAutoHyphens w:val="0"/>
        <w:jc w:val="both"/>
        <w:rPr>
          <w:sz w:val="22"/>
          <w:szCs w:val="22"/>
        </w:rPr>
      </w:pPr>
      <w:r w:rsidRPr="00694F53">
        <w:rPr>
          <w:sz w:val="22"/>
          <w:szCs w:val="22"/>
        </w:rPr>
        <w:tab/>
        <w:t>Zostawił Kobietę Wszystko I Nic. Wyjechał daleko nie mogąc znieść Jej szaleństwa. Nie na długo. Kiedy powrócił pytano go: Po co wróciłeś? Odpowiadał: Chuj wie. Odpowiadano mu poczciwie z pewną dozą czułości: Tak. Chuj wie.</w:t>
      </w:r>
    </w:p>
    <w:p w:rsidR="002C0D81" w:rsidRPr="00694F53" w:rsidRDefault="002C0D81" w:rsidP="002C0D81">
      <w:pPr>
        <w:suppressAutoHyphens w:val="0"/>
        <w:jc w:val="both"/>
        <w:rPr>
          <w:sz w:val="22"/>
          <w:szCs w:val="22"/>
        </w:rPr>
      </w:pPr>
      <w:r w:rsidRPr="00694F53">
        <w:rPr>
          <w:sz w:val="22"/>
          <w:szCs w:val="22"/>
        </w:rPr>
        <w:t>Chociaż Chuj wiedział zatem. Wyjazd nic nie dał. Nie przestał Jej pragnąć, aby tylko móc Ją ujrzeć, znów wrócił. Kiedy Ją opuścił, błyskawicznie znalazła pocieszenie w Pewnym Muzyku. Muzyka i wcześniej grała. Możliwe, że nie był tylko ucieczką, możliwe, że naprawdę go kochała. Najpewniej drwiła z Niego, kiedy była z Miłującym Przyjacielem. Najpewniej drwiła z Miłującego Przyjaciela, kiedy była z Nim. Tak czy owak, jakoś ten Miłujący i jakoś ta Kobieta lgnęli do siebie. Czasem ganiali się między drzewami i szczekali do siebie. Wyglądali przy tym tak naturalnie, że nie dziwiło mnie to wcale. Lubiłem patrzeć na dzikości tej dwójki, gdyż w ich obłąkaniu widziałem własne. Ich wariactwo krzepiło moje. To było dobre szaleństwo.</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„Ludzie nie są moimi bliźnimi, przypatrują się tylko i sądzą; moi bliźni to ci, co mnie kochają i nie przypatrują mi się wcale, co kochają mnie na przekór wszystkiemu, kochają mnie na przekór poniżeniom, na przekór podłości, na przekór zdradzie, mnie, a nie to, co zrobiłem czy zrobię, którzy kochaliby mnie tak, jak kochałbym siebie, aż do samobójstwa włącznie. Tylko z nią mam wspólnie tę miłość rozdartą czy nie, jak inni mają wspólnie chore dzieci, które mogą umrzeć.”</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456 Notatniki– zeszyt III A. Camus. – Eseje</w:t>
      </w:r>
    </w:p>
    <w:p w:rsidR="002C0D81" w:rsidRPr="00694F53" w:rsidRDefault="002C0D81" w:rsidP="002C0D81">
      <w:pPr>
        <w:suppressAutoHyphens w:val="0"/>
        <w:jc w:val="both"/>
        <w:rPr>
          <w:rFonts w:ascii="Arial" w:hAnsi="Arial" w:cs="Arial"/>
          <w:b/>
          <w:sz w:val="20"/>
          <w:szCs w:val="20"/>
        </w:rPr>
      </w:pPr>
    </w:p>
    <w:p w:rsidR="002C0D81" w:rsidRPr="00694F53" w:rsidRDefault="002C0D81" w:rsidP="002C0D81">
      <w:pPr>
        <w:suppressAutoHyphens w:val="0"/>
        <w:jc w:val="both"/>
        <w:rPr>
          <w:rFonts w:ascii="Arial" w:hAnsi="Arial" w:cs="Arial"/>
          <w:b/>
          <w:sz w:val="20"/>
          <w:szCs w:val="20"/>
        </w:rPr>
      </w:pPr>
    </w:p>
    <w:p w:rsidR="002C0D81" w:rsidRPr="00694F53" w:rsidRDefault="00901125" w:rsidP="002C0D81">
      <w:pPr>
        <w:suppressAutoHyphens w:val="0"/>
        <w:jc w:val="both"/>
        <w:rPr>
          <w:rFonts w:ascii="Arial" w:hAnsi="Arial" w:cs="Arial"/>
          <w:b/>
          <w:sz w:val="20"/>
          <w:szCs w:val="20"/>
        </w:rPr>
      </w:pPr>
      <w:r>
        <w:rPr>
          <w:sz w:val="22"/>
          <w:szCs w:val="22"/>
        </w:rPr>
        <w:pict>
          <v:shape id="_x0000_i1043" type="#_x0000_t75" style="width:359.25pt;height:421.5pt">
            <v:imagedata r:id="rId26" o:title="睓봻⊒술"/>
          </v:shape>
        </w:pic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 xml:space="preserve">Pamiętam, jak znajomy, który prowadził audycję literacką, zaprosił mnie do swojego radia, bo bardzo chciał, abym odczytał teksty na antenie. Łudziłem się, że Najdroższa będzie miała szansę je usłyszeć. Było zbyt mało czasu, zamiast fragmentów powieści odczytałem tekst, w którym tłumaczyłem, czemu upozorowałem swoją śmierć. Wiedziałem również, że Kobieta, Której Upadło Dziecko została ponownie aresztowana. Zawsze wierzyłem, że dziecko Jej upadło i zmarło, a nie </w:t>
      </w:r>
      <w:r w:rsidRPr="00694F53">
        <w:rPr>
          <w:sz w:val="22"/>
          <w:szCs w:val="22"/>
        </w:rPr>
        <w:br/>
        <w:t>w to, że je zabiła, więc zainspirowany „Nędznikami” Wiktora Hugo odczytałem krótką notkę:</w:t>
      </w:r>
    </w:p>
    <w:p w:rsidR="002C0D81" w:rsidRPr="00694F53" w:rsidRDefault="002C0D81" w:rsidP="002C0D81">
      <w:pPr>
        <w:autoSpaceDE w:val="0"/>
        <w:jc w:val="both"/>
        <w:rPr>
          <w:sz w:val="22"/>
          <w:szCs w:val="22"/>
        </w:rPr>
      </w:pPr>
    </w:p>
    <w:p w:rsidR="002C0D81" w:rsidRPr="00694F53" w:rsidRDefault="002C0D81" w:rsidP="002C0D81">
      <w:pPr>
        <w:autoSpaceDE w:val="0"/>
        <w:jc w:val="both"/>
        <w:rPr>
          <w:i/>
          <w:sz w:val="22"/>
          <w:szCs w:val="22"/>
        </w:rPr>
      </w:pPr>
      <w:r w:rsidRPr="00694F53">
        <w:rPr>
          <w:i/>
          <w:sz w:val="22"/>
          <w:szCs w:val="22"/>
        </w:rPr>
        <w:t>Pomyśleć, że mieszkałem ze współczesną Fantyną, która bezpowrotnie utraciła Kozetę. Zgasło światło. Wypadło z rąk dziecko. Śmierć nastąpiła w sposób nagły, jakże inaczej mogłaby nastąpić. Zwykle tak jest, kiedy niemowlęca główka upada na schody. Wypadałoby, aby matka w takiej sytuacji popełniła samobójstwo. Jednak nie tak prosto się zabić, nawet kiedy się chce.</w:t>
      </w:r>
    </w:p>
    <w:p w:rsidR="002C0D81" w:rsidRPr="00694F53" w:rsidRDefault="002C0D81" w:rsidP="002C0D81">
      <w:pPr>
        <w:autoSpaceDE w:val="0"/>
        <w:ind w:firstLine="708"/>
        <w:jc w:val="both"/>
        <w:rPr>
          <w:i/>
          <w:sz w:val="22"/>
          <w:szCs w:val="22"/>
        </w:rPr>
      </w:pPr>
      <w:r w:rsidRPr="00694F53">
        <w:rPr>
          <w:i/>
          <w:sz w:val="22"/>
          <w:szCs w:val="22"/>
        </w:rPr>
        <w:t xml:space="preserve">Czasem prawda jest nie do zaakceptowania. Prawdę wkładamy do wózka i jedziemy na spacer. Martwą prawdę musimy, zakopać. Mdlejemy zaraz po tym, kiedy przy wózku stwierdzamy, że prawdy nie ma. Got is tot znaczy, że najwyższa wartość nie ma już znaczenia dla ludzi i trzeba stworzyć ją na nowo; znaleźć nowy sens. Po przebudzeniu ktoś każe nam podpisać, że prawda została porwana. To bardziej pocieszająca myśl od tej, że miałaby być nieżywa. Lepiej zaakceptować to, że ktoś nam zabrał prawdę, niż to, że prawda jest martwa. Fantynie zaczyna pomagać pewien Detektyw, który uprzednio uwiódł zakonnicę, która nie mogła przestawić u Niego w domu ni jednego przedmiotu. W domu tym podobno jest jak w celi. Dziwne, przecież powinna lubić takie klimaty. </w:t>
      </w:r>
      <w:r w:rsidRPr="00694F53">
        <w:rPr>
          <w:i/>
          <w:sz w:val="22"/>
          <w:szCs w:val="22"/>
        </w:rPr>
        <w:br/>
        <w:t xml:space="preserve"> W swojej przenikliwości Detektyw odkrył, że prawda musi być martwa, że nikt by nie ukradł prawdy biednej Fantynie, bo, po co. Zorganizował ogromne show, w którym miał odkopać prawdę. Fantyna nie tylko była dziewczyną chorą; była </w:t>
      </w:r>
      <w:r w:rsidRPr="00694F53">
        <w:rPr>
          <w:i/>
          <w:sz w:val="22"/>
          <w:szCs w:val="22"/>
        </w:rPr>
        <w:lastRenderedPageBreak/>
        <w:t xml:space="preserve">również przerażająco nierozważna. Słusznie przeczuła, że Detektyw chce ją wykorzystać do swoich celów i wskazała złe miejsce pochówku prawdy. Podobno na komisariacie śmiali się z Niego wszyscy funkcjonariusze i gratulowali genialnego pomysłu Fantynie, gdyż to podobno ośmieszało polskiego Sherlocka. Jednak to była kolejna rzecz, która zaszkodziła owej bohaterce. O tej biednej dziewczynie zaczęli pisać </w:t>
      </w:r>
      <w:r w:rsidRPr="00694F53">
        <w:rPr>
          <w:i/>
          <w:sz w:val="22"/>
          <w:szCs w:val="22"/>
        </w:rPr>
        <w:br/>
        <w:t xml:space="preserve">w każdej gazecie, mówić w każdym radiu i widać Ją było </w:t>
      </w:r>
      <w:r w:rsidRPr="00694F53">
        <w:rPr>
          <w:i/>
          <w:sz w:val="22"/>
          <w:szCs w:val="22"/>
        </w:rPr>
        <w:br/>
        <w:t xml:space="preserve">w każdej telewizji. </w:t>
      </w:r>
    </w:p>
    <w:p w:rsidR="002C0D81" w:rsidRPr="00694F53" w:rsidRDefault="002C0D81" w:rsidP="002C0D81">
      <w:pPr>
        <w:autoSpaceDE w:val="0"/>
        <w:ind w:firstLine="708"/>
        <w:jc w:val="both"/>
        <w:rPr>
          <w:i/>
          <w:sz w:val="22"/>
          <w:szCs w:val="22"/>
        </w:rPr>
      </w:pPr>
      <w:r w:rsidRPr="00694F53">
        <w:rPr>
          <w:i/>
          <w:sz w:val="22"/>
          <w:szCs w:val="22"/>
        </w:rPr>
        <w:t xml:space="preserve">Nikt nie pomyślał, w jak ciężkiej trzeba być psychozie, aby zrobić coś podobnego. Każdy myślał, że jest potworem. </w:t>
      </w:r>
    </w:p>
    <w:p w:rsidR="002C0D81" w:rsidRPr="00694F53" w:rsidRDefault="002C0D81" w:rsidP="002C0D81">
      <w:pPr>
        <w:autoSpaceDE w:val="0"/>
        <w:ind w:firstLine="708"/>
        <w:jc w:val="both"/>
        <w:rPr>
          <w:i/>
          <w:sz w:val="22"/>
          <w:szCs w:val="22"/>
        </w:rPr>
      </w:pPr>
      <w:r w:rsidRPr="00694F53">
        <w:rPr>
          <w:i/>
          <w:sz w:val="22"/>
          <w:szCs w:val="22"/>
        </w:rPr>
        <w:t>Nigdzie nie mogła znaleźć pracy. Przecież nie mogła powiedzieć jak było, gdyż wszystko było tajemnicą śledztwa. Przecież nie chciała o tym myśleć, chciała żyć, działać. Nieskończenie głupia, ciągle próbując się zmienić, ciągle przyciągała sobą uwagę. W końcu ktoś zaproponował Jej pracę w barze ze striptizem. Zgodziła się. Nigdy tam nie pocałowała żadnego mężczyzny. Zbyt mocno kochała swojego męża, z którym się rozwodziła, nie mogąc znieść tego, jak bardzo chciał żerować na Jej tragedii, by dopuścić się jakiejkolwiek formy zdrady. Upijała Się, co noc, aby nie myśleć i nie płakać. Ktoś zrobił jej zdjęcie w pracy. Morderczyni dziecka stała się dziwką, a była świętą.</w:t>
      </w:r>
    </w:p>
    <w:p w:rsidR="002C0D81" w:rsidRPr="00694F53" w:rsidRDefault="002C0D81" w:rsidP="002C0D81">
      <w:pPr>
        <w:jc w:val="both"/>
        <w:rPr>
          <w:i/>
          <w:sz w:val="22"/>
          <w:szCs w:val="22"/>
        </w:rPr>
      </w:pPr>
    </w:p>
    <w:p w:rsidR="002C0D81" w:rsidRPr="00694F53" w:rsidRDefault="002C0D81" w:rsidP="002C0D81">
      <w:pPr>
        <w:jc w:val="both"/>
        <w:rPr>
          <w:i/>
          <w:sz w:val="22"/>
          <w:szCs w:val="22"/>
        </w:rPr>
      </w:pPr>
    </w:p>
    <w:p w:rsidR="002C0D81" w:rsidRPr="00694F53" w:rsidRDefault="002C0D81" w:rsidP="002C0D81">
      <w:pPr>
        <w:autoSpaceDE w:val="0"/>
        <w:jc w:val="both"/>
        <w:rPr>
          <w:sz w:val="22"/>
          <w:szCs w:val="22"/>
        </w:rPr>
      </w:pPr>
      <w:r w:rsidRPr="00694F53">
        <w:rPr>
          <w:sz w:val="22"/>
          <w:szCs w:val="22"/>
        </w:rPr>
        <w:t xml:space="preserve">Udało mi się uzyskać materiał mp3 z moją audycją. Mówiłem w Niej, jak mocno zależy mi na Najdroższej i co ostatnio robiłem. Najdroższej nigdy nie chciało się Jej wysłuchać. </w:t>
      </w:r>
    </w:p>
    <w:p w:rsidR="002C0D81" w:rsidRPr="00694F53" w:rsidRDefault="002C0D81" w:rsidP="002C0D81">
      <w:pPr>
        <w:autoSpaceDE w:val="0"/>
        <w:jc w:val="both"/>
        <w:rPr>
          <w:i/>
          <w:sz w:val="22"/>
          <w:szCs w:val="22"/>
        </w:rPr>
      </w:pPr>
    </w:p>
    <w:p w:rsidR="002C0D81" w:rsidRPr="00694F53" w:rsidRDefault="002C0D81" w:rsidP="002C0D81">
      <w:pPr>
        <w:jc w:val="both"/>
        <w:rPr>
          <w:i/>
          <w:sz w:val="22"/>
          <w:szCs w:val="22"/>
        </w:rPr>
      </w:pPr>
    </w:p>
    <w:p w:rsidR="002C0D81" w:rsidRPr="00694F53" w:rsidRDefault="002C0D81" w:rsidP="002C0D81">
      <w:pPr>
        <w:jc w:val="both"/>
        <w:rPr>
          <w:i/>
          <w:sz w:val="22"/>
          <w:szCs w:val="22"/>
        </w:rPr>
      </w:pPr>
    </w:p>
    <w:p w:rsidR="002C0D81" w:rsidRPr="00694F53" w:rsidRDefault="002C0D81" w:rsidP="002C0D81">
      <w:pPr>
        <w:jc w:val="both"/>
        <w:rPr>
          <w:i/>
          <w:sz w:val="22"/>
          <w:szCs w:val="22"/>
        </w:rPr>
      </w:pPr>
    </w:p>
    <w:p w:rsidR="002C0D81" w:rsidRPr="00694F53" w:rsidRDefault="002C0D81" w:rsidP="002C0D81">
      <w:pPr>
        <w:jc w:val="both"/>
        <w:rPr>
          <w:rFonts w:ascii="Arial" w:hAnsi="Arial" w:cs="Arial"/>
          <w:sz w:val="20"/>
          <w:szCs w:val="20"/>
        </w:rPr>
      </w:pPr>
      <w:r w:rsidRPr="00694F53">
        <w:rPr>
          <w:rFonts w:ascii="Arial" w:hAnsi="Arial" w:cs="Arial"/>
          <w:sz w:val="20"/>
          <w:szCs w:val="20"/>
        </w:rPr>
        <w:t xml:space="preserve"> „Gdy zjawia się absurd, wszystko ulega zachwianiu.”</w:t>
      </w:r>
    </w:p>
    <w:p w:rsidR="002C0D81" w:rsidRPr="00694F53" w:rsidRDefault="002C0D81" w:rsidP="002C0D81">
      <w:pPr>
        <w:ind w:firstLine="709"/>
        <w:jc w:val="both"/>
        <w:rPr>
          <w:rFonts w:ascii="Arial" w:hAnsi="Arial" w:cs="Arial"/>
          <w:b/>
          <w:sz w:val="20"/>
          <w:szCs w:val="20"/>
        </w:rPr>
      </w:pPr>
      <w:r w:rsidRPr="00694F53">
        <w:rPr>
          <w:rFonts w:ascii="Arial" w:hAnsi="Arial" w:cs="Arial"/>
          <w:b/>
          <w:sz w:val="20"/>
          <w:szCs w:val="20"/>
        </w:rPr>
        <w:t>Str. 139 Mit Syzyfa. Rozumowanie absurdalne (wolność absurdalna) – Eseje – A. Camus.</w:t>
      </w:r>
    </w:p>
    <w:p w:rsidR="002C0D81" w:rsidRPr="00694F53" w:rsidRDefault="002C0D81" w:rsidP="002C0D81">
      <w:pPr>
        <w:suppressAutoHyphens w:val="0"/>
        <w:ind w:firstLine="708"/>
        <w:jc w:val="both"/>
        <w:rPr>
          <w:sz w:val="22"/>
          <w:szCs w:val="22"/>
        </w:rPr>
      </w:pPr>
      <w:r w:rsidRPr="00694F53">
        <w:rPr>
          <w:sz w:val="22"/>
          <w:szCs w:val="22"/>
        </w:rPr>
        <w:lastRenderedPageBreak/>
        <w:t>Dobre szaleństwa czasem stykają się z szaleństwami złymi. Pamiętam, jak siedziałem z Miłującym Przyjacielem na parapecie. Piliśmy wódkę. Złowiliśmy też na wędkę nieco papierosów. Paliliśmy.</w:t>
      </w:r>
    </w:p>
    <w:p w:rsidR="002C0D81" w:rsidRPr="00694F53" w:rsidRDefault="002C0D81" w:rsidP="002C0D81">
      <w:pPr>
        <w:suppressAutoHyphens w:val="0"/>
        <w:jc w:val="both"/>
        <w:rPr>
          <w:sz w:val="22"/>
          <w:szCs w:val="22"/>
        </w:rPr>
      </w:pPr>
      <w:r w:rsidRPr="00694F53">
        <w:rPr>
          <w:sz w:val="22"/>
          <w:szCs w:val="22"/>
        </w:rPr>
        <w:tab/>
        <w:t xml:space="preserve">– Dzień dobry! – krzyczał Miłujący w dół do przechodzących ludzi. Czasem uśmiechali się rozbawieni, czasem patrzyli na Nas obojętnie. Spojrzałem na Jego nadgarstki. Były pocięte. </w:t>
      </w:r>
    </w:p>
    <w:p w:rsidR="002C0D81" w:rsidRPr="00694F53" w:rsidRDefault="002C0D81" w:rsidP="002C0D81">
      <w:pPr>
        <w:suppressAutoHyphens w:val="0"/>
        <w:jc w:val="both"/>
        <w:rPr>
          <w:sz w:val="22"/>
          <w:szCs w:val="22"/>
        </w:rPr>
      </w:pPr>
      <w:r w:rsidRPr="00694F53">
        <w:rPr>
          <w:sz w:val="22"/>
          <w:szCs w:val="22"/>
        </w:rPr>
        <w:tab/>
        <w:t>– Co zrobiłeś? – zapytałem.</w:t>
      </w:r>
    </w:p>
    <w:p w:rsidR="002C0D81" w:rsidRPr="00694F53" w:rsidRDefault="002C0D81" w:rsidP="002C0D81">
      <w:pPr>
        <w:suppressAutoHyphens w:val="0"/>
        <w:jc w:val="both"/>
        <w:rPr>
          <w:sz w:val="22"/>
          <w:szCs w:val="22"/>
        </w:rPr>
      </w:pPr>
      <w:r w:rsidRPr="00694F53">
        <w:rPr>
          <w:sz w:val="22"/>
          <w:szCs w:val="22"/>
        </w:rPr>
        <w:tab/>
        <w:t>– Zrobiłem. I dziś znów zrobię. Trzeba spuścić nieco krwi.</w:t>
      </w:r>
    </w:p>
    <w:p w:rsidR="002C0D81" w:rsidRPr="00694F53" w:rsidRDefault="002C0D81" w:rsidP="002C0D81">
      <w:pPr>
        <w:suppressAutoHyphens w:val="0"/>
        <w:jc w:val="both"/>
        <w:rPr>
          <w:sz w:val="22"/>
          <w:szCs w:val="22"/>
        </w:rPr>
      </w:pPr>
      <w:r w:rsidRPr="00694F53">
        <w:rPr>
          <w:sz w:val="22"/>
          <w:szCs w:val="22"/>
        </w:rPr>
        <w:tab/>
        <w:t>– Najdroższa zasugerowałaby Ci terapię z pijawek.</w:t>
      </w:r>
    </w:p>
    <w:p w:rsidR="002C0D81" w:rsidRPr="00694F53" w:rsidRDefault="002C0D81" w:rsidP="002C0D81">
      <w:pPr>
        <w:suppressAutoHyphens w:val="0"/>
        <w:jc w:val="both"/>
        <w:rPr>
          <w:sz w:val="22"/>
          <w:szCs w:val="22"/>
        </w:rPr>
      </w:pPr>
      <w:r w:rsidRPr="00694F53">
        <w:rPr>
          <w:sz w:val="22"/>
          <w:szCs w:val="22"/>
        </w:rPr>
        <w:tab/>
        <w:t>– Oj, tak nie da rady, nie da rady. Ja mam szkarłatną krew, ja muszę pozbyć się złej krwi.</w:t>
      </w:r>
    </w:p>
    <w:p w:rsidR="002C0D81" w:rsidRPr="00694F53" w:rsidRDefault="002C0D81" w:rsidP="002C0D81">
      <w:pPr>
        <w:suppressAutoHyphens w:val="0"/>
        <w:jc w:val="both"/>
        <w:rPr>
          <w:sz w:val="22"/>
          <w:szCs w:val="22"/>
        </w:rPr>
      </w:pPr>
      <w:r w:rsidRPr="00694F53">
        <w:rPr>
          <w:sz w:val="22"/>
          <w:szCs w:val="22"/>
        </w:rPr>
        <w:tab/>
        <w:t>Nie mogłem go zostawić. Kiedy wyszedł, wyszedłem</w:t>
      </w:r>
      <w:r w:rsidRPr="00694F53">
        <w:rPr>
          <w:sz w:val="22"/>
          <w:szCs w:val="22"/>
        </w:rPr>
        <w:br/>
        <w:t xml:space="preserve">z Nim. Kupił wódkę. </w:t>
      </w:r>
    </w:p>
    <w:p w:rsidR="002C0D81" w:rsidRPr="00694F53" w:rsidRDefault="002C0D81" w:rsidP="002C0D81">
      <w:pPr>
        <w:suppressAutoHyphens w:val="0"/>
        <w:jc w:val="both"/>
        <w:rPr>
          <w:sz w:val="22"/>
          <w:szCs w:val="22"/>
        </w:rPr>
      </w:pPr>
      <w:r w:rsidRPr="00694F53">
        <w:rPr>
          <w:sz w:val="22"/>
          <w:szCs w:val="22"/>
        </w:rPr>
        <w:tab/>
        <w:t xml:space="preserve">– Rety, skąd masz pieniądze? </w:t>
      </w:r>
    </w:p>
    <w:p w:rsidR="002C0D81" w:rsidRPr="00694F53" w:rsidRDefault="002C0D81" w:rsidP="002C0D81">
      <w:pPr>
        <w:suppressAutoHyphens w:val="0"/>
        <w:jc w:val="both"/>
        <w:rPr>
          <w:sz w:val="22"/>
          <w:szCs w:val="22"/>
        </w:rPr>
      </w:pPr>
      <w:r w:rsidRPr="00694F53">
        <w:rPr>
          <w:sz w:val="22"/>
          <w:szCs w:val="22"/>
        </w:rPr>
        <w:tab/>
        <w:t>– Zapłacili mi.</w:t>
      </w:r>
    </w:p>
    <w:p w:rsidR="002C0D81" w:rsidRPr="00694F53" w:rsidRDefault="002C0D81" w:rsidP="002C0D81">
      <w:pPr>
        <w:suppressAutoHyphens w:val="0"/>
        <w:jc w:val="both"/>
        <w:rPr>
          <w:sz w:val="22"/>
          <w:szCs w:val="22"/>
        </w:rPr>
      </w:pPr>
      <w:r w:rsidRPr="00694F53">
        <w:rPr>
          <w:sz w:val="22"/>
          <w:szCs w:val="22"/>
        </w:rPr>
        <w:tab/>
        <w:t>Siedzieliśmy przy pewnym murze. Często tu przychodziliśmy później. Później miałem przychodzić tu sam. Powtarzał słowa Josifa Brodskiego:</w:t>
      </w:r>
    </w:p>
    <w:p w:rsidR="002C0D81" w:rsidRPr="00694F53" w:rsidRDefault="002C0D81" w:rsidP="002C0D81">
      <w:pPr>
        <w:suppressAutoHyphens w:val="0"/>
        <w:jc w:val="both"/>
        <w:rPr>
          <w:sz w:val="22"/>
          <w:szCs w:val="22"/>
        </w:rPr>
      </w:pPr>
      <w:r w:rsidRPr="00694F53">
        <w:rPr>
          <w:sz w:val="22"/>
          <w:szCs w:val="22"/>
        </w:rPr>
        <w:tab/>
        <w:t>– „Przyjdź pod ten mur, jeśli źle Ci tam gdzie jesteś. To próbka tego, jak wygląda kosmiczna przestrzeń, w której życia brak na pewno.”</w:t>
      </w:r>
    </w:p>
    <w:p w:rsidR="002C0D81" w:rsidRPr="00694F53" w:rsidRDefault="002C0D81" w:rsidP="002C0D81">
      <w:pPr>
        <w:suppressAutoHyphens w:val="0"/>
        <w:jc w:val="both"/>
        <w:rPr>
          <w:sz w:val="22"/>
          <w:szCs w:val="22"/>
        </w:rPr>
      </w:pPr>
      <w:r w:rsidRPr="00694F53">
        <w:rPr>
          <w:sz w:val="22"/>
          <w:szCs w:val="22"/>
        </w:rPr>
        <w:tab/>
        <w:t>– Damy radę? – zapytałem.</w:t>
      </w:r>
    </w:p>
    <w:p w:rsidR="002C0D81" w:rsidRPr="00694F53" w:rsidRDefault="002C0D81" w:rsidP="002C0D81">
      <w:pPr>
        <w:suppressAutoHyphens w:val="0"/>
        <w:jc w:val="both"/>
        <w:rPr>
          <w:sz w:val="22"/>
          <w:szCs w:val="22"/>
        </w:rPr>
      </w:pPr>
      <w:r w:rsidRPr="00694F53">
        <w:rPr>
          <w:sz w:val="22"/>
          <w:szCs w:val="22"/>
        </w:rPr>
        <w:tab/>
        <w:t>– Damy. Lecz Ty i ja jesteśmy inni. My jesteśmy przegranymi. Musimy to pokonać. Musimy mieć siłę.</w:t>
      </w:r>
    </w:p>
    <w:p w:rsidR="002C0D81" w:rsidRPr="00694F53" w:rsidRDefault="002C0D81" w:rsidP="002C0D81">
      <w:pPr>
        <w:suppressAutoHyphens w:val="0"/>
        <w:jc w:val="both"/>
        <w:rPr>
          <w:sz w:val="22"/>
          <w:szCs w:val="22"/>
        </w:rPr>
      </w:pPr>
      <w:r w:rsidRPr="00694F53">
        <w:rPr>
          <w:sz w:val="22"/>
          <w:szCs w:val="22"/>
        </w:rPr>
        <w:tab/>
        <w:t>Pamiętam, jak z goryczą mówiłem Najdroższej, że Kobieta Wszystko I Nic nie chce być z Miłującym Przyjacielem, gdyż musiałaby wtedy zrezygnować z luksusów, których obecnie Jej nie brakło. Najdroższa była tym bardzo obruszona twierdząc, że pieniądze przecież nie są ważne.</w:t>
      </w:r>
    </w:p>
    <w:p w:rsidR="002C0D81" w:rsidRPr="00694F53" w:rsidRDefault="002C0D81" w:rsidP="002C0D81">
      <w:pPr>
        <w:suppressAutoHyphens w:val="0"/>
        <w:jc w:val="both"/>
        <w:rPr>
          <w:sz w:val="22"/>
          <w:szCs w:val="22"/>
        </w:rPr>
      </w:pPr>
      <w:r w:rsidRPr="00694F53">
        <w:rPr>
          <w:sz w:val="22"/>
          <w:szCs w:val="22"/>
        </w:rPr>
        <w:tab/>
        <w:t>Patrzyłem wtedy na Nią ze smutkiem, dobrze już wiedząc, że wkrótce będzie mi mówić, że przecież pieniądze też są ważne.</w:t>
      </w:r>
    </w:p>
    <w:p w:rsidR="002C0D81" w:rsidRPr="00694F53" w:rsidRDefault="002C0D81" w:rsidP="002C0D81">
      <w:pPr>
        <w:suppressAutoHyphens w:val="0"/>
        <w:ind w:firstLine="708"/>
        <w:jc w:val="both"/>
        <w:rPr>
          <w:sz w:val="22"/>
          <w:szCs w:val="22"/>
        </w:rPr>
      </w:pPr>
      <w:r w:rsidRPr="00694F53">
        <w:rPr>
          <w:sz w:val="22"/>
          <w:szCs w:val="22"/>
        </w:rPr>
        <w:lastRenderedPageBreak/>
        <w:t xml:space="preserve">Najdroższa. Czy będzie Ktoś, komu będzie tak zależeć na Jej miłości jak mnie? Pewnie nie. Ale to nie ma znaczenia. Masochistycznie wolimy kochać niż być kochanymi. </w:t>
      </w:r>
    </w:p>
    <w:p w:rsidR="002C0D81" w:rsidRPr="00694F53" w:rsidRDefault="002C0D81" w:rsidP="002C0D81">
      <w:pPr>
        <w:suppressAutoHyphens w:val="0"/>
        <w:ind w:firstLine="708"/>
        <w:jc w:val="both"/>
        <w:rPr>
          <w:sz w:val="22"/>
          <w:szCs w:val="22"/>
        </w:rPr>
      </w:pPr>
      <w:r w:rsidRPr="00694F53">
        <w:rPr>
          <w:sz w:val="22"/>
          <w:szCs w:val="22"/>
        </w:rPr>
        <w:t xml:space="preserve">Na czyjąś Miłość do Nas łatwo przychodzi Nam obojętność. Nie ma sensu bać się morderców. Należy bać się wyłącznie samych siebie.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Czy to, że kiedyś byliśmy dla Kogoś dobrzy i miłosierni, usprawiedliwia późniejszą pogardę i szyderstwa? Toksyczna myśl: „Byłam dla Ciebie taka dobra, tyle dla Ciebie znosiłam, tak mocno Ciebie Kochałam. Teraz dosyć! Będziesz gnił i cierpiał, będę z Ciebie szydziła i poniżała przed wszystkimi. Nic, żeś nie wart!</w:t>
      </w:r>
    </w:p>
    <w:p w:rsidR="002C0D81" w:rsidRPr="00694F53" w:rsidRDefault="002C0D81" w:rsidP="002C0D81">
      <w:pPr>
        <w:autoSpaceDE w:val="0"/>
        <w:jc w:val="both"/>
        <w:rPr>
          <w:sz w:val="22"/>
          <w:szCs w:val="22"/>
        </w:rPr>
      </w:pPr>
    </w:p>
    <w:p w:rsidR="002C0D81" w:rsidRPr="00694F53" w:rsidRDefault="002C0D81" w:rsidP="002C0D81">
      <w:pPr>
        <w:autoSpaceDE w:val="0"/>
        <w:jc w:val="both"/>
        <w:rPr>
          <w:sz w:val="22"/>
          <w:szCs w:val="22"/>
        </w:rPr>
      </w:pPr>
      <w:r w:rsidRPr="00694F53">
        <w:rPr>
          <w:sz w:val="22"/>
          <w:szCs w:val="22"/>
        </w:rPr>
        <w:tab/>
        <w:t xml:space="preserve">Gdybym się cofnął w czasie, gdybym tak tylko mógł. </w:t>
      </w:r>
      <w:r w:rsidRPr="00694F53">
        <w:rPr>
          <w:sz w:val="22"/>
          <w:szCs w:val="22"/>
        </w:rPr>
        <w:br/>
        <w:t>I wiedział, że to wszystko tak się zakończy. Rzuciłbym się radośnie w te wszystkie piękne chwile i przeżył je raz jeszcze, wszystkie te cudowne momenty raz jeszcze.</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Pamiętam, że po wysłuchaniu absurdalnych zarzutów Kłamczuszki, Dwumetrowego Bachora i w milczeniu przyglądającemu się Miłującemu Przyjacielowi poszedłem pisać na ławce w parku. Znalazło mnie Dawne Marzenie. Zaprosiła do siebie na noc. Poszedłem. Oboje kompletnie nie rozumieliśmy zachowania Miłującego. </w:t>
      </w:r>
    </w:p>
    <w:p w:rsidR="002C0D81" w:rsidRPr="00694F53" w:rsidRDefault="002C0D81" w:rsidP="002C0D81">
      <w:pPr>
        <w:suppressAutoHyphens w:val="0"/>
        <w:ind w:firstLine="708"/>
        <w:jc w:val="both"/>
        <w:rPr>
          <w:sz w:val="22"/>
          <w:szCs w:val="22"/>
        </w:rPr>
      </w:pPr>
      <w:r w:rsidRPr="00694F53">
        <w:rPr>
          <w:sz w:val="22"/>
          <w:szCs w:val="22"/>
        </w:rPr>
        <w:t>Pamiętam, że wtedy pocałowałem Dawne Marzenie. Obojgu pocałunek nie przypadł do gustu i nigdy więcej go nie powtórzyliśmy.</w:t>
      </w:r>
    </w:p>
    <w:p w:rsidR="002C0D81" w:rsidRPr="00694F53" w:rsidRDefault="002C0D81" w:rsidP="002C0D81">
      <w:pPr>
        <w:suppressAutoHyphens w:val="0"/>
        <w:jc w:val="both"/>
        <w:rPr>
          <w:sz w:val="22"/>
          <w:szCs w:val="22"/>
        </w:rPr>
      </w:pPr>
      <w:r w:rsidRPr="00694F53">
        <w:rPr>
          <w:sz w:val="22"/>
          <w:szCs w:val="22"/>
        </w:rPr>
        <w:tab/>
        <w:t xml:space="preserve">To zdumiewające i pewne. Jeżeli mężczyzna całujący kobietę waha się – nie jest pewny, że właśnie tego chce, Kobieta natychmiast to wyczuje. Tak było i wtedy. Nie chciałem tego. Miałem ochotę niechcącą. Był Długowłosy, była Najdroższa. Nie miałem w sobie już żadnej perwersji i pewności siebie. Nie wtedy. </w:t>
      </w: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lastRenderedPageBreak/>
        <w:t xml:space="preserve">Pamiętam, że wkrótce po tym zdarzeniu rozminąłem się z Miłującym Przyjacielem. Zapytałem go, czemu tak ze mną postąpił. Powiedział mi wtedy, że przecież wiem, że </w:t>
      </w:r>
      <w:r w:rsidRPr="00694F53">
        <w:rPr>
          <w:sz w:val="22"/>
          <w:szCs w:val="22"/>
        </w:rPr>
        <w:br/>
        <w:t xml:space="preserve">w nic nie należy wierzyć Kłamczusze. Powiedział, że przecież jakby co – nie zostawi mnie. </w:t>
      </w:r>
    </w:p>
    <w:p w:rsidR="002C0D81" w:rsidRPr="00694F53" w:rsidRDefault="002C0D81" w:rsidP="002C0D81">
      <w:pPr>
        <w:suppressAutoHyphens w:val="0"/>
        <w:jc w:val="both"/>
        <w:rPr>
          <w:sz w:val="22"/>
          <w:szCs w:val="22"/>
        </w:rPr>
      </w:pPr>
      <w:r w:rsidRPr="00694F53">
        <w:rPr>
          <w:sz w:val="22"/>
          <w:szCs w:val="22"/>
        </w:rPr>
        <w:tab/>
        <w:t xml:space="preserve">Innym znów razem, gdy wróciłem do tego tematu, stwierdził, że ludzie jedynie spotykają się, dotykają się swoimi parasolami i idą w swoją stronę. Wiedziałem wtedy, że bez wahania zostawiłby mnie. Poznałem go. Dla mnie najważniejsza była Najdroższa i dla Niej zawsze byłem gotów rzucić wszystko i wszystkich. Dla Niego wtedy najważniejsza była Kobieta Wszystko I Nic. </w:t>
      </w:r>
    </w:p>
    <w:p w:rsidR="002C0D81" w:rsidRPr="00694F53" w:rsidRDefault="002C0D81" w:rsidP="002C0D81">
      <w:pPr>
        <w:suppressAutoHyphens w:val="0"/>
        <w:ind w:firstLine="708"/>
        <w:jc w:val="both"/>
        <w:rPr>
          <w:sz w:val="22"/>
          <w:szCs w:val="22"/>
        </w:rPr>
      </w:pPr>
      <w:r w:rsidRPr="00694F53">
        <w:rPr>
          <w:sz w:val="22"/>
          <w:szCs w:val="22"/>
        </w:rPr>
        <w:t xml:space="preserve">Nie pomyliłem się.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 xml:space="preserve">Myślałem wtedy: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i/>
          <w:sz w:val="22"/>
          <w:szCs w:val="22"/>
        </w:rPr>
      </w:pPr>
      <w:r w:rsidRPr="00694F53">
        <w:rPr>
          <w:i/>
          <w:sz w:val="22"/>
          <w:szCs w:val="22"/>
        </w:rPr>
        <w:t xml:space="preserve">Umrzeć, usnąć, umrzeć, zakończyć to wszystko, bo jedyne, co dotyka Cię na co dzień, to strach i rozczarowanie. Umrzeć, bo jestem potworem i debilem, który już dawno powinien pójść na swój ulubiony balkon i zrobić odrobinę przyjemności tym, którzy mną pogardzają. Umrzeć, bo moje życie nic nie znaczy. Bo nikt mnie nie potrzebuje w tym alkoholowym amoku pośród irlandzkiej muzyki, gdzie nikt nikogo nie chce, nikt nikogo nie słucha, nikt nikogo nie czuje, bo spotyka mnie tylko rozczarowanie, bo nie powinienem już żyć od dawna, bo widać Błonie nie były warte nic, bo jest tylko samotność i pustka, bo nikt nie pokazuje mi jak, bo nie mam już nadziei, bo jest tylko rozpacz </w:t>
      </w:r>
      <w:r w:rsidRPr="00694F53">
        <w:rPr>
          <w:i/>
          <w:sz w:val="22"/>
          <w:szCs w:val="22"/>
        </w:rPr>
        <w:br/>
        <w:t xml:space="preserve">i pewność, smutek i śmierć, bo potrzebuję samochodu, który mnie zignoruje, bo nikt we mnie nie wierzy, bo nikt nie chce </w:t>
      </w:r>
      <w:r w:rsidRPr="00694F53">
        <w:rPr>
          <w:i/>
          <w:sz w:val="22"/>
          <w:szCs w:val="22"/>
        </w:rPr>
        <w:br/>
        <w:t xml:space="preserve">i nie czuje, bo świat jest martwy i chcę wraz z nim spocząć </w:t>
      </w:r>
      <w:r w:rsidRPr="00694F53">
        <w:rPr>
          <w:i/>
          <w:sz w:val="22"/>
          <w:szCs w:val="22"/>
        </w:rPr>
        <w:br/>
        <w:t>w tym samym dole, bo upadłem i nikt nie podał mi ręki, a jedynie alkohol. Zakończyć.</w:t>
      </w:r>
    </w:p>
    <w:p w:rsidR="002C0D81" w:rsidRPr="00694F53" w:rsidRDefault="002C0D81" w:rsidP="002C0D81">
      <w:pPr>
        <w:suppressAutoHyphens w:val="0"/>
        <w:jc w:val="both"/>
        <w:rPr>
          <w:i/>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i/>
          <w:sz w:val="22"/>
          <w:szCs w:val="22"/>
        </w:rPr>
      </w:pPr>
      <w:r w:rsidRPr="00694F53">
        <w:rPr>
          <w:sz w:val="22"/>
          <w:szCs w:val="22"/>
        </w:rPr>
        <w:lastRenderedPageBreak/>
        <w:t xml:space="preserve">Dawne Marzenie napisało mi: </w:t>
      </w:r>
      <w:r w:rsidRPr="00694F53">
        <w:rPr>
          <w:i/>
          <w:sz w:val="22"/>
          <w:szCs w:val="22"/>
        </w:rPr>
        <w:t xml:space="preserve">Boję się o Ciebie, że zniszczą Cię te emocje, nieumiejętność ich tonowania. Może właśnie taki masz być. Uwielbiam Cię i nie znoszę, imponujesz mi </w:t>
      </w:r>
      <w:r w:rsidRPr="00694F53">
        <w:rPr>
          <w:i/>
          <w:sz w:val="22"/>
          <w:szCs w:val="22"/>
        </w:rPr>
        <w:br/>
        <w:t>i wkurwiasz mnie. Jesteś mi szalenie bliski, nie wiem, na czym do końca to się opiera.</w:t>
      </w:r>
    </w:p>
    <w:p w:rsidR="002C0D81" w:rsidRPr="00694F53" w:rsidRDefault="002C0D81" w:rsidP="002C0D81">
      <w:pPr>
        <w:suppressAutoHyphens w:val="0"/>
        <w:autoSpaceDE w:val="0"/>
        <w:jc w:val="both"/>
        <w:rPr>
          <w:i/>
          <w:sz w:val="22"/>
          <w:szCs w:val="22"/>
        </w:rPr>
      </w:pPr>
      <w:r w:rsidRPr="00694F53">
        <w:rPr>
          <w:sz w:val="22"/>
          <w:szCs w:val="22"/>
        </w:rPr>
        <w:t xml:space="preserve">To było miłe, więc odpisałem: </w:t>
      </w:r>
      <w:r w:rsidRPr="00694F53">
        <w:rPr>
          <w:i/>
          <w:sz w:val="22"/>
          <w:szCs w:val="22"/>
        </w:rPr>
        <w:t>Imponuję Ci? Chyba swoimi zaburzeniami. Dziękuję Ci.</w:t>
      </w:r>
    </w:p>
    <w:p w:rsidR="002C0D81" w:rsidRPr="00694F53" w:rsidRDefault="002C0D81" w:rsidP="002C0D81">
      <w:pPr>
        <w:suppressAutoHyphens w:val="0"/>
        <w:autoSpaceDE w:val="0"/>
        <w:jc w:val="both"/>
        <w:rPr>
          <w:i/>
          <w:sz w:val="22"/>
          <w:szCs w:val="22"/>
        </w:rPr>
      </w:pPr>
      <w:r w:rsidRPr="00694F53">
        <w:rPr>
          <w:i/>
          <w:sz w:val="22"/>
          <w:szCs w:val="22"/>
        </w:rPr>
        <w:t xml:space="preserve">Polega to na więzi, na platonicznej miłości i na nieskonsumowanej znajomości. No i sposób rodzenia się więzi to takie ciekawe... </w:t>
      </w:r>
    </w:p>
    <w:p w:rsidR="002C0D81" w:rsidRPr="00694F53" w:rsidRDefault="002C0D81" w:rsidP="002C0D81">
      <w:pPr>
        <w:suppressAutoHyphens w:val="0"/>
        <w:autoSpaceDE w:val="0"/>
        <w:jc w:val="both"/>
        <w:rPr>
          <w:i/>
          <w:sz w:val="22"/>
          <w:szCs w:val="22"/>
        </w:rPr>
      </w:pPr>
    </w:p>
    <w:p w:rsidR="002C0D81" w:rsidRPr="00694F53" w:rsidRDefault="002C0D81" w:rsidP="002C0D81">
      <w:pPr>
        <w:suppressAutoHyphens w:val="0"/>
        <w:autoSpaceDE w:val="0"/>
        <w:jc w:val="both"/>
        <w:rPr>
          <w:i/>
          <w:sz w:val="22"/>
          <w:szCs w:val="22"/>
        </w:rPr>
      </w:pPr>
      <w:r w:rsidRPr="00694F53">
        <w:rPr>
          <w:sz w:val="22"/>
          <w:szCs w:val="22"/>
        </w:rPr>
        <w:t>W tramwaju usłyszałem dialog:</w:t>
      </w:r>
      <w:r w:rsidRPr="00694F53">
        <w:rPr>
          <w:i/>
          <w:sz w:val="22"/>
          <w:szCs w:val="22"/>
        </w:rPr>
        <w:t xml:space="preserve"> </w:t>
      </w:r>
    </w:p>
    <w:p w:rsidR="002C0D81" w:rsidRPr="00694F53" w:rsidRDefault="002C0D81" w:rsidP="002C0D81">
      <w:pPr>
        <w:suppressAutoHyphens w:val="0"/>
        <w:autoSpaceDE w:val="0"/>
        <w:jc w:val="both"/>
        <w:rPr>
          <w:sz w:val="22"/>
          <w:szCs w:val="22"/>
        </w:rPr>
      </w:pPr>
      <w:r w:rsidRPr="00694F53">
        <w:rPr>
          <w:sz w:val="22"/>
          <w:szCs w:val="22"/>
        </w:rPr>
        <w:t>– Nie chcesz mnie nawet przytulić. Nie chcę Twojego piwa!</w:t>
      </w:r>
      <w:r w:rsidRPr="00694F53">
        <w:rPr>
          <w:sz w:val="22"/>
          <w:szCs w:val="22"/>
        </w:rPr>
        <w:br/>
        <w:t xml:space="preserve">– Znajdę dziesięć na Twoje miejsce, nie będę się ograniczał. Wszystkie chłopaki się ze mnie śmieją. Żadne ruchanie </w:t>
      </w:r>
      <w:r w:rsidRPr="00694F53">
        <w:rPr>
          <w:sz w:val="22"/>
          <w:szCs w:val="22"/>
        </w:rPr>
        <w:br/>
        <w:t>w przytulanie, żadne. Pójdę do Tamtej, Tamta się nie pierdoli. Będę Cię kochał. Jebie mnie to wszystko. Kocham Twoje ciało. Jesteśmy razem, to będziemy. A teraz idę się najebać, bo mam to wszystko w dupie.</w:t>
      </w:r>
      <w:r w:rsidRPr="00694F53">
        <w:rPr>
          <w:i/>
          <w:sz w:val="22"/>
          <w:szCs w:val="22"/>
        </w:rPr>
        <w:t xml:space="preserve"> </w:t>
      </w:r>
    </w:p>
    <w:p w:rsidR="002C0D81" w:rsidRPr="00694F53" w:rsidRDefault="002C0D81" w:rsidP="002C0D81">
      <w:pPr>
        <w:suppressAutoHyphens w:val="0"/>
        <w:autoSpaceDE w:val="0"/>
        <w:jc w:val="both"/>
        <w:rPr>
          <w:i/>
          <w:sz w:val="22"/>
          <w:szCs w:val="22"/>
        </w:rPr>
      </w:pPr>
      <w:r w:rsidRPr="00694F53">
        <w:rPr>
          <w:sz w:val="22"/>
          <w:szCs w:val="22"/>
        </w:rPr>
        <w:t>– Nie chcę takiego życia.</w:t>
      </w:r>
      <w:r w:rsidRPr="00694F53">
        <w:rPr>
          <w:i/>
          <w:sz w:val="22"/>
          <w:szCs w:val="22"/>
        </w:rPr>
        <w:t xml:space="preserve"> </w:t>
      </w:r>
    </w:p>
    <w:p w:rsidR="002C0D81" w:rsidRPr="00694F53" w:rsidRDefault="002C0D81" w:rsidP="002C0D81">
      <w:pPr>
        <w:suppressAutoHyphens w:val="0"/>
        <w:autoSpaceDE w:val="0"/>
        <w:jc w:val="both"/>
        <w:rPr>
          <w:i/>
          <w:sz w:val="22"/>
          <w:szCs w:val="22"/>
        </w:rPr>
      </w:pPr>
      <w:r w:rsidRPr="00694F53">
        <w:rPr>
          <w:sz w:val="22"/>
          <w:szCs w:val="22"/>
        </w:rPr>
        <w:t>– Okey, to nie chciej. Spierdalaj od razu.</w:t>
      </w:r>
      <w:r w:rsidRPr="00694F53">
        <w:rPr>
          <w:i/>
          <w:sz w:val="22"/>
          <w:szCs w:val="22"/>
        </w:rPr>
        <w:t xml:space="preserve"> </w:t>
      </w:r>
    </w:p>
    <w:p w:rsidR="002C0D81" w:rsidRPr="00694F53" w:rsidRDefault="002C0D81" w:rsidP="002C0D81">
      <w:pPr>
        <w:suppressAutoHyphens w:val="0"/>
        <w:autoSpaceDE w:val="0"/>
        <w:jc w:val="both"/>
        <w:rPr>
          <w:i/>
          <w:sz w:val="22"/>
          <w:szCs w:val="22"/>
        </w:rPr>
      </w:pPr>
      <w:r w:rsidRPr="00694F53">
        <w:rPr>
          <w:sz w:val="22"/>
          <w:szCs w:val="22"/>
        </w:rPr>
        <w:t>– Spójrz na mnie.</w:t>
      </w:r>
      <w:r w:rsidRPr="00694F53">
        <w:rPr>
          <w:i/>
          <w:sz w:val="22"/>
          <w:szCs w:val="22"/>
        </w:rPr>
        <w:t xml:space="preserve"> </w:t>
      </w:r>
    </w:p>
    <w:p w:rsidR="002C0D81" w:rsidRPr="00694F53" w:rsidRDefault="002C0D81" w:rsidP="002C0D81">
      <w:pPr>
        <w:suppressAutoHyphens w:val="0"/>
        <w:autoSpaceDE w:val="0"/>
        <w:jc w:val="both"/>
        <w:rPr>
          <w:sz w:val="22"/>
          <w:szCs w:val="22"/>
        </w:rPr>
      </w:pPr>
      <w:r w:rsidRPr="00694F53">
        <w:rPr>
          <w:sz w:val="22"/>
          <w:szCs w:val="22"/>
        </w:rPr>
        <w:t xml:space="preserve">– Jesteś zapłakana, jesteś pijana, na co mam patrzeć? </w:t>
      </w:r>
    </w:p>
    <w:p w:rsidR="002C0D81" w:rsidRPr="00694F53" w:rsidRDefault="002C0D81" w:rsidP="002C0D81">
      <w:pPr>
        <w:suppressAutoHyphens w:val="0"/>
        <w:autoSpaceDE w:val="0"/>
        <w:jc w:val="both"/>
        <w:rPr>
          <w:sz w:val="22"/>
          <w:szCs w:val="22"/>
        </w:rPr>
      </w:pPr>
      <w:r w:rsidRPr="00694F53">
        <w:rPr>
          <w:sz w:val="22"/>
          <w:szCs w:val="22"/>
        </w:rPr>
        <w:t xml:space="preserve">– Czemu Ty chcesz tylko siku i piwo? Piwo i siku!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 xml:space="preserve">I wysiedli. Może właśnie tak jest. Czujemy coś więcej do nielicznych, pragnąc innych. Czyż nie lepiej pogodzić się </w:t>
      </w:r>
      <w:r w:rsidRPr="00694F53">
        <w:rPr>
          <w:sz w:val="22"/>
          <w:szCs w:val="22"/>
        </w:rPr>
        <w:br/>
        <w:t>z tym i cieszyć z tych doznań, co Nam i Innym się przydarzają, zamiast tak nikczemnie ograniczać siebie i innych?</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„Don Kichot.– Tak, walczyłem z wiatrakami. Jest bowiem rzeczą głęboko obojętną, czy walczy się z wiatrakami, czy z olbrzymami. Tak bardzo obojętną, że łatwo je pomylić. Mam metafizykę krótkowidza.”</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457 Notatniki– zeszyt III A. Camus. – Eseje</w:t>
      </w:r>
    </w:p>
    <w:p w:rsidR="002C0D81" w:rsidRPr="00B16E1C" w:rsidRDefault="002C0D81" w:rsidP="002C0D81">
      <w:pPr>
        <w:suppressAutoHyphens w:val="0"/>
        <w:ind w:firstLine="708"/>
        <w:jc w:val="both"/>
        <w:rPr>
          <w:sz w:val="22"/>
          <w:szCs w:val="22"/>
        </w:rPr>
      </w:pPr>
      <w:r>
        <w:rPr>
          <w:sz w:val="22"/>
          <w:szCs w:val="22"/>
        </w:rPr>
        <w:lastRenderedPageBreak/>
        <w:t>Cela.</w:t>
      </w:r>
    </w:p>
    <w:p w:rsidR="002C0D81" w:rsidRDefault="002C0D81" w:rsidP="002C0D81">
      <w:pPr>
        <w:suppressAutoHyphens w:val="0"/>
        <w:ind w:firstLine="708"/>
        <w:jc w:val="both"/>
        <w:rPr>
          <w:sz w:val="22"/>
          <w:szCs w:val="22"/>
        </w:rPr>
      </w:pPr>
      <w:r w:rsidRPr="00B16E1C">
        <w:rPr>
          <w:sz w:val="22"/>
          <w:szCs w:val="22"/>
        </w:rPr>
        <w:t xml:space="preserve">Mój ulubiony recydywista morderca narzekał, że współczesna młodzież żyje dniem dzisiejszym zamiast myśleć o przyszłości. Zdawał się nie zauważać, że od miesięcy jest </w:t>
      </w:r>
      <w:r>
        <w:rPr>
          <w:sz w:val="22"/>
          <w:szCs w:val="22"/>
        </w:rPr>
        <w:br/>
      </w:r>
      <w:r w:rsidRPr="00B16E1C">
        <w:rPr>
          <w:sz w:val="22"/>
          <w:szCs w:val="22"/>
        </w:rPr>
        <w:t>w stanie na cały dzień zjeść jedynie małe</w:t>
      </w:r>
      <w:r>
        <w:rPr>
          <w:sz w:val="22"/>
          <w:szCs w:val="22"/>
        </w:rPr>
        <w:t>,</w:t>
      </w:r>
      <w:r w:rsidRPr="00B16E1C">
        <w:rPr>
          <w:sz w:val="22"/>
          <w:szCs w:val="22"/>
        </w:rPr>
        <w:t xml:space="preserve"> co nieco na śniadanie i co noc wymiotuje boleśnie kwasem. </w:t>
      </w:r>
    </w:p>
    <w:p w:rsidR="002C0D81" w:rsidRDefault="002C0D81" w:rsidP="002C0D81">
      <w:pPr>
        <w:suppressAutoHyphens w:val="0"/>
        <w:ind w:firstLine="708"/>
        <w:jc w:val="both"/>
        <w:rPr>
          <w:sz w:val="22"/>
          <w:szCs w:val="22"/>
        </w:rPr>
      </w:pPr>
      <w:r w:rsidRPr="00B16E1C">
        <w:rPr>
          <w:sz w:val="22"/>
          <w:szCs w:val="22"/>
        </w:rPr>
        <w:t>Nie wiedzieć</w:t>
      </w:r>
      <w:r>
        <w:rPr>
          <w:sz w:val="22"/>
          <w:szCs w:val="22"/>
        </w:rPr>
        <w:t>,</w:t>
      </w:r>
      <w:r w:rsidRPr="00B16E1C">
        <w:rPr>
          <w:sz w:val="22"/>
          <w:szCs w:val="22"/>
        </w:rPr>
        <w:t xml:space="preserve"> czemu sam uporczywie żył przyszłością. Chciał za dziesięć lat w</w:t>
      </w:r>
      <w:r>
        <w:rPr>
          <w:sz w:val="22"/>
          <w:szCs w:val="22"/>
        </w:rPr>
        <w:t xml:space="preserve">yjść i od razu upić się. </w:t>
      </w:r>
    </w:p>
    <w:p w:rsidR="002C0D81" w:rsidRDefault="002C0D81" w:rsidP="002C0D81">
      <w:pPr>
        <w:suppressAutoHyphens w:val="0"/>
        <w:ind w:firstLine="708"/>
        <w:jc w:val="both"/>
        <w:rPr>
          <w:sz w:val="22"/>
          <w:szCs w:val="22"/>
        </w:rPr>
      </w:pPr>
      <w:r>
        <w:rPr>
          <w:sz w:val="22"/>
          <w:szCs w:val="22"/>
        </w:rPr>
        <w:t xml:space="preserve">Umrzeć </w:t>
      </w:r>
      <w:r w:rsidRPr="00B16E1C">
        <w:rPr>
          <w:sz w:val="22"/>
          <w:szCs w:val="22"/>
        </w:rPr>
        <w:t xml:space="preserve">w Knajpie. </w:t>
      </w:r>
      <w:r>
        <w:rPr>
          <w:sz w:val="22"/>
          <w:szCs w:val="22"/>
        </w:rPr>
        <w:t>S</w:t>
      </w:r>
      <w:r w:rsidRPr="00B16E1C">
        <w:rPr>
          <w:sz w:val="22"/>
          <w:szCs w:val="22"/>
        </w:rPr>
        <w:t>eri</w:t>
      </w:r>
      <w:r>
        <w:rPr>
          <w:sz w:val="22"/>
          <w:szCs w:val="22"/>
        </w:rPr>
        <w:t xml:space="preserve">o „Starszy Celi” chciał przeżyć więzienie, aby umrzeć </w:t>
      </w:r>
      <w:r w:rsidRPr="00B16E1C">
        <w:rPr>
          <w:sz w:val="22"/>
          <w:szCs w:val="22"/>
        </w:rPr>
        <w:t xml:space="preserve">w knajpie. </w:t>
      </w:r>
    </w:p>
    <w:p w:rsidR="002C0D81" w:rsidRPr="00B16E1C" w:rsidRDefault="002C0D81" w:rsidP="002C0D81">
      <w:pPr>
        <w:suppressAutoHyphens w:val="0"/>
        <w:ind w:firstLine="708"/>
        <w:jc w:val="both"/>
        <w:rPr>
          <w:sz w:val="22"/>
          <w:szCs w:val="22"/>
        </w:rPr>
      </w:pPr>
      <w:r w:rsidRPr="00B16E1C">
        <w:rPr>
          <w:sz w:val="22"/>
          <w:szCs w:val="22"/>
        </w:rPr>
        <w:t>Na pytanie, czemu tak oszczędza więźniom tytoniu, skoro pieniędzy w tym miejscu do końca życia mu nie zbraknie i do grobu pieniędzy nie zabierze On, tylko państwo, stwierdził plując się:</w:t>
      </w:r>
    </w:p>
    <w:p w:rsidR="002C0D81" w:rsidRPr="00B16E1C" w:rsidRDefault="002C0D81" w:rsidP="002C0D81">
      <w:pPr>
        <w:suppressAutoHyphens w:val="0"/>
        <w:ind w:firstLine="708"/>
        <w:jc w:val="both"/>
        <w:rPr>
          <w:sz w:val="22"/>
          <w:szCs w:val="22"/>
        </w:rPr>
      </w:pPr>
      <w:r w:rsidRPr="00B16E1C">
        <w:rPr>
          <w:sz w:val="22"/>
          <w:szCs w:val="22"/>
        </w:rPr>
        <w:t>- Tak. Do grobu, do grobu wezmę wszystko do grobu!</w:t>
      </w:r>
    </w:p>
    <w:p w:rsidR="002C0D81" w:rsidRDefault="002C0D81" w:rsidP="002C0D81">
      <w:pPr>
        <w:suppressAutoHyphens w:val="0"/>
        <w:jc w:val="both"/>
        <w:rPr>
          <w:sz w:val="22"/>
          <w:szCs w:val="22"/>
        </w:rPr>
      </w:pPr>
    </w:p>
    <w:p w:rsidR="002C0D81" w:rsidRDefault="002C0D81" w:rsidP="002C0D81">
      <w:pPr>
        <w:suppressAutoHyphens w:val="0"/>
        <w:jc w:val="both"/>
        <w:rPr>
          <w:sz w:val="22"/>
          <w:szCs w:val="22"/>
        </w:rPr>
      </w:pPr>
      <w:r>
        <w:rPr>
          <w:sz w:val="22"/>
          <w:szCs w:val="22"/>
        </w:rPr>
        <w:tab/>
        <w:t xml:space="preserve">Dostał zdaje się cztery lata więzienia. </w:t>
      </w:r>
    </w:p>
    <w:p w:rsidR="002C0D81" w:rsidRDefault="002C0D81" w:rsidP="002C0D81">
      <w:pPr>
        <w:suppressAutoHyphens w:val="0"/>
        <w:ind w:firstLine="708"/>
        <w:jc w:val="both"/>
        <w:rPr>
          <w:sz w:val="22"/>
          <w:szCs w:val="22"/>
        </w:rPr>
      </w:pPr>
      <w:r>
        <w:rPr>
          <w:sz w:val="22"/>
          <w:szCs w:val="22"/>
        </w:rPr>
        <w:t xml:space="preserve">W areszcie przesiedział dwa. Wyszedł, wcześniej ponoć na chwilę, przez wzgląd na bardzo słaby stan zdrowia, na badania czy coś. </w:t>
      </w:r>
    </w:p>
    <w:p w:rsidR="002C0D81" w:rsidRPr="00B16E1C" w:rsidRDefault="002C0D81" w:rsidP="002C0D81">
      <w:pPr>
        <w:suppressAutoHyphens w:val="0"/>
        <w:ind w:firstLine="708"/>
        <w:jc w:val="both"/>
        <w:rPr>
          <w:sz w:val="22"/>
          <w:szCs w:val="22"/>
        </w:rPr>
      </w:pPr>
      <w:r>
        <w:rPr>
          <w:sz w:val="22"/>
          <w:szCs w:val="22"/>
        </w:rPr>
        <w:t xml:space="preserve">Był przerażony, rzeczywistością i światem. </w:t>
      </w:r>
    </w:p>
    <w:p w:rsidR="002C0D81" w:rsidRDefault="002C0D81" w:rsidP="002C0D81">
      <w:pPr>
        <w:suppressAutoHyphens w:val="0"/>
        <w:jc w:val="both"/>
        <w:rPr>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Default="002C0D81" w:rsidP="002C0D81">
      <w:pPr>
        <w:suppressAutoHyphens w:val="0"/>
        <w:autoSpaceDE w:val="0"/>
        <w:jc w:val="both"/>
        <w:rPr>
          <w:b/>
          <w:sz w:val="22"/>
          <w:szCs w:val="22"/>
        </w:rPr>
      </w:pPr>
    </w:p>
    <w:p w:rsidR="002C0D81" w:rsidRPr="00694F53" w:rsidRDefault="002C0D81" w:rsidP="002C0D81">
      <w:pPr>
        <w:suppressAutoHyphens w:val="0"/>
        <w:autoSpaceDE w:val="0"/>
        <w:jc w:val="both"/>
        <w:rPr>
          <w:b/>
          <w:sz w:val="22"/>
          <w:szCs w:val="22"/>
        </w:rPr>
      </w:pPr>
      <w:r w:rsidRPr="00694F53">
        <w:rPr>
          <w:b/>
          <w:sz w:val="22"/>
          <w:szCs w:val="22"/>
        </w:rPr>
        <w:lastRenderedPageBreak/>
        <w:t>Dawne Marzenie:</w:t>
      </w:r>
    </w:p>
    <w:p w:rsidR="002C0D81" w:rsidRPr="00694F53" w:rsidRDefault="002C0D81" w:rsidP="002C0D81">
      <w:pPr>
        <w:suppressAutoHyphens w:val="0"/>
        <w:autoSpaceDE w:val="0"/>
        <w:jc w:val="both"/>
        <w:rPr>
          <w:sz w:val="22"/>
          <w:szCs w:val="22"/>
        </w:rPr>
      </w:pPr>
      <w:r w:rsidRPr="00694F53">
        <w:rPr>
          <w:sz w:val="22"/>
          <w:szCs w:val="22"/>
        </w:rPr>
        <w:t>Cieszę się strasznie, że przyjechałeś i pobyłeś ze mną. Wiesz jednak, że gdyby Długowłosy Przyjaciel mnie „chciał”, uciekłabym. Zawsze uciekam, w tym problem.</w:t>
      </w:r>
    </w:p>
    <w:p w:rsidR="002C0D81" w:rsidRPr="00694F53" w:rsidRDefault="002C0D81" w:rsidP="002C0D81">
      <w:pPr>
        <w:suppressAutoHyphens w:val="0"/>
        <w:autoSpaceDE w:val="0"/>
        <w:jc w:val="both"/>
        <w:rPr>
          <w:sz w:val="22"/>
          <w:szCs w:val="22"/>
        </w:rPr>
      </w:pPr>
      <w:r w:rsidRPr="00694F53">
        <w:rPr>
          <w:b/>
          <w:sz w:val="22"/>
          <w:szCs w:val="22"/>
        </w:rPr>
        <w:t xml:space="preserve">Ja: </w:t>
      </w:r>
      <w:r w:rsidRPr="00694F53">
        <w:rPr>
          <w:sz w:val="22"/>
          <w:szCs w:val="22"/>
        </w:rPr>
        <w:t>To nie jest tak, że ludzie gonią za szczęściem, a z niego rezygnują, gdy je dostają?</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xml:space="preserve"> Boję się związków, bo boję się rozpaczy.</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Ludzie po prostu chcą więcej szczęścia, to szczęście musi się szczęścić i bełkocę już bardzo. Nie da się uniknąć ani związków, ani rozpaczy.</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Nie banalizuję, absolutnie. Nie umiem radzić sobie z rozpaczą, taką prawdziwą, kiedy kończy się coś bardzo ważnego.</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Zawsze chciałem oglądać filmy, w których nie ma momentów, gdy z czegoś dobrego wynika zła sytuacja i trzeba się jej pozbyć, wolałbym cały czas dobre sytuacje bądź dobre sytuacje zakończone tragedią. Nic ważnego się nie kończy.</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Nieprawda.</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Następuje jedynie przerwa w czasie.</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Wiem, Stachura.</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Prawda.</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Nie wierzę w to. W to, że cokolwiek kończy się pomiędzy ludźmi, to znaczy, że nigdy się nie zaczęło. Dla mnie to bzdura.</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Nie wiem, co z Tobą zrobić. Nigdy nie wiedziałem.</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Wierzę w początki, wierzę w końce...</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Bynajmniej.</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Co zrobić?</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To metafizyczne i celne. Nigdy nie wiedziałem, jak prowadzić relacje z Tobą. Boję się, co będzie dalej, nie wiem kim niedługo się stanę.</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Myślisz, że ten kierunek, który obraliśmy, jest niewłaściwy?</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Jest bardzo właściwy, ale raczej niemożliwy do utrzymania w takiej formie, jak był.</w:t>
      </w:r>
    </w:p>
    <w:p w:rsidR="002C0D81" w:rsidRPr="00694F53" w:rsidRDefault="002C0D81" w:rsidP="002C0D81">
      <w:pPr>
        <w:suppressAutoHyphens w:val="0"/>
        <w:autoSpaceDE w:val="0"/>
        <w:jc w:val="both"/>
        <w:rPr>
          <w:sz w:val="22"/>
          <w:szCs w:val="22"/>
        </w:rPr>
      </w:pPr>
      <w:r w:rsidRPr="00694F53">
        <w:rPr>
          <w:b/>
          <w:sz w:val="22"/>
          <w:szCs w:val="22"/>
        </w:rPr>
        <w:lastRenderedPageBreak/>
        <w:t>Dawne Marzenie</w:t>
      </w:r>
      <w:r w:rsidRPr="00694F53">
        <w:rPr>
          <w:sz w:val="22"/>
          <w:szCs w:val="22"/>
        </w:rPr>
        <w:t>: Co to znaczy? Co masz na myśli?</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Nie wiem, co kiedyś strzeli do głowy mnie bądź Tobie, bądź Najdroższej. I nie wiem, jak to się wtedy potoczy. Boję się, że się we mnie zakochasz i bardzo mocno Cię zranię.</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Nie stanie się tak, nie sądzę, żeby mogło się tak stać. Nie ma między nami tego napięcia.</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Kiedy się zakochasz, trudno będzie Ci się ze mną przyjaźnić. Tym bardziej, jak znów mi wskoczy imperatyw nie pozbawiania swojej obecności. Nie ma między nami napięcia dlatego, że nigdy nic nie robię, nigdy nic nie zrobiłem. Boję się, że kiedyś wpadnę na pomysł, by Cię uwieść i nie będę potrafił się zatrzymać.</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Potrzeba obu stron chcących. Nie sądzę, żebyś chciał, ja też nie chcę.</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Niby tak. No to nie mamy czym się przejmować. Aby uniknąć tej sytuacji, bądź moim skrzydłowym.</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xml:space="preserve">: Nie wymagaj ode mnie interwencji </w:t>
      </w:r>
      <w:r w:rsidRPr="00694F53">
        <w:rPr>
          <w:sz w:val="22"/>
          <w:szCs w:val="22"/>
        </w:rPr>
        <w:br/>
        <w:t>w Wasz związek. Kibicuję Ci.</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xml:space="preserve">: Najdroższa nie widzi moich zalet, to takie nie do zniesienia. </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Wiesz o tym.</w:t>
      </w:r>
    </w:p>
    <w:p w:rsidR="002C0D81" w:rsidRPr="00694F53" w:rsidRDefault="002C0D81" w:rsidP="002C0D81">
      <w:pPr>
        <w:suppressAutoHyphens w:val="0"/>
        <w:autoSpaceDE w:val="0"/>
        <w:jc w:val="both"/>
        <w:rPr>
          <w:sz w:val="22"/>
          <w:szCs w:val="22"/>
        </w:rPr>
      </w:pPr>
      <w:r w:rsidRPr="00694F53">
        <w:rPr>
          <w:b/>
          <w:sz w:val="22"/>
          <w:szCs w:val="22"/>
        </w:rPr>
        <w:t>Ja</w:t>
      </w:r>
      <w:r w:rsidRPr="00694F53">
        <w:rPr>
          <w:sz w:val="22"/>
          <w:szCs w:val="22"/>
        </w:rPr>
        <w:t>: To mnie rozpierdala, że nikt nie docenia tego, co robiłem, co dałem, czym byłem, co we mnie, co dla, nie dostrzega jak dużo, a wiem, że tak. I to mnie czasem zabija.</w:t>
      </w:r>
    </w:p>
    <w:p w:rsidR="002C0D81" w:rsidRPr="00694F53" w:rsidRDefault="002C0D81" w:rsidP="002C0D81">
      <w:pPr>
        <w:suppressAutoHyphens w:val="0"/>
        <w:autoSpaceDE w:val="0"/>
        <w:jc w:val="both"/>
        <w:rPr>
          <w:sz w:val="22"/>
          <w:szCs w:val="22"/>
        </w:rPr>
      </w:pPr>
      <w:r w:rsidRPr="00694F53">
        <w:rPr>
          <w:b/>
          <w:sz w:val="22"/>
          <w:szCs w:val="22"/>
        </w:rPr>
        <w:t>Dawne Marzenie</w:t>
      </w:r>
      <w:r w:rsidRPr="00694F53">
        <w:rPr>
          <w:sz w:val="22"/>
          <w:szCs w:val="22"/>
        </w:rPr>
        <w:t>: Wiesz, że ja doceniam niezmiennie, choć mnie wkurwiasz, również niezmiennie, Mój Drogi.</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pP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p>
    <w:p w:rsidR="002C0D81" w:rsidRPr="00694F53" w:rsidRDefault="002C0D81" w:rsidP="002C0D81">
      <w:pPr>
        <w:suppressAutoHyphens w:val="0"/>
        <w:jc w:val="both"/>
        <w:rPr>
          <w:rFonts w:ascii="Arial" w:hAnsi="Arial" w:cs="Arial"/>
          <w:i/>
          <w:sz w:val="20"/>
          <w:szCs w:val="20"/>
        </w:rPr>
      </w:pPr>
      <w:r w:rsidRPr="00694F53">
        <w:rPr>
          <w:rFonts w:ascii="Arial" w:hAnsi="Arial" w:cs="Arial"/>
          <w:i/>
          <w:sz w:val="20"/>
          <w:szCs w:val="20"/>
        </w:rPr>
        <w:t>„W Sienie pewien kondotier ratuje miasto. Żąda wszystkiego. Rozumowanie obywateli: „Nic go nigdy nie zadowoli, nawet władza najwyższa. Zabijmy go. Będziemy go uwielbiać później.” Co też zrobiono.”</w:t>
      </w:r>
    </w:p>
    <w:p w:rsidR="002C0D81" w:rsidRPr="00694F53" w:rsidRDefault="002C0D81" w:rsidP="002C0D81">
      <w:pPr>
        <w:suppressAutoHyphens w:val="0"/>
        <w:jc w:val="both"/>
        <w:rPr>
          <w:rFonts w:ascii="Arial" w:hAnsi="Arial" w:cs="Arial"/>
          <w:b/>
          <w:sz w:val="20"/>
          <w:szCs w:val="20"/>
        </w:rPr>
      </w:pPr>
      <w:r w:rsidRPr="00694F53">
        <w:rPr>
          <w:rFonts w:ascii="Arial" w:hAnsi="Arial" w:cs="Arial"/>
          <w:b/>
          <w:i/>
          <w:sz w:val="20"/>
          <w:szCs w:val="20"/>
        </w:rPr>
        <w:t xml:space="preserve">Str. 465 Notatniki– zeszyt III </w:t>
      </w:r>
      <w:r w:rsidRPr="00694F53">
        <w:rPr>
          <w:rFonts w:ascii="Arial" w:hAnsi="Arial" w:cs="Arial"/>
          <w:b/>
          <w:sz w:val="20"/>
          <w:szCs w:val="20"/>
        </w:rPr>
        <w:t>A. Camus.</w:t>
      </w:r>
    </w:p>
    <w:p w:rsidR="002C0D81" w:rsidRPr="00694F53" w:rsidRDefault="002C0D81" w:rsidP="002C0D81">
      <w:pPr>
        <w:suppressAutoHyphens w:val="0"/>
        <w:ind w:firstLine="708"/>
        <w:jc w:val="both"/>
        <w:rPr>
          <w:rFonts w:ascii="Arial" w:hAnsi="Arial" w:cs="Arial"/>
          <w:b/>
          <w:sz w:val="20"/>
          <w:szCs w:val="20"/>
        </w:rPr>
      </w:pPr>
      <w:r w:rsidRPr="00694F53">
        <w:rPr>
          <w:sz w:val="22"/>
          <w:szCs w:val="22"/>
        </w:rPr>
        <w:lastRenderedPageBreak/>
        <w:t xml:space="preserve">Niedługo po tym, jak Długowłosy Przyjaciel poznał swoją Najdroższą, pojechali Oni na Rainbow. Powrócił niewiarygodnie szczęśliwy. Chwytał mnie łapczywie za płaszcz </w:t>
      </w:r>
      <w:r w:rsidRPr="00694F53">
        <w:rPr>
          <w:sz w:val="22"/>
          <w:szCs w:val="22"/>
        </w:rPr>
        <w:br/>
        <w:t>i mówił:</w:t>
      </w:r>
      <w:r w:rsidRPr="00694F53">
        <w:rPr>
          <w:rFonts w:ascii="Arial" w:hAnsi="Arial" w:cs="Arial"/>
          <w:b/>
          <w:sz w:val="20"/>
          <w:szCs w:val="20"/>
        </w:rPr>
        <w:t xml:space="preserve"> </w:t>
      </w:r>
    </w:p>
    <w:p w:rsidR="002C0D81" w:rsidRPr="00694F53" w:rsidRDefault="002C0D81" w:rsidP="002C0D81">
      <w:pPr>
        <w:suppressAutoHyphens w:val="0"/>
        <w:ind w:firstLine="708"/>
        <w:jc w:val="both"/>
        <w:rPr>
          <w:rFonts w:ascii="Arial" w:hAnsi="Arial" w:cs="Arial"/>
          <w:b/>
          <w:sz w:val="20"/>
          <w:szCs w:val="20"/>
        </w:rPr>
      </w:pPr>
      <w:r w:rsidRPr="00694F53">
        <w:rPr>
          <w:sz w:val="22"/>
          <w:szCs w:val="22"/>
        </w:rPr>
        <w:t>– Ja umieram, rozumiesz? Umieram!</w:t>
      </w:r>
      <w:r w:rsidRPr="00694F53">
        <w:rPr>
          <w:rFonts w:ascii="Arial" w:hAnsi="Arial" w:cs="Arial"/>
          <w:b/>
          <w:sz w:val="20"/>
          <w:szCs w:val="20"/>
        </w:rPr>
        <w:t xml:space="preserve"> </w:t>
      </w:r>
    </w:p>
    <w:p w:rsidR="002C0D81" w:rsidRPr="00694F53" w:rsidRDefault="002C0D81" w:rsidP="002C0D81">
      <w:pPr>
        <w:suppressAutoHyphens w:val="0"/>
        <w:ind w:firstLine="708"/>
        <w:jc w:val="both"/>
        <w:rPr>
          <w:rFonts w:ascii="Arial" w:hAnsi="Arial" w:cs="Arial"/>
          <w:b/>
          <w:sz w:val="20"/>
          <w:szCs w:val="20"/>
        </w:rPr>
      </w:pPr>
      <w:r w:rsidRPr="00694F53">
        <w:rPr>
          <w:sz w:val="22"/>
          <w:szCs w:val="22"/>
        </w:rPr>
        <w:t>– Dlaczego? Przecież Kochasz i jesteś Kochany?</w:t>
      </w:r>
      <w:r w:rsidRPr="00694F53">
        <w:rPr>
          <w:rFonts w:ascii="Arial" w:hAnsi="Arial" w:cs="Arial"/>
          <w:b/>
          <w:sz w:val="20"/>
          <w:szCs w:val="20"/>
        </w:rPr>
        <w:t xml:space="preserve"> </w:t>
      </w:r>
    </w:p>
    <w:p w:rsidR="002C0D81" w:rsidRPr="00694F53" w:rsidRDefault="002C0D81" w:rsidP="002C0D81">
      <w:pPr>
        <w:suppressAutoHyphens w:val="0"/>
        <w:ind w:firstLine="708"/>
        <w:jc w:val="both"/>
        <w:rPr>
          <w:rFonts w:ascii="Arial" w:hAnsi="Arial" w:cs="Arial"/>
          <w:b/>
          <w:sz w:val="20"/>
          <w:szCs w:val="20"/>
        </w:rPr>
      </w:pPr>
      <w:r w:rsidRPr="00694F53">
        <w:rPr>
          <w:sz w:val="22"/>
          <w:szCs w:val="22"/>
        </w:rPr>
        <w:t>– I właśnie dlatego! Tak! Właśnie dlatego, bo Jej nie ma. Teraz Jej obok mnie nie ma!</w:t>
      </w:r>
    </w:p>
    <w:p w:rsidR="002C0D81" w:rsidRPr="00694F53" w:rsidRDefault="002C0D81" w:rsidP="002C0D81">
      <w:pPr>
        <w:suppressAutoHyphens w:val="0"/>
        <w:ind w:firstLine="708"/>
        <w:jc w:val="both"/>
        <w:rPr>
          <w:rFonts w:ascii="Arial" w:hAnsi="Arial" w:cs="Arial"/>
          <w:b/>
          <w:sz w:val="20"/>
          <w:szCs w:val="20"/>
        </w:rPr>
      </w:pPr>
      <w:r w:rsidRPr="00694F53">
        <w:rPr>
          <w:sz w:val="22"/>
          <w:szCs w:val="22"/>
        </w:rPr>
        <w:t>Od początku rozumiałem to. Jakże dobrze to wszystko rozumiałem. Jakże byłem szczęśliwy z Jego szczęścia.</w:t>
      </w:r>
    </w:p>
    <w:p w:rsidR="002C0D81" w:rsidRPr="00694F53" w:rsidRDefault="002C0D81" w:rsidP="002C0D81">
      <w:pPr>
        <w:suppressAutoHyphens w:val="0"/>
        <w:ind w:firstLine="708"/>
        <w:jc w:val="both"/>
        <w:rPr>
          <w:rFonts w:ascii="Arial" w:hAnsi="Arial" w:cs="Arial"/>
          <w:b/>
          <w:sz w:val="20"/>
          <w:szCs w:val="20"/>
        </w:rPr>
      </w:pPr>
      <w:r w:rsidRPr="00694F53">
        <w:rPr>
          <w:sz w:val="22"/>
          <w:szCs w:val="22"/>
        </w:rPr>
        <w:t>Niedługo później do knajpy, w której z Nim siedziałem, przyszła Dziewczyna, Która Była Marzeniem. Szybko się upiła i właśnie On stał się Jedyną osobą, na którą Ona zwracała uwagę. Chciała go adorować i byłaby gotowa oddać Jemu się natychmiast, gdyby kiwnął na Nią palcem. Wyglądało to pięknie i żałośnie zarazem. Daremnie interweniowała Jej przyjaciółka. Po wszystkim, nieprzytomną, cudowną, niosłem do taksówki. Najdroższa mego Długowłosego Przyjaciela najpewniej jest kobietą Jego życia. Nie był w stanie nawet pomyśleć o dotyku innej kobiety, niż Jego ukochana, odkąd szczęśliwie zaczęli być razem. Któż przeżył, ten wie, ile szczęścia daje miłość.</w:t>
      </w:r>
    </w:p>
    <w:p w:rsidR="002C0D81" w:rsidRPr="00694F53" w:rsidRDefault="002C0D81" w:rsidP="002C0D81">
      <w:pPr>
        <w:autoSpaceDE w:val="0"/>
        <w:jc w:val="both"/>
        <w:rPr>
          <w:sz w:val="22"/>
          <w:szCs w:val="22"/>
        </w:rPr>
      </w:pPr>
    </w:p>
    <w:p w:rsidR="002C0D81" w:rsidRPr="00694F53" w:rsidRDefault="002C0D81" w:rsidP="002C0D81">
      <w:pPr>
        <w:autoSpaceDE w:val="0"/>
        <w:jc w:val="both"/>
        <w:rPr>
          <w:sz w:val="22"/>
          <w:szCs w:val="22"/>
        </w:rPr>
      </w:pPr>
      <w:r w:rsidRPr="00694F53">
        <w:rPr>
          <w:sz w:val="22"/>
          <w:szCs w:val="22"/>
        </w:rPr>
        <w:tab/>
        <w:t xml:space="preserve">Wspominałem już o genialnej instytucji wymiany autostopowiczów. Dzięki temu portalowi można wybrać się stopem do Boliwii i skorzystać z noclegu u dobrych ludzi. </w:t>
      </w:r>
      <w:r w:rsidRPr="00694F53">
        <w:rPr>
          <w:sz w:val="22"/>
          <w:szCs w:val="22"/>
        </w:rPr>
        <w:br/>
        <w:t xml:space="preserve">Z tej instytucji korzystał Długowłosy Przyjaciel, gdy zapragnął wyruszyć na kilka dni do Kopenhagi. Chciał tam spędzić kilka dni, lecz miejsce to urzekło go na tyle, że ostał </w:t>
      </w:r>
      <w:r w:rsidRPr="00694F53">
        <w:rPr>
          <w:sz w:val="22"/>
          <w:szCs w:val="22"/>
        </w:rPr>
        <w:br/>
        <w:t>w nim na dłużej. Mówił później.</w:t>
      </w:r>
    </w:p>
    <w:p w:rsidR="002C0D81" w:rsidRPr="00694F53" w:rsidRDefault="002C0D81" w:rsidP="002C0D81">
      <w:pPr>
        <w:autoSpaceDE w:val="0"/>
        <w:ind w:firstLine="709"/>
        <w:jc w:val="both"/>
        <w:rPr>
          <w:sz w:val="22"/>
          <w:szCs w:val="22"/>
        </w:rPr>
      </w:pPr>
      <w:r w:rsidRPr="00694F53">
        <w:rPr>
          <w:sz w:val="22"/>
          <w:szCs w:val="22"/>
        </w:rPr>
        <w:t xml:space="preserve">– Stary. To kraj trawy i rowerów. Chyba każdy ma tu po trzy pierdolone rowery na głowę, jest ich mnóstwo i są nie poprzypinane, bo nikt ich nie kradnie, bo po co? Trawa jest wszędzie. Byłem w takiej jednej knajpie, mój Boże, jakiej pięknej, jakiej cudownej i jaki to był boski blues, to starczyło, </w:t>
      </w:r>
      <w:r w:rsidRPr="00694F53">
        <w:rPr>
          <w:sz w:val="22"/>
          <w:szCs w:val="22"/>
        </w:rPr>
        <w:lastRenderedPageBreak/>
        <w:t>że próg przekroczyłem i już byłem naćpany. Jakim cudem Ci ludzie w ogóle żyją, jak Oni funkcjonują, skoro są cały czas tak ujarani?</w:t>
      </w:r>
    </w:p>
    <w:p w:rsidR="002C0D81" w:rsidRPr="00694F53" w:rsidRDefault="002C0D81" w:rsidP="002C0D81">
      <w:pPr>
        <w:autoSpaceDE w:val="0"/>
        <w:jc w:val="both"/>
        <w:rPr>
          <w:sz w:val="22"/>
          <w:szCs w:val="22"/>
        </w:rPr>
      </w:pPr>
      <w:r w:rsidRPr="00694F53">
        <w:rPr>
          <w:sz w:val="22"/>
          <w:szCs w:val="22"/>
        </w:rPr>
        <w:tab/>
        <w:t xml:space="preserve">Był pijany i szczęśliwy. Cieszyłem się, że powrócił do Naszej biedy. Z Jego obecnością wszyscy byliśmy Bogaczami. </w:t>
      </w:r>
    </w:p>
    <w:p w:rsidR="002C0D81" w:rsidRPr="00694F53" w:rsidRDefault="002C0D81" w:rsidP="002C0D81">
      <w:pPr>
        <w:suppressAutoHyphens w:val="0"/>
        <w:autoSpaceDE w:val="0"/>
        <w:ind w:firstLine="708"/>
        <w:jc w:val="both"/>
        <w:rPr>
          <w:sz w:val="22"/>
          <w:szCs w:val="22"/>
        </w:rPr>
      </w:pPr>
      <w:r w:rsidRPr="00694F53">
        <w:rPr>
          <w:sz w:val="22"/>
          <w:szCs w:val="22"/>
        </w:rPr>
        <w:t xml:space="preserve">O! Zabawne, że akurat teraz przypomniała mi się barwna anegdotka o Długowłosym. Przypomniało mi się też, że określenia „O!” używały w całej mojej egzystencji jedynie dwie kobiety które mają – każda z osobna wielkiego białego psa. Wracając do myśli o Długowłosym Przyjacielu. Grał On na gitarze, na parapecie i nagle wilgotna kupa spadła mu na włosy i zaczęła spływać po czole i nosie. Niestety, nie pozwolił się sfotografować, mimo że zareagowałem natychmiast.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Kiedy to Długowłosy Przyjaciel pozbył się już mieszkania na Karmel i zapragnął wyruszyć daleko ze swoją Najdroższą; przybył do Krakowa pożegnać się z Miłującym Przyjacielem. Panowie bardzo zbliżyli się do siebie. Miłujący był mu ogromnie wdzięczny, za to, że mógł mieszkać na Karmel, kompletnie zapomniawszy, że to ja sprowadziłem na to mieszkanie. To zdumiewające. Przez takich ludzi jak On niektórzy przestają wierzyć w jakiekolwiek wartości. Niezależnie od tego ile by zawdzięczał innym osobom, niezależnie od tego ile inni by dla niego zrobili on zawsze brał i szedł dalej. Człowiek Ten wiele mówił o lojalności jednak był Jej pozbawiony.</w:t>
      </w:r>
    </w:p>
    <w:p w:rsidR="002C0D81" w:rsidRPr="00694F53" w:rsidRDefault="002C0D81" w:rsidP="002C0D81">
      <w:pPr>
        <w:suppressAutoHyphens w:val="0"/>
        <w:autoSpaceDE w:val="0"/>
        <w:ind w:firstLine="708"/>
        <w:jc w:val="both"/>
        <w:rPr>
          <w:sz w:val="22"/>
          <w:szCs w:val="22"/>
        </w:rPr>
      </w:pPr>
      <w:r w:rsidRPr="00694F53">
        <w:rPr>
          <w:sz w:val="22"/>
          <w:szCs w:val="22"/>
        </w:rPr>
        <w:t xml:space="preserve">Czerpał On od innych, jednak nigdy nie kłopotał się cudzą samotnością, nigdy nie wyciągał dłoni do tych, którzy zawsze byli mu oddani. Człowiek ten bezwzględnie był skupiony na sobie, nigdy nie zadzwonił, aby zapytać czy komuś się dobrze wiedzie i czy może w czymś pomóc. Nieskończenie jednak użalał się nad swoim losem i z goryczą rozprawiał </w:t>
      </w:r>
      <w:r w:rsidRPr="00694F53">
        <w:rPr>
          <w:sz w:val="22"/>
          <w:szCs w:val="22"/>
        </w:rPr>
        <w:br/>
        <w:t xml:space="preserve">o innych ludziach. Wiecznie budował wokół siebie mit. </w:t>
      </w:r>
      <w:r w:rsidRPr="00694F53">
        <w:rPr>
          <w:sz w:val="22"/>
          <w:szCs w:val="22"/>
        </w:rPr>
        <w:br/>
        <w:t>W istocie był cieniem, który wciąż powtarzał o tym jak cenna jest miłość. W istocie Jego miłość związana była z odebraniem ukochanej osobie wolności i życie z Nią w klatce.</w:t>
      </w:r>
    </w:p>
    <w:p w:rsidR="002C0D81" w:rsidRPr="00694F53" w:rsidRDefault="002C0D81" w:rsidP="002C0D81">
      <w:pPr>
        <w:suppressAutoHyphens w:val="0"/>
        <w:jc w:val="both"/>
        <w:rPr>
          <w:sz w:val="22"/>
          <w:szCs w:val="22"/>
        </w:rPr>
      </w:pPr>
      <w:r w:rsidRPr="00694F53">
        <w:rPr>
          <w:sz w:val="22"/>
          <w:szCs w:val="22"/>
        </w:rPr>
        <w:lastRenderedPageBreak/>
        <w:tab/>
        <w:t>Pożegnanie Panów: Miłującego i Długowłosego odbyło się na placu na Groblach. Zbierali kasztany. Później poszli pić pod most nad Wisłą. Wtem podeszło do nich kilku dresów.</w:t>
      </w:r>
      <w:r w:rsidRPr="00694F53">
        <w:rPr>
          <w:sz w:val="22"/>
          <w:szCs w:val="22"/>
        </w:rPr>
        <w:br/>
        <w:t xml:space="preserve">Chcieli, aby Ci biedni ludzie kupili im kebaba. </w:t>
      </w:r>
    </w:p>
    <w:p w:rsidR="002C0D81" w:rsidRPr="00694F53" w:rsidRDefault="002C0D81" w:rsidP="002C0D81">
      <w:pPr>
        <w:suppressAutoHyphens w:val="0"/>
        <w:jc w:val="both"/>
        <w:rPr>
          <w:sz w:val="22"/>
          <w:szCs w:val="22"/>
        </w:rPr>
      </w:pPr>
      <w:r w:rsidRPr="00694F53">
        <w:rPr>
          <w:sz w:val="22"/>
          <w:szCs w:val="22"/>
        </w:rPr>
        <w:tab/>
        <w:t>Długowłosy do obrony wziął ze sobą młotek. Już to</w:t>
      </w:r>
      <w:r w:rsidRPr="00694F53">
        <w:rPr>
          <w:sz w:val="22"/>
          <w:szCs w:val="22"/>
        </w:rPr>
        <w:br/>
        <w:t xml:space="preserve">sięgał po młotek za pasek, kiedy mu wypadł. Po chwili młotek był już w rękach jednego z tych leszczy. </w:t>
      </w:r>
    </w:p>
    <w:p w:rsidR="002C0D81" w:rsidRPr="00694F53" w:rsidRDefault="002C0D81" w:rsidP="002C0D81">
      <w:pPr>
        <w:suppressAutoHyphens w:val="0"/>
        <w:ind w:firstLine="708"/>
        <w:jc w:val="both"/>
        <w:rPr>
          <w:sz w:val="22"/>
          <w:szCs w:val="22"/>
        </w:rPr>
      </w:pPr>
      <w:r w:rsidRPr="00694F53">
        <w:rPr>
          <w:sz w:val="22"/>
          <w:szCs w:val="22"/>
        </w:rPr>
        <w:t xml:space="preserve">Długowłosy później miał mówić: </w:t>
      </w:r>
    </w:p>
    <w:p w:rsidR="002C0D81" w:rsidRPr="00694F53" w:rsidRDefault="002C0D81" w:rsidP="002C0D81">
      <w:pPr>
        <w:suppressAutoHyphens w:val="0"/>
        <w:ind w:firstLine="708"/>
        <w:jc w:val="both"/>
        <w:rPr>
          <w:sz w:val="22"/>
          <w:szCs w:val="22"/>
        </w:rPr>
      </w:pPr>
      <w:r w:rsidRPr="00694F53">
        <w:rPr>
          <w:sz w:val="22"/>
          <w:szCs w:val="22"/>
        </w:rPr>
        <w:t xml:space="preserve">- Kurwa chciałem mu zajebać tym młotkiem, a on już miał go w swoich rękach! </w:t>
      </w:r>
    </w:p>
    <w:p w:rsidR="002C0D81" w:rsidRPr="00694F53" w:rsidRDefault="002C0D81" w:rsidP="002C0D81">
      <w:pPr>
        <w:suppressAutoHyphens w:val="0"/>
        <w:ind w:firstLine="708"/>
        <w:jc w:val="both"/>
        <w:rPr>
          <w:sz w:val="22"/>
          <w:szCs w:val="22"/>
        </w:rPr>
      </w:pPr>
      <w:r w:rsidRPr="00694F53">
        <w:rPr>
          <w:sz w:val="22"/>
          <w:szCs w:val="22"/>
        </w:rPr>
        <w:t xml:space="preserve">To później. Wcześniej Miłujący wybiegł na ulicę szukać jakiejś pomocy. Patrzy, a za Nim wybiegł już Długowłosy. Jego piękna gitara została ogłuszona młotkiem. </w:t>
      </w:r>
    </w:p>
    <w:p w:rsidR="002C0D81" w:rsidRPr="00694F53" w:rsidRDefault="002C0D81" w:rsidP="002C0D81">
      <w:pPr>
        <w:suppressAutoHyphens w:val="0"/>
        <w:jc w:val="both"/>
        <w:rPr>
          <w:sz w:val="22"/>
          <w:szCs w:val="22"/>
        </w:rPr>
      </w:pPr>
      <w:r w:rsidRPr="00694F53">
        <w:rPr>
          <w:sz w:val="22"/>
          <w:szCs w:val="22"/>
        </w:rPr>
        <w:tab/>
        <w:t xml:space="preserve">Po tym spotkaniu mój Długowłosy Przyjaciel wyruszył w daleką podróż. </w:t>
      </w:r>
    </w:p>
    <w:p w:rsidR="002C0D81" w:rsidRPr="00694F53" w:rsidRDefault="002C0D81" w:rsidP="002C0D81">
      <w:pPr>
        <w:suppressAutoHyphens w:val="0"/>
        <w:ind w:firstLine="708"/>
        <w:jc w:val="both"/>
        <w:rPr>
          <w:sz w:val="22"/>
          <w:szCs w:val="22"/>
        </w:rPr>
      </w:pPr>
      <w:r w:rsidRPr="00694F53">
        <w:rPr>
          <w:sz w:val="22"/>
          <w:szCs w:val="22"/>
        </w:rPr>
        <w:t xml:space="preserve">Kiedy jeszcze istniał Karmel, z Nim udaliśmy się na czytania Bukowskiego. Byliśmy zachwyceni aktorskim poziomem lektorów i śmialiśmy się serdecznie, do łez </w:t>
      </w:r>
      <w:r w:rsidRPr="00694F53">
        <w:rPr>
          <w:sz w:val="22"/>
          <w:szCs w:val="22"/>
        </w:rPr>
        <w:br/>
        <w:t xml:space="preserve">z zasłyszanych historii. Rozejrzeliśmy się po widowni </w:t>
      </w:r>
      <w:r w:rsidRPr="00694F53">
        <w:rPr>
          <w:sz w:val="22"/>
          <w:szCs w:val="22"/>
        </w:rPr>
        <w:br/>
        <w:t>i śmialiśmy się. To, co dla Nich było literacką fikcją, dla Nas było codziennością. Kochany Długowłosy Przyjaciel słuchając czytań, powiedział mi:</w:t>
      </w:r>
    </w:p>
    <w:p w:rsidR="002C0D81" w:rsidRPr="00694F53" w:rsidRDefault="002C0D81" w:rsidP="002C0D81">
      <w:pPr>
        <w:suppressAutoHyphens w:val="0"/>
        <w:jc w:val="both"/>
        <w:rPr>
          <w:sz w:val="22"/>
          <w:szCs w:val="22"/>
        </w:rPr>
      </w:pPr>
      <w:r w:rsidRPr="00694F53">
        <w:rPr>
          <w:sz w:val="22"/>
          <w:szCs w:val="22"/>
        </w:rPr>
        <w:tab/>
        <w:t xml:space="preserve">– Spójrz. Na taką biedę, co mamy, to trzeba będzie znów ciężko zapracować, aż żal zostawiać taką nędzę.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„O duszo moja, nie zmierzaj do nieśmiertelnego życia, lecz aż do końca zbadaj obszar możliwego” Pindar (Epinika III)</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91 Mit Syzyfa. Rozumowanie absurdalne A. Camus. – Eseje</w:t>
      </w: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lastRenderedPageBreak/>
        <w:t>Cela.</w:t>
      </w:r>
    </w:p>
    <w:p w:rsidR="002C0D81" w:rsidRPr="00694F53" w:rsidRDefault="002C0D81" w:rsidP="002C0D81">
      <w:pPr>
        <w:suppressAutoHyphens w:val="0"/>
        <w:ind w:firstLine="708"/>
        <w:jc w:val="both"/>
        <w:rPr>
          <w:sz w:val="22"/>
          <w:szCs w:val="22"/>
        </w:rPr>
      </w:pPr>
      <w:r w:rsidRPr="00694F53">
        <w:rPr>
          <w:sz w:val="22"/>
          <w:szCs w:val="22"/>
        </w:rPr>
        <w:t>Najcudniejsze prezenty, jakie otrzymałem? Kapelusz, w którym podobno wyglądałem pięknie i rękawiczki na zimę. Takie znalezione przez Nią rękawiczki, kiedy mieszkałem już na Karmel. Wszystko zgubiłem. Pamiętam Jej rękawiczki. Uwielbiałem je. Zgubiła je w kinie.</w:t>
      </w: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 xml:space="preserve">Jednym z najcudowniejszych prezentów, jakie od Niej otrzymałem, były zeszyty z zapiskami Jej snów. Cudowne, intymne momenty, kiedy dzieliliśmy się snami. Wtedy śniłem rzadko, niemal wcale. Jednym z najczulszych snów, o których mi mówiła, były te ze mną na jawie. Kiedy to siedziałem przy Jej łóżku, pisząc na maszynie. Pamiętam teraz spacery nocą </w:t>
      </w:r>
      <w:r w:rsidRPr="00694F53">
        <w:rPr>
          <w:sz w:val="22"/>
          <w:szCs w:val="22"/>
        </w:rPr>
        <w:br/>
        <w:t xml:space="preserve">i Jej wymykanie do mnie, kiedy Jej rodzice spali, aby tylko na chwilę wtuliła się we mnie. Pamiętam, jak tańczyliśmy na pustej ulicy przed świtem. Pamiętam, jak śpiewała, słuchając muzyki, kiedy pisałem. </w:t>
      </w:r>
    </w:p>
    <w:p w:rsidR="002C0D81" w:rsidRPr="00694F53" w:rsidRDefault="002C0D81" w:rsidP="002C0D81">
      <w:pPr>
        <w:suppressAutoHyphens w:val="0"/>
        <w:ind w:firstLine="708"/>
        <w:jc w:val="both"/>
        <w:rPr>
          <w:sz w:val="22"/>
          <w:szCs w:val="22"/>
        </w:rPr>
      </w:pPr>
      <w:r w:rsidRPr="00694F53">
        <w:rPr>
          <w:sz w:val="22"/>
          <w:szCs w:val="22"/>
        </w:rPr>
        <w:t>Podobno w moim związku z Najdroższą nie było wiele więcej niż seks. To obrzydliwe kłamstwo.</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i/>
          <w:sz w:val="22"/>
          <w:szCs w:val="22"/>
        </w:rPr>
      </w:pPr>
      <w:r w:rsidRPr="00694F53">
        <w:rPr>
          <w:i/>
          <w:sz w:val="22"/>
          <w:szCs w:val="22"/>
        </w:rPr>
        <w:t>Niedawno byłaś pewna, że mnie strasznie mocno Kochasz… Mówiłaś, że Kochasz, gdy się Kochaliśmy wczoraj. Mówisz, że Cię stalkuję… Zamiast pomyśleć – mój chłopak przyszedł mnie zobaczyć, przecież i tak Kocham tego chłopaka, to przecież cudowny człowiek, mówisz, że chcesz iść z paczką miast pomyśleć – to mój chłopak, będzie fajnie. Skoro możemy mieć tak dobre chwile jak wczoraj, skoro potrafisz za mną pobiec</w:t>
      </w:r>
      <w:r w:rsidRPr="00694F53">
        <w:rPr>
          <w:i/>
          <w:sz w:val="22"/>
          <w:szCs w:val="22"/>
        </w:rPr>
        <w:br/>
        <w:t xml:space="preserve">i przytulić. To chyba coś znaczy, prawda? Proszę, nie uciekaj, po prostu traktuj mnie jak swojego chłopaka, który pracuje, pisze i dla którego jesteś tak cholernie ważna. Pozwól na to, aby było dobrze. Wspomnij wczorajszy deszcz, śmiech </w:t>
      </w:r>
      <w:r w:rsidRPr="00694F53">
        <w:rPr>
          <w:i/>
          <w:sz w:val="22"/>
          <w:szCs w:val="22"/>
        </w:rPr>
        <w:br/>
        <w:t>i czułość. Jeszcze raz dzięki. Dobranoc.</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 xml:space="preserve">Sporadycznie odzyskiwałem Najdroższą, aby po chwili Ją utracić. W tych czasach nie mieliśmy kamizelki, ale i tak cierpieliśmy przez siebie, błogo, z uśmiechem. Nie mieliśmy do siebie urazy. Byliśmy smutni. Darzyliśmy się wyłącznym uczuciem wtedy. Nigdy do końca nie miałem świadomości swoich błędów i tu Najdroższa miała rację. Mówiła, że nie akceptuję Jej takiej, jaką jest. Tu się myliła, jednak faktycznie czegoś nie akceptowałem. </w:t>
      </w:r>
    </w:p>
    <w:p w:rsidR="002C0D81" w:rsidRPr="00694F53" w:rsidRDefault="002C0D81" w:rsidP="002C0D81">
      <w:pPr>
        <w:suppressAutoHyphens w:val="0"/>
        <w:ind w:firstLine="708"/>
        <w:jc w:val="both"/>
        <w:rPr>
          <w:sz w:val="22"/>
          <w:szCs w:val="22"/>
        </w:rPr>
      </w:pPr>
      <w:r w:rsidRPr="00694F53">
        <w:rPr>
          <w:sz w:val="22"/>
          <w:szCs w:val="22"/>
        </w:rPr>
        <w:t xml:space="preserve">Wtedy nie potrafiłem zaakceptować pewnych Jej zachowań. Nie akceptowałem tego, że nie podziwiała mnie, </w:t>
      </w:r>
      <w:r w:rsidRPr="00694F53">
        <w:rPr>
          <w:sz w:val="22"/>
          <w:szCs w:val="22"/>
        </w:rPr>
        <w:br/>
        <w:t>a próżnie uważałem, że zasługuję na podziw.</w:t>
      </w:r>
    </w:p>
    <w:p w:rsidR="002C0D81" w:rsidRPr="00694F53" w:rsidRDefault="002C0D81" w:rsidP="002C0D81">
      <w:pPr>
        <w:suppressAutoHyphens w:val="0"/>
        <w:autoSpaceDE w:val="0"/>
        <w:jc w:val="both"/>
        <w:rPr>
          <w:sz w:val="22"/>
          <w:szCs w:val="22"/>
        </w:rPr>
      </w:pPr>
    </w:p>
    <w:p w:rsidR="002C0D81" w:rsidRPr="00694F53" w:rsidRDefault="002C0D81" w:rsidP="002C0D81">
      <w:pPr>
        <w:autoSpaceDE w:val="0"/>
        <w:jc w:val="both"/>
        <w:rPr>
          <w:sz w:val="22"/>
          <w:szCs w:val="22"/>
        </w:rPr>
      </w:pPr>
      <w:r w:rsidRPr="00694F53">
        <w:rPr>
          <w:sz w:val="22"/>
          <w:szCs w:val="22"/>
        </w:rPr>
        <w:tab/>
        <w:t>Po tym, kiedy się wprowadziłem na Karmel, w pokoju z Najdroższą zamieszkała dziewczyna, która była mocno zakochana w swoim mężczyźnie. Zdaje się to On uznał, że ich związek nie ma sensu i odszedł. Nie minął tydzień, a Owa mocno zakochana w swoim mężczyźnie dziewczyna równie mocno zakochała się w innym mężczyźnie. Uwielbiam te burze w sercach niewieścich, tę ich stałość uwielbiam. Tak czy inaczej, od mojej wyprowadzki mieszkała z dwiema lesbijkami, które odwiedzały ich dziewczyny, oraz z nowo przybyłą dziewczyną. To był przesyt kobiet dla Najdroższej. Między innymi z tego powodu postanowiła uciec. Pewnie nie podjęłaby tej decyzji, gdyby histeryczne lesbijki nie powiedziały Jej wprost, że nie chcą z Nią mieszkać, bo wciąż jestem w życiu Najdroższej.</w:t>
      </w:r>
    </w:p>
    <w:p w:rsidR="002C0D81" w:rsidRPr="00694F53" w:rsidRDefault="002C0D81" w:rsidP="002C0D81">
      <w:pPr>
        <w:autoSpaceDE w:val="0"/>
        <w:jc w:val="both"/>
        <w:rPr>
          <w:sz w:val="22"/>
          <w:szCs w:val="22"/>
        </w:rPr>
      </w:pPr>
    </w:p>
    <w:p w:rsidR="002C0D81" w:rsidRPr="00694F53" w:rsidRDefault="002C0D81" w:rsidP="002C0D81">
      <w:pPr>
        <w:autoSpaceDE w:val="0"/>
        <w:jc w:val="both"/>
        <w:rPr>
          <w:sz w:val="22"/>
          <w:szCs w:val="22"/>
        </w:rPr>
      </w:pPr>
      <w:r w:rsidRPr="00694F53">
        <w:rPr>
          <w:sz w:val="22"/>
          <w:szCs w:val="22"/>
        </w:rPr>
        <w:tab/>
        <w:t>Pamiętam jak powiedziała mi kiedyś:</w:t>
      </w:r>
    </w:p>
    <w:p w:rsidR="002C0D81" w:rsidRPr="00694F53" w:rsidRDefault="002C0D81" w:rsidP="002C0D81">
      <w:pPr>
        <w:autoSpaceDE w:val="0"/>
        <w:ind w:firstLine="708"/>
        <w:jc w:val="both"/>
        <w:rPr>
          <w:sz w:val="22"/>
          <w:szCs w:val="22"/>
        </w:rPr>
      </w:pPr>
      <w:r w:rsidRPr="00694F53">
        <w:rPr>
          <w:sz w:val="22"/>
          <w:szCs w:val="22"/>
        </w:rPr>
        <w:t xml:space="preserve"> – Idę z dziewczynami do kina. </w:t>
      </w:r>
    </w:p>
    <w:p w:rsidR="002C0D81" w:rsidRPr="00694F53" w:rsidRDefault="002C0D81" w:rsidP="002C0D81">
      <w:pPr>
        <w:autoSpaceDE w:val="0"/>
        <w:ind w:firstLine="709"/>
        <w:jc w:val="both"/>
        <w:rPr>
          <w:sz w:val="22"/>
          <w:szCs w:val="22"/>
        </w:rPr>
      </w:pPr>
      <w:r w:rsidRPr="00694F53">
        <w:rPr>
          <w:sz w:val="22"/>
          <w:szCs w:val="22"/>
        </w:rPr>
        <w:t>– Dobrze.</w:t>
      </w:r>
    </w:p>
    <w:p w:rsidR="002C0D81" w:rsidRPr="00694F53" w:rsidRDefault="002C0D81" w:rsidP="002C0D81">
      <w:pPr>
        <w:autoSpaceDE w:val="0"/>
        <w:ind w:firstLine="709"/>
        <w:jc w:val="both"/>
        <w:rPr>
          <w:sz w:val="22"/>
          <w:szCs w:val="22"/>
        </w:rPr>
      </w:pPr>
      <w:r w:rsidRPr="00694F53">
        <w:rPr>
          <w:sz w:val="22"/>
          <w:szCs w:val="22"/>
        </w:rPr>
        <w:t>– Ale mogę, mogę? Nie jesteś zły? Nie będziesz Nas szukał?</w:t>
      </w:r>
    </w:p>
    <w:p w:rsidR="002C0D81" w:rsidRPr="00694F53" w:rsidRDefault="002C0D81" w:rsidP="002C0D81">
      <w:pPr>
        <w:autoSpaceDE w:val="0"/>
        <w:jc w:val="both"/>
        <w:rPr>
          <w:sz w:val="22"/>
          <w:szCs w:val="22"/>
        </w:rPr>
      </w:pPr>
      <w:r w:rsidRPr="00694F53">
        <w:rPr>
          <w:sz w:val="22"/>
          <w:szCs w:val="22"/>
        </w:rPr>
        <w:tab/>
        <w:t xml:space="preserve">Byłem w szoku, skąd takie dopytywanie o zgodę, dopytywanie o co chodzi. No i poszły. </w:t>
      </w:r>
    </w:p>
    <w:p w:rsidR="002C0D81" w:rsidRPr="00694F53" w:rsidRDefault="002C0D81" w:rsidP="002C0D81">
      <w:pPr>
        <w:autoSpaceDE w:val="0"/>
        <w:ind w:firstLine="708"/>
        <w:jc w:val="both"/>
        <w:rPr>
          <w:sz w:val="22"/>
          <w:szCs w:val="22"/>
        </w:rPr>
      </w:pPr>
      <w:r w:rsidRPr="00694F53">
        <w:rPr>
          <w:sz w:val="22"/>
          <w:szCs w:val="22"/>
        </w:rPr>
        <w:lastRenderedPageBreak/>
        <w:t xml:space="preserve">Później Najdroższa mówiła mi ze łzami w oczach, mówiła tak bardzo smutno, że była w kinie z Nerd Lesbijką, która przyszła ze swoją Myśliwą. </w:t>
      </w:r>
    </w:p>
    <w:p w:rsidR="002C0D81" w:rsidRPr="00694F53" w:rsidRDefault="002C0D81" w:rsidP="002C0D81">
      <w:pPr>
        <w:autoSpaceDE w:val="0"/>
        <w:ind w:firstLine="709"/>
        <w:jc w:val="both"/>
        <w:rPr>
          <w:sz w:val="22"/>
          <w:szCs w:val="22"/>
        </w:rPr>
      </w:pPr>
      <w:r w:rsidRPr="00694F53">
        <w:rPr>
          <w:sz w:val="22"/>
          <w:szCs w:val="22"/>
        </w:rPr>
        <w:t xml:space="preserve">– Myśliwa była bardzo niemiła, tak bardzo niemiła, rozumiesz? Nic Jej złego nie zrobiłam, a Ona tak bardzo jest dla mnie niemiła. Nie chcę już dłużej z Nimi mieszkać, mam ich dosyć. </w:t>
      </w:r>
    </w:p>
    <w:p w:rsidR="002C0D81" w:rsidRPr="00694F53" w:rsidRDefault="002C0D81" w:rsidP="002C0D81">
      <w:pPr>
        <w:autoSpaceDE w:val="0"/>
        <w:ind w:firstLine="709"/>
        <w:jc w:val="both"/>
        <w:rPr>
          <w:sz w:val="22"/>
          <w:szCs w:val="22"/>
        </w:rPr>
      </w:pPr>
    </w:p>
    <w:p w:rsidR="002C0D81" w:rsidRPr="00694F53" w:rsidRDefault="002C0D81" w:rsidP="002C0D81">
      <w:pPr>
        <w:autoSpaceDE w:val="0"/>
        <w:ind w:firstLine="709"/>
        <w:jc w:val="both"/>
        <w:rPr>
          <w:sz w:val="22"/>
          <w:szCs w:val="22"/>
        </w:rPr>
      </w:pPr>
    </w:p>
    <w:p w:rsidR="002C0D81" w:rsidRPr="00694F53" w:rsidRDefault="002C0D81" w:rsidP="002C0D81">
      <w:pPr>
        <w:autoSpaceDE w:val="0"/>
        <w:ind w:firstLine="709"/>
        <w:jc w:val="both"/>
        <w:rPr>
          <w:sz w:val="22"/>
          <w:szCs w:val="22"/>
        </w:rPr>
      </w:pPr>
      <w:r w:rsidRPr="00694F53">
        <w:rPr>
          <w:sz w:val="22"/>
          <w:szCs w:val="22"/>
        </w:rPr>
        <w:t xml:space="preserve">Wspomnienie: </w:t>
      </w:r>
    </w:p>
    <w:p w:rsidR="002C0D81" w:rsidRPr="00694F53" w:rsidRDefault="002C0D81" w:rsidP="002C0D81">
      <w:pPr>
        <w:autoSpaceDE w:val="0"/>
        <w:ind w:firstLine="709"/>
        <w:jc w:val="both"/>
        <w:rPr>
          <w:sz w:val="22"/>
          <w:szCs w:val="22"/>
        </w:rPr>
      </w:pPr>
      <w:r w:rsidRPr="00694F53">
        <w:rPr>
          <w:sz w:val="22"/>
          <w:szCs w:val="22"/>
        </w:rPr>
        <w:t xml:space="preserve">Kochanie. Jest mi wstyd, że na Ciebie krzyczałem. Powinienem zawsze wszystko znosić. Byłem chory. Przecież znoszenie tego, że najbliższa osoba ignoruje i poniża, jest zdrowe. Nie potrafiłem tego. Tylko to mogę teraz? </w:t>
      </w:r>
    </w:p>
    <w:p w:rsidR="002C0D81" w:rsidRPr="00694F53" w:rsidRDefault="002C0D81" w:rsidP="002C0D81">
      <w:pPr>
        <w:autoSpaceDE w:val="0"/>
        <w:ind w:firstLine="709"/>
        <w:jc w:val="both"/>
        <w:rPr>
          <w:sz w:val="22"/>
          <w:szCs w:val="22"/>
        </w:rPr>
      </w:pPr>
    </w:p>
    <w:p w:rsidR="002C0D81" w:rsidRPr="00694F53" w:rsidRDefault="002C0D81" w:rsidP="002C0D81">
      <w:pPr>
        <w:autoSpaceDE w:val="0"/>
        <w:ind w:firstLine="709"/>
        <w:jc w:val="both"/>
        <w:rPr>
          <w:sz w:val="22"/>
          <w:szCs w:val="22"/>
        </w:rPr>
      </w:pPr>
      <w:r w:rsidRPr="00694F53">
        <w:rPr>
          <w:sz w:val="22"/>
          <w:szCs w:val="22"/>
        </w:rPr>
        <w:t xml:space="preserve">Napisać: Wybacz. </w:t>
      </w:r>
    </w:p>
    <w:p w:rsidR="002C0D81" w:rsidRPr="00694F53" w:rsidRDefault="002C0D81" w:rsidP="002C0D81">
      <w:pPr>
        <w:autoSpaceDE w:val="0"/>
        <w:ind w:firstLine="709"/>
        <w:jc w:val="both"/>
        <w:rPr>
          <w:sz w:val="22"/>
          <w:szCs w:val="22"/>
        </w:rPr>
      </w:pPr>
    </w:p>
    <w:p w:rsidR="002C0D81" w:rsidRPr="00694F53" w:rsidRDefault="002C0D81" w:rsidP="002C0D81">
      <w:pPr>
        <w:autoSpaceDE w:val="0"/>
        <w:ind w:firstLine="709"/>
        <w:jc w:val="both"/>
        <w:rPr>
          <w:sz w:val="22"/>
          <w:szCs w:val="22"/>
        </w:rPr>
      </w:pPr>
      <w:r w:rsidRPr="00694F53">
        <w:rPr>
          <w:sz w:val="22"/>
          <w:szCs w:val="22"/>
        </w:rPr>
        <w:t xml:space="preserve">Kochałem i byłem kochany. </w:t>
      </w:r>
    </w:p>
    <w:p w:rsidR="002C0D81" w:rsidRPr="00694F53" w:rsidRDefault="002C0D81" w:rsidP="002C0D81">
      <w:pPr>
        <w:autoSpaceDE w:val="0"/>
        <w:ind w:firstLine="709"/>
        <w:jc w:val="both"/>
        <w:rPr>
          <w:sz w:val="22"/>
          <w:szCs w:val="22"/>
        </w:rPr>
      </w:pPr>
      <w:r w:rsidRPr="00694F53">
        <w:rPr>
          <w:sz w:val="22"/>
          <w:szCs w:val="22"/>
        </w:rPr>
        <w:t>Opuszczałem i byłem opuszczany.</w:t>
      </w:r>
      <w:r w:rsidRPr="00694F53">
        <w:rPr>
          <w:sz w:val="22"/>
          <w:szCs w:val="22"/>
        </w:rPr>
        <w:tab/>
      </w:r>
    </w:p>
    <w:p w:rsidR="002C0D81" w:rsidRPr="00694F53" w:rsidRDefault="002C0D81" w:rsidP="002C0D81">
      <w:pPr>
        <w:autoSpaceDE w:val="0"/>
        <w:ind w:firstLine="709"/>
        <w:jc w:val="both"/>
        <w:rPr>
          <w:sz w:val="22"/>
          <w:szCs w:val="22"/>
        </w:rPr>
      </w:pPr>
      <w:r w:rsidRPr="00694F53">
        <w:rPr>
          <w:sz w:val="22"/>
          <w:szCs w:val="22"/>
        </w:rPr>
        <w:t>Zdradziłem i byłem zdradzany.</w:t>
      </w:r>
    </w:p>
    <w:p w:rsidR="002C0D81" w:rsidRPr="00694F53" w:rsidRDefault="002C0D81" w:rsidP="002C0D81">
      <w:pPr>
        <w:autoSpaceDE w:val="0"/>
        <w:jc w:val="both"/>
        <w:rPr>
          <w:sz w:val="22"/>
          <w:szCs w:val="22"/>
        </w:rPr>
      </w:pPr>
      <w:r w:rsidRPr="00694F53">
        <w:rPr>
          <w:sz w:val="22"/>
          <w:szCs w:val="22"/>
        </w:rPr>
        <w:t xml:space="preserve">Serce jest mięśniem, trzeba je ćwiczyć. </w:t>
      </w:r>
    </w:p>
    <w:p w:rsidR="002C0D81" w:rsidRPr="00694F53" w:rsidRDefault="002C0D81" w:rsidP="002C0D81">
      <w:pPr>
        <w:autoSpaceDE w:val="0"/>
        <w:jc w:val="both"/>
        <w:rPr>
          <w:sz w:val="22"/>
          <w:szCs w:val="22"/>
        </w:rPr>
      </w:pPr>
      <w:r w:rsidRPr="00694F53">
        <w:rPr>
          <w:sz w:val="22"/>
          <w:szCs w:val="22"/>
        </w:rPr>
        <w:t xml:space="preserve">Z czasem, z czasem staje się ono twarde i odporne na ciosy. Serce twarde nie jest sercem zimnym. </w:t>
      </w:r>
    </w:p>
    <w:p w:rsidR="002C0D81" w:rsidRPr="00694F53" w:rsidRDefault="002C0D81" w:rsidP="002C0D81">
      <w:pPr>
        <w:autoSpaceDE w:val="0"/>
        <w:ind w:firstLine="708"/>
        <w:jc w:val="both"/>
        <w:rPr>
          <w:sz w:val="22"/>
          <w:szCs w:val="22"/>
        </w:rPr>
      </w:pPr>
      <w:r w:rsidRPr="00694F53">
        <w:rPr>
          <w:sz w:val="22"/>
          <w:szCs w:val="22"/>
        </w:rPr>
        <w:t>Czy przestałem Ją kochać? Ani przez moment. Nie wiem, czemu Ją to dziwi. Przecież powiedziałem Jej, że nigdy Kochać Jej nie przestanę.</w:t>
      </w:r>
    </w:p>
    <w:p w:rsidR="002C0D81" w:rsidRPr="00694F53" w:rsidRDefault="002C0D81" w:rsidP="002C0D81">
      <w:pPr>
        <w:jc w:val="both"/>
      </w:pPr>
    </w:p>
    <w:p w:rsidR="002C0D81" w:rsidRPr="00694F53" w:rsidRDefault="002C0D81" w:rsidP="002C0D81">
      <w:pPr>
        <w:jc w:val="both"/>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jc w:val="both"/>
        <w:rPr>
          <w:i/>
          <w:sz w:val="22"/>
          <w:szCs w:val="22"/>
        </w:rPr>
      </w:pPr>
      <w:r w:rsidRPr="00694F53">
        <w:rPr>
          <w:i/>
          <w:sz w:val="22"/>
          <w:szCs w:val="22"/>
        </w:rPr>
        <w:t>To nie problem, że zadzwoniłaś, problem, że ta rozmowa się tak potoczyła i że do tego doprowadziliśmy. Tak, właśnie, dlatego, że teraz nic nie musisz, mogłabyś w końcu mi coś udowodnić. Przepraszam. Dobranoc. Kocham Cię i nie jedz dużo arbuzów.</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xml:space="preserve">Niepodobna, abym nie wspomniał w końcu o prawdziwym Promyku Karmelu. Tę uroczą dziewczynę pierwszy raz spotkałem w dniu, kiedy po raz pierwszy odwiedziłem Dawnego Przyjaciela. Dobry bądź Zły Boże, jak ta dziewczyna go Kochała! Niestety dla Niego była głównie pocieszeniem po śmierci ukochanej dziewczyny. Promyczek zawsze radośnie odwiedzała Karmel, głośno otwierając drzwi. Niemal zawsze odwiedzała Nas z ruskimi szampanami, papierosami, czasem jedzeniem i ubraniami dla Nas Karmelowiczów. Za wyjątkiem Oportunisty, uwielbiała Nas. Czasem kąpała się </w:t>
      </w:r>
      <w:r w:rsidRPr="00694F53">
        <w:rPr>
          <w:sz w:val="22"/>
          <w:szCs w:val="22"/>
        </w:rPr>
        <w:br/>
        <w:t xml:space="preserve">z Nami, tak jak kąpie się roześmiane rodzeństwo. Uwielbiałem Ją i uwielbiam po dziś dzień. Kochała mojego Dawnego Przyjaciela, piękną obsesyjną miłością, gotowa spełnić każdą Jego zachciankę i była Mu oddana całym sercem. Krzywdził Ją swoim brakiem miłości i sypianiem z innymi. Tuż za Jej plecami kpił z Niej mówiąc, że to głupia prosta dziwka jak każda. Ranił Ją boleśnie, jednak Ona nawet po tym, kiedy związał się z Bogatszą od Niej dziewczyną, wciąż darzyła Go sentymentem. Taka dziewczyna to prawdziwy skarb. Długo i boleśnie odchorowywała to, że mój Dawny Przyjaciel traktował Ją podle i zaczął zupełnie ignorować Ją, kiedy związał się z przedziwną dziewczyną rozmiłowaną w różu i tatuażach. Odchorowywała tak, jak odchorowuje większość porzuconych i zranionych dziewcząt. Daremnie szukała miłości. Szczęście miała zyskać później w Uroczym Socjopacie, nie wiedzieć, czemu nienawidzącym Żydów. Oprócz tej cechy, której w żaden sposób zaakceptować u Niego nie mogłem, człowiek ten chwycił mnie za serce. </w:t>
      </w:r>
    </w:p>
    <w:p w:rsidR="002C0D81" w:rsidRPr="00694F53" w:rsidRDefault="002C0D81" w:rsidP="002C0D81">
      <w:pPr>
        <w:suppressAutoHyphens w:val="0"/>
        <w:autoSpaceDE w:val="0"/>
        <w:jc w:val="both"/>
        <w:rPr>
          <w:sz w:val="22"/>
          <w:szCs w:val="22"/>
        </w:rPr>
      </w:pPr>
      <w:r w:rsidRPr="00694F53">
        <w:rPr>
          <w:sz w:val="22"/>
          <w:szCs w:val="22"/>
        </w:rPr>
        <w:tab/>
        <w:t xml:space="preserve">Zawsze wyżej ceniłem ludzi złych i inteligentnych od tych prostych i głupich, a ten zdecydowanie głupi nie był. Ostatni raz widziałem tę parę kilka dni przed tym, jak zostałem aresztowany. Przybyli do Krakowa i zaprosili mnie na chwilę do hoteliku, w którym mieli spędzić noc. Kochali się. To pewne. Ich miłość obudziła we mnie wspomnienie tych cudownych momentów czułości, bliskości i namiętności, które </w:t>
      </w:r>
      <w:r w:rsidRPr="00694F53">
        <w:rPr>
          <w:sz w:val="22"/>
          <w:szCs w:val="22"/>
        </w:rPr>
        <w:lastRenderedPageBreak/>
        <w:t xml:space="preserve">łączyły Nas z Najdroższą. Nie chciałem im przeszkadzać. Wypiłem mocno posłodzoną kawę z butelki, ogrzałem się nieco i zacząłem włóczyć się przez Noc. Tęskniłem. Tak bardzo, tak mocno tęskniłem. </w:t>
      </w:r>
    </w:p>
    <w:p w:rsidR="002C0D81" w:rsidRPr="00694F53" w:rsidRDefault="002C0D81" w:rsidP="002C0D81">
      <w:pPr>
        <w:suppressAutoHyphens w:val="0"/>
        <w:autoSpaceDE w:val="0"/>
        <w:ind w:firstLine="708"/>
        <w:jc w:val="both"/>
        <w:rPr>
          <w:sz w:val="22"/>
          <w:szCs w:val="22"/>
        </w:rPr>
      </w:pPr>
      <w:r w:rsidRPr="00694F53">
        <w:rPr>
          <w:sz w:val="22"/>
          <w:szCs w:val="22"/>
        </w:rPr>
        <w:t>W przyszłości Uroczy Socjopata miał Ją zostawić</w:t>
      </w:r>
      <w:r w:rsidRPr="00694F53">
        <w:rPr>
          <w:sz w:val="22"/>
          <w:szCs w:val="22"/>
        </w:rPr>
        <w:br/>
        <w:t xml:space="preserve">w najbardziej podły i okrutny sposób. Po prostu miał Jej dosyć, nie chciał Jej widzieć i zniknął. Nie chciał Jej nawet powiedzieć, że Jej nie chce. Przytuliłem Promyczka i pocieszałem. Płakała. Bardzo. Zaufała Mu a On zawiódł Ją. A przecież obiecał, że już tak nie postąpi, że będą wspólnie uczyć się, będą robić razem rzeczy i będzie. I mówił, jak bardzo mocno Jej pragnie i chce. I odechciało mu się, i zapragnął po prostu „raz jeszcze” na nowo. Bo czasem tak jest i to rozumiem. </w:t>
      </w:r>
    </w:p>
    <w:p w:rsidR="002C0D81" w:rsidRPr="00694F53" w:rsidRDefault="002C0D81" w:rsidP="002C0D81">
      <w:pPr>
        <w:suppressAutoHyphens w:val="0"/>
        <w:autoSpaceDE w:val="0"/>
        <w:ind w:firstLine="709"/>
        <w:jc w:val="both"/>
        <w:rPr>
          <w:sz w:val="22"/>
          <w:szCs w:val="22"/>
        </w:rPr>
      </w:pPr>
      <w:r w:rsidRPr="00694F53">
        <w:rPr>
          <w:sz w:val="22"/>
          <w:szCs w:val="22"/>
        </w:rPr>
        <w:t xml:space="preserve">Mówił: </w:t>
      </w:r>
    </w:p>
    <w:p w:rsidR="002C0D81" w:rsidRPr="00694F53" w:rsidRDefault="002C0D81" w:rsidP="002C0D81">
      <w:pPr>
        <w:suppressAutoHyphens w:val="0"/>
        <w:autoSpaceDE w:val="0"/>
        <w:jc w:val="both"/>
        <w:rPr>
          <w:sz w:val="22"/>
          <w:szCs w:val="22"/>
        </w:rPr>
      </w:pPr>
      <w:r w:rsidRPr="00694F53">
        <w:rPr>
          <w:sz w:val="22"/>
          <w:szCs w:val="22"/>
        </w:rPr>
        <w:tab/>
        <w:t xml:space="preserve">– Zrozum, nie mogę na Nią patrzeć. Wykręca mnie na Jej widok. Nie potrafię. Wkurwiam się tym, że Ona po prostu istnieje, nie chcę z Nią gadać, nic wyjaśniać. </w:t>
      </w:r>
    </w:p>
    <w:p w:rsidR="002C0D81" w:rsidRPr="00694F53" w:rsidRDefault="002C0D81" w:rsidP="002C0D81">
      <w:pPr>
        <w:suppressAutoHyphens w:val="0"/>
        <w:autoSpaceDE w:val="0"/>
        <w:jc w:val="both"/>
        <w:rPr>
          <w:sz w:val="22"/>
          <w:szCs w:val="22"/>
        </w:rPr>
      </w:pPr>
      <w:r w:rsidRPr="00694F53">
        <w:rPr>
          <w:sz w:val="22"/>
          <w:szCs w:val="22"/>
        </w:rPr>
        <w:tab/>
        <w:t>Przerażające, jak to nasza własna chemia zmienia nastawienie do Naszego niedawnego czucia.</w:t>
      </w:r>
    </w:p>
    <w:p w:rsidR="002C0D81" w:rsidRPr="00694F53" w:rsidRDefault="002C0D81" w:rsidP="002C0D81">
      <w:pPr>
        <w:suppressAutoHyphens w:val="0"/>
        <w:autoSpaceDE w:val="0"/>
        <w:jc w:val="both"/>
        <w:rPr>
          <w:sz w:val="22"/>
          <w:szCs w:val="22"/>
        </w:rPr>
      </w:pPr>
      <w:r w:rsidRPr="00694F53">
        <w:rPr>
          <w:sz w:val="22"/>
          <w:szCs w:val="22"/>
        </w:rPr>
        <w:tab/>
        <w:t xml:space="preserve">Rozumiem pragnienie wielości i pragnienie zakochiwania się na nowo, jednak tak po ludzku nie rozumiem, jak można kogoś tak podle porzucić jak On porzucił Promyka. Racjonalnie rozumiem argumentację, kiedy mówił mi: </w:t>
      </w:r>
    </w:p>
    <w:p w:rsidR="002C0D81" w:rsidRPr="00694F53" w:rsidRDefault="002C0D81" w:rsidP="002C0D81">
      <w:pPr>
        <w:suppressAutoHyphens w:val="0"/>
        <w:autoSpaceDE w:val="0"/>
        <w:jc w:val="both"/>
        <w:rPr>
          <w:sz w:val="22"/>
          <w:szCs w:val="22"/>
        </w:rPr>
      </w:pPr>
      <w:r w:rsidRPr="00694F53">
        <w:rPr>
          <w:sz w:val="22"/>
          <w:szCs w:val="22"/>
        </w:rPr>
        <w:tab/>
        <w:t xml:space="preserve">– No tak. To była ta. Ale wcześniej była inna, która była Tą. I przecież już i Ty nie raz byłeś zakochany tak bardzo, że tylko Ona. I po prostu czułem, a teraz nie czuję, i tyle. </w:t>
      </w:r>
    </w:p>
    <w:p w:rsidR="002C0D81" w:rsidRPr="00694F53" w:rsidRDefault="002C0D81" w:rsidP="002C0D81">
      <w:pPr>
        <w:suppressAutoHyphens w:val="0"/>
        <w:autoSpaceDE w:val="0"/>
        <w:jc w:val="both"/>
        <w:rPr>
          <w:sz w:val="22"/>
          <w:szCs w:val="22"/>
        </w:rPr>
      </w:pPr>
      <w:r w:rsidRPr="00694F53">
        <w:rPr>
          <w:sz w:val="22"/>
          <w:szCs w:val="22"/>
        </w:rPr>
        <w:tab/>
        <w:t xml:space="preserve">Zawsze wzruszało mnie oddanie Promyka mojej osobie. Założę się, że teraz, kiedy jestem w celi, Ona pyta </w:t>
      </w:r>
      <w:r w:rsidRPr="00694F53">
        <w:rPr>
          <w:sz w:val="22"/>
          <w:szCs w:val="22"/>
        </w:rPr>
        <w:br/>
        <w:t xml:space="preserve">Najdroższą: </w:t>
      </w:r>
    </w:p>
    <w:p w:rsidR="002C0D81" w:rsidRPr="00694F53" w:rsidRDefault="002C0D81" w:rsidP="002C0D81">
      <w:pPr>
        <w:suppressAutoHyphens w:val="0"/>
        <w:autoSpaceDE w:val="0"/>
        <w:ind w:firstLine="708"/>
        <w:jc w:val="both"/>
        <w:rPr>
          <w:sz w:val="22"/>
          <w:szCs w:val="22"/>
        </w:rPr>
      </w:pPr>
      <w:r w:rsidRPr="00694F53">
        <w:rPr>
          <w:sz w:val="22"/>
          <w:szCs w:val="22"/>
        </w:rPr>
        <w:t>– Co z Nim?</w:t>
      </w:r>
    </w:p>
    <w:p w:rsidR="002C0D81" w:rsidRPr="00694F53" w:rsidRDefault="002C0D81" w:rsidP="002C0D81">
      <w:pPr>
        <w:suppressAutoHyphens w:val="0"/>
        <w:autoSpaceDE w:val="0"/>
        <w:ind w:firstLine="708"/>
        <w:jc w:val="both"/>
        <w:rPr>
          <w:sz w:val="22"/>
          <w:szCs w:val="22"/>
        </w:rPr>
      </w:pPr>
      <w:r w:rsidRPr="00694F53">
        <w:rPr>
          <w:sz w:val="22"/>
          <w:szCs w:val="22"/>
        </w:rPr>
        <w:t xml:space="preserve">– Siedzi. W końcu mam spokój – Najdroższa szydzi ze mnie i kpi. </w:t>
      </w:r>
    </w:p>
    <w:p w:rsidR="002C0D81" w:rsidRPr="00694F53" w:rsidRDefault="002C0D81" w:rsidP="002C0D81">
      <w:pPr>
        <w:suppressAutoHyphens w:val="0"/>
        <w:autoSpaceDE w:val="0"/>
        <w:ind w:firstLine="708"/>
        <w:jc w:val="both"/>
        <w:rPr>
          <w:sz w:val="22"/>
          <w:szCs w:val="22"/>
        </w:rPr>
      </w:pPr>
      <w:r w:rsidRPr="00694F53">
        <w:rPr>
          <w:sz w:val="22"/>
          <w:szCs w:val="22"/>
        </w:rPr>
        <w:t>Promyk z obrzydzeniem oddala się od Niej.</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lastRenderedPageBreak/>
        <w:t>Promyk była delikatną dobrą dziewczyna o naturze uległej. Chciała być kochana przez ładnych ludzi i służyć im.</w:t>
      </w:r>
    </w:p>
    <w:p w:rsidR="002C0D81" w:rsidRPr="00694F53" w:rsidRDefault="002C0D81" w:rsidP="002C0D81">
      <w:pPr>
        <w:suppressAutoHyphens w:val="0"/>
        <w:autoSpaceDE w:val="0"/>
        <w:ind w:firstLine="708"/>
        <w:jc w:val="both"/>
        <w:rPr>
          <w:sz w:val="22"/>
          <w:szCs w:val="22"/>
        </w:rPr>
      </w:pPr>
      <w:r w:rsidRPr="00694F53">
        <w:rPr>
          <w:sz w:val="22"/>
          <w:szCs w:val="22"/>
        </w:rPr>
        <w:t>Później była krzywdzona i żaliła się, jakiego to ma pecha do mężczyzn.</w:t>
      </w:r>
    </w:p>
    <w:p w:rsidR="002C0D81" w:rsidRPr="00694F53" w:rsidRDefault="002C0D81" w:rsidP="002C0D81">
      <w:pPr>
        <w:suppressAutoHyphens w:val="0"/>
        <w:autoSpaceDE w:val="0"/>
        <w:ind w:firstLine="708"/>
        <w:jc w:val="both"/>
        <w:rPr>
          <w:sz w:val="22"/>
          <w:szCs w:val="22"/>
        </w:rPr>
      </w:pPr>
      <w:r w:rsidRPr="00694F53">
        <w:rPr>
          <w:sz w:val="22"/>
          <w:szCs w:val="22"/>
        </w:rPr>
        <w:t>Pamiętam jak Promyk sprawiła mi ogromną przykrość mówiąc, że jak będzie bogata na pewno o mnie zapomni:</w:t>
      </w:r>
    </w:p>
    <w:p w:rsidR="002C0D81" w:rsidRPr="00694F53" w:rsidRDefault="002C0D81" w:rsidP="002C0D81">
      <w:pPr>
        <w:suppressAutoHyphens w:val="0"/>
        <w:autoSpaceDE w:val="0"/>
        <w:ind w:firstLine="708"/>
        <w:jc w:val="both"/>
        <w:rPr>
          <w:sz w:val="22"/>
          <w:szCs w:val="22"/>
        </w:rPr>
      </w:pPr>
      <w:r w:rsidRPr="00694F53">
        <w:rPr>
          <w:sz w:val="22"/>
          <w:szCs w:val="22"/>
        </w:rPr>
        <w:t>- A jak ja wygram milion złotych to mnie więcej nie zobaczysz.</w:t>
      </w:r>
    </w:p>
    <w:p w:rsidR="002C0D81" w:rsidRPr="00694F53" w:rsidRDefault="002C0D81" w:rsidP="002C0D81">
      <w:pPr>
        <w:suppressAutoHyphens w:val="0"/>
        <w:autoSpaceDE w:val="0"/>
        <w:ind w:firstLine="708"/>
        <w:jc w:val="both"/>
        <w:rPr>
          <w:sz w:val="22"/>
          <w:szCs w:val="22"/>
        </w:rPr>
      </w:pPr>
      <w:r w:rsidRPr="00694F53">
        <w:rPr>
          <w:sz w:val="22"/>
          <w:szCs w:val="22"/>
        </w:rPr>
        <w:t xml:space="preserve"> Chwile później przechodziliśmy przez ulicę i zadzwoniła Jej przyjaciółka. Promyk pragnęła popisać się przed przyjaciółką i powiedziała o mnie:</w:t>
      </w:r>
    </w:p>
    <w:p w:rsidR="002C0D81" w:rsidRPr="00694F53" w:rsidRDefault="002C0D81" w:rsidP="002C0D81">
      <w:pPr>
        <w:suppressAutoHyphens w:val="0"/>
        <w:autoSpaceDE w:val="0"/>
        <w:ind w:firstLine="708"/>
        <w:jc w:val="both"/>
        <w:rPr>
          <w:sz w:val="22"/>
          <w:szCs w:val="22"/>
        </w:rPr>
      </w:pPr>
      <w:r w:rsidRPr="00694F53">
        <w:rPr>
          <w:sz w:val="22"/>
          <w:szCs w:val="22"/>
        </w:rPr>
        <w:t>- On chce wpaść pod tramwaj z rozpaczy bo Ciebie nie widzi.</w:t>
      </w:r>
    </w:p>
    <w:p w:rsidR="002C0D81" w:rsidRPr="00694F53" w:rsidRDefault="002C0D81" w:rsidP="002C0D81">
      <w:pPr>
        <w:suppressAutoHyphens w:val="0"/>
        <w:autoSpaceDE w:val="0"/>
        <w:ind w:firstLine="708"/>
        <w:jc w:val="both"/>
        <w:rPr>
          <w:sz w:val="22"/>
          <w:szCs w:val="22"/>
        </w:rPr>
      </w:pPr>
      <w:r w:rsidRPr="00694F53">
        <w:rPr>
          <w:sz w:val="22"/>
          <w:szCs w:val="22"/>
        </w:rPr>
        <w:t>- A niech się zajebie - chichocząc syknęła Psiapsiółą.</w:t>
      </w:r>
    </w:p>
    <w:p w:rsidR="002C0D81" w:rsidRPr="00694F53" w:rsidRDefault="002C0D81" w:rsidP="002C0D81">
      <w:pPr>
        <w:suppressAutoHyphens w:val="0"/>
        <w:autoSpaceDE w:val="0"/>
        <w:jc w:val="both"/>
        <w:rPr>
          <w:sz w:val="22"/>
          <w:szCs w:val="22"/>
        </w:rPr>
      </w:pPr>
      <w:r w:rsidRPr="00694F53">
        <w:rPr>
          <w:sz w:val="22"/>
          <w:szCs w:val="22"/>
        </w:rPr>
        <w:t>Chwilę później spotkałem się z Jej Psiapsiółą i wyjaśniłem:</w:t>
      </w:r>
    </w:p>
    <w:p w:rsidR="002C0D81" w:rsidRPr="00694F53" w:rsidRDefault="002C0D81" w:rsidP="002C0D81">
      <w:pPr>
        <w:suppressAutoHyphens w:val="0"/>
        <w:autoSpaceDE w:val="0"/>
        <w:ind w:firstLine="708"/>
        <w:jc w:val="both"/>
        <w:rPr>
          <w:sz w:val="22"/>
          <w:szCs w:val="22"/>
        </w:rPr>
      </w:pPr>
      <w:r w:rsidRPr="00694F53">
        <w:rPr>
          <w:sz w:val="22"/>
          <w:szCs w:val="22"/>
        </w:rPr>
        <w:t>- Ona, powiedziała, że wpadam pod tramwaj, bo nie chcę się z Tobą widzieć. To sugerowało, że aż tak strasznie chcę Ciebie ujrzeć. Bez obaw chciałem, lecz bez przesady.</w:t>
      </w:r>
    </w:p>
    <w:p w:rsidR="002C0D81" w:rsidRPr="00694F53" w:rsidRDefault="002C0D81" w:rsidP="002C0D81">
      <w:pPr>
        <w:suppressAutoHyphens w:val="0"/>
        <w:autoSpaceDE w:val="0"/>
        <w:ind w:firstLine="708"/>
        <w:jc w:val="both"/>
        <w:rPr>
          <w:sz w:val="22"/>
          <w:szCs w:val="22"/>
        </w:rPr>
      </w:pPr>
      <w:r w:rsidRPr="00694F53">
        <w:rPr>
          <w:sz w:val="22"/>
          <w:szCs w:val="22"/>
        </w:rPr>
        <w:t>- Nabijaliśmy się z Ciebie. To nie było na poważnie.</w:t>
      </w:r>
      <w:r w:rsidRPr="00694F53">
        <w:rPr>
          <w:sz w:val="22"/>
          <w:szCs w:val="22"/>
        </w:rPr>
        <w:br/>
        <w:t>W dupie mam jak było. Weź się zamknij już, jesteś męczący.</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Kompletnie nie wiedziałem, o co chodzi. Psiapsiółka widziała mnie drugi raz w życiu. Przy poprzednim spotkaniu zamieniłem z Nią kilka słów, i chwilę później została porwana przez jakiegoś podpitego przystojniaka. Jeżeli facet jest w odpowiedni sposób głupi i dobrze ubrany zawsze znajdzie amatorkę.</w:t>
      </w:r>
    </w:p>
    <w:p w:rsidR="002C0D81" w:rsidRPr="00694F53" w:rsidRDefault="002C0D81" w:rsidP="002C0D81">
      <w:pPr>
        <w:suppressAutoHyphens w:val="0"/>
        <w:autoSpaceDE w:val="0"/>
        <w:jc w:val="both"/>
        <w:rPr>
          <w:sz w:val="22"/>
          <w:szCs w:val="22"/>
        </w:rPr>
      </w:pPr>
      <w:r w:rsidRPr="00694F53">
        <w:rPr>
          <w:sz w:val="22"/>
          <w:szCs w:val="22"/>
        </w:rPr>
        <w:tab/>
        <w:t>Nie rozumiałem awersji Psiapsióły. Chwilę później Promyk spotkała swojego byłego faceta.</w:t>
      </w:r>
    </w:p>
    <w:p w:rsidR="002C0D81" w:rsidRPr="00694F53" w:rsidRDefault="002C0D81" w:rsidP="002C0D81">
      <w:pPr>
        <w:suppressAutoHyphens w:val="0"/>
        <w:autoSpaceDE w:val="0"/>
        <w:jc w:val="both"/>
        <w:rPr>
          <w:sz w:val="22"/>
          <w:szCs w:val="22"/>
        </w:rPr>
      </w:pPr>
      <w:r w:rsidRPr="00694F53">
        <w:rPr>
          <w:sz w:val="22"/>
          <w:szCs w:val="22"/>
        </w:rPr>
        <w:t>- Oh jak go Kocham! Widziałam Go! Taki piękny!</w:t>
      </w:r>
    </w:p>
    <w:p w:rsidR="002C0D81" w:rsidRPr="00694F53" w:rsidRDefault="002C0D81" w:rsidP="002C0D81">
      <w:pPr>
        <w:suppressAutoHyphens w:val="0"/>
        <w:autoSpaceDE w:val="0"/>
        <w:ind w:firstLine="708"/>
        <w:jc w:val="both"/>
        <w:rPr>
          <w:sz w:val="22"/>
          <w:szCs w:val="22"/>
        </w:rPr>
      </w:pPr>
      <w:r w:rsidRPr="00694F53">
        <w:rPr>
          <w:sz w:val="22"/>
          <w:szCs w:val="22"/>
        </w:rPr>
        <w:t xml:space="preserve">Chuj, że chwile wcześniej wspominała o tym jak zakochana była w Uroczym Socjopacie. </w:t>
      </w:r>
    </w:p>
    <w:p w:rsidR="002C0D81" w:rsidRPr="00694F53" w:rsidRDefault="002C0D81" w:rsidP="002C0D81">
      <w:pPr>
        <w:suppressAutoHyphens w:val="0"/>
        <w:autoSpaceDE w:val="0"/>
        <w:ind w:firstLine="708"/>
        <w:jc w:val="both"/>
        <w:rPr>
          <w:sz w:val="22"/>
          <w:szCs w:val="22"/>
        </w:rPr>
      </w:pPr>
      <w:r w:rsidRPr="00694F53">
        <w:rPr>
          <w:sz w:val="22"/>
          <w:szCs w:val="22"/>
        </w:rPr>
        <w:t>Ludzie tak naprawdę mają bardzo pojemne serca. Starczy, że z domu na miasto wychodzą.</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Nie tylko Promyk Karmelu był tak uroczo skupiony na sobie: Podobny do Niej był pewien Egoistyczny Przyjaciel. Mówił On: Jak będę kiedyś sławny i bogaty to nawet nie będę Was Pamiętał. Są tacy ludzie, wiecznie skupieni na własnej dupie i małostkowi. W nieskończoność czekają Oni aż niby ktoś coś zrozumie, a tak naprawdę są skupieni na własnej wygodzie.</w:t>
      </w:r>
    </w:p>
    <w:p w:rsidR="002C0D81" w:rsidRPr="00694F53" w:rsidRDefault="002C0D81" w:rsidP="002C0D81">
      <w:pPr>
        <w:rPr>
          <w:sz w:val="22"/>
          <w:szCs w:val="22"/>
        </w:rPr>
      </w:pPr>
      <w:r w:rsidRPr="00694F53">
        <w:rPr>
          <w:sz w:val="22"/>
          <w:szCs w:val="22"/>
        </w:rPr>
        <w:tab/>
        <w:t>Zatrzymując się tu jednak na historii tej Psiapsiółki.</w:t>
      </w:r>
    </w:p>
    <w:p w:rsidR="002C0D81" w:rsidRPr="00694F53" w:rsidRDefault="002C0D81" w:rsidP="002C0D81">
      <w:pPr>
        <w:rPr>
          <w:sz w:val="22"/>
          <w:szCs w:val="22"/>
        </w:rPr>
      </w:pPr>
      <w:r w:rsidRPr="00694F53">
        <w:rPr>
          <w:sz w:val="22"/>
          <w:szCs w:val="22"/>
        </w:rPr>
        <w:tab/>
        <w:t>Uważała, Ona, że mam się za „nie wiadomo kogo”, uważała, że jestem zarozumiały i ogólnie pogardzała facetami.</w:t>
      </w:r>
    </w:p>
    <w:p w:rsidR="002C0D81" w:rsidRPr="00694F53" w:rsidRDefault="002C0D81" w:rsidP="002C0D81">
      <w:pPr>
        <w:rPr>
          <w:sz w:val="22"/>
          <w:szCs w:val="22"/>
        </w:rPr>
      </w:pPr>
      <w:r w:rsidRPr="00694F53">
        <w:rPr>
          <w:sz w:val="22"/>
          <w:szCs w:val="22"/>
        </w:rPr>
        <w:tab/>
        <w:t xml:space="preserve">Psiapsiółka Promyka należała do grona tych które bardzo mocno kochają swoje mamy, bardzo mocno malują swoje usta i uwielbiają przystojnych tępych mężczyzn skupionych na zabawie. Oceniła mnie po tym, ze od Promyka słyszała, że miałem bujne życie erotyczne. Oceniła mnie po tym, że mówiłem o sobie odpowiadając Jej na pytania. </w:t>
      </w:r>
    </w:p>
    <w:p w:rsidR="002C0D81" w:rsidRPr="00694F53" w:rsidRDefault="002C0D81" w:rsidP="002C0D81">
      <w:pPr>
        <w:rPr>
          <w:sz w:val="22"/>
          <w:szCs w:val="22"/>
        </w:rPr>
      </w:pPr>
      <w:r w:rsidRPr="00694F53">
        <w:rPr>
          <w:sz w:val="22"/>
          <w:szCs w:val="22"/>
        </w:rPr>
        <w:tab/>
        <w:t>Pamiętam, że na tym pierwszym krótkim spotkaniu powiedziała mi, że gdyby mnie poznała pół roku wcześniej pewnie byłaby mną zafascynowana. Później powiedziała, że szuka normalności i stabilizacji. Później poszła pić z dobrze skrojonym garniturem.</w:t>
      </w:r>
    </w:p>
    <w:p w:rsidR="002C0D81" w:rsidRPr="00694F53" w:rsidRDefault="002C0D81" w:rsidP="002C0D81">
      <w:pPr>
        <w:suppressAutoHyphens w:val="0"/>
        <w:autoSpaceDE w:val="0"/>
        <w:jc w:val="both"/>
        <w:rPr>
          <w:sz w:val="22"/>
          <w:szCs w:val="22"/>
        </w:rPr>
      </w:pPr>
      <w:r w:rsidRPr="00694F53">
        <w:rPr>
          <w:sz w:val="22"/>
          <w:szCs w:val="22"/>
        </w:rPr>
        <w:tab/>
        <w:t xml:space="preserve">Spotkanie z Promykiem i Psiapsiółką ucięło się dość nagle. Wyraziłem kilka swoich poglądów, nawet nie pamiętam których. Psiapsiółka wyraziła swoją dezaprobatę i dziewczynki poszły tańczyć do klubu. </w:t>
      </w:r>
    </w:p>
    <w:p w:rsidR="002C0D81" w:rsidRPr="00694F53" w:rsidRDefault="002C0D81" w:rsidP="002C0D81">
      <w:pPr>
        <w:suppressAutoHyphens w:val="0"/>
        <w:autoSpaceDE w:val="0"/>
        <w:jc w:val="both"/>
        <w:rPr>
          <w:sz w:val="22"/>
          <w:szCs w:val="22"/>
        </w:rPr>
      </w:pPr>
      <w:r w:rsidRPr="00694F53">
        <w:rPr>
          <w:sz w:val="22"/>
          <w:szCs w:val="22"/>
        </w:rPr>
        <w:tab/>
        <w:t xml:space="preserve">Promyk nie chciała o mnie powiedzieć, ani jednego dobrego słowa. </w:t>
      </w:r>
    </w:p>
    <w:p w:rsidR="002C0D81" w:rsidRPr="00694F53" w:rsidRDefault="002C0D81" w:rsidP="002C0D81">
      <w:pPr>
        <w:suppressAutoHyphens w:val="0"/>
        <w:autoSpaceDE w:val="0"/>
        <w:jc w:val="both"/>
        <w:rPr>
          <w:sz w:val="22"/>
          <w:szCs w:val="22"/>
        </w:rPr>
      </w:pPr>
      <w:r w:rsidRPr="00694F53">
        <w:rPr>
          <w:sz w:val="22"/>
          <w:szCs w:val="22"/>
        </w:rPr>
        <w:tab/>
        <w:t>Poszły.</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„Ale ja z miłości znam tylko to pomieszanie pragnienia, czułości i inteligencji, które wiąże mnie z inną istotą.”</w:t>
      </w:r>
    </w:p>
    <w:p w:rsidR="002C0D81" w:rsidRPr="00694F53" w:rsidRDefault="002C0D81" w:rsidP="002C0D81">
      <w:pPr>
        <w:suppressAutoHyphens w:val="0"/>
        <w:autoSpaceDE w:val="0"/>
        <w:ind w:firstLine="709"/>
        <w:jc w:val="both"/>
        <w:rPr>
          <w:rFonts w:ascii="Arial" w:hAnsi="Arial" w:cs="Arial"/>
          <w:b/>
          <w:sz w:val="20"/>
          <w:szCs w:val="20"/>
        </w:rPr>
      </w:pPr>
      <w:r w:rsidRPr="00694F53">
        <w:rPr>
          <w:rFonts w:ascii="Arial" w:hAnsi="Arial" w:cs="Arial"/>
          <w:b/>
          <w:sz w:val="20"/>
          <w:szCs w:val="20"/>
        </w:rPr>
        <w:t>Str. 155 Mit Syzyfa. Człowiek absurdalny (Don Juan) A. Camus. – Eseje</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 xml:space="preserve">Cela. </w:t>
      </w:r>
    </w:p>
    <w:p w:rsidR="002C0D81" w:rsidRPr="00694F53" w:rsidRDefault="002C0D81" w:rsidP="002C0D81">
      <w:pPr>
        <w:suppressAutoHyphens w:val="0"/>
        <w:autoSpaceDE w:val="0"/>
        <w:ind w:firstLine="709"/>
        <w:jc w:val="both"/>
        <w:rPr>
          <w:sz w:val="22"/>
          <w:szCs w:val="22"/>
        </w:rPr>
      </w:pPr>
      <w:r w:rsidRPr="00694F53">
        <w:rPr>
          <w:sz w:val="22"/>
          <w:szCs w:val="22"/>
        </w:rPr>
        <w:t xml:space="preserve">Wiedza więzienna. Tytoń kruszy się, kiedy włókna się nie łączą. Wtedy się łamie. Palenie z lufek. Zawijanie tytoniu w papier, którym piszę. Rozkoszne palenie moich tekstów. </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t>Martwię się, że mnie wypuszczą. Areszt mam niby na dwa miesiące, teraz mija ten czas. Nie chcę wracać do tego kurestwa. Słyszę:</w:t>
      </w:r>
    </w:p>
    <w:p w:rsidR="002C0D81" w:rsidRPr="00694F53" w:rsidRDefault="002C0D81" w:rsidP="002C0D81">
      <w:pPr>
        <w:suppressAutoHyphens w:val="0"/>
        <w:jc w:val="both"/>
        <w:rPr>
          <w:sz w:val="22"/>
          <w:szCs w:val="22"/>
        </w:rPr>
      </w:pPr>
      <w:r w:rsidRPr="00694F53">
        <w:rPr>
          <w:sz w:val="22"/>
          <w:szCs w:val="22"/>
        </w:rPr>
        <w:tab/>
        <w:t>– Ty to masz problemy. Napisz do prokuratury, że Ci dobrze i czy by Cię jeszcze potrzymali. W razie czego złapiesz trzy kwity i tyle.</w:t>
      </w:r>
    </w:p>
    <w:p w:rsidR="002C0D81" w:rsidRPr="00694F53" w:rsidRDefault="002C0D81" w:rsidP="002C0D81">
      <w:pPr>
        <w:suppressAutoHyphens w:val="0"/>
        <w:jc w:val="both"/>
        <w:rPr>
          <w:sz w:val="22"/>
          <w:szCs w:val="22"/>
        </w:rPr>
      </w:pPr>
      <w:r w:rsidRPr="00694F53">
        <w:rPr>
          <w:sz w:val="22"/>
          <w:szCs w:val="22"/>
        </w:rPr>
        <w:tab/>
        <w:t xml:space="preserve">Jesteśmy słabi, jesteśmy zwierzętami. Stąd nasze kurestwo. Nie bądźmy dla siebie surowi, lecz starajmy się być lepszymi. </w:t>
      </w: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Wspomnienie. </w:t>
      </w:r>
    </w:p>
    <w:p w:rsidR="002C0D81" w:rsidRPr="00694F53" w:rsidRDefault="002C0D81" w:rsidP="002C0D81">
      <w:pPr>
        <w:suppressAutoHyphens w:val="0"/>
        <w:autoSpaceDE w:val="0"/>
        <w:ind w:firstLine="709"/>
        <w:jc w:val="both"/>
        <w:rPr>
          <w:sz w:val="22"/>
          <w:szCs w:val="22"/>
        </w:rPr>
      </w:pPr>
      <w:r w:rsidRPr="00694F53">
        <w:rPr>
          <w:sz w:val="22"/>
          <w:szCs w:val="22"/>
        </w:rPr>
        <w:t xml:space="preserve">Byłem zjebanym, niecierpliwym egocentrykiem. </w:t>
      </w:r>
    </w:p>
    <w:p w:rsidR="002C0D81" w:rsidRPr="00694F53" w:rsidRDefault="002C0D81" w:rsidP="002C0D81">
      <w:pPr>
        <w:suppressAutoHyphens w:val="0"/>
        <w:autoSpaceDE w:val="0"/>
        <w:jc w:val="both"/>
        <w:rPr>
          <w:sz w:val="22"/>
          <w:szCs w:val="22"/>
        </w:rPr>
      </w:pPr>
      <w:r w:rsidRPr="00694F53">
        <w:rPr>
          <w:sz w:val="22"/>
          <w:szCs w:val="22"/>
        </w:rPr>
        <w:tab/>
        <w:t>To, na czym mi naprawdę zależało, miałem przed nosem.</w:t>
      </w:r>
    </w:p>
    <w:p w:rsidR="002C0D81" w:rsidRPr="00694F53" w:rsidRDefault="002C0D81" w:rsidP="002C0D81">
      <w:pPr>
        <w:suppressAutoHyphens w:val="0"/>
        <w:autoSpaceDE w:val="0"/>
        <w:jc w:val="both"/>
        <w:rPr>
          <w:sz w:val="22"/>
          <w:szCs w:val="22"/>
        </w:rPr>
      </w:pPr>
      <w:r w:rsidRPr="00694F53">
        <w:rPr>
          <w:sz w:val="22"/>
          <w:szCs w:val="22"/>
        </w:rPr>
        <w:tab/>
        <w:t xml:space="preserve">Tak, żałuję tych niewykorzystanych chwil. Tak, żałuję chwil, które się nie zdarzyły. </w:t>
      </w:r>
    </w:p>
    <w:p w:rsidR="002C0D81" w:rsidRPr="00694F53" w:rsidRDefault="002C0D81" w:rsidP="002C0D81">
      <w:pPr>
        <w:suppressAutoHyphens w:val="0"/>
        <w:autoSpaceDE w:val="0"/>
        <w:ind w:firstLine="708"/>
        <w:jc w:val="both"/>
        <w:rPr>
          <w:sz w:val="22"/>
          <w:szCs w:val="22"/>
        </w:rPr>
      </w:pPr>
      <w:r w:rsidRPr="00694F53">
        <w:rPr>
          <w:sz w:val="22"/>
          <w:szCs w:val="22"/>
        </w:rPr>
        <w:t xml:space="preserve">Przed Końcem Świata chciałem zabrać Najdroższą do miejscowości Koniec Świata.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Przekraczam świat coraz mocniejszymi iluzjami.</w:t>
      </w: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lastRenderedPageBreak/>
        <w:t>Uważałem, że Najdroższa nie kocha mnie tak, jak na to zasługiwałem, zaś Ja Kocham Ją tak, jak Ona na to zasługuje. Czyli jak? Mocno, z całych sił i do utraty tchu.</w:t>
      </w:r>
    </w:p>
    <w:p w:rsidR="002C0D81" w:rsidRPr="00694F53" w:rsidRDefault="002C0D81" w:rsidP="002C0D81">
      <w:pPr>
        <w:suppressAutoHyphens w:val="0"/>
        <w:autoSpaceDE w:val="0"/>
        <w:jc w:val="both"/>
        <w:rPr>
          <w:sz w:val="22"/>
          <w:szCs w:val="22"/>
        </w:rPr>
      </w:pPr>
      <w:r w:rsidRPr="00694F53">
        <w:rPr>
          <w:sz w:val="22"/>
          <w:szCs w:val="22"/>
        </w:rPr>
        <w:tab/>
        <w:t xml:space="preserve">Pytam, co warte, te wielkie miłości, które kończą się przy jednym słowie „nie”, bądź pryskają jak bańki mydlane pod wpływem zdrady? </w:t>
      </w:r>
    </w:p>
    <w:p w:rsidR="002C0D81" w:rsidRPr="00694F53" w:rsidRDefault="002C0D81" w:rsidP="002C0D81">
      <w:pPr>
        <w:suppressAutoHyphens w:val="0"/>
        <w:autoSpaceDE w:val="0"/>
        <w:jc w:val="both"/>
        <w:rPr>
          <w:sz w:val="22"/>
          <w:szCs w:val="22"/>
        </w:rPr>
      </w:pPr>
      <w:r w:rsidRPr="00694F53">
        <w:rPr>
          <w:sz w:val="22"/>
          <w:szCs w:val="22"/>
        </w:rPr>
        <w:tab/>
        <w:t>Cóż było warte uczucie pod wpływem błahostki? Cóż. Dobre uczucie cenne jest samo w sobie. Pytanie:</w:t>
      </w:r>
    </w:p>
    <w:p w:rsidR="002C0D81" w:rsidRPr="00694F53" w:rsidRDefault="002C0D81" w:rsidP="002C0D81">
      <w:pPr>
        <w:suppressAutoHyphens w:val="0"/>
        <w:autoSpaceDE w:val="0"/>
        <w:jc w:val="both"/>
        <w:rPr>
          <w:sz w:val="22"/>
          <w:szCs w:val="22"/>
        </w:rPr>
      </w:pPr>
      <w:r w:rsidRPr="00694F53">
        <w:rPr>
          <w:sz w:val="22"/>
          <w:szCs w:val="22"/>
        </w:rPr>
        <w:t xml:space="preserve"> – Co warci Ci ludzie, którzy słowem kocham rzucają jak gównem o ścianę, wycierają sobie nim dupę i idą każde </w:t>
      </w:r>
      <w:r w:rsidRPr="00694F53">
        <w:rPr>
          <w:sz w:val="22"/>
          <w:szCs w:val="22"/>
        </w:rPr>
        <w:br/>
        <w:t xml:space="preserve">w swoją stronę? Cóż warta miłość bez pasji i walki? </w:t>
      </w:r>
    </w:p>
    <w:p w:rsidR="002C0D81" w:rsidRPr="00694F53" w:rsidRDefault="002C0D81" w:rsidP="002C0D81">
      <w:pPr>
        <w:suppressAutoHyphens w:val="0"/>
        <w:autoSpaceDE w:val="0"/>
        <w:ind w:firstLine="708"/>
        <w:jc w:val="both"/>
        <w:rPr>
          <w:sz w:val="22"/>
          <w:szCs w:val="22"/>
        </w:rPr>
      </w:pPr>
      <w:r w:rsidRPr="00694F53">
        <w:rPr>
          <w:sz w:val="22"/>
          <w:szCs w:val="22"/>
        </w:rPr>
        <w:t>Oczywiście, jest również miłość spokojna. Ta dobra miłość, bez burz. To dobra miłość, w której nie brak zrozumienia i szacunku do siebie nawzajem.</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rPr>
          <w:sz w:val="22"/>
          <w:szCs w:val="22"/>
        </w:rPr>
      </w:pPr>
      <w:r w:rsidRPr="00694F53">
        <w:rPr>
          <w:sz w:val="22"/>
          <w:szCs w:val="22"/>
        </w:rPr>
        <w:tab/>
        <w:t xml:space="preserve">Kiedy dni Karmel kończyły się, poznaliśmy wszyscy dobrego człowieka pracującego jako roznosiciel pizzy, który czasem dostarczał nam na Karmel jakieś resztki. </w:t>
      </w:r>
    </w:p>
    <w:p w:rsidR="002C0D81" w:rsidRPr="00694F53" w:rsidRDefault="002C0D81" w:rsidP="002C0D81">
      <w:pPr>
        <w:suppressAutoHyphens w:val="0"/>
        <w:ind w:firstLine="708"/>
        <w:jc w:val="both"/>
        <w:rPr>
          <w:sz w:val="22"/>
          <w:szCs w:val="22"/>
        </w:rPr>
      </w:pPr>
      <w:r w:rsidRPr="00694F53">
        <w:rPr>
          <w:sz w:val="22"/>
          <w:szCs w:val="22"/>
        </w:rPr>
        <w:t xml:space="preserve">Twierdził On, że w razie, czego jest mieszkanie, w którym mnie i Miłującego przyjmie na jakiś czas. Jakież było Nasze wspólne zdziwienie, kiedy okazało się, że trafiła do Niego Kłamczuszka. Zjawiła się w nowym mieszkaniu, teraz tu, składając tysiące obietnic bez pokrycia. </w:t>
      </w:r>
    </w:p>
    <w:p w:rsidR="002C0D81" w:rsidRPr="00694F53" w:rsidRDefault="002C0D81" w:rsidP="002C0D81">
      <w:pPr>
        <w:suppressAutoHyphens w:val="0"/>
        <w:ind w:firstLine="708"/>
        <w:jc w:val="both"/>
        <w:rPr>
          <w:sz w:val="22"/>
          <w:szCs w:val="22"/>
        </w:rPr>
      </w:pPr>
      <w:r w:rsidRPr="00694F53">
        <w:rPr>
          <w:sz w:val="22"/>
          <w:szCs w:val="22"/>
        </w:rPr>
        <w:t xml:space="preserve">Później, kiedy miałem utracić kontakt z Miłującym, ten daremnie starał się o jakikolwiek kredyt na karmelowy adres dawnego mieszkania. Co ciekawe kiedy podawał karmelowy adres wszyscy konsultanci z którymi rozmawiał ożywiali się i dopytywali o Kłamczuszkę. Naciągnęła chyba wszystkie możliwe instytucje finansowe. Stała się prostokątem i zniknęła. Chyba jest poszukiwana teraz. Kto wie? </w:t>
      </w:r>
    </w:p>
    <w:p w:rsidR="002C0D81" w:rsidRPr="00694F53" w:rsidRDefault="002C0D81" w:rsidP="002C0D81">
      <w:pPr>
        <w:suppressAutoHyphens w:val="0"/>
        <w:ind w:firstLine="708"/>
        <w:jc w:val="both"/>
        <w:rPr>
          <w:sz w:val="22"/>
          <w:szCs w:val="22"/>
        </w:rPr>
      </w:pPr>
      <w:r w:rsidRPr="00694F53">
        <w:rPr>
          <w:sz w:val="22"/>
          <w:szCs w:val="22"/>
        </w:rPr>
        <w:t>Teraz jest tak rozrośnięta, że nie do rozpoznania.</w:t>
      </w: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ind w:firstLine="708"/>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ind w:firstLine="708"/>
        <w:jc w:val="both"/>
        <w:rPr>
          <w:sz w:val="22"/>
          <w:szCs w:val="22"/>
        </w:rPr>
      </w:pPr>
      <w:r w:rsidRPr="00694F53">
        <w:rPr>
          <w:sz w:val="22"/>
          <w:szCs w:val="22"/>
        </w:rPr>
        <w:lastRenderedPageBreak/>
        <w:t>Kiedy dni Karmel, kończyły się, wraz z Miłującym każdego dnia zastanawialiśmy się, gdzie by tu zostawić rzeczy. Zbliżał się czas, kiedy Długowłosy miał opuścić Kraków na dłuższy czas. Zbliżała się zima. W tych czasach Najdroższa była we Francji, a ja znów: „żyłem”.</w:t>
      </w:r>
    </w:p>
    <w:p w:rsidR="002C0D81" w:rsidRPr="00694F53" w:rsidRDefault="002C0D81" w:rsidP="002C0D81">
      <w:pPr>
        <w:suppressAutoHyphens w:val="0"/>
        <w:ind w:firstLine="708"/>
        <w:jc w:val="both"/>
        <w:rPr>
          <w:sz w:val="22"/>
          <w:szCs w:val="22"/>
        </w:rPr>
      </w:pPr>
      <w:r w:rsidRPr="00694F53">
        <w:rPr>
          <w:sz w:val="22"/>
          <w:szCs w:val="22"/>
        </w:rPr>
        <w:t xml:space="preserve">O tym wszystkim napiszę jeszcze wiele, jednak nie czas tu na tę opowieść. W tych czasach z tarapatów miała wybawić Nas Dziewczyna, Która Była Marzeniem, która miała Nam udostępnić swój garaż do mieszkania. </w:t>
      </w:r>
    </w:p>
    <w:p w:rsidR="002C0D81" w:rsidRPr="00694F53" w:rsidRDefault="002C0D81" w:rsidP="002C0D81">
      <w:pPr>
        <w:suppressAutoHyphens w:val="0"/>
        <w:ind w:firstLine="708"/>
        <w:jc w:val="both"/>
        <w:rPr>
          <w:sz w:val="22"/>
          <w:szCs w:val="22"/>
        </w:rPr>
      </w:pPr>
      <w:r w:rsidRPr="00694F53">
        <w:rPr>
          <w:sz w:val="22"/>
          <w:szCs w:val="22"/>
        </w:rPr>
        <w:t xml:space="preserve">Kiedy Karmel padł, zostałem bez domu i jakichkolwiek pieniędzy. Ratunek, którym miał się okazać Pijany Przyjaciel, ratunkiem nie był. </w:t>
      </w:r>
    </w:p>
    <w:p w:rsidR="002C0D81" w:rsidRPr="00694F53" w:rsidRDefault="002C0D81" w:rsidP="002C0D81">
      <w:pPr>
        <w:suppressAutoHyphens w:val="0"/>
        <w:autoSpaceDE w:val="0"/>
        <w:ind w:firstLine="708"/>
        <w:jc w:val="both"/>
        <w:rPr>
          <w:sz w:val="22"/>
          <w:szCs w:val="22"/>
        </w:rPr>
      </w:pPr>
      <w:r w:rsidRPr="00694F53">
        <w:rPr>
          <w:sz w:val="22"/>
          <w:szCs w:val="22"/>
        </w:rPr>
        <w:t xml:space="preserve">Otóż Pijany Przyjaciel naprawdę dużo pił. Miłujący Przyjaciel odsunął się ode mnie i zniknął. Ważne było dla mnie, że podobno ma gdzie spać, chociaż smucił mnie fakt, że straciłem dla Niego znaczenie. </w:t>
      </w:r>
    </w:p>
    <w:p w:rsidR="002C0D81" w:rsidRPr="00694F53" w:rsidRDefault="002C0D81" w:rsidP="002C0D81">
      <w:pPr>
        <w:suppressAutoHyphens w:val="0"/>
        <w:autoSpaceDE w:val="0"/>
        <w:ind w:firstLine="708"/>
        <w:jc w:val="both"/>
        <w:rPr>
          <w:sz w:val="22"/>
          <w:szCs w:val="22"/>
        </w:rPr>
      </w:pPr>
      <w:r w:rsidRPr="00694F53">
        <w:rPr>
          <w:sz w:val="22"/>
          <w:szCs w:val="22"/>
        </w:rPr>
        <w:t xml:space="preserve">Najdroższa lubiła mi to okrutnie wypominać.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rPr>
        <w:t>Wiele miesięcy później, wraz z Miłującym Przyjacielem usiądziemy na ławce.</w:t>
      </w:r>
      <w:r w:rsidRPr="00694F53">
        <w:rPr>
          <w:sz w:val="22"/>
          <w:szCs w:val="22"/>
          <w:shd w:val="clear" w:color="auto" w:fill="FFFFFF"/>
        </w:rPr>
        <w:t xml:space="preserve"> Będziemy zmęczeni. </w:t>
      </w: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shd w:val="clear" w:color="auto" w:fill="FFFFFF"/>
        </w:rPr>
        <w:t xml:space="preserve">Widzę obiecujący kawałek gofra na chodniku. Kusi. Wrona. Podlatuje. Gofra chwyca. Zadowolona na poręczy siedzi z gofrem w dziobie. Mówię: </w:t>
      </w: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shd w:val="clear" w:color="auto" w:fill="FFFFFF"/>
        </w:rPr>
        <w:t>- Tym razem Ci się udało! Następnym razem, będę szybszy!</w:t>
      </w: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shd w:val="clear" w:color="auto" w:fill="FFFFFF"/>
        </w:rPr>
        <w:t xml:space="preserve"> Później znajoma napisała mi:</w:t>
      </w:r>
    </w:p>
    <w:p w:rsidR="002C0D81" w:rsidRPr="00694F53" w:rsidRDefault="002C0D81" w:rsidP="002C0D81">
      <w:pPr>
        <w:suppressAutoHyphens w:val="0"/>
        <w:autoSpaceDE w:val="0"/>
        <w:ind w:firstLine="708"/>
        <w:jc w:val="both"/>
        <w:rPr>
          <w:sz w:val="22"/>
          <w:szCs w:val="22"/>
        </w:rPr>
      </w:pPr>
      <w:r w:rsidRPr="00694F53">
        <w:rPr>
          <w:sz w:val="22"/>
          <w:szCs w:val="22"/>
          <w:shd w:val="clear" w:color="auto" w:fill="FFFFFF"/>
        </w:rPr>
        <w:t>-</w:t>
      </w:r>
      <w:r w:rsidR="00354EBA">
        <w:rPr>
          <w:sz w:val="22"/>
          <w:szCs w:val="22"/>
          <w:shd w:val="clear" w:color="auto" w:fill="FFFFFF"/>
        </w:rPr>
        <w:t xml:space="preserve"> </w:t>
      </w:r>
      <w:r w:rsidRPr="00694F53">
        <w:rPr>
          <w:sz w:val="22"/>
          <w:szCs w:val="22"/>
          <w:shd w:val="clear" w:color="auto" w:fill="FFFFFF"/>
        </w:rPr>
        <w:t>Gdybyś Ty jeszcze kochać mógł.</w:t>
      </w:r>
      <w:r w:rsidRPr="00694F53">
        <w:rPr>
          <w:sz w:val="22"/>
          <w:szCs w:val="22"/>
        </w:rPr>
        <w:t xml:space="preserve">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shd w:val="clear" w:color="auto" w:fill="FFFFFF"/>
        </w:rPr>
        <w:t xml:space="preserve">Dziękuję. Ale nie. Nie. Nie tak już nie. </w:t>
      </w: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shd w:val="clear" w:color="auto" w:fill="FFFFFF"/>
        </w:rPr>
        <w:t xml:space="preserve">Chciałbym mieć taką ścianę, aby móc napisać też: </w:t>
      </w:r>
    </w:p>
    <w:p w:rsidR="002C0D81" w:rsidRPr="00694F53" w:rsidRDefault="002C0D81" w:rsidP="002C0D81">
      <w:pPr>
        <w:suppressAutoHyphens w:val="0"/>
        <w:autoSpaceDE w:val="0"/>
        <w:ind w:firstLine="708"/>
        <w:jc w:val="both"/>
        <w:rPr>
          <w:sz w:val="22"/>
          <w:szCs w:val="22"/>
          <w:shd w:val="clear" w:color="auto" w:fill="FFFFFF"/>
        </w:rPr>
      </w:pPr>
      <w:r w:rsidRPr="00694F53">
        <w:rPr>
          <w:sz w:val="22"/>
          <w:szCs w:val="22"/>
          <w:shd w:val="clear" w:color="auto" w:fill="FFFFFF"/>
        </w:rPr>
        <w:t xml:space="preserve">- Kiedy Cię spotkam - to Ci już nic kurwa nie powiem. </w:t>
      </w:r>
    </w:p>
    <w:p w:rsidR="002C0D81" w:rsidRPr="00694F53" w:rsidRDefault="002C0D81" w:rsidP="002C0D81">
      <w:pPr>
        <w:suppressAutoHyphens w:val="0"/>
        <w:autoSpaceDE w:val="0"/>
        <w:jc w:val="both"/>
        <w:rPr>
          <w:sz w:val="22"/>
          <w:szCs w:val="22"/>
          <w:shd w:val="clear" w:color="auto" w:fill="FFFFFF"/>
        </w:rPr>
      </w:pPr>
    </w:p>
    <w:p w:rsidR="002C0D81" w:rsidRPr="00694F53" w:rsidRDefault="002C0D81" w:rsidP="002C0D81">
      <w:pPr>
        <w:suppressAutoHyphens w:val="0"/>
        <w:autoSpaceDE w:val="0"/>
        <w:jc w:val="both"/>
        <w:rPr>
          <w:sz w:val="22"/>
          <w:szCs w:val="22"/>
        </w:rPr>
      </w:pPr>
      <w:r w:rsidRPr="00694F53">
        <w:rPr>
          <w:sz w:val="22"/>
          <w:szCs w:val="22"/>
          <w:shd w:val="clear" w:color="auto" w:fill="FFFFFF"/>
        </w:rPr>
        <w:t>Chciałbym mieć taki swój własny mur.</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ind w:firstLine="708"/>
        <w:jc w:val="both"/>
        <w:rPr>
          <w:i/>
          <w:sz w:val="22"/>
          <w:szCs w:val="22"/>
        </w:rPr>
      </w:pPr>
      <w:r w:rsidRPr="00694F53">
        <w:rPr>
          <w:i/>
          <w:sz w:val="22"/>
          <w:szCs w:val="22"/>
        </w:rPr>
        <w:lastRenderedPageBreak/>
        <w:t xml:space="preserve">Tak jak się spodziewałem, nie zadzwoniłaś. Ciekawe, jak Twój wieczór... Pewnie powinienem czuć się bezpieczniej, przecież powiedziałaś mi, że mnie KOCHASZ. Ale przecież nie wiesz, co to znaczy, przecież nie wiesz, co czujesz… </w:t>
      </w:r>
    </w:p>
    <w:p w:rsidR="002C0D81" w:rsidRPr="00694F53" w:rsidRDefault="002C0D81" w:rsidP="002C0D81">
      <w:pPr>
        <w:suppressAutoHyphens w:val="0"/>
        <w:ind w:firstLine="708"/>
        <w:jc w:val="both"/>
        <w:rPr>
          <w:i/>
          <w:sz w:val="22"/>
          <w:szCs w:val="22"/>
        </w:rPr>
      </w:pPr>
      <w:r w:rsidRPr="00694F53">
        <w:rPr>
          <w:i/>
          <w:sz w:val="22"/>
          <w:szCs w:val="22"/>
        </w:rPr>
        <w:t xml:space="preserve">Poznałem Pijanego Przyjaciela. Dwa dni temu, on wraz z szesnastoletnią dziewczyną i swoim tatą ćpali takie tabletki na kaszel. Nie wiem, czy szczur się załapał. Szczur wczoraj zeżarł nieco marihuany z mojej maszyny do pisania, a potem urżnął się piwem. Wypił dwa małe kieliszki, na jego masę wystarczające. Był ledwo żywy po alkoholu. Spoglądał w dół parapetu, myśląc o samobójstwie. Wcale Mu się nie dziwiłem. </w:t>
      </w:r>
    </w:p>
    <w:p w:rsidR="002C0D81" w:rsidRPr="00694F53" w:rsidRDefault="002C0D81" w:rsidP="002C0D81">
      <w:pPr>
        <w:suppressAutoHyphens w:val="0"/>
        <w:ind w:firstLine="708"/>
        <w:jc w:val="both"/>
        <w:rPr>
          <w:i/>
          <w:sz w:val="22"/>
          <w:szCs w:val="22"/>
        </w:rPr>
      </w:pPr>
      <w:r w:rsidRPr="00694F53">
        <w:rPr>
          <w:i/>
          <w:sz w:val="22"/>
          <w:szCs w:val="22"/>
        </w:rPr>
        <w:t xml:space="preserve">Pijany Przyjaciel dziś wiele mi opowiadał. Uwielbiam Go. Poznałem Jego najlepszego przyjaciela. Zabawny jest. Osobowość narcystyczno–histeryczna. Gadałem z Nim o miłości. Powiedział, że jest w związku od jakiegoś tam czasu, ale Jej nie kocha, Ona go również. Po prostu dogadali się, że pasują do siebie i fantastycznie im się pieprzy. Kobieta sukcesu – Korposuka, jak czule o Niej się wyraża. I słyszę, jak dzwoni do Niego i mówi Mu, że chyba Go kocha, bo przecież musi jakoś usprawiedliwić siebie, bo przecież Jej smutno i źle, bo przeżyła coś ciężkiego. Opowiedziałem o tym jak się rozchodziliśmy </w:t>
      </w:r>
      <w:r w:rsidRPr="00694F53">
        <w:rPr>
          <w:i/>
          <w:sz w:val="22"/>
          <w:szCs w:val="22"/>
        </w:rPr>
        <w:br/>
        <w:t xml:space="preserve">i schodziliśmy, o tym, że jesteś genialna i cudowna, o tym, jak jeździłem po Polsce za Tobą, by przeprosić, że przez 3 miesiące ze mnie kpiłaś spotykając się między innymi z człowiekiem, którego nienawidzę, gdzie obrabiałaś mi dupę, o tym, że się mnie wstydziłaś i wstydzisz, o moich próbach samobójczych, </w:t>
      </w:r>
      <w:r w:rsidRPr="00694F53">
        <w:rPr>
          <w:i/>
          <w:sz w:val="22"/>
          <w:szCs w:val="22"/>
        </w:rPr>
        <w:br/>
        <w:t xml:space="preserve">o tym, że sprałem Ciebie po pośladkach i pogryzłem, i że po trzech miesiącach powiedziałaś mi, wtedy że mnie KOCHASZ. </w:t>
      </w:r>
      <w:r w:rsidRPr="00694F53">
        <w:rPr>
          <w:i/>
          <w:sz w:val="22"/>
          <w:szCs w:val="22"/>
        </w:rPr>
        <w:br/>
        <w:t xml:space="preserve">Powiedział, że kobiety nie mają duszy, że są gorsze niż zwierzęta, że nie ma w Was żadnej stałości i za to Wami pogardza. Bo chciałby szanować, ale gdy się Was szanuje, to się nudzicie i zawsze zdradzacie. I On się tym brzydzi, bo chciałby się zakochać i szanować, ale się nie da, bo wy reagujecie na bodźce, emocje i fantazje i nie ma w Was odpowiedzialności. Mówił, że wszystko to wasza macica i emocje. I że jestem debilem, skoro </w:t>
      </w:r>
      <w:r w:rsidRPr="00694F53">
        <w:rPr>
          <w:i/>
          <w:sz w:val="22"/>
          <w:szCs w:val="22"/>
        </w:rPr>
        <w:lastRenderedPageBreak/>
        <w:t>tak kocham kogoś, skoro mógłbym mieć każdą i jestem genialny. Cóż, od razu go polubiłem.</w:t>
      </w:r>
    </w:p>
    <w:p w:rsidR="002C0D81" w:rsidRPr="00694F53" w:rsidRDefault="002C0D81" w:rsidP="002C0D81">
      <w:pPr>
        <w:suppressAutoHyphens w:val="0"/>
        <w:ind w:firstLine="708"/>
        <w:jc w:val="both"/>
        <w:rPr>
          <w:i/>
          <w:sz w:val="22"/>
          <w:szCs w:val="22"/>
        </w:rPr>
      </w:pPr>
      <w:r w:rsidRPr="00694F53">
        <w:rPr>
          <w:i/>
          <w:sz w:val="22"/>
          <w:szCs w:val="22"/>
        </w:rPr>
        <w:t>Powiedział, że piszę jak Miller zmieszany z Bukowskim, ale że piszę za dużo i na jedno kopyto, i momentami przynudzam, ale treściowo genialne i chce więcej. Bardzo spodobały mu się niektóre myśli jak: ”jem za dwóch i pieprzę się ile wlezie”. Mówił, że to brzmi bardzo autentycznie i Hemingway byłby zachwycony.</w:t>
      </w:r>
      <w:r w:rsidRPr="00694F53">
        <w:rPr>
          <w:i/>
          <w:sz w:val="22"/>
          <w:szCs w:val="22"/>
        </w:rPr>
        <w:tab/>
      </w:r>
    </w:p>
    <w:p w:rsidR="002C0D81" w:rsidRPr="00694F53" w:rsidRDefault="002C0D81" w:rsidP="002C0D81">
      <w:pPr>
        <w:suppressAutoHyphens w:val="0"/>
        <w:ind w:firstLine="708"/>
        <w:jc w:val="both"/>
        <w:rPr>
          <w:i/>
          <w:sz w:val="22"/>
          <w:szCs w:val="22"/>
        </w:rPr>
      </w:pPr>
      <w:r w:rsidRPr="00694F53">
        <w:rPr>
          <w:i/>
          <w:sz w:val="22"/>
          <w:szCs w:val="22"/>
        </w:rPr>
        <w:t>Obłąkana Kobieta patrząc na Twoje zdjęcie, to, gdzie masz francuską czapkę, brązową kurtkę i niebieskie okulary – moja Najdroższa, taka, jaką poznałem – powiedziała, że jesteśmy do siebie tak podobni, tak pasujemy do siebie, że musimy być dla siebie stworzeni. Kiedy piszę Ci teraz te słowa, Pijany Przyjaciel się kąpie, a ja słucham Beethovena.</w:t>
      </w:r>
    </w:p>
    <w:p w:rsidR="002C0D81" w:rsidRPr="00694F53" w:rsidRDefault="002C0D81" w:rsidP="002C0D81">
      <w:pPr>
        <w:suppressAutoHyphens w:val="0"/>
        <w:ind w:firstLine="708"/>
        <w:jc w:val="both"/>
        <w:rPr>
          <w:i/>
          <w:sz w:val="22"/>
          <w:szCs w:val="22"/>
        </w:rPr>
      </w:pPr>
      <w:r w:rsidRPr="00694F53">
        <w:rPr>
          <w:i/>
          <w:sz w:val="22"/>
          <w:szCs w:val="22"/>
        </w:rPr>
        <w:t xml:space="preserve">Jutro nie wyjadę do Francji. Pijany Przyjaciel ma sprawy do załatwienia. Boję się zwlekać. Jechałbym do Wrocławia, stamtąd na Zgorzelec i czekał na tiry jadące na Francję. Nie napisałaś, nie zadzwoniłaś. Czekanie zabija słodycz </w:t>
      </w:r>
      <w:r w:rsidRPr="00694F53">
        <w:rPr>
          <w:i/>
          <w:sz w:val="22"/>
          <w:szCs w:val="22"/>
        </w:rPr>
        <w:br/>
        <w:t xml:space="preserve">w nas i tak dale. Kusi mnie pieprzyć Ciebie, gdzie w pobliżu wybucha Etna. „Na góralkach długo nie pociągniemy”, powiedział mi Pijany Przyjaciel. Od znajomego dostaliśmy mnóstwo wafelków, a dziś mnóstwo lizaków. Możemy teraz podrywać sześciolatki. Od Rogalikowej dostaliśmy zajebiste kanapki </w:t>
      </w:r>
      <w:r w:rsidRPr="00694F53">
        <w:rPr>
          <w:i/>
          <w:sz w:val="22"/>
          <w:szCs w:val="22"/>
        </w:rPr>
        <w:br/>
        <w:t xml:space="preserve">i rogale. Dała nam kawę i indyjskie papierosy. Jest cudnie.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i/>
          <w:sz w:val="22"/>
          <w:szCs w:val="22"/>
        </w:rPr>
      </w:pPr>
      <w:r w:rsidRPr="00694F53">
        <w:rPr>
          <w:i/>
          <w:sz w:val="22"/>
          <w:szCs w:val="22"/>
        </w:rPr>
        <w:t xml:space="preserve">PS. Miłujący z Kobietą Wszystko I Nic liżą się czule językami </w:t>
      </w:r>
      <w:r w:rsidRPr="00694F53">
        <w:rPr>
          <w:i/>
          <w:sz w:val="22"/>
          <w:szCs w:val="22"/>
        </w:rPr>
        <w:br/>
        <w:t>i Ona mówi mi:</w:t>
      </w:r>
    </w:p>
    <w:p w:rsidR="002C0D81" w:rsidRPr="00694F53" w:rsidRDefault="002C0D81" w:rsidP="002C0D81">
      <w:pPr>
        <w:suppressAutoHyphens w:val="0"/>
        <w:jc w:val="both"/>
        <w:rPr>
          <w:i/>
          <w:sz w:val="22"/>
          <w:szCs w:val="22"/>
        </w:rPr>
      </w:pPr>
    </w:p>
    <w:p w:rsidR="002C0D81" w:rsidRPr="00694F53" w:rsidRDefault="002C0D81" w:rsidP="002C0D81">
      <w:pPr>
        <w:suppressAutoHyphens w:val="0"/>
        <w:ind w:firstLine="708"/>
        <w:jc w:val="both"/>
        <w:rPr>
          <w:i/>
          <w:sz w:val="22"/>
          <w:szCs w:val="22"/>
        </w:rPr>
      </w:pPr>
      <w:r w:rsidRPr="00694F53">
        <w:rPr>
          <w:i/>
          <w:sz w:val="22"/>
          <w:szCs w:val="22"/>
        </w:rPr>
        <w:t xml:space="preserve">– Mówiłeś mi – odczep się od Niego. Zamęczasz Go. Niszczysz. Teraz, spójrz. Udało się. Udało szaleńczo, Szaleńcze. </w:t>
      </w:r>
    </w:p>
    <w:p w:rsidR="002C0D81" w:rsidRPr="00694F53" w:rsidRDefault="002C0D81" w:rsidP="002C0D81">
      <w:pPr>
        <w:suppressAutoHyphens w:val="0"/>
        <w:jc w:val="both"/>
        <w:rPr>
          <w:i/>
          <w:sz w:val="22"/>
          <w:szCs w:val="22"/>
        </w:rPr>
      </w:pPr>
      <w:r w:rsidRPr="00694F53">
        <w:rPr>
          <w:i/>
          <w:sz w:val="22"/>
          <w:szCs w:val="22"/>
        </w:rPr>
        <w:t xml:space="preserve">A ja mówię: </w:t>
      </w:r>
    </w:p>
    <w:p w:rsidR="002C0D81" w:rsidRPr="00694F53" w:rsidRDefault="002C0D81" w:rsidP="002C0D81">
      <w:pPr>
        <w:suppressAutoHyphens w:val="0"/>
        <w:ind w:firstLine="708"/>
        <w:jc w:val="both"/>
        <w:rPr>
          <w:i/>
          <w:sz w:val="22"/>
          <w:szCs w:val="22"/>
        </w:rPr>
      </w:pPr>
      <w:r w:rsidRPr="00694F53">
        <w:rPr>
          <w:i/>
          <w:sz w:val="22"/>
          <w:szCs w:val="22"/>
        </w:rPr>
        <w:t>- Dobrze.</w:t>
      </w:r>
    </w:p>
    <w:p w:rsidR="002C0D81" w:rsidRPr="00694F53" w:rsidRDefault="002C0D81" w:rsidP="002C0D81">
      <w:pPr>
        <w:suppressAutoHyphens w:val="0"/>
        <w:jc w:val="both"/>
        <w:rPr>
          <w:i/>
          <w:sz w:val="22"/>
          <w:szCs w:val="22"/>
        </w:rPr>
      </w:pPr>
    </w:p>
    <w:p w:rsidR="002C0D81" w:rsidRPr="00694F53" w:rsidRDefault="002C0D81" w:rsidP="002C0D81">
      <w:pPr>
        <w:suppressAutoHyphens w:val="0"/>
        <w:ind w:left="2832" w:firstLine="708"/>
        <w:jc w:val="both"/>
        <w:rPr>
          <w:sz w:val="22"/>
          <w:szCs w:val="22"/>
        </w:rPr>
      </w:pPr>
      <w:r w:rsidRPr="00694F53">
        <w:rPr>
          <w:i/>
          <w:sz w:val="22"/>
          <w:szCs w:val="22"/>
        </w:rPr>
        <w:t>Do zobaczenia</w:t>
      </w:r>
      <w:r w:rsidRPr="00694F53">
        <w:rPr>
          <w:sz w:val="22"/>
          <w:szCs w:val="22"/>
        </w:rPr>
        <w:t>.</w:t>
      </w:r>
    </w:p>
    <w:p w:rsidR="002C0D81" w:rsidRPr="00694F53" w:rsidRDefault="002C0D81" w:rsidP="002C0D81">
      <w:pPr>
        <w:suppressAutoHyphens w:val="0"/>
        <w:autoSpaceDE w:val="0"/>
        <w:ind w:firstLine="709"/>
        <w:jc w:val="both"/>
        <w:rPr>
          <w:sz w:val="22"/>
          <w:szCs w:val="22"/>
        </w:rPr>
      </w:pPr>
      <w:r w:rsidRPr="00694F53">
        <w:rPr>
          <w:sz w:val="22"/>
          <w:szCs w:val="22"/>
        </w:rPr>
        <w:lastRenderedPageBreak/>
        <w:t>Pamiętam jak wraz z Pijanym Przyjacielem i Jego Nastoletnią Przyjaciółką, doczłapaliśmy się do genialnej knajpki. Rozpoczął się szalony wieczór. Przy wejściu do knajpki siedziała Seksowna Blondynka, którą podtrzymywała Mniej Seksowna Blondynka. Zagadałem:</w:t>
      </w:r>
    </w:p>
    <w:p w:rsidR="002C0D81" w:rsidRPr="00694F53" w:rsidRDefault="002C0D81" w:rsidP="002C0D81">
      <w:pPr>
        <w:suppressAutoHyphens w:val="0"/>
        <w:autoSpaceDE w:val="0"/>
        <w:ind w:firstLine="709"/>
        <w:jc w:val="both"/>
        <w:rPr>
          <w:sz w:val="22"/>
          <w:szCs w:val="22"/>
        </w:rPr>
      </w:pPr>
      <w:r w:rsidRPr="00694F53">
        <w:rPr>
          <w:sz w:val="22"/>
          <w:szCs w:val="22"/>
        </w:rPr>
        <w:t>– Cześć, jak wieczór?</w:t>
      </w:r>
    </w:p>
    <w:p w:rsidR="002C0D81" w:rsidRPr="00694F53" w:rsidRDefault="002C0D81" w:rsidP="002C0D81">
      <w:pPr>
        <w:suppressAutoHyphens w:val="0"/>
        <w:autoSpaceDE w:val="0"/>
        <w:jc w:val="both"/>
        <w:rPr>
          <w:sz w:val="22"/>
          <w:szCs w:val="22"/>
        </w:rPr>
      </w:pPr>
      <w:r w:rsidRPr="00694F53">
        <w:rPr>
          <w:sz w:val="22"/>
          <w:szCs w:val="22"/>
        </w:rPr>
        <w:tab/>
        <w:t xml:space="preserve">Seksowna Blondynka zaczęła rzygać. Pijany Przyjaciel wraz z Nastoletnią Przyjaciółką zignorowali wszystko </w:t>
      </w:r>
      <w:r w:rsidRPr="00694F53">
        <w:rPr>
          <w:sz w:val="22"/>
          <w:szCs w:val="22"/>
        </w:rPr>
        <w:br/>
        <w:t xml:space="preserve">i poszli na dół pić. Zawsze brzydziła mnie podobna obojętność ludzi na los ludzi. Eskortowałem pijaną Seksowną Blondynkę na dół knajpy i ułożyłem Ją na fotelu. Poszedłem pić. Po krótkiej chwili z grzeczności zajrzałem do ciemnej sali, w której umieściłem pijaną dziewczynę. </w:t>
      </w:r>
    </w:p>
    <w:p w:rsidR="002C0D81" w:rsidRPr="00694F53" w:rsidRDefault="002C0D81" w:rsidP="002C0D81">
      <w:pPr>
        <w:suppressAutoHyphens w:val="0"/>
        <w:autoSpaceDE w:val="0"/>
        <w:ind w:firstLine="708"/>
        <w:jc w:val="both"/>
        <w:rPr>
          <w:sz w:val="22"/>
          <w:szCs w:val="22"/>
        </w:rPr>
      </w:pPr>
      <w:r w:rsidRPr="00694F53">
        <w:rPr>
          <w:sz w:val="22"/>
          <w:szCs w:val="22"/>
        </w:rPr>
        <w:t xml:space="preserve">To była naprawdę dobra, nieistniejąca już knajpa, </w:t>
      </w:r>
      <w:r w:rsidRPr="00694F53">
        <w:rPr>
          <w:sz w:val="22"/>
          <w:szCs w:val="22"/>
        </w:rPr>
        <w:br/>
        <w:t xml:space="preserve">w której zawsze było czuć specyficzny klimat "domówki". Efekt ten osiągnięto źródłem światła, jakim były otwarte drzwi w łazience, kanapy i stół w sali. Towarzystwo też podkreślało atmosferę. Pamiętam, że tu po tym, jak Najdroższa ukrywała mnie z tępym uporem przed wszystkimi, miałem z Nią w tym miejscu miłe spotkanie. </w:t>
      </w:r>
    </w:p>
    <w:p w:rsidR="002C0D81" w:rsidRPr="00694F53" w:rsidRDefault="002C0D81" w:rsidP="002C0D81">
      <w:pPr>
        <w:suppressAutoHyphens w:val="0"/>
        <w:autoSpaceDE w:val="0"/>
        <w:ind w:firstLine="708"/>
        <w:jc w:val="both"/>
        <w:rPr>
          <w:sz w:val="22"/>
          <w:szCs w:val="22"/>
        </w:rPr>
      </w:pPr>
      <w:r w:rsidRPr="00694F53">
        <w:rPr>
          <w:sz w:val="22"/>
          <w:szCs w:val="22"/>
        </w:rPr>
        <w:t>Pamiętam czułe pocałunki i to genialne poczucie bliskości, które jeszcze wtedy mnie z Nią łączyło. Najdroższa mieszkała wtedy już z Przyjaciółką Nie Chodzącą Na Pogrzeby Najbliższych i Kolegą Dumnego Przyjaciela. Nie jestem pewny, czy to towarzystwo wpłynęło kojąco na Jej los, lecz mam nadzieję, że tak.</w:t>
      </w:r>
    </w:p>
    <w:p w:rsidR="002C0D81" w:rsidRPr="00694F53" w:rsidRDefault="002C0D81" w:rsidP="002C0D81">
      <w:pPr>
        <w:suppressAutoHyphens w:val="0"/>
        <w:autoSpaceDE w:val="0"/>
        <w:jc w:val="both"/>
        <w:rPr>
          <w:sz w:val="22"/>
          <w:szCs w:val="22"/>
        </w:rPr>
      </w:pPr>
      <w:r w:rsidRPr="00694F53">
        <w:rPr>
          <w:sz w:val="22"/>
          <w:szCs w:val="22"/>
        </w:rPr>
        <w:tab/>
        <w:t xml:space="preserve">W ciemnej sali pijanej dziewczyny już nie było. Westchnąłem. Szybko dopiłem piwo i wybiegłem na górę. </w:t>
      </w:r>
      <w:r w:rsidRPr="00694F53">
        <w:rPr>
          <w:sz w:val="22"/>
          <w:szCs w:val="22"/>
        </w:rPr>
        <w:br/>
        <w:t xml:space="preserve">Lał deszcz. Pijana Seksowna Blondynka mokła na zewnątrz. Obok Niej stała Mniej Seksowna Blondynka i jakaś Idiotka, która uważała, że dziewczyna musi otrzeźwieć. Uświadomiłem Jej, że trzeźwieć można też z czasem w cieple i nie trzeba się przy tym zaziębiać. Pojawiła się tu sugestia, by Mniej Seksowna wzięła Seksowną do swojego domu. Kłopot polegał na tym, "jak" Ją wziąć.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Konflikt był nie do rozwiązania na ten moment dla tych błyskotliwych dziewczyn, więc pijaną Seksowną zniosłem znów na dół knajpy. Mniej Seksowna uznała, że fantastycznym pomysłem będzie wezwanie taksówki, która zawiezie dziewczyny do domu, tyle, że nie chciała z Nią jechać, ponieważ sama nie miała pieniędzy. Powiedziałem, że to idiotyzm, bo jeżeli cudem taksówkarz zgodzi się z Nią jechać samą, to po to, by Ją wykorzystać. Dziewczyna nie wytoczy się z taksówki o własnych siłach, więc jeżeli nikt nie chce z Nią siedzieć, mogę z Nią oparty o ścianę czekać, aż się ocuci. </w:t>
      </w:r>
    </w:p>
    <w:p w:rsidR="002C0D81" w:rsidRPr="00694F53" w:rsidRDefault="002C0D81" w:rsidP="002C0D81">
      <w:pPr>
        <w:suppressAutoHyphens w:val="0"/>
        <w:autoSpaceDE w:val="0"/>
        <w:ind w:firstLine="708"/>
        <w:jc w:val="both"/>
        <w:rPr>
          <w:sz w:val="22"/>
          <w:szCs w:val="22"/>
        </w:rPr>
      </w:pPr>
      <w:r w:rsidRPr="00694F53">
        <w:rPr>
          <w:sz w:val="22"/>
          <w:szCs w:val="22"/>
        </w:rPr>
        <w:t>Stanęło na tym, że Mniej Seksowna zgodziła się przenocować Seksowną. Lał deszcz. Wezwały taksówkę. Taksówkarz spojrzał na pijaną i pojechał dalej. Wezwały kolejną taksówkę, opieprzając poprzednią. Kolejny taksówkarz przyjechał i pojechał dalej. Kto by się spodziewał? Cieszyłem się, że mam piwo. Cały czas wzywały taksówki na postój. Tam znalazł się jeden ryzykant, który stwierdził, że podwiezie Mniej Seksowną i Seksowną.</w:t>
      </w:r>
    </w:p>
    <w:p w:rsidR="002C0D81" w:rsidRPr="00694F53" w:rsidRDefault="002C0D81" w:rsidP="002C0D81">
      <w:pPr>
        <w:suppressAutoHyphens w:val="0"/>
        <w:autoSpaceDE w:val="0"/>
        <w:jc w:val="both"/>
        <w:rPr>
          <w:sz w:val="22"/>
          <w:szCs w:val="22"/>
        </w:rPr>
      </w:pPr>
      <w:r w:rsidRPr="00694F53">
        <w:rPr>
          <w:sz w:val="22"/>
          <w:szCs w:val="22"/>
        </w:rPr>
        <w:tab/>
        <w:t xml:space="preserve">Idiotka była dosyć inteligentna i lepiła się do mnie, do momentu, gdy zazdrośnie nie opieprzyła Jej koleżanka, informując, że przecież jest mężatką. Cóż to za niespodzianka. </w:t>
      </w:r>
    </w:p>
    <w:p w:rsidR="002C0D81" w:rsidRPr="00694F53" w:rsidRDefault="002C0D81" w:rsidP="002C0D81">
      <w:pPr>
        <w:suppressAutoHyphens w:val="0"/>
        <w:autoSpaceDE w:val="0"/>
        <w:ind w:firstLine="709"/>
        <w:jc w:val="both"/>
        <w:rPr>
          <w:sz w:val="22"/>
          <w:szCs w:val="22"/>
        </w:rPr>
      </w:pPr>
      <w:r w:rsidRPr="00694F53">
        <w:rPr>
          <w:sz w:val="22"/>
          <w:szCs w:val="22"/>
        </w:rPr>
        <w:t>Piliśmy dalej.</w:t>
      </w:r>
    </w:p>
    <w:p w:rsidR="002C0D81" w:rsidRPr="00694F53" w:rsidRDefault="002C0D81" w:rsidP="002C0D81">
      <w:pPr>
        <w:suppressAutoHyphens w:val="0"/>
        <w:autoSpaceDE w:val="0"/>
        <w:jc w:val="both"/>
        <w:rPr>
          <w:sz w:val="22"/>
          <w:szCs w:val="22"/>
        </w:rPr>
      </w:pPr>
      <w:r w:rsidRPr="00694F53">
        <w:rPr>
          <w:sz w:val="22"/>
          <w:szCs w:val="22"/>
        </w:rPr>
        <w:tab/>
        <w:t xml:space="preserve">W knajpie na dole był bardzo specyficzny Amerykanin. Był czarny i ciutkę schizofreniczny. Ucieszył się na mój widok i kupił piwo. Na ten moment widziałem w Nim tylko jedną drobną wadę: kompletnie nie znał języka polskiego, mimo że w Polsce żył już z dziesięć lat. Był nieprzyzwoicie pijany i z uporem maniaka zapraszał do siebie. Lał deszcz. Marzyłem już o śnie w melinie Pijanego Przyjaciela, jednak Ten ciągle pił. Z Kolegą Pijanego Przyjaciela odprowadzałem Czarnego Amerykanina na przystanek. Nieustannie i entuzjastycznie zapraszał do siebie na wódkę. </w:t>
      </w:r>
    </w:p>
    <w:p w:rsidR="002C0D81" w:rsidRPr="00694F53" w:rsidRDefault="002C0D81" w:rsidP="002C0D81">
      <w:pPr>
        <w:suppressAutoHyphens w:val="0"/>
        <w:autoSpaceDE w:val="0"/>
        <w:jc w:val="both"/>
        <w:rPr>
          <w:sz w:val="22"/>
          <w:szCs w:val="22"/>
        </w:rPr>
      </w:pPr>
      <w:r w:rsidRPr="00694F53">
        <w:rPr>
          <w:sz w:val="22"/>
          <w:szCs w:val="22"/>
        </w:rPr>
        <w:tab/>
        <w:t xml:space="preserve">Przez ostatnie dziesięć lat nie nauczył się języka polskiego, więc odpowiadałem Mu po polsku. A co tam. Kompletnie się nie rozumieliśmy. Przyjechał Jego tramwaj. Wsiadł. </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Razem z Kolegą odetchnęliśmy z ulgą. </w:t>
      </w:r>
    </w:p>
    <w:p w:rsidR="002C0D81" w:rsidRPr="00694F53" w:rsidRDefault="002C0D81" w:rsidP="002C0D81">
      <w:pPr>
        <w:suppressAutoHyphens w:val="0"/>
        <w:autoSpaceDE w:val="0"/>
        <w:ind w:firstLine="708"/>
        <w:jc w:val="both"/>
        <w:rPr>
          <w:sz w:val="22"/>
          <w:szCs w:val="22"/>
        </w:rPr>
      </w:pPr>
      <w:r w:rsidRPr="00694F53">
        <w:rPr>
          <w:sz w:val="22"/>
          <w:szCs w:val="22"/>
        </w:rPr>
        <w:t xml:space="preserve">Wysiadł Czarny Amerykanin. Tramwaj był ostatnim. </w:t>
      </w:r>
    </w:p>
    <w:p w:rsidR="002C0D81" w:rsidRPr="00694F53" w:rsidRDefault="002C0D81" w:rsidP="002C0D81">
      <w:pPr>
        <w:suppressAutoHyphens w:val="0"/>
        <w:autoSpaceDE w:val="0"/>
        <w:ind w:firstLine="708"/>
        <w:jc w:val="both"/>
        <w:rPr>
          <w:sz w:val="22"/>
          <w:szCs w:val="22"/>
        </w:rPr>
      </w:pPr>
      <w:r w:rsidRPr="00694F53">
        <w:rPr>
          <w:sz w:val="22"/>
          <w:szCs w:val="22"/>
        </w:rPr>
        <w:t>Pisnąłem. Kolega nie wyrobił i poszedł w cholerę. Moknąc, zostałem, modliłem się, by ten koszmar czym prędzej się skończył. Czarny wezwał taksówkę, którą prowadził wielki łysy gad. Ten Specyficzny Amerykanin powiedział, że nie ma przy sobie żadnych pieniędzy. To był ten moment, kiedy poczułem, że koszmar dopiero się zaczyna.</w:t>
      </w:r>
    </w:p>
    <w:p w:rsidR="002C0D81" w:rsidRPr="00694F53" w:rsidRDefault="002C0D81" w:rsidP="002C0D81">
      <w:pPr>
        <w:suppressAutoHyphens w:val="0"/>
        <w:autoSpaceDE w:val="0"/>
        <w:ind w:firstLine="709"/>
        <w:jc w:val="both"/>
        <w:rPr>
          <w:sz w:val="22"/>
          <w:szCs w:val="22"/>
          <w:lang w:val="en-US"/>
        </w:rPr>
      </w:pPr>
      <w:r w:rsidRPr="00694F53">
        <w:rPr>
          <w:sz w:val="22"/>
          <w:szCs w:val="22"/>
          <w:lang w:val="en-US"/>
        </w:rPr>
        <w:t>– We need money My Friend. You must pay taxi man – wybełkotałem.</w:t>
      </w:r>
    </w:p>
    <w:p w:rsidR="002C0D81" w:rsidRPr="00694F53" w:rsidRDefault="002C0D81" w:rsidP="002C0D81">
      <w:pPr>
        <w:suppressAutoHyphens w:val="0"/>
        <w:autoSpaceDE w:val="0"/>
        <w:jc w:val="both"/>
        <w:rPr>
          <w:sz w:val="22"/>
          <w:szCs w:val="22"/>
        </w:rPr>
      </w:pPr>
      <w:r w:rsidRPr="00694F53">
        <w:rPr>
          <w:sz w:val="22"/>
          <w:szCs w:val="22"/>
          <w:lang w:val="en-US"/>
        </w:rPr>
        <w:tab/>
      </w:r>
      <w:r w:rsidRPr="00694F53">
        <w:rPr>
          <w:sz w:val="22"/>
          <w:szCs w:val="22"/>
        </w:rPr>
        <w:t>Było mi już wszystko jedno. Amerykanin podjechał pod dom i zostawił mnie sam na sam z Głową Bez Szyi. Poszedł po pieniądze do swojego Przyjaciela. Miałem nadzieję, że czym prędzej powróci. Wrócił. Taksówkarz odjechał. Rozentuzjazmowany Amerykanin zaprosił mnie do swojego mieszkania. Sądziłem, że będzie opływał w luksusy. Amerykanin miał fioła na punkcie oszczędzania, aby zaoszczędzone pieniądze wydawać na alkohol. Muszę przyznać, że w tej idei było coś chwalebnego. Wszedłem. Ciemność widzę. Trochę książek o drugiej wojnie światowej, komputer z pękniętą matrycą, jedno łóżko z jedną pościelą. Pod kołdrą chrapie Biały Amerykanin.</w:t>
      </w:r>
    </w:p>
    <w:p w:rsidR="002C0D81" w:rsidRPr="00694F53" w:rsidRDefault="002C0D81" w:rsidP="002C0D81">
      <w:pPr>
        <w:suppressAutoHyphens w:val="0"/>
        <w:autoSpaceDE w:val="0"/>
        <w:ind w:firstLine="709"/>
        <w:jc w:val="both"/>
        <w:rPr>
          <w:sz w:val="22"/>
          <w:szCs w:val="22"/>
        </w:rPr>
      </w:pPr>
      <w:r w:rsidRPr="00694F53">
        <w:rPr>
          <w:sz w:val="22"/>
          <w:szCs w:val="22"/>
        </w:rPr>
        <w:t>Myślę sobie: O ja pierdolę.</w:t>
      </w:r>
    </w:p>
    <w:p w:rsidR="002C0D81" w:rsidRPr="00694F53" w:rsidRDefault="002C0D81" w:rsidP="002C0D81">
      <w:pPr>
        <w:suppressAutoHyphens w:val="0"/>
        <w:autoSpaceDE w:val="0"/>
        <w:ind w:firstLine="709"/>
        <w:jc w:val="both"/>
        <w:rPr>
          <w:sz w:val="22"/>
          <w:szCs w:val="22"/>
        </w:rPr>
      </w:pPr>
      <w:r w:rsidRPr="00694F53">
        <w:rPr>
          <w:sz w:val="22"/>
          <w:szCs w:val="22"/>
        </w:rPr>
        <w:t>Wyglądam za okno, leje deszcz.</w:t>
      </w:r>
    </w:p>
    <w:p w:rsidR="002C0D81" w:rsidRPr="00694F53" w:rsidRDefault="002C0D81" w:rsidP="002C0D81">
      <w:pPr>
        <w:suppressAutoHyphens w:val="0"/>
        <w:autoSpaceDE w:val="0"/>
        <w:ind w:firstLine="709"/>
        <w:jc w:val="both"/>
        <w:rPr>
          <w:sz w:val="22"/>
          <w:szCs w:val="22"/>
        </w:rPr>
      </w:pPr>
      <w:r w:rsidRPr="00694F53">
        <w:rPr>
          <w:sz w:val="22"/>
          <w:szCs w:val="22"/>
        </w:rPr>
        <w:t>Myślę sobie: O ja pierdolę.</w:t>
      </w:r>
    </w:p>
    <w:p w:rsidR="002C0D81" w:rsidRPr="00694F53" w:rsidRDefault="002C0D81" w:rsidP="002C0D81">
      <w:pPr>
        <w:suppressAutoHyphens w:val="0"/>
        <w:autoSpaceDE w:val="0"/>
        <w:ind w:firstLine="709"/>
        <w:jc w:val="both"/>
        <w:rPr>
          <w:sz w:val="22"/>
          <w:szCs w:val="22"/>
        </w:rPr>
      </w:pPr>
      <w:r w:rsidRPr="00694F53">
        <w:rPr>
          <w:sz w:val="22"/>
          <w:szCs w:val="22"/>
        </w:rPr>
        <w:t xml:space="preserve">Czarny Amerykanin zabrał pół wódki żołądkowej </w:t>
      </w:r>
      <w:r w:rsidRPr="00694F53">
        <w:rPr>
          <w:sz w:val="22"/>
          <w:szCs w:val="22"/>
        </w:rPr>
        <w:br/>
        <w:t xml:space="preserve">z blatu i przenieśliśmy się do zimnego i ciemnego przedpokoju. Zaczął śpiewać i tańczyć. Nie byłem nawet zdziwiony, drżąc z zimna czekałem, co dalej. Przechyliłem butelkę. Zapytałem Go, wskazując na podłogę, czy mogę tu spać. Powiedział, że tak. Ułożyłem na podłodze jakieś szmaty, nakryłem się płaszczem. Zapytał mnie, czy może spać ze mną. Okey. Położyliśmy się. Przytulił mnie. Powiedziałem mu, że naprawdę jestem hetero. Przeprosił. Odsunął się. Po chwili przytulił mnie. Powiedziałem mu, że naprawdę jestem hetero. </w:t>
      </w:r>
      <w:r w:rsidRPr="00694F53">
        <w:rPr>
          <w:sz w:val="22"/>
          <w:szCs w:val="22"/>
        </w:rPr>
        <w:lastRenderedPageBreak/>
        <w:t xml:space="preserve">Przeprosił. Odsunął się. I tak dalej. W końcu obydwaj zasnęliśmy. Budziłem się co godzinę i pociągałem łyk wódki, trzęsąc się z zimna. Wciąż powtarzałem: "O ja pierdolę". Deszcz ciągle lał. W końcu zasnąłem. Kiedy obudziłem się, pogoda była śliczna. Podziękowałem śniącemu Amerykanowi za gościnę </w:t>
      </w:r>
      <w:r w:rsidRPr="00694F53">
        <w:rPr>
          <w:sz w:val="22"/>
          <w:szCs w:val="22"/>
        </w:rPr>
        <w:br/>
        <w:t>i spierdoliłem. Nie miałem mieszkania. To było bardzo irytujące. Doczłapałem się do mieszkania Pijanego Przyjaciela. Nie było go. Na szczęście miałem klucze, które dał mi wcześniej, więc otworzyłem drzwi. Tam był niezwykły syf. Zaparzyłem sobie mate i kawę. Zapaliłem papierosa.</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Jeszcze wiele Wam o tym kochani napiszę. Tylko tu teraz o tym wspomnę:</w:t>
      </w:r>
    </w:p>
    <w:p w:rsidR="002C0D81" w:rsidRPr="00694F53" w:rsidRDefault="002C0D81" w:rsidP="002C0D81">
      <w:pPr>
        <w:suppressAutoHyphens w:val="0"/>
        <w:autoSpaceDE w:val="0"/>
        <w:ind w:firstLine="709"/>
        <w:jc w:val="both"/>
        <w:rPr>
          <w:sz w:val="22"/>
          <w:szCs w:val="22"/>
        </w:rPr>
      </w:pPr>
      <w:r w:rsidRPr="00694F53">
        <w:rPr>
          <w:sz w:val="22"/>
          <w:szCs w:val="22"/>
        </w:rPr>
        <w:t xml:space="preserve">Kiedy wróciłem z Końca Polski, gdzie pracowałem jako awaryjny aktor, nie bardzo było do czego wracać. </w:t>
      </w:r>
      <w:r w:rsidRPr="00694F53">
        <w:rPr>
          <w:sz w:val="22"/>
          <w:szCs w:val="22"/>
        </w:rPr>
        <w:br/>
        <w:t xml:space="preserve">Najdroższa nie chciała słuchać moich historii. </w:t>
      </w:r>
    </w:p>
    <w:p w:rsidR="002C0D81" w:rsidRPr="00694F53" w:rsidRDefault="002C0D81" w:rsidP="002C0D81">
      <w:pPr>
        <w:suppressAutoHyphens w:val="0"/>
        <w:autoSpaceDE w:val="0"/>
        <w:ind w:firstLine="708"/>
        <w:jc w:val="both"/>
        <w:rPr>
          <w:sz w:val="22"/>
          <w:szCs w:val="22"/>
        </w:rPr>
      </w:pPr>
      <w:r w:rsidRPr="00694F53">
        <w:rPr>
          <w:sz w:val="22"/>
          <w:szCs w:val="22"/>
        </w:rPr>
        <w:t>Pijany Przyjaciel niespecjalnie istniał w świecie realnym, zaś Miłujący Przyjaciel – zniknął bez słowa. Nie miałem nic.</w:t>
      </w:r>
    </w:p>
    <w:p w:rsidR="002C0D81" w:rsidRPr="00694F53" w:rsidRDefault="002C0D81" w:rsidP="002C0D81">
      <w:pPr>
        <w:suppressAutoHyphens w:val="0"/>
        <w:autoSpaceDE w:val="0"/>
        <w:jc w:val="both"/>
        <w:rPr>
          <w:sz w:val="22"/>
          <w:szCs w:val="22"/>
        </w:rPr>
      </w:pPr>
      <w:r w:rsidRPr="00694F53">
        <w:rPr>
          <w:sz w:val="22"/>
          <w:szCs w:val="22"/>
        </w:rPr>
        <w:tab/>
        <w:t>Czarny Amerykanin zaprosił mnie do siebie na piwo. Dobrze. Chętnie. Powiedziałem mu rozżalony, że moi przyjaciele porozjeżdżali się po Europie, że jestem sam, że od miesiąca nie mam domu, nie mam pieniędzy, jedzenia i sił.</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 xml:space="preserve">Niemożliwe jest możliwe i da się tak żyć, od cudu do cudu. </w:t>
      </w:r>
    </w:p>
    <w:p w:rsidR="002C0D81" w:rsidRPr="00694F53" w:rsidRDefault="002C0D81" w:rsidP="002C0D81">
      <w:pPr>
        <w:shd w:val="clear" w:color="auto" w:fill="FFFFFF"/>
        <w:suppressAutoHyphens w:val="0"/>
        <w:jc w:val="both"/>
        <w:rPr>
          <w:i/>
          <w:sz w:val="22"/>
          <w:szCs w:val="22"/>
        </w:rPr>
      </w:pPr>
    </w:p>
    <w:p w:rsidR="002C0D81" w:rsidRPr="00694F53" w:rsidRDefault="002C0D81" w:rsidP="002C0D81">
      <w:pPr>
        <w:shd w:val="clear" w:color="auto" w:fill="FFFFFF"/>
        <w:suppressAutoHyphens w:val="0"/>
        <w:jc w:val="both"/>
        <w:rPr>
          <w:i/>
          <w:sz w:val="22"/>
          <w:szCs w:val="22"/>
        </w:rPr>
      </w:pPr>
    </w:p>
    <w:p w:rsidR="002C0D81" w:rsidRPr="00694F53" w:rsidRDefault="002C0D81" w:rsidP="002C0D81">
      <w:pPr>
        <w:shd w:val="clear" w:color="auto" w:fill="FFFFFF"/>
        <w:suppressAutoHyphens w:val="0"/>
        <w:jc w:val="both"/>
        <w:rPr>
          <w:i/>
          <w:sz w:val="22"/>
          <w:szCs w:val="22"/>
        </w:rPr>
      </w:pPr>
    </w:p>
    <w:p w:rsidR="002C0D81" w:rsidRPr="00694F53" w:rsidRDefault="002C0D81" w:rsidP="002C0D81">
      <w:pPr>
        <w:shd w:val="clear" w:color="auto" w:fill="FFFFFF"/>
        <w:suppressAutoHyphens w:val="0"/>
        <w:jc w:val="both"/>
        <w:rPr>
          <w:i/>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„Chciałem raz wreszcie zmienić porządek rzeczy – żeby zobaczyć, krótko mówiąc. Zobaczyłem, że nic się nie zmieniło. Trochę zdumienia i przerażenia ze strony widzów. Co do reszty to słońce zaszło o zwykłej godzinie. Wywiodłem z tego, że zmiana porządku rzeczy jest sprawą obojętną. „Ale dlaczego słońce nie miałoby pewnego dnia wstać na zachodzie?”</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Str. 456 Notatniki– zeszyt III A. Camus. – Eseje</w:t>
      </w:r>
    </w:p>
    <w:p w:rsidR="002C0D81" w:rsidRPr="00694F53" w:rsidRDefault="002C0D81" w:rsidP="002C0D81">
      <w:pPr>
        <w:suppressAutoHyphens w:val="0"/>
        <w:jc w:val="both"/>
        <w:rPr>
          <w:rFonts w:ascii="Arial" w:hAnsi="Arial" w:cs="Arial"/>
          <w:b/>
          <w:sz w:val="20"/>
          <w:szCs w:val="20"/>
        </w:rPr>
      </w:pPr>
      <w:r w:rsidRPr="00694F53">
        <w:rPr>
          <w:i/>
          <w:sz w:val="22"/>
          <w:szCs w:val="22"/>
        </w:rPr>
        <w:lastRenderedPageBreak/>
        <w:t>Najdroższa.</w:t>
      </w:r>
    </w:p>
    <w:p w:rsidR="002C0D81" w:rsidRPr="00694F53" w:rsidRDefault="002C0D81" w:rsidP="002C0D81">
      <w:pPr>
        <w:shd w:val="clear" w:color="auto" w:fill="FFFFFF"/>
        <w:suppressAutoHyphens w:val="0"/>
        <w:jc w:val="both"/>
        <w:rPr>
          <w:i/>
          <w:sz w:val="22"/>
          <w:szCs w:val="22"/>
        </w:rPr>
      </w:pPr>
      <w:r w:rsidRPr="00694F53">
        <w:rPr>
          <w:i/>
          <w:sz w:val="22"/>
          <w:szCs w:val="22"/>
        </w:rPr>
        <w:t xml:space="preserve">Teraz mogę jedynie spać u Czarnego Amerykanina. Nie wiem, gdzie się podziać w dzień. Jestem głodny i zmęczony, jest mi bardzo zimno. Masz to gdzieś. Nie chcesz zrobić nic, by było dobrze, nie odbierasz telefonów, prowokujesz mnie, ranisz, kaleczysz. Mówiłaś mi, że gdy jestem blisko i czujesz mój zapach, nie możesz się oprzeć. Teraz. Za każdą Twoją kpinę, każde Twoje kłamstwo, każdą Twoją drwinę, za ośmieszanie mnie, za oczernianie mnie, za krzywdzenie mnie, za Twoją obojętność, za każdą Twoją zdradę, za wszystko, co mi zrobiłaś – Kocham Cię. To prawda, że w niewiele Ci już wierzę. Jednak to kłamstwo, że jesteś nieskończenie pustą osobą. Jednak musisz być popierdolona i ślepa, skoro po tym wszystkim, co robiłem, uważasz, że nie jestem nic wart. Skoro po tym wszystkim, co mi zrobiłaś, dziwisz się, gdy płacząc mówię, że przypierdolę Ci, że Cię zabiję i nie widzisz, jak wielkie muszę czuć cierpienie, by mówić takie rzeczy. Chciałem, aby było dobrze. Chciałem mieć pracę. Wyjeżdżać, Kochać się z Tobą, mieć pieniądze i skończyć powieść. Chciałem Twojego wsparcia i dobrego słowa – tak miało być. Miało być dobrze i miło. Chciałem drobiazgów: dodania znów do znajomych na portalu społecznościowym, odrobinę Twojej sympatii i uwagi. Chciałem, abyś napisała mi miłego esemesa. Dostawałem tylko Twoje szyderstwa i kpinę. Mówiłaś, że wolisz, abym był pod kroplówką, niż dodać mnie na ten pierdolony portal. Przypalałem się, błagając we łzach o litość – patrzyłaś wtedy pusto </w:t>
      </w:r>
      <w:r w:rsidRPr="00694F53">
        <w:rPr>
          <w:i/>
          <w:sz w:val="22"/>
          <w:szCs w:val="22"/>
        </w:rPr>
        <w:br/>
        <w:t xml:space="preserve">w pustkę. Przypalałem się, abyś chociaż na godzinę dodała mnie do znajomych. Pamiętam, jak mówiłaś mi, że chcesz pokazać swoim zachowaniem, że jesteś mnie warta, że nie będziesz się z nikim jebać, a niedługo później miałaś palcówkę </w:t>
      </w:r>
      <w:r w:rsidRPr="00694F53">
        <w:rPr>
          <w:i/>
          <w:sz w:val="22"/>
          <w:szCs w:val="22"/>
        </w:rPr>
        <w:br/>
        <w:t xml:space="preserve">w bramie przy świadkach. </w:t>
      </w:r>
    </w:p>
    <w:p w:rsidR="002C0D81" w:rsidRPr="00694F53" w:rsidRDefault="002C0D81" w:rsidP="002C0D81">
      <w:pPr>
        <w:suppressAutoHyphens w:val="0"/>
        <w:jc w:val="both"/>
        <w:rPr>
          <w:i/>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sz w:val="22"/>
          <w:szCs w:val="22"/>
        </w:rPr>
      </w:pPr>
      <w:r w:rsidRPr="00694F53">
        <w:rPr>
          <w:sz w:val="22"/>
          <w:szCs w:val="22"/>
        </w:rPr>
        <w:tab/>
      </w:r>
    </w:p>
    <w:p w:rsidR="002C0D81" w:rsidRPr="00694F53" w:rsidRDefault="002C0D81" w:rsidP="002C0D81">
      <w:pPr>
        <w:suppressAutoHyphens w:val="0"/>
        <w:jc w:val="both"/>
        <w:rPr>
          <w:sz w:val="22"/>
          <w:szCs w:val="22"/>
        </w:rPr>
      </w:pPr>
      <w:r w:rsidRPr="00694F53">
        <w:rPr>
          <w:sz w:val="22"/>
          <w:szCs w:val="22"/>
        </w:rPr>
        <w:lastRenderedPageBreak/>
        <w:tab/>
        <w:t xml:space="preserve">Cela. </w:t>
      </w:r>
    </w:p>
    <w:p w:rsidR="002C0D81" w:rsidRPr="00694F53" w:rsidRDefault="002C0D81" w:rsidP="002C0D81">
      <w:pPr>
        <w:suppressAutoHyphens w:val="0"/>
        <w:ind w:firstLine="708"/>
        <w:jc w:val="both"/>
        <w:rPr>
          <w:sz w:val="22"/>
          <w:szCs w:val="22"/>
        </w:rPr>
      </w:pPr>
      <w:r w:rsidRPr="00694F53">
        <w:rPr>
          <w:sz w:val="22"/>
          <w:szCs w:val="22"/>
        </w:rPr>
        <w:t xml:space="preserve">Każdego dnia tutaj powtarzam sobie, że izolacja to dar. Często wspominam Miłującego Przyjaciela i zastanawiam się nad Jego losem. Nie doczekałem się od niego tego ważnego listu, gdy byłem na wolności. Może to i dobrze. Cholera wie, czy i tak to nie byłby Jego ostatni list. Właśnie dowiedziałem się, że przenoszą mnie do drugiego więzienia. Będzie mi brakować osób, z którymi spędziłem w tym areszcie czas. Szczerze. Polubiłem ich i z Nimi chciałem spędzić Sylwestra. </w:t>
      </w:r>
    </w:p>
    <w:p w:rsidR="002C0D81" w:rsidRPr="00694F53" w:rsidRDefault="002C0D81" w:rsidP="002C0D81">
      <w:pPr>
        <w:suppressAutoHyphens w:val="0"/>
        <w:ind w:firstLine="708"/>
        <w:jc w:val="both"/>
        <w:rPr>
          <w:sz w:val="22"/>
          <w:szCs w:val="22"/>
        </w:rPr>
      </w:pPr>
      <w:r w:rsidRPr="00694F53">
        <w:rPr>
          <w:sz w:val="22"/>
          <w:szCs w:val="22"/>
        </w:rPr>
        <w:t>„Wśród nieszczęśników zamkniętych ze mną w tym żałosnym miejscu każdy pozostaje w symbolicznym stosunku do tajemnicy życia.” Pisze Wilde w więzieniu.</w:t>
      </w:r>
    </w:p>
    <w:p w:rsidR="002C0D81" w:rsidRPr="00694F53" w:rsidRDefault="002C0D81" w:rsidP="002C0D81">
      <w:pPr>
        <w:suppressAutoHyphens w:val="0"/>
        <w:autoSpaceDE w:val="0"/>
        <w:jc w:val="both"/>
        <w:rPr>
          <w:b/>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Wróćmy do historii Miłującego Przyjaciela. </w:t>
      </w:r>
    </w:p>
    <w:p w:rsidR="002C0D81" w:rsidRPr="00694F53" w:rsidRDefault="002C0D81" w:rsidP="002C0D81">
      <w:pPr>
        <w:suppressAutoHyphens w:val="0"/>
        <w:autoSpaceDE w:val="0"/>
        <w:jc w:val="both"/>
        <w:rPr>
          <w:sz w:val="22"/>
          <w:szCs w:val="22"/>
        </w:rPr>
      </w:pPr>
      <w:r w:rsidRPr="00694F53">
        <w:rPr>
          <w:sz w:val="22"/>
          <w:szCs w:val="22"/>
        </w:rPr>
        <w:t>Był pewien szczególnie absurdalny czas, który spędziłem na Karmel. Będzie to dłuższa i bardzo ciekawa historia. Opis tej przygody nastąpi później. Chciałbym tu jedynie wspomnieć moją rozmowę z Nim. Powiedział mi:</w:t>
      </w:r>
    </w:p>
    <w:p w:rsidR="002C0D81" w:rsidRPr="00694F53" w:rsidRDefault="002C0D81" w:rsidP="002C0D81">
      <w:pPr>
        <w:suppressAutoHyphens w:val="0"/>
        <w:autoSpaceDE w:val="0"/>
        <w:ind w:firstLine="709"/>
        <w:jc w:val="both"/>
        <w:rPr>
          <w:sz w:val="22"/>
          <w:szCs w:val="22"/>
        </w:rPr>
      </w:pPr>
      <w:r w:rsidRPr="00694F53">
        <w:rPr>
          <w:sz w:val="22"/>
          <w:szCs w:val="22"/>
        </w:rPr>
        <w:t>– Jesteś w błędzie. Absurd nie zna i nie ma granic. Nie da się więc jego granic przekroczyć.</w:t>
      </w:r>
    </w:p>
    <w:p w:rsidR="002C0D81" w:rsidRPr="00694F53" w:rsidRDefault="002C0D81" w:rsidP="002C0D81">
      <w:pPr>
        <w:suppressAutoHyphens w:val="0"/>
        <w:autoSpaceDE w:val="0"/>
        <w:ind w:firstLine="709"/>
        <w:jc w:val="both"/>
        <w:rPr>
          <w:sz w:val="22"/>
          <w:szCs w:val="22"/>
        </w:rPr>
      </w:pPr>
      <w:r w:rsidRPr="00694F53">
        <w:rPr>
          <w:sz w:val="22"/>
          <w:szCs w:val="22"/>
        </w:rPr>
        <w:t xml:space="preserve">Dziś, kiedy jestem ostatni dzień w tej celi, ze spokojnym sumieniem i z pewnego rodzaju pewnością mogę mu przyznać rację. Jadę do drugiego więzienia. Tak czy inaczej, absurdem jest swego rodzaju niezgodność, pewna skrajna sprzeczność między tym jak było, a jak jest. Absurd jest odległością między odmiennymi stanami. Absurdem jest to, co wydaje się tak dziwne, że krzyczymy: </w:t>
      </w:r>
    </w:p>
    <w:p w:rsidR="002C0D81" w:rsidRPr="00694F53" w:rsidRDefault="002C0D81" w:rsidP="002C0D81">
      <w:pPr>
        <w:suppressAutoHyphens w:val="0"/>
        <w:autoSpaceDE w:val="0"/>
        <w:ind w:firstLine="709"/>
        <w:jc w:val="both"/>
        <w:rPr>
          <w:sz w:val="22"/>
          <w:szCs w:val="22"/>
        </w:rPr>
      </w:pPr>
      <w:r w:rsidRPr="00694F53">
        <w:rPr>
          <w:sz w:val="22"/>
          <w:szCs w:val="22"/>
        </w:rPr>
        <w:t xml:space="preserve">- Nie wierzę! </w:t>
      </w:r>
    </w:p>
    <w:p w:rsidR="002C0D81" w:rsidRPr="00694F53" w:rsidRDefault="002C0D81" w:rsidP="002C0D81">
      <w:pPr>
        <w:suppressAutoHyphens w:val="0"/>
        <w:autoSpaceDE w:val="0"/>
        <w:jc w:val="both"/>
        <w:rPr>
          <w:sz w:val="22"/>
          <w:szCs w:val="22"/>
        </w:rPr>
      </w:pPr>
      <w:r w:rsidRPr="00694F53">
        <w:rPr>
          <w:sz w:val="22"/>
          <w:szCs w:val="22"/>
        </w:rPr>
        <w:t xml:space="preserve">Krzyczymy: </w:t>
      </w:r>
    </w:p>
    <w:p w:rsidR="002C0D81" w:rsidRPr="00694F53" w:rsidRDefault="002C0D81" w:rsidP="002C0D81">
      <w:pPr>
        <w:suppressAutoHyphens w:val="0"/>
        <w:autoSpaceDE w:val="0"/>
        <w:ind w:firstLine="707"/>
        <w:jc w:val="both"/>
        <w:rPr>
          <w:sz w:val="22"/>
          <w:szCs w:val="22"/>
        </w:rPr>
      </w:pPr>
      <w:r w:rsidRPr="00694F53">
        <w:rPr>
          <w:sz w:val="22"/>
          <w:szCs w:val="22"/>
        </w:rPr>
        <w:t xml:space="preserve">-To niemożliwe. </w:t>
      </w:r>
    </w:p>
    <w:p w:rsidR="002C0D81" w:rsidRPr="00694F53" w:rsidRDefault="002C0D81" w:rsidP="002C0D81">
      <w:pPr>
        <w:suppressAutoHyphens w:val="0"/>
        <w:autoSpaceDE w:val="0"/>
        <w:ind w:firstLine="709"/>
        <w:jc w:val="both"/>
        <w:rPr>
          <w:sz w:val="22"/>
          <w:szCs w:val="22"/>
        </w:rPr>
      </w:pPr>
      <w:r w:rsidRPr="00694F53">
        <w:rPr>
          <w:sz w:val="22"/>
          <w:szCs w:val="22"/>
        </w:rPr>
        <w:t>Na razie tyle.</w:t>
      </w:r>
    </w:p>
    <w:p w:rsidR="006E2E27" w:rsidRPr="00694F53" w:rsidRDefault="006E2E27" w:rsidP="006E2E27">
      <w:pPr>
        <w:suppressAutoHyphens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lang w:val="en-US"/>
        </w:rPr>
        <w:tab/>
      </w:r>
      <w:r w:rsidRPr="00694F53">
        <w:rPr>
          <w:sz w:val="22"/>
          <w:szCs w:val="22"/>
        </w:rPr>
        <w:t xml:space="preserve">Martwi mnie, co powiedziała Najdroższa niedługo przed Wigilią, którą spędziłem w celi. Powiedziała mi, że Ona już nie wie, co to Miłość, że wszystko się pomieszało. Całym </w:t>
      </w:r>
      <w:r w:rsidRPr="00694F53">
        <w:rPr>
          <w:sz w:val="22"/>
          <w:szCs w:val="22"/>
        </w:rPr>
        <w:lastRenderedPageBreak/>
        <w:t xml:space="preserve">sobą pragnąłem Jej pokazać, czym jest Miłość, aż w końcu ukazałem tę Miłość w krzywym zwierciadle. Nie martwię się do końca. Kiedyś, po tym, jak przemierzyłem tysiące kilometrów, by Ją znaleźć, powiedziałem Jej: Kocham Cię. Odpowiedziała: Ja Ciebie też, i co z tego? Może miała rację, miałem Miłość i nic poza tym. Byłem bezdomnym, zdarzało mi się jadać raz na dwa dni. Tak serio, to wiem, że przygodami </w:t>
      </w:r>
      <w:r w:rsidRPr="00694F53">
        <w:rPr>
          <w:sz w:val="22"/>
          <w:szCs w:val="22"/>
        </w:rPr>
        <w:br/>
        <w:t xml:space="preserve">i Przyjaciółmi człowiek się nie naje. </w:t>
      </w:r>
    </w:p>
    <w:p w:rsidR="002C0D81" w:rsidRPr="00694F53" w:rsidRDefault="002C0D81" w:rsidP="002C0D81">
      <w:pPr>
        <w:suppressAutoHyphens w:val="0"/>
        <w:autoSpaceDE w:val="0"/>
        <w:jc w:val="both"/>
        <w:rPr>
          <w:sz w:val="22"/>
          <w:szCs w:val="22"/>
        </w:rPr>
      </w:pPr>
      <w:r w:rsidRPr="00694F53">
        <w:rPr>
          <w:sz w:val="22"/>
          <w:szCs w:val="22"/>
        </w:rPr>
        <w:tab/>
        <w:t xml:space="preserve">Tuż przed aresztowaniem powiedziała mi, że byłem ideałem. To nieprawda, że wszystko straciłem. To nieprawda, że zaczynam od zera. Mam spokój i ogrom doświadczenia. </w:t>
      </w:r>
    </w:p>
    <w:p w:rsidR="002C0D81" w:rsidRPr="00694F53" w:rsidRDefault="002C0D81" w:rsidP="002C0D81">
      <w:pPr>
        <w:suppressAutoHyphens w:val="0"/>
        <w:autoSpaceDE w:val="0"/>
        <w:ind w:firstLine="708"/>
        <w:jc w:val="both"/>
        <w:rPr>
          <w:sz w:val="22"/>
          <w:szCs w:val="22"/>
        </w:rPr>
      </w:pPr>
      <w:r w:rsidRPr="00694F53">
        <w:rPr>
          <w:sz w:val="22"/>
          <w:szCs w:val="22"/>
        </w:rPr>
        <w:t xml:space="preserve">Chcę pokazać Jej całym sobą, czym jest Miłość. Kolejność przeszłości jest nieważna. Przeszłość już była </w:t>
      </w:r>
      <w:r w:rsidRPr="00694F53">
        <w:rPr>
          <w:sz w:val="22"/>
          <w:szCs w:val="22"/>
        </w:rPr>
        <w:br/>
        <w:t>i musiała się zdarzyć.</w:t>
      </w:r>
    </w:p>
    <w:p w:rsidR="002C0D81" w:rsidRPr="00694F53" w:rsidRDefault="002C0D81" w:rsidP="002C0D81">
      <w:pPr>
        <w:suppressAutoHyphens w:val="0"/>
        <w:autoSpaceDE w:val="0"/>
        <w:jc w:val="both"/>
        <w:rPr>
          <w:sz w:val="22"/>
          <w:szCs w:val="22"/>
        </w:rPr>
      </w:pPr>
      <w:r w:rsidRPr="00694F53">
        <w:rPr>
          <w:sz w:val="22"/>
          <w:szCs w:val="22"/>
        </w:rPr>
        <w:tab/>
        <w:t>I teraz wspominam jedną z chwil po tym, jak zastrzelił się Dumny Przyjaciel. Chciałem Ją zobaczyć. Tak bardzo chciałem Ją zobaczyć. Zgodziła się. Poszliśmy na piętro w ezoterycznej księgarni. Chciała pić wódkę, piliśmy więc wódkę. Zabrałem Ją później do naprawdę ładnego miejsca. Szczęściem było zjeść z Nią deser i napić się piwa. Mimo wszystko cały czas mi umykała, cały czas chciała zniknąć mi gdzieś. Pragnąłem Jej bliskości, czułem zaledwie tej bliskości strzępy. Dołączył do Nas Miłujący Przyjaciel. Posiedzieliśmy chwilkę i rozeszliśmy się. Skradłem różę i wręczyłem Jej. Poszła gdzieś. Poszedłem gdzieś.</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jc w:val="both"/>
        <w:rPr>
          <w:sz w:val="22"/>
          <w:szCs w:val="22"/>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xml:space="preserve">„„Ofelio, idź do klasztoru!” O tak, ponieważ nie ma innego sposobu, by ją posiadać, jak sprawić, by nikt jej nie posiadał. Chyba Bóg, a jego przewagi łatwo się znosi: nie dotyczą ciała.” </w:t>
      </w:r>
    </w:p>
    <w:p w:rsidR="002C0D81" w:rsidRPr="00694F53" w:rsidRDefault="002C0D81" w:rsidP="002C0D81">
      <w:pPr>
        <w:suppressAutoHyphens w:val="0"/>
        <w:jc w:val="both"/>
        <w:rPr>
          <w:sz w:val="22"/>
          <w:szCs w:val="22"/>
        </w:rPr>
      </w:pPr>
      <w:r w:rsidRPr="00694F53">
        <w:rPr>
          <w:rFonts w:ascii="Arial" w:hAnsi="Arial" w:cs="Arial"/>
          <w:b/>
          <w:sz w:val="20"/>
          <w:szCs w:val="20"/>
        </w:rPr>
        <w:t>Str. 548 Notatniki– zeszyt VI A. Camus</w:t>
      </w:r>
    </w:p>
    <w:p w:rsidR="002C0D81" w:rsidRPr="00694F53" w:rsidRDefault="002C0D81" w:rsidP="002C0D81">
      <w:pPr>
        <w:suppressAutoHyphens w:val="0"/>
        <w:autoSpaceDE w:val="0"/>
        <w:ind w:firstLine="709"/>
        <w:jc w:val="both"/>
        <w:rPr>
          <w:sz w:val="22"/>
          <w:szCs w:val="22"/>
        </w:rPr>
      </w:pPr>
      <w:r w:rsidRPr="00694F53">
        <w:rPr>
          <w:sz w:val="22"/>
          <w:szCs w:val="22"/>
        </w:rPr>
        <w:t>Cela</w:t>
      </w:r>
    </w:p>
    <w:p w:rsidR="002C0D81" w:rsidRPr="00694F53" w:rsidRDefault="002C0D81" w:rsidP="002C0D81">
      <w:pPr>
        <w:suppressAutoHyphens w:val="0"/>
        <w:autoSpaceDE w:val="0"/>
        <w:ind w:firstLine="708"/>
        <w:jc w:val="both"/>
        <w:rPr>
          <w:sz w:val="22"/>
          <w:szCs w:val="22"/>
        </w:rPr>
      </w:pPr>
      <w:r w:rsidRPr="00694F53">
        <w:rPr>
          <w:sz w:val="22"/>
          <w:szCs w:val="22"/>
        </w:rPr>
        <w:t xml:space="preserve">Przeszłości już nie zmienię. Czar prysł. Niefotogeniczny świat. Nie do zekranizowania. A podobno nie wolno </w:t>
      </w:r>
      <w:r w:rsidRPr="00694F53">
        <w:rPr>
          <w:sz w:val="22"/>
          <w:szCs w:val="22"/>
        </w:rPr>
        <w:lastRenderedPageBreak/>
        <w:t xml:space="preserve">się poddawać. Podobno. Trudno mi pisać o tym, co zamierzam. Nie sądziłem, że będzie mi aż tak trudno. </w:t>
      </w:r>
    </w:p>
    <w:p w:rsidR="002C0D81" w:rsidRPr="00694F53" w:rsidRDefault="002C0D81" w:rsidP="002C0D81">
      <w:pPr>
        <w:suppressAutoHyphens w:val="0"/>
        <w:autoSpaceDE w:val="0"/>
        <w:ind w:firstLine="709"/>
        <w:jc w:val="both"/>
        <w:rPr>
          <w:sz w:val="22"/>
          <w:szCs w:val="22"/>
        </w:rPr>
      </w:pPr>
      <w:r w:rsidRPr="00694F53">
        <w:rPr>
          <w:sz w:val="22"/>
          <w:szCs w:val="22"/>
        </w:rPr>
        <w:t xml:space="preserve">Najdroższa przecież mówiła, że będzie ze mną rozmawiać, kiedy nie będę miał psychoz. </w:t>
      </w:r>
    </w:p>
    <w:p w:rsidR="002C0D81" w:rsidRPr="00694F53" w:rsidRDefault="002C0D81" w:rsidP="002C0D81">
      <w:pPr>
        <w:suppressAutoHyphens w:val="0"/>
        <w:autoSpaceDE w:val="0"/>
        <w:ind w:firstLine="709"/>
        <w:jc w:val="both"/>
        <w:rPr>
          <w:sz w:val="22"/>
          <w:szCs w:val="22"/>
        </w:rPr>
      </w:pPr>
      <w:r w:rsidRPr="00694F53">
        <w:rPr>
          <w:sz w:val="22"/>
          <w:szCs w:val="22"/>
        </w:rPr>
        <w:t xml:space="preserve">Może przetrwam to więzienie, wyjdę na wolność </w:t>
      </w:r>
      <w:r w:rsidRPr="00694F53">
        <w:rPr>
          <w:sz w:val="22"/>
          <w:szCs w:val="22"/>
        </w:rPr>
        <w:br/>
        <w:t xml:space="preserve">i zapytam Ją: Cześć. Nie mam już psychoz, podensimy? </w:t>
      </w:r>
      <w:r w:rsidRPr="00694F53">
        <w:rPr>
          <w:sz w:val="22"/>
          <w:szCs w:val="22"/>
        </w:rPr>
        <w:br/>
        <w:t>Pogadamy po prostu?</w:t>
      </w:r>
    </w:p>
    <w:p w:rsidR="002C0D81" w:rsidRPr="00694F53" w:rsidRDefault="002C0D81" w:rsidP="002C0D81">
      <w:pPr>
        <w:suppressAutoHyphens w:val="0"/>
        <w:autoSpaceDE w:val="0"/>
        <w:ind w:firstLine="708"/>
        <w:jc w:val="both"/>
        <w:rPr>
          <w:sz w:val="22"/>
          <w:szCs w:val="22"/>
        </w:rPr>
      </w:pPr>
      <w:r w:rsidRPr="00694F53">
        <w:rPr>
          <w:sz w:val="22"/>
          <w:szCs w:val="22"/>
        </w:rPr>
        <w:t xml:space="preserve">Strażnik w więzieniu spojrzał na mnie smutno, gdy odbierał pozytywkę, i powiedział: </w:t>
      </w:r>
    </w:p>
    <w:p w:rsidR="002C0D81" w:rsidRPr="00694F53" w:rsidRDefault="002C0D81" w:rsidP="002C0D81">
      <w:pPr>
        <w:suppressAutoHyphens w:val="0"/>
        <w:autoSpaceDE w:val="0"/>
        <w:jc w:val="both"/>
        <w:rPr>
          <w:sz w:val="22"/>
          <w:szCs w:val="22"/>
        </w:rPr>
      </w:pPr>
      <w:r w:rsidRPr="00694F53">
        <w:rPr>
          <w:sz w:val="22"/>
          <w:szCs w:val="22"/>
        </w:rPr>
        <w:tab/>
        <w:t xml:space="preserve">– Nie ma już Miłości, proszę Pana, a jeśli jest, to nic nie jest w dzisiejszych czasach warta. Każdy myśli tylko </w:t>
      </w:r>
      <w:r w:rsidRPr="00694F53">
        <w:rPr>
          <w:sz w:val="22"/>
          <w:szCs w:val="22"/>
        </w:rPr>
        <w:br/>
        <w:t xml:space="preserve">o sobie. </w:t>
      </w:r>
    </w:p>
    <w:p w:rsidR="002C0D81" w:rsidRPr="00694F53" w:rsidRDefault="002C0D81" w:rsidP="002C0D81">
      <w:pPr>
        <w:suppressAutoHyphens w:val="0"/>
        <w:autoSpaceDE w:val="0"/>
        <w:ind w:firstLine="708"/>
        <w:jc w:val="both"/>
        <w:rPr>
          <w:sz w:val="22"/>
          <w:szCs w:val="22"/>
        </w:rPr>
      </w:pPr>
      <w:r w:rsidRPr="00694F53">
        <w:rPr>
          <w:sz w:val="22"/>
          <w:szCs w:val="22"/>
        </w:rPr>
        <w:t xml:space="preserve">Napiszę tu książkę, aby pokazać, że Miłość jednak jest coś warta. Trudno być samemu na świecie. Zamykam oczy </w:t>
      </w:r>
      <w:r w:rsidRPr="00694F53">
        <w:rPr>
          <w:sz w:val="22"/>
          <w:szCs w:val="22"/>
        </w:rPr>
        <w:br/>
        <w:t>i zjawiają się obrazy. Sen za snem. Setki tysięcy miejsc</w:t>
      </w:r>
      <w:r w:rsidRPr="00694F53">
        <w:rPr>
          <w:sz w:val="22"/>
          <w:szCs w:val="22"/>
        </w:rPr>
        <w:br/>
        <w:t>i wspomnień zlepionych w keks. Słodycze są drogocenne</w:t>
      </w:r>
      <w:r w:rsidRPr="00694F53">
        <w:rPr>
          <w:sz w:val="22"/>
          <w:szCs w:val="22"/>
        </w:rPr>
        <w:br/>
        <w:t>w tym miejscu. Bajaderka z myśli. Odpadki słodkich chwil. Ludzie się przywiązują, czasami wiążą, a czasami odcinają nić i zrzucają za burtę. Warto coś robić zawsze. Próbować nigdy. Myślę, że zawsze we wszystkim należy iść na całość. Czasem trzeba przekroczyć siebie.</w:t>
      </w:r>
    </w:p>
    <w:p w:rsidR="002C0D81" w:rsidRPr="00694F53" w:rsidRDefault="002C0D81" w:rsidP="002C0D81">
      <w:pPr>
        <w:suppressAutoHyphens w:val="0"/>
        <w:autoSpaceDE w:val="0"/>
        <w:jc w:val="both"/>
        <w:rPr>
          <w:sz w:val="22"/>
          <w:szCs w:val="22"/>
        </w:rPr>
      </w:pPr>
      <w:r w:rsidRPr="00694F53">
        <w:rPr>
          <w:sz w:val="22"/>
          <w:szCs w:val="22"/>
        </w:rPr>
        <w:tab/>
        <w:t>Drogą iść, swoją drogą. Droga jest we mnie.</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jc w:val="both"/>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 w jakiej mierze samobójstwo jest rozwiązaniem absurdu.”</w:t>
      </w:r>
    </w:p>
    <w:p w:rsidR="002C0D81" w:rsidRPr="00694F53" w:rsidRDefault="002C0D81" w:rsidP="002C0D81">
      <w:pPr>
        <w:suppressAutoHyphens w:val="0"/>
        <w:jc w:val="both"/>
        <w:rPr>
          <w:rFonts w:ascii="Arial" w:hAnsi="Arial" w:cs="Arial"/>
          <w:b/>
          <w:sz w:val="20"/>
          <w:szCs w:val="20"/>
        </w:rPr>
      </w:pPr>
      <w:r w:rsidRPr="00694F53">
        <w:rPr>
          <w:rFonts w:ascii="Arial" w:hAnsi="Arial" w:cs="Arial"/>
          <w:b/>
          <w:sz w:val="20"/>
          <w:szCs w:val="20"/>
        </w:rPr>
        <w:t xml:space="preserve">Str. 98 Mit Syzyfa. Rozumowanie absurdalne (absurd </w:t>
      </w:r>
      <w:r w:rsidRPr="00694F53">
        <w:rPr>
          <w:rFonts w:ascii="Arial" w:hAnsi="Arial" w:cs="Arial"/>
          <w:b/>
          <w:sz w:val="20"/>
          <w:szCs w:val="20"/>
        </w:rPr>
        <w:br/>
        <w:t>i samobójstwo) A. Camus</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Pamiętam, jak zacząłem się spotykać z Najdroższą </w:t>
      </w:r>
      <w:r w:rsidRPr="00694F53">
        <w:rPr>
          <w:sz w:val="22"/>
          <w:szCs w:val="22"/>
        </w:rPr>
        <w:br/>
        <w:t xml:space="preserve">i wspólnie odprowadzaliśmy ze szkoły Jej Braciszka. Rzucał </w:t>
      </w:r>
      <w:r w:rsidRPr="00694F53">
        <w:rPr>
          <w:sz w:val="22"/>
          <w:szCs w:val="22"/>
        </w:rPr>
        <w:lastRenderedPageBreak/>
        <w:t>we mnie śnieżkami. Pamiętam wspólne wraz z Nim wypady na pizzę, oglądanie Star Treka i Władcy Pierścieni.</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Znów zadaję sobie naiwne pytanie. Czy mogło być inaczej? Ojciec Jej widział we mnie swojego zięcia, zaufał mi. Chciał, abyśmy czym prędzej pobrali się z Najdroższą. Pamiętam jak dziś, jak wraz z Najdroższą przysięgamy sobie miłość i wierność. Pamiętam, jak płaczemy ze szczęścia przy tym. </w:t>
      </w:r>
      <w:r w:rsidRPr="00694F53">
        <w:rPr>
          <w:sz w:val="22"/>
          <w:szCs w:val="22"/>
        </w:rPr>
        <w:br/>
        <w:t xml:space="preserve">To było nic? To były tylko puste słowa? </w:t>
      </w:r>
    </w:p>
    <w:p w:rsidR="002C0D81" w:rsidRPr="00694F53" w:rsidRDefault="002C0D81" w:rsidP="002C0D81">
      <w:pPr>
        <w:suppressAutoHyphens w:val="0"/>
        <w:autoSpaceDE w:val="0"/>
        <w:jc w:val="both"/>
        <w:rPr>
          <w:sz w:val="22"/>
          <w:szCs w:val="22"/>
        </w:rPr>
      </w:pPr>
      <w:r w:rsidRPr="00694F53">
        <w:rPr>
          <w:sz w:val="22"/>
          <w:szCs w:val="22"/>
        </w:rPr>
        <w:tab/>
        <w:t>Nie wierzę. Wszystko jest po coś.</w:t>
      </w:r>
    </w:p>
    <w:p w:rsidR="002C0D81" w:rsidRPr="00694F53" w:rsidRDefault="002C0D81" w:rsidP="002C0D81">
      <w:pPr>
        <w:suppressAutoHyphens w:val="0"/>
        <w:autoSpaceDE w:val="0"/>
        <w:jc w:val="both"/>
        <w:rPr>
          <w:sz w:val="22"/>
          <w:szCs w:val="22"/>
        </w:rPr>
      </w:pPr>
      <w:r w:rsidRPr="00694F53">
        <w:rPr>
          <w:sz w:val="22"/>
          <w:szCs w:val="22"/>
        </w:rPr>
        <w:tab/>
        <w:t>Cokolwiek się stało, cokolwiek się stanie, chcę, by Najdroższa miała pewność, że zawsze miała i ma moją bezwarunkową miłość. Ma też moją bezwarunkową akceptację. Myślę, że wspólnie bylibyśmy cudowną rodziną, gdybym nie miał obsesji. Moje obsesje wszystko zniszczyły.</w:t>
      </w:r>
    </w:p>
    <w:p w:rsidR="002C0D81" w:rsidRPr="00694F53" w:rsidRDefault="002C0D81" w:rsidP="002C0D81">
      <w:pPr>
        <w:suppressAutoHyphens w:val="0"/>
        <w:autoSpaceDE w:val="0"/>
        <w:jc w:val="both"/>
        <w:rPr>
          <w:sz w:val="22"/>
          <w:szCs w:val="22"/>
        </w:rPr>
      </w:pPr>
      <w:r w:rsidRPr="00694F53">
        <w:rPr>
          <w:sz w:val="22"/>
          <w:szCs w:val="22"/>
        </w:rPr>
        <w:tab/>
        <w:t xml:space="preserve">Zawsze wierzyłem i wierzę, że pewne rzeczy nie dzieją się przypadkowo. To, co się zdarzyło, musiało się zdarzyć. Nie mogło być inaczej. Mam to szczęście, że potrafię wyobrazić sobie szczęśliwe dni i godziny z tą rodziną, którą zawsze uwielbiałem. Każdy z Nas ma wspomnienia. </w:t>
      </w:r>
    </w:p>
    <w:p w:rsidR="002C0D81" w:rsidRPr="00694F53" w:rsidRDefault="002C0D81" w:rsidP="002C0D81">
      <w:pPr>
        <w:suppressAutoHyphens w:val="0"/>
        <w:autoSpaceDE w:val="0"/>
        <w:jc w:val="both"/>
        <w:rPr>
          <w:sz w:val="22"/>
          <w:szCs w:val="22"/>
        </w:rPr>
      </w:pPr>
      <w:r w:rsidRPr="00694F53">
        <w:rPr>
          <w:sz w:val="22"/>
          <w:szCs w:val="22"/>
        </w:rPr>
        <w:tab/>
        <w:t xml:space="preserve">Starczy ciszy i czasu, a myślimy o tym, co było; możemy pewne chwile w sobie usłyszeć, zobaczyć, przypomnieć sobie dotyk. Zawsze miałem w sobie tę umiejętność, jakże cenną w więzieniu. Umiem budzić w sobie wspomnienia przyszłości. Może to jakaś dziwna alternatywa, może marzenie – nie wiem. Jednak potrafię to. I teraz słyszę płacz Naszego ledwo co narodzonego dziecka i widzę Jego pierwszy uśmiech </w:t>
      </w:r>
      <w:r w:rsidRPr="00694F53">
        <w:rPr>
          <w:sz w:val="22"/>
          <w:szCs w:val="22"/>
        </w:rPr>
        <w:br/>
        <w:t xml:space="preserve">i pierwsze kroki. I widzę szczęśliwą mamę malującą rodzinę żuków na płótnie. Teraz słyszę słowa: "tata", "mama". Teraz maleństwo śpi w kołysce, zaś ja tulę Najdroższą i całuję w policzek. Zasypiamy ze splecionymi dłońmi. </w:t>
      </w:r>
    </w:p>
    <w:p w:rsidR="002C0D81" w:rsidRPr="00694F53" w:rsidRDefault="002C0D81" w:rsidP="002C0D81">
      <w:pPr>
        <w:suppressAutoHyphens w:val="0"/>
        <w:autoSpaceDE w:val="0"/>
        <w:ind w:firstLine="708"/>
        <w:jc w:val="both"/>
        <w:rPr>
          <w:sz w:val="22"/>
          <w:szCs w:val="22"/>
        </w:rPr>
      </w:pPr>
      <w:r w:rsidRPr="00694F53">
        <w:rPr>
          <w:sz w:val="22"/>
          <w:szCs w:val="22"/>
        </w:rPr>
        <w:t>Nasze dziecko spokojnie oddycha.</w:t>
      </w:r>
    </w:p>
    <w:p w:rsidR="002C0D81" w:rsidRPr="00694F53" w:rsidRDefault="002C0D81" w:rsidP="002C0D81">
      <w:pPr>
        <w:suppressAutoHyphens w:val="0"/>
        <w:autoSpaceDE w:val="0"/>
        <w:jc w:val="both"/>
        <w:rPr>
          <w:sz w:val="22"/>
          <w:szCs w:val="22"/>
        </w:rPr>
      </w:pPr>
    </w:p>
    <w:p w:rsidR="002C0D81" w:rsidRPr="00694F53" w:rsidRDefault="00901125" w:rsidP="002C0D81">
      <w:pPr>
        <w:suppressAutoHyphens w:val="0"/>
        <w:autoSpaceDE w:val="0"/>
        <w:ind w:firstLine="708"/>
        <w:jc w:val="both"/>
        <w:rPr>
          <w:sz w:val="22"/>
          <w:szCs w:val="22"/>
        </w:rPr>
      </w:pPr>
      <w:r>
        <w:lastRenderedPageBreak/>
        <w:pict>
          <v:shape id="_x0000_i1044" type="#_x0000_t75" style="width:294pt;height:390.75pt" filled="t">
            <v:fill color2="black"/>
            <v:imagedata r:id="rId27" o:title=""/>
          </v:shape>
        </w:pict>
      </w:r>
    </w:p>
    <w:p w:rsidR="002C0D81" w:rsidRPr="00694F53" w:rsidRDefault="002C0D81" w:rsidP="002C0D81">
      <w:pPr>
        <w:autoSpaceDE w:val="0"/>
        <w:jc w:val="both"/>
        <w:rPr>
          <w:sz w:val="22"/>
          <w:szCs w:val="22"/>
        </w:rPr>
      </w:pPr>
    </w:p>
    <w:p w:rsidR="002C0D81" w:rsidRPr="00694F53" w:rsidRDefault="002C0D81" w:rsidP="002C0D81">
      <w:pPr>
        <w:autoSpaceDE w:val="0"/>
        <w:jc w:val="both"/>
        <w:rPr>
          <w:rFonts w:ascii="Arial" w:hAnsi="Arial" w:cs="Arial"/>
          <w:sz w:val="20"/>
          <w:szCs w:val="20"/>
        </w:rPr>
      </w:pPr>
      <w:r w:rsidRPr="00694F53">
        <w:rPr>
          <w:rFonts w:ascii="Arial" w:hAnsi="Arial" w:cs="Arial"/>
          <w:sz w:val="20"/>
          <w:szCs w:val="20"/>
        </w:rPr>
        <w:t xml:space="preserve">„Najwyższe szczęście w życiu to świadomość, że się jest kochanym; kochanym dla samego siebie, a raczej kochanym pomimo samego siebie” </w:t>
      </w:r>
    </w:p>
    <w:p w:rsidR="002C0D81" w:rsidRPr="00694F53" w:rsidRDefault="00354EBA" w:rsidP="002C0D81">
      <w:pPr>
        <w:suppressAutoHyphens w:val="0"/>
        <w:ind w:left="2124"/>
        <w:jc w:val="both"/>
        <w:rPr>
          <w:rFonts w:eastAsia="Batang"/>
          <w:b/>
          <w:sz w:val="22"/>
          <w:szCs w:val="22"/>
        </w:rPr>
      </w:pPr>
      <w:r>
        <w:rPr>
          <w:rFonts w:ascii="Arial" w:hAnsi="Arial" w:cs="Arial"/>
          <w:b/>
          <w:sz w:val="20"/>
          <w:szCs w:val="20"/>
        </w:rPr>
        <w:t xml:space="preserve"> </w:t>
      </w:r>
      <w:r w:rsidR="002C0D81" w:rsidRPr="00694F53">
        <w:rPr>
          <w:rFonts w:ascii="Arial" w:hAnsi="Arial" w:cs="Arial"/>
          <w:b/>
          <w:sz w:val="20"/>
          <w:szCs w:val="20"/>
        </w:rPr>
        <w:t>– Nędznicy – Wiktor Hugo</w:t>
      </w:r>
      <w:r w:rsidR="002C0D81" w:rsidRPr="00694F53">
        <w:rPr>
          <w:rFonts w:eastAsia="Batang"/>
          <w:b/>
          <w:sz w:val="22"/>
          <w:szCs w:val="22"/>
        </w:rPr>
        <w:tab/>
      </w:r>
    </w:p>
    <w:p w:rsidR="002C0D81" w:rsidRPr="00694F53" w:rsidRDefault="002C0D81" w:rsidP="002C0D81">
      <w:pPr>
        <w:suppressAutoHyphens w:val="0"/>
        <w:ind w:firstLine="708"/>
        <w:jc w:val="both"/>
        <w:rPr>
          <w:rFonts w:eastAsia="Batang"/>
          <w:sz w:val="22"/>
          <w:szCs w:val="22"/>
        </w:rPr>
      </w:pPr>
      <w:r w:rsidRPr="00694F53">
        <w:rPr>
          <w:rFonts w:eastAsia="Batang"/>
          <w:sz w:val="22"/>
          <w:szCs w:val="22"/>
        </w:rPr>
        <w:lastRenderedPageBreak/>
        <w:t>Cela.</w:t>
      </w:r>
    </w:p>
    <w:p w:rsidR="002C0D81" w:rsidRPr="00694F53" w:rsidRDefault="002C0D81" w:rsidP="002C0D81">
      <w:pPr>
        <w:suppressAutoHyphens w:val="0"/>
        <w:ind w:firstLine="708"/>
        <w:jc w:val="both"/>
        <w:rPr>
          <w:rFonts w:eastAsia="Batang"/>
          <w:sz w:val="22"/>
          <w:szCs w:val="22"/>
        </w:rPr>
      </w:pPr>
      <w:r w:rsidRPr="00694F53">
        <w:rPr>
          <w:rFonts w:eastAsia="Batang"/>
          <w:sz w:val="22"/>
          <w:szCs w:val="22"/>
        </w:rPr>
        <w:t xml:space="preserve">Mam świadomość, że mogę stąd już nie wyjść. Nic to. Przerażają mnie w tym miejscu jedynie polskie seriale. </w:t>
      </w:r>
      <w:r w:rsidRPr="00694F53">
        <w:rPr>
          <w:rFonts w:eastAsia="Batang"/>
          <w:sz w:val="22"/>
          <w:szCs w:val="22"/>
        </w:rPr>
        <w:br/>
        <w:t>Zerkam na mych towarzyszy niedoli. Jeden dłubie w nosie, drugi strzepuje łupież z łysej głowy, zaś trzeci gębę smaruje masłem. Hm. Chyba jeszcze sobie coś powspominam teraz.</w:t>
      </w:r>
    </w:p>
    <w:p w:rsidR="002C0D81" w:rsidRPr="00694F53" w:rsidRDefault="002C0D81" w:rsidP="002C0D81">
      <w:pPr>
        <w:suppressAutoHyphens w:val="0"/>
        <w:ind w:firstLine="708"/>
        <w:jc w:val="both"/>
        <w:rPr>
          <w:rFonts w:eastAsia="Batang"/>
          <w:sz w:val="22"/>
          <w:szCs w:val="22"/>
        </w:rPr>
      </w:pPr>
    </w:p>
    <w:p w:rsidR="002C0D81" w:rsidRPr="00694F53" w:rsidRDefault="002C0D81" w:rsidP="002C0D81">
      <w:pPr>
        <w:suppressAutoHyphens w:val="0"/>
        <w:jc w:val="both"/>
        <w:rPr>
          <w:sz w:val="22"/>
          <w:szCs w:val="22"/>
        </w:rPr>
      </w:pPr>
      <w:r w:rsidRPr="00694F53">
        <w:rPr>
          <w:sz w:val="22"/>
          <w:szCs w:val="22"/>
        </w:rPr>
        <w:tab/>
        <w:t xml:space="preserve">Pamiętam, jak z Najdroższą nie miałem kontaktu od miesiąca. Była we Francji, nie odpisywała na e–maile, esemesy, wiadomości na portalu społecznościowym. Musiałem żyć. Musiałem pracować nad sobą. Promowałem knajpę. </w:t>
      </w:r>
    </w:p>
    <w:p w:rsidR="002C0D81" w:rsidRPr="00694F53" w:rsidRDefault="002C0D81" w:rsidP="002C0D81">
      <w:pPr>
        <w:suppressAutoHyphens w:val="0"/>
        <w:ind w:firstLine="708"/>
        <w:jc w:val="both"/>
        <w:rPr>
          <w:sz w:val="22"/>
          <w:szCs w:val="22"/>
        </w:rPr>
      </w:pPr>
      <w:r w:rsidRPr="00694F53">
        <w:rPr>
          <w:sz w:val="22"/>
          <w:szCs w:val="22"/>
        </w:rPr>
        <w:t xml:space="preserve">Rozmawiałem z Got Dziewczyną. Przyjechała do miasta szukając pracy i mieszkała u siostry. Zaproponowałem, że pokażę Jej ciekawe miejsca i zaprosiłem na piwo. Po pracy siedzieliśmy w knajpie, rozmawiając o Jej byłych. Nie chciało mi się z Nią rozmawiać i doprawdy strasznie było Jej słuchać, więc pocałowałem Ją. Powiedziałem, że chciałbym się z Nią długo Kochać, lecz u mnie w mieszkaniu jest mnóstwo ludzi. Odpowiedziała na to że nie ma sprawy i zaprosiła do siebie. </w:t>
      </w:r>
      <w:r w:rsidRPr="00694F53">
        <w:rPr>
          <w:sz w:val="22"/>
          <w:szCs w:val="22"/>
        </w:rPr>
        <w:br/>
        <w:t>W drodze do Niej zgubiłem papierosy. Padał deszcz. Dziewczyna zapomniała adresu i długo błąkaliśmy się. Już wtedy czułem woń absurdu. Na miejscu powiedziała mi, że powinienem mimo wszystko o czymś wiedzieć, tylko że martwi się jak to odbiorę. Mówię, wiec: Dawaj.</w:t>
      </w:r>
    </w:p>
    <w:p w:rsidR="002C0D81" w:rsidRPr="00694F53" w:rsidRDefault="002C0D81" w:rsidP="002C0D81">
      <w:pPr>
        <w:suppressAutoHyphens w:val="0"/>
        <w:ind w:firstLine="709"/>
        <w:jc w:val="both"/>
        <w:rPr>
          <w:sz w:val="22"/>
          <w:szCs w:val="22"/>
        </w:rPr>
      </w:pPr>
      <w:r w:rsidRPr="00694F53">
        <w:rPr>
          <w:sz w:val="22"/>
          <w:szCs w:val="22"/>
        </w:rPr>
        <w:t>– Słuchaj, moja siostra jest prostytutką. Mieszka ze swoim ochroniarzem. Na początku byłam w szoku, ale okazało się, że jest z tym szczęśliwa. Ma pieniądze i jest zadowolona.</w:t>
      </w:r>
    </w:p>
    <w:p w:rsidR="002C0D81" w:rsidRPr="00694F53" w:rsidRDefault="002C0D81" w:rsidP="002C0D81">
      <w:pPr>
        <w:suppressAutoHyphens w:val="0"/>
        <w:ind w:firstLine="709"/>
        <w:jc w:val="both"/>
        <w:rPr>
          <w:sz w:val="22"/>
          <w:szCs w:val="22"/>
        </w:rPr>
      </w:pPr>
      <w:r w:rsidRPr="00694F53">
        <w:rPr>
          <w:sz w:val="22"/>
          <w:szCs w:val="22"/>
        </w:rPr>
        <w:t>– Nie no, spoko.</w:t>
      </w:r>
    </w:p>
    <w:p w:rsidR="002C0D81" w:rsidRPr="00694F53" w:rsidRDefault="002C0D81" w:rsidP="002C0D81">
      <w:pPr>
        <w:suppressAutoHyphens w:val="0"/>
        <w:jc w:val="both"/>
        <w:rPr>
          <w:sz w:val="22"/>
          <w:szCs w:val="22"/>
        </w:rPr>
      </w:pPr>
      <w:r w:rsidRPr="00694F53">
        <w:rPr>
          <w:sz w:val="22"/>
          <w:szCs w:val="22"/>
        </w:rPr>
        <w:tab/>
        <w:t xml:space="preserve">W drodze ciągle dostawała esmesy od byłego chłopaka. Mówiła o Nim pogardliwie. Powiedziałem Jej, że to smutne, że Ktoś Ją Kocha, a ona tak Go traktuje. Miała to gdzieś. Kobiety są takie emocjonalne. Zastanawiam się, czy </w:t>
      </w:r>
      <w:r w:rsidRPr="00694F53">
        <w:rPr>
          <w:sz w:val="22"/>
          <w:szCs w:val="22"/>
        </w:rPr>
        <w:br/>
        <w:t xml:space="preserve">w ogóle mają w sobie jakąś stałą ideę lojalności czy obowiązku wobec bliskiego im mężczyzny. Eh. Obawiam się, że ta ich </w:t>
      </w:r>
      <w:r w:rsidRPr="00694F53">
        <w:rPr>
          <w:sz w:val="22"/>
          <w:szCs w:val="22"/>
        </w:rPr>
        <w:lastRenderedPageBreak/>
        <w:t xml:space="preserve">wierność, kiedy Kogoś innego pragną, wynika ze strachu </w:t>
      </w:r>
      <w:r w:rsidRPr="00694F53">
        <w:rPr>
          <w:sz w:val="22"/>
          <w:szCs w:val="22"/>
        </w:rPr>
        <w:br/>
        <w:t>i lęku, nigdy z szacunku do „ukochanego”.</w:t>
      </w:r>
    </w:p>
    <w:p w:rsidR="002C0D81" w:rsidRPr="00694F53" w:rsidRDefault="002C0D81" w:rsidP="002C0D81">
      <w:pPr>
        <w:suppressAutoHyphens w:val="0"/>
        <w:jc w:val="both"/>
        <w:rPr>
          <w:sz w:val="22"/>
          <w:szCs w:val="22"/>
        </w:rPr>
      </w:pPr>
      <w:r w:rsidRPr="00694F53">
        <w:rPr>
          <w:sz w:val="22"/>
          <w:szCs w:val="22"/>
        </w:rPr>
        <w:tab/>
        <w:t>Weszliśmy do mieszkania. Ochroniarz leżał nieruchomo, nie przywitał się. Uśmiechnięta prostytutka podgrzewała skrzydełka. Got Dziewczyna poszła do łazienki. Stałem jak kretyn w przedpokoju, kompletnie nie wiedząc, co zrobić. Sterczałem tak durnie przez pięć minut. W końcu prostytutka z alfonsem pojechali do pracy. Got Dziewczyna pościeliła łóżko, puściła mocną muzykę i rozebrała się. Cóż. Fajnie.</w:t>
      </w:r>
    </w:p>
    <w:p w:rsidR="002C0D81" w:rsidRPr="00694F53" w:rsidRDefault="002C0D81" w:rsidP="002C0D81">
      <w:pPr>
        <w:suppressAutoHyphens w:val="0"/>
        <w:ind w:firstLine="709"/>
        <w:jc w:val="both"/>
        <w:rPr>
          <w:sz w:val="22"/>
          <w:szCs w:val="22"/>
        </w:rPr>
      </w:pPr>
      <w:r w:rsidRPr="00694F53">
        <w:rPr>
          <w:sz w:val="22"/>
          <w:szCs w:val="22"/>
        </w:rPr>
        <w:t>Później mówiła:</w:t>
      </w:r>
    </w:p>
    <w:p w:rsidR="002C0D81" w:rsidRPr="00694F53" w:rsidRDefault="002C0D81" w:rsidP="002C0D81">
      <w:pPr>
        <w:suppressAutoHyphens w:val="0"/>
        <w:ind w:firstLine="709"/>
        <w:jc w:val="both"/>
        <w:rPr>
          <w:sz w:val="22"/>
          <w:szCs w:val="22"/>
        </w:rPr>
      </w:pPr>
      <w:r w:rsidRPr="00694F53">
        <w:rPr>
          <w:sz w:val="22"/>
          <w:szCs w:val="22"/>
        </w:rPr>
        <w:t>– Miałam wielu, lecz nigdy mi nie było „tak”. Tak długo i czule, i tyle razy.</w:t>
      </w:r>
    </w:p>
    <w:p w:rsidR="002C0D81" w:rsidRPr="00694F53" w:rsidRDefault="002C0D81" w:rsidP="002C0D81">
      <w:pPr>
        <w:suppressAutoHyphens w:val="0"/>
        <w:ind w:firstLine="709"/>
        <w:jc w:val="both"/>
        <w:rPr>
          <w:sz w:val="22"/>
          <w:szCs w:val="22"/>
        </w:rPr>
      </w:pPr>
      <w:r w:rsidRPr="00694F53">
        <w:rPr>
          <w:sz w:val="22"/>
          <w:szCs w:val="22"/>
        </w:rPr>
        <w:t xml:space="preserve">– Wiem, wiem – powiedziałem, podpalając papierosa </w:t>
      </w:r>
      <w:r w:rsidRPr="00694F53">
        <w:rPr>
          <w:sz w:val="22"/>
          <w:szCs w:val="22"/>
        </w:rPr>
        <w:br/>
        <w:t>i zastanawiając się, cóż teraz porabia Najdroższa.</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Karmel. </w:t>
      </w:r>
    </w:p>
    <w:p w:rsidR="002C0D81" w:rsidRPr="00694F53" w:rsidRDefault="002C0D81" w:rsidP="002C0D81">
      <w:pPr>
        <w:suppressAutoHyphens w:val="0"/>
        <w:autoSpaceDE w:val="0"/>
        <w:ind w:firstLine="708"/>
        <w:jc w:val="both"/>
        <w:rPr>
          <w:sz w:val="22"/>
          <w:szCs w:val="22"/>
        </w:rPr>
      </w:pPr>
      <w:r w:rsidRPr="00694F53">
        <w:rPr>
          <w:sz w:val="22"/>
          <w:szCs w:val="22"/>
        </w:rPr>
        <w:t>Na mieszkaniu były szczególnego rodzaju rotacje. Pamiętam czas, gdy na mieszkaniu pozostałem Ja, Długowłosy Przyjaciel – Gospodarz, Oportunista, który akurat tego dnia wyszedł, Dwumetrowy Bachor, który wyszedł, Kłamczuszka, która ponoć była w pracy, a na materacu spał Jej Gach. Długowłosy Przyjaciel siedział na parapecie i łowił na wędkę papierosy. Dostał propozycję pracy. Wraz z Nim mieliśmy przenosić meble. Zgodziliśmy się chętnie. Działaliśmy na zlecenie Kobiety, która twierdziła, że jest z rodu Atlantów oraz Jej Pijanego Mężczyzny. No dobrze, to jedziemy. Długowłosy Przyjaciel patrzy w niebo, Atlantyda patrzy na mnie, Pijany Mężczyzna na sufit. Jest czad.</w:t>
      </w:r>
    </w:p>
    <w:p w:rsidR="002C0D81" w:rsidRPr="00694F53" w:rsidRDefault="002C0D81" w:rsidP="002C0D81">
      <w:pPr>
        <w:suppressAutoHyphens w:val="0"/>
        <w:autoSpaceDE w:val="0"/>
        <w:jc w:val="both"/>
        <w:rPr>
          <w:sz w:val="22"/>
          <w:szCs w:val="22"/>
        </w:rPr>
      </w:pPr>
      <w:r w:rsidRPr="00694F53">
        <w:rPr>
          <w:sz w:val="22"/>
          <w:szCs w:val="22"/>
        </w:rPr>
        <w:tab/>
        <w:t>Dotarliśmy. Okazało się, że mebli jest więcej niż przypuszczaliśmy. Ładowaliśmy je trzy, cztery godziny. Później ledwo żywi dotarliśmy na Karmel. Atlantyda była naszą sąsiadką. Napiliśmy się piwa, zapaliliśmy papierosa. Do pomocy zawołaliśmy Gacha Kłamczuszki. Po wszystkim byliśmy wykończeni i szczęśliwi. Wszystkie pieniądze wydaliśmy na wódkę. Popiliśmy się jak bąki i poszliśmy spać.</w:t>
      </w:r>
    </w:p>
    <w:p w:rsidR="002C0D81" w:rsidRPr="00694F53" w:rsidRDefault="002C0D81" w:rsidP="002C0D81">
      <w:pPr>
        <w:suppressAutoHyphens w:val="0"/>
        <w:autoSpaceDE w:val="0"/>
        <w:ind w:firstLine="708"/>
        <w:jc w:val="both"/>
        <w:rPr>
          <w:sz w:val="22"/>
          <w:szCs w:val="22"/>
        </w:rPr>
      </w:pPr>
      <w:r w:rsidRPr="00694F53">
        <w:rPr>
          <w:sz w:val="22"/>
          <w:szCs w:val="22"/>
        </w:rPr>
        <w:lastRenderedPageBreak/>
        <w:t xml:space="preserve">Cela. </w:t>
      </w:r>
    </w:p>
    <w:p w:rsidR="002C0D81" w:rsidRPr="00694F53" w:rsidRDefault="002C0D81" w:rsidP="002C0D81">
      <w:pPr>
        <w:suppressAutoHyphens w:val="0"/>
        <w:autoSpaceDE w:val="0"/>
        <w:ind w:firstLine="708"/>
        <w:jc w:val="both"/>
        <w:rPr>
          <w:sz w:val="22"/>
          <w:szCs w:val="22"/>
        </w:rPr>
      </w:pPr>
      <w:r w:rsidRPr="00694F53">
        <w:rPr>
          <w:sz w:val="22"/>
          <w:szCs w:val="22"/>
        </w:rPr>
        <w:t xml:space="preserve">Mam świadomość, że mogę nie wyjść w najbliższym czasie. Wszystko jest do zniesienia. Jedyne, co mnie w tym miejscu naprawdę przeraża, to polskie seriale.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Przypominam sobie teraz, jak wybrano mnie do statystowania w jakimś detektywistycznym syfie kręconym dla telewizji. Miałem wymagającą rolę wchodzenia do szatni oraz brałem udział w scence, gdzie tańczyłem, oraz w scence, podczas której moja towarzyszka jest okradana. Rozbawiło mnie pytanie reżyserki, czy chodziłem na kursy tańca. </w:t>
      </w:r>
    </w:p>
    <w:p w:rsidR="002C0D81" w:rsidRPr="00694F53" w:rsidRDefault="002C0D81" w:rsidP="002C0D81">
      <w:pPr>
        <w:suppressAutoHyphens w:val="0"/>
        <w:autoSpaceDE w:val="0"/>
        <w:ind w:firstLine="708"/>
        <w:jc w:val="both"/>
        <w:rPr>
          <w:sz w:val="22"/>
          <w:szCs w:val="22"/>
        </w:rPr>
      </w:pPr>
      <w:r w:rsidRPr="00694F53">
        <w:rPr>
          <w:sz w:val="22"/>
          <w:szCs w:val="22"/>
        </w:rPr>
        <w:t xml:space="preserve">Taniec zawsze był moją piętą achillesową, lecz tego dnia miałem wyjątkowo dobry humor i zachowywałem się spontanicznie. Miałem „spędzać czas” i rozmawiać ze swoją towarzyszką. Torba leżała na podłodze. Złodziej niepostrzeżenie miał skraść torebkę a sekundy później był obezwładniany przez dwóch wielkich gadów. Jeden wskoczył mu na plecy, drugi celował z pistoletu w głowę. Hałas sprawił, że się odwróciłem i osłoniłem towarzyszkę sobą, zaciekawiony patrząc, co dalej. Dokładnie tak bym zachował się w podobnej sytuacji. Scenka wyszła naturalnie i spontanicznie, jednak reżyserka uznała, że trzeba ją powtórzyć, gdyż po obezwładnieniu napastnika powinniśmy natychmiast uciec. Powiedziałem, że takie zachowanie jest nienaturalne. Napastnik był obezwładniony, zatem czujemy się bezpiecznie i ze strachem i ciekawością obserwujemy, co dalej. Jakiś pajac stwierdził, że nie ma znaczenia, co myślę i że oni wiedzą, co robią. Powiedziałem, że właśnie przez takie podejście polskie seriale są takie chujowe. Reżyserka z zainteresowaniem poprosiła mnie, bym powtórzył, co powiedziałem. Rolą statysty jest przecież wykonywanie poleceń reżysera, więc powtórzyłem grzecznie, co powiedziałem. Sekundy później zostałem wyproszony z planu. Większość osób była święcie oburzona. Było też kilka twarzy, które nie wyglądały na bezmyślne i one wydawały się skłonne do innych refleksji, lecz nie miało to już znaczenia. Poczciwy </w:t>
      </w:r>
      <w:r w:rsidRPr="00694F53">
        <w:rPr>
          <w:sz w:val="22"/>
          <w:szCs w:val="22"/>
        </w:rPr>
        <w:lastRenderedPageBreak/>
        <w:t>operator śmiał się. Nie dostałem pieniędzy za pracę, mimo, że odegrałem swoją rolę w każdej ze scen. Sądźże się tu z nimi. W dodatku zostawiłem na planie ulubioną marynarkę. Tuż po wszystkim opowiedziałem Najdroższej tę historię. Powiedziała, że jestem skończonym idiotą i znów nie będę miał co jeść. Cóż, byłem idiotą. Jestem nim.</w:t>
      </w:r>
    </w:p>
    <w:p w:rsidR="002C0D81" w:rsidRPr="00694F53" w:rsidRDefault="002C0D81" w:rsidP="002C0D81">
      <w:pPr>
        <w:suppressAutoHyphens w:val="0"/>
        <w:jc w:val="both"/>
        <w:rPr>
          <w:sz w:val="22"/>
          <w:szCs w:val="22"/>
        </w:rPr>
      </w:pPr>
    </w:p>
    <w:p w:rsidR="002C0D81" w:rsidRPr="00694F53" w:rsidRDefault="002C0D81" w:rsidP="002C0D81">
      <w:pPr>
        <w:jc w:val="both"/>
        <w:rPr>
          <w:sz w:val="22"/>
          <w:szCs w:val="22"/>
        </w:rPr>
      </w:pPr>
      <w:r w:rsidRPr="00694F53">
        <w:rPr>
          <w:sz w:val="22"/>
          <w:szCs w:val="22"/>
        </w:rPr>
        <w:tab/>
        <w:t>Dawne wspomnienie:</w:t>
      </w:r>
      <w:r w:rsidRPr="00694F53">
        <w:rPr>
          <w:sz w:val="22"/>
          <w:szCs w:val="22"/>
        </w:rPr>
        <w:tab/>
      </w:r>
    </w:p>
    <w:p w:rsidR="002C0D81" w:rsidRPr="00694F53" w:rsidRDefault="002C0D81" w:rsidP="002C0D81">
      <w:pPr>
        <w:suppressAutoHyphens w:val="0"/>
        <w:ind w:firstLine="708"/>
        <w:jc w:val="both"/>
        <w:rPr>
          <w:sz w:val="22"/>
          <w:szCs w:val="22"/>
        </w:rPr>
      </w:pPr>
      <w:r w:rsidRPr="00694F53">
        <w:rPr>
          <w:sz w:val="22"/>
          <w:szCs w:val="22"/>
        </w:rPr>
        <w:t xml:space="preserve">Miasto, którego nazwy nie chcę sobie przypominać. Przypomina mi się pewien wieczór literacki, na którym byłem. Kiedy na chwilkę wyszedłem do toalety, dowiedziałem się, że ominęło mnie niezwykłe wydarzenie. Podobno pod moją nieobecność jeden poeta poszedł na scenę i usiłował obsikać drugiego. Usilnie Sikający twierdził, że nie ma prawdziwej poezji. Zauroczyła mnie ta historia i pragnąłem Go poznać. Wraz z literatami poszliśmy do knajpy, w której On sam zaczepił mnie i powiedział: </w:t>
      </w:r>
    </w:p>
    <w:p w:rsidR="002C0D81" w:rsidRPr="00694F53" w:rsidRDefault="002C0D81" w:rsidP="002C0D81">
      <w:pPr>
        <w:suppressAutoHyphens w:val="0"/>
        <w:jc w:val="both"/>
        <w:rPr>
          <w:sz w:val="22"/>
          <w:szCs w:val="22"/>
        </w:rPr>
      </w:pPr>
      <w:r w:rsidRPr="00694F53">
        <w:rPr>
          <w:sz w:val="22"/>
          <w:szCs w:val="22"/>
        </w:rPr>
        <w:tab/>
        <w:t>– Ty jesteś jak Rimbaud, jak Rimbaud, jak Rimbaud!</w:t>
      </w:r>
    </w:p>
    <w:p w:rsidR="002C0D81" w:rsidRPr="00694F53" w:rsidRDefault="002C0D81" w:rsidP="002C0D81">
      <w:pPr>
        <w:suppressAutoHyphens w:val="0"/>
        <w:ind w:firstLine="708"/>
        <w:jc w:val="both"/>
        <w:rPr>
          <w:sz w:val="22"/>
          <w:szCs w:val="22"/>
        </w:rPr>
      </w:pPr>
      <w:r w:rsidRPr="00694F53">
        <w:rPr>
          <w:sz w:val="22"/>
          <w:szCs w:val="22"/>
        </w:rPr>
        <w:t xml:space="preserve">Czułem się zaszczycony i rozbawiony. Powiedziałem, że za tak miły komplement zobowiązany jestem opowiedzieć Mu kilka historii. Później opiliśmy się pięknie. </w:t>
      </w:r>
    </w:p>
    <w:p w:rsidR="002C0D81" w:rsidRPr="00694F53" w:rsidRDefault="002C0D81" w:rsidP="002C0D81">
      <w:pPr>
        <w:suppressAutoHyphens w:val="0"/>
        <w:ind w:firstLine="708"/>
        <w:jc w:val="both"/>
        <w:rPr>
          <w:sz w:val="22"/>
          <w:szCs w:val="22"/>
        </w:rPr>
      </w:pPr>
      <w:r w:rsidRPr="00694F53">
        <w:rPr>
          <w:sz w:val="22"/>
          <w:szCs w:val="22"/>
        </w:rPr>
        <w:t xml:space="preserve">Następnego dnia ten uroczy człowiek stracił pracę, ja zgubiłem Jego adres i nie było mi dane się z nim dotychczas zobaczyć. </w:t>
      </w: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p>
    <w:p w:rsidR="002C0D81" w:rsidRPr="00694F53" w:rsidRDefault="002C0D81" w:rsidP="002C0D81">
      <w:pPr>
        <w:suppressAutoHyphens w:val="0"/>
        <w:jc w:val="both"/>
        <w:rPr>
          <w:rFonts w:ascii="Arial" w:hAnsi="Arial" w:cs="Arial"/>
          <w:sz w:val="20"/>
          <w:szCs w:val="20"/>
        </w:rPr>
      </w:pPr>
      <w:r w:rsidRPr="00694F53">
        <w:rPr>
          <w:rFonts w:ascii="Arial" w:hAnsi="Arial" w:cs="Arial"/>
          <w:sz w:val="20"/>
          <w:szCs w:val="20"/>
        </w:rPr>
        <w:t>„Uczyńmy jeszcze jeden wysiłek i wyciągnijmy wszystkie wnioski.”</w:t>
      </w:r>
    </w:p>
    <w:p w:rsidR="002C0D81" w:rsidRPr="00694F53" w:rsidRDefault="002C0D81" w:rsidP="002C0D81">
      <w:pPr>
        <w:suppressAutoHyphens w:val="0"/>
        <w:autoSpaceDE w:val="0"/>
        <w:jc w:val="both"/>
        <w:rPr>
          <w:rFonts w:ascii="Arial" w:hAnsi="Arial" w:cs="Arial"/>
          <w:b/>
          <w:sz w:val="20"/>
          <w:szCs w:val="20"/>
        </w:rPr>
      </w:pPr>
      <w:r w:rsidRPr="00694F53">
        <w:rPr>
          <w:rFonts w:ascii="Arial" w:hAnsi="Arial" w:cs="Arial"/>
          <w:b/>
          <w:sz w:val="20"/>
          <w:szCs w:val="20"/>
        </w:rPr>
        <w:t>Str. 136 Mit Syzyfa. Rozumowanie absurdalne (wolność absurdalna) A. Camus. – Eseje.</w:t>
      </w:r>
    </w:p>
    <w:p w:rsidR="002C0D81" w:rsidRPr="00694F53" w:rsidRDefault="002C0D81" w:rsidP="002C0D81">
      <w:pPr>
        <w:suppressAutoHyphens w:val="0"/>
        <w:autoSpaceDE w:val="0"/>
        <w:jc w:val="both"/>
        <w:rPr>
          <w:sz w:val="22"/>
          <w:szCs w:val="22"/>
        </w:rPr>
      </w:pPr>
      <w:r w:rsidRPr="00694F53">
        <w:rPr>
          <w:sz w:val="22"/>
          <w:szCs w:val="22"/>
        </w:rPr>
        <w:lastRenderedPageBreak/>
        <w:tab/>
      </w:r>
    </w:p>
    <w:p w:rsidR="002C0D81" w:rsidRPr="00694F53" w:rsidRDefault="002C0D81" w:rsidP="002C0D81">
      <w:pPr>
        <w:suppressAutoHyphens w:val="0"/>
        <w:autoSpaceDE w:val="0"/>
        <w:jc w:val="both"/>
        <w:rPr>
          <w:sz w:val="22"/>
          <w:szCs w:val="22"/>
        </w:rPr>
      </w:pPr>
      <w:r w:rsidRPr="00694F53">
        <w:rPr>
          <w:sz w:val="22"/>
          <w:szCs w:val="22"/>
        </w:rPr>
        <w:tab/>
        <w:t xml:space="preserve">Nie dokończyłem pewnej historii. Właściwie dokończyłem, lecz nie rozwinąłem Jej. </w:t>
      </w:r>
    </w:p>
    <w:p w:rsidR="002C0D81" w:rsidRPr="00694F53" w:rsidRDefault="002C0D81" w:rsidP="002C0D81">
      <w:pPr>
        <w:suppressAutoHyphens w:val="0"/>
        <w:autoSpaceDE w:val="0"/>
        <w:ind w:firstLine="708"/>
        <w:jc w:val="both"/>
        <w:rPr>
          <w:sz w:val="22"/>
          <w:szCs w:val="22"/>
        </w:rPr>
      </w:pPr>
      <w:r w:rsidRPr="00694F53">
        <w:rPr>
          <w:sz w:val="22"/>
          <w:szCs w:val="22"/>
        </w:rPr>
        <w:t xml:space="preserve">Przybyła Patologiczna. Była zmęczona. Położyłem się obok Niej. Chciała się całować, więc się całowaliśmy. Chciała się pieprzyć, więc. Nie pieprzyliśmy się. Pomogłem Jej nie po to, aby Ją rżnąć. Jakkolwiek by na to nie patrzeć, paranoje Jej Patologicznego Chłopaka były uzasadnione. </w:t>
      </w:r>
    </w:p>
    <w:p w:rsidR="002C0D81" w:rsidRPr="00694F53" w:rsidRDefault="002C0D81" w:rsidP="002C0D81">
      <w:pPr>
        <w:suppressAutoHyphens w:val="0"/>
        <w:autoSpaceDE w:val="0"/>
        <w:ind w:firstLine="708"/>
        <w:jc w:val="both"/>
        <w:rPr>
          <w:sz w:val="22"/>
          <w:szCs w:val="22"/>
        </w:rPr>
      </w:pPr>
      <w:r w:rsidRPr="00694F53">
        <w:rPr>
          <w:sz w:val="22"/>
          <w:szCs w:val="22"/>
        </w:rPr>
        <w:t xml:space="preserve">Miałem później chwile szczęścia. </w:t>
      </w:r>
    </w:p>
    <w:p w:rsidR="002C0D81" w:rsidRPr="00694F53" w:rsidRDefault="002C0D81" w:rsidP="002C0D81">
      <w:pPr>
        <w:suppressAutoHyphens w:val="0"/>
        <w:autoSpaceDE w:val="0"/>
        <w:jc w:val="both"/>
        <w:rPr>
          <w:sz w:val="22"/>
          <w:szCs w:val="22"/>
        </w:rPr>
      </w:pPr>
      <w:r w:rsidRPr="00694F53">
        <w:rPr>
          <w:sz w:val="22"/>
          <w:szCs w:val="22"/>
        </w:rPr>
        <w:t>Rozmowy z dziewczynami o cudownych imionach.</w:t>
      </w:r>
    </w:p>
    <w:p w:rsidR="002C0D81" w:rsidRPr="00694F53" w:rsidRDefault="002C0D81" w:rsidP="002C0D81">
      <w:pPr>
        <w:suppressAutoHyphens w:val="0"/>
        <w:autoSpaceDE w:val="0"/>
        <w:jc w:val="both"/>
        <w:rPr>
          <w:sz w:val="22"/>
          <w:szCs w:val="22"/>
        </w:rPr>
      </w:pPr>
      <w:r w:rsidRPr="00694F53">
        <w:rPr>
          <w:sz w:val="22"/>
          <w:szCs w:val="22"/>
        </w:rPr>
        <w:tab/>
        <w:t xml:space="preserve">Patologiczna obudziła się i chciała pójść na spotkanie ze swoim przyjacielem, który wcześniej nie przejmował się tym, że dziewczyna jest bita, tylko tym, że nie chce u niego nocować. Mówiłem Patologicznej, że to podstęp, że jeżeli się z Nim spotka, będzie tam Jej Patologiczny Eks i już Jej nie zobaczę. Ona twierdziła, że przyjaciel obiecał Jej, że Patologicznego nie będzie. Ona przysięgała, że wróci wcześniej. Mieliśmy jeszcze szczęście wypić dwie butelki wina i zjeść to, co kupiła w ramach wdzięczności. Pojechała i nigdy więcej mieliśmy Jej nie ujrzeć. </w:t>
      </w:r>
    </w:p>
    <w:p w:rsidR="002C0D81" w:rsidRPr="00694F53" w:rsidRDefault="002C0D81" w:rsidP="002C0D81">
      <w:pPr>
        <w:suppressAutoHyphens w:val="0"/>
        <w:autoSpaceDE w:val="0"/>
        <w:ind w:firstLine="708"/>
        <w:jc w:val="both"/>
        <w:rPr>
          <w:sz w:val="22"/>
          <w:szCs w:val="22"/>
        </w:rPr>
      </w:pPr>
      <w:r w:rsidRPr="00694F53">
        <w:rPr>
          <w:sz w:val="22"/>
          <w:szCs w:val="22"/>
        </w:rPr>
        <w:t xml:space="preserve">Dodzwoniłem się do Niej następnego dnia. Miała się dobrze. Troszkę za dużo wypiła i miała wracać do rodzinnego domu. W tym czasie Dziewczyna Z Gwiezdnych Wojen poszła się kąpać z moim Długowłosym Przyjacielem. Dostałem esemesa od Najdroższej: </w:t>
      </w:r>
    </w:p>
    <w:p w:rsidR="002C0D81" w:rsidRPr="00694F53" w:rsidRDefault="002C0D81" w:rsidP="002C0D81">
      <w:pPr>
        <w:suppressAutoHyphens w:val="0"/>
        <w:jc w:val="both"/>
        <w:rPr>
          <w:i/>
          <w:sz w:val="22"/>
          <w:szCs w:val="22"/>
        </w:rPr>
      </w:pPr>
      <w:r w:rsidRPr="00694F53">
        <w:rPr>
          <w:i/>
          <w:sz w:val="22"/>
          <w:szCs w:val="22"/>
        </w:rPr>
        <w:t>Szkoda, że ludzie muszą tak kłamać. Nie wiem też, które sms–y są bardziej aktualne, te, że mnie kochasz, czy te, że jestem dziwką? Naprawdę chciałabym wiedzieć, zanim stanę na francuskiej ziemi. Dziwka czy ukochana?</w:t>
      </w:r>
    </w:p>
    <w:p w:rsidR="002C0D81" w:rsidRPr="00694F53" w:rsidRDefault="002C0D81" w:rsidP="002C0D81">
      <w:pPr>
        <w:suppressAutoHyphens w:val="0"/>
        <w:autoSpaceDE w:val="0"/>
        <w:ind w:firstLine="709"/>
        <w:jc w:val="both"/>
        <w:rPr>
          <w:i/>
          <w:sz w:val="22"/>
          <w:szCs w:val="22"/>
        </w:rPr>
      </w:pPr>
    </w:p>
    <w:p w:rsidR="002C0D81" w:rsidRPr="00694F53" w:rsidRDefault="002C0D81" w:rsidP="002C0D81">
      <w:pPr>
        <w:suppressAutoHyphens w:val="0"/>
        <w:autoSpaceDE w:val="0"/>
        <w:jc w:val="both"/>
        <w:rPr>
          <w:sz w:val="22"/>
          <w:szCs w:val="22"/>
        </w:rPr>
      </w:pPr>
      <w:r w:rsidRPr="00694F53">
        <w:rPr>
          <w:sz w:val="22"/>
          <w:szCs w:val="22"/>
        </w:rPr>
        <w:t>Odpisałem drżącymi dłońmi:</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860FD7">
        <w:rPr>
          <w:i/>
          <w:sz w:val="22"/>
          <w:szCs w:val="22"/>
        </w:rPr>
        <w:t xml:space="preserve"> „Ukochana.”</w:t>
      </w:r>
      <w:r w:rsidR="00354EBA">
        <w:rPr>
          <w:sz w:val="22"/>
          <w:szCs w:val="22"/>
        </w:rPr>
        <w:t xml:space="preserve"> </w:t>
      </w:r>
      <w:r w:rsidRPr="00694F53">
        <w:rPr>
          <w:sz w:val="22"/>
          <w:szCs w:val="22"/>
        </w:rPr>
        <w:t>Rozpłakałem się.</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lastRenderedPageBreak/>
        <w:t xml:space="preserve"> </w:t>
      </w:r>
    </w:p>
    <w:p w:rsidR="002C0D81" w:rsidRPr="00694F53" w:rsidRDefault="002C0D81" w:rsidP="002C0D81">
      <w:pPr>
        <w:suppressAutoHyphens w:val="0"/>
        <w:autoSpaceDE w:val="0"/>
        <w:ind w:firstLine="708"/>
        <w:jc w:val="both"/>
        <w:rPr>
          <w:rFonts w:ascii="Arial" w:eastAsia="Batang" w:hAnsi="Arial" w:cs="Arial"/>
          <w:sz w:val="20"/>
          <w:szCs w:val="20"/>
        </w:rPr>
      </w:pPr>
      <w:r w:rsidRPr="00694F53">
        <w:rPr>
          <w:rFonts w:ascii="Arial" w:eastAsia="Batang" w:hAnsi="Arial" w:cs="Arial"/>
          <w:sz w:val="20"/>
          <w:szCs w:val="20"/>
        </w:rPr>
        <w:t xml:space="preserve">„Pamiętam, że przyglądała mi się z jakąś szczególnie natężoną uwagą. Widać na mojej twarzy znalazły się te wszystkie niedorzeczne i głupie uczucia. Przypominam sobie teraz, że istotnie rozmowa nasza brzmiała pewnie dosłownie tak, jak opisałem. Oczy mi nabiegły krwią. W kącikach ust pokazała się piana. A co się tyczy Schlangenbergu, to na honor, nawet teraz, jeżeli by mi rozkazała skoczyć, skoczyłbym! Gdyby nawet powiedziała to żartem, z pogardą, ze splunięciem, </w:t>
      </w:r>
      <w:r w:rsidRPr="00694F53">
        <w:rPr>
          <w:rFonts w:ascii="Arial" w:eastAsia="Batang" w:hAnsi="Arial" w:cs="Arial"/>
          <w:sz w:val="20"/>
          <w:szCs w:val="20"/>
        </w:rPr>
        <w:br/>
        <w:t>i wówczas bym skoczył!</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Nie, dlaczego, ja panu wierzę – wycedziła, lecz tak to tylko ona czasem umie, z taką pogardą i wstrętem, z taką pychą, że doprawdy gotów byłem ją zabić w owej chwili. Igrała z niebezpieczeństwem. Nie skłamałem mówiąc jej o tym.</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Czy pan nie jest tchórzem? – zapytała mnie nagle.</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Nie wiem, może jestem tchórzem. Nie wiem... dawno o tym nie myślałem.</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Gdybym panu powiedziała: niech pan zabije tego człowieka, czy pan by zabił?</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Kogo?</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Kogo zechcę.</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Francuza?</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xml:space="preserve">– Niech pan nie pyta, lecz odpowiada. </w:t>
      </w:r>
      <w:r w:rsidRPr="00694F53">
        <w:rPr>
          <w:rFonts w:ascii="Arial" w:eastAsia="Batang" w:hAnsi="Arial" w:cs="Arial"/>
          <w:sz w:val="20"/>
          <w:szCs w:val="20"/>
        </w:rPr>
        <w:br/>
        <w:t>Kogo wskażę. Chcę wiedzieć, czy pan teraz mówił poważnie. – Z taką powagą i niecierpliwością czekała na odpowiedź, że zrobiło mi się jakoś dziwnie.</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Czy pani mi wreszcie powie, co się tutaj dzieje? – zawołałem. – Cóż to, czy pani się mnie boi, czy co? Sam widzę cały tutejszy bałagan... Zadaje mi pani takie pytanie. Niechbym przynajmniej wiedział; inaczej zwariuję i zrobię coś złego. A może wstyd pani zaszczycić mnie szczerością? Czy pani może mnie się wstydzić?</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Mówię z panem o czymś zupełnie innym. Zadałam panu pytanie i czekam na odpowiedź.</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Naturalnie, że zabiję – zawołałem – kogo tylko pani zechce, a czyżby pani mogła... czy pani mi to rozkaże?</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xml:space="preserve">– A co pan sobie myśli, może będę pana żałować? Pokażę, a sama zostanę w cieniu. Czy pan to wytrzyma? </w:t>
      </w:r>
      <w:r w:rsidRPr="00694F53">
        <w:rPr>
          <w:rFonts w:ascii="Arial" w:eastAsia="Batang" w:hAnsi="Arial" w:cs="Arial"/>
          <w:sz w:val="20"/>
          <w:szCs w:val="20"/>
        </w:rPr>
        <w:br/>
      </w:r>
      <w:r w:rsidRPr="00694F53">
        <w:rPr>
          <w:rFonts w:ascii="Arial" w:eastAsia="Batang" w:hAnsi="Arial" w:cs="Arial"/>
          <w:sz w:val="20"/>
          <w:szCs w:val="20"/>
        </w:rPr>
        <w:lastRenderedPageBreak/>
        <w:t xml:space="preserve">Ależ nie, gdzie tam! Pan może by i zabił na rozkaz, ale potem </w:t>
      </w:r>
      <w:r w:rsidRPr="00694F53">
        <w:rPr>
          <w:rFonts w:ascii="Arial" w:eastAsia="Batang" w:hAnsi="Arial" w:cs="Arial"/>
          <w:sz w:val="20"/>
          <w:szCs w:val="20"/>
        </w:rPr>
        <w:br/>
        <w:t>i mnie by pan zabił za to, że śmiałam pana posyłać.</w:t>
      </w:r>
    </w:p>
    <w:p w:rsidR="002C0D81" w:rsidRPr="00694F53" w:rsidRDefault="002C0D81" w:rsidP="002C0D81">
      <w:pPr>
        <w:suppressAutoHyphens w:val="0"/>
        <w:autoSpaceDE w:val="0"/>
        <w:ind w:firstLine="709"/>
        <w:jc w:val="both"/>
        <w:rPr>
          <w:rFonts w:ascii="Arial" w:eastAsia="Batang" w:hAnsi="Arial" w:cs="Arial"/>
          <w:sz w:val="20"/>
          <w:szCs w:val="20"/>
        </w:rPr>
      </w:pPr>
      <w:r w:rsidRPr="00694F53">
        <w:rPr>
          <w:rFonts w:ascii="Arial" w:eastAsia="Batang" w:hAnsi="Arial" w:cs="Arial"/>
          <w:sz w:val="20"/>
          <w:szCs w:val="20"/>
        </w:rPr>
        <w:t xml:space="preserve">Jakbym dostał cios w głowę przy tych słowach. Naturalnie i wówczas w połowie uważałem jej pytanie za żart, za wyzwanie; jednak jakoś zbyt poważnie to powiedziała. Ale byłem oszołomiony, że się tak wypowiedziała, że korzysta </w:t>
      </w:r>
      <w:r w:rsidRPr="00694F53">
        <w:rPr>
          <w:rFonts w:ascii="Arial" w:eastAsia="Batang" w:hAnsi="Arial" w:cs="Arial"/>
          <w:sz w:val="20"/>
          <w:szCs w:val="20"/>
        </w:rPr>
        <w:br/>
        <w:t xml:space="preserve">z takich praw, że godzi się z taką władzą nade mną: tak po prostu mówi: "Idź na pewną zgubę, a ja zostanę z boku". </w:t>
      </w:r>
      <w:r w:rsidRPr="00694F53">
        <w:rPr>
          <w:rFonts w:ascii="Arial" w:eastAsia="Batang" w:hAnsi="Arial" w:cs="Arial"/>
          <w:sz w:val="20"/>
          <w:szCs w:val="20"/>
        </w:rPr>
        <w:br/>
        <w:t>W tych słowach było coś tak cynicznego i szczerego, że moim zdaniem było już za wiele. To już przekroczyło granicę niewolnictwa i poniżenia. Po czymś takim uważa się człowieka za równego sobie. I mimo niedorzeczności i nieprawdopodobieństwa całej rozmowy serce mi zadrżało. Nagle zaśmiała się."</w:t>
      </w:r>
    </w:p>
    <w:p w:rsidR="002C0D81" w:rsidRPr="00694F53" w:rsidRDefault="002C0D81" w:rsidP="002C0D81">
      <w:pPr>
        <w:suppressAutoHyphens w:val="0"/>
        <w:autoSpaceDE w:val="0"/>
        <w:ind w:left="2124" w:firstLine="708"/>
        <w:jc w:val="both"/>
        <w:rPr>
          <w:rFonts w:ascii="Arial" w:hAnsi="Arial" w:cs="Arial"/>
          <w:b/>
          <w:sz w:val="20"/>
          <w:szCs w:val="20"/>
        </w:rPr>
      </w:pPr>
    </w:p>
    <w:p w:rsidR="002C0D81" w:rsidRPr="00694F53" w:rsidRDefault="002C0D81" w:rsidP="002C0D81">
      <w:pPr>
        <w:suppressAutoHyphens w:val="0"/>
        <w:autoSpaceDE w:val="0"/>
        <w:ind w:left="2124" w:firstLine="708"/>
        <w:jc w:val="both"/>
        <w:rPr>
          <w:rFonts w:ascii="Arial" w:hAnsi="Arial" w:cs="Arial"/>
          <w:b/>
          <w:sz w:val="20"/>
          <w:szCs w:val="20"/>
        </w:rPr>
      </w:pPr>
      <w:r w:rsidRPr="00694F53">
        <w:rPr>
          <w:rFonts w:ascii="Arial" w:hAnsi="Arial" w:cs="Arial"/>
          <w:b/>
          <w:sz w:val="20"/>
          <w:szCs w:val="20"/>
        </w:rPr>
        <w:t>Fiodor Dostojewski – Gracz</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 xml:space="preserve">Cela. </w:t>
      </w:r>
    </w:p>
    <w:p w:rsidR="002C0D81" w:rsidRPr="00694F53" w:rsidRDefault="002C0D81" w:rsidP="002C0D81">
      <w:pPr>
        <w:suppressAutoHyphens w:val="0"/>
        <w:autoSpaceDE w:val="0"/>
        <w:ind w:firstLine="708"/>
        <w:jc w:val="both"/>
        <w:rPr>
          <w:sz w:val="22"/>
          <w:szCs w:val="22"/>
        </w:rPr>
      </w:pPr>
      <w:r w:rsidRPr="00694F53">
        <w:rPr>
          <w:sz w:val="22"/>
          <w:szCs w:val="22"/>
        </w:rPr>
        <w:t xml:space="preserve">Usłyszałem przed chwilą: </w:t>
      </w:r>
    </w:p>
    <w:p w:rsidR="002C0D81" w:rsidRPr="00694F53" w:rsidRDefault="002C0D81" w:rsidP="002C0D81">
      <w:pPr>
        <w:suppressAutoHyphens w:val="0"/>
        <w:autoSpaceDE w:val="0"/>
        <w:jc w:val="both"/>
        <w:rPr>
          <w:sz w:val="22"/>
          <w:szCs w:val="22"/>
        </w:rPr>
      </w:pPr>
      <w:r w:rsidRPr="00694F53">
        <w:rPr>
          <w:sz w:val="22"/>
          <w:szCs w:val="22"/>
        </w:rPr>
        <w:tab/>
        <w:t>– Jesteś skazany na pisanie, alkohol, dupcenie i ćpanie. Taki Twój los. To dobry los. Pogódź się z nim.</w:t>
      </w: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Cela.</w:t>
      </w:r>
    </w:p>
    <w:p w:rsidR="002C0D81" w:rsidRPr="00694F53" w:rsidRDefault="002C0D81" w:rsidP="002C0D81">
      <w:pPr>
        <w:suppressAutoHyphens w:val="0"/>
        <w:autoSpaceDE w:val="0"/>
        <w:ind w:firstLine="708"/>
        <w:jc w:val="both"/>
        <w:rPr>
          <w:sz w:val="22"/>
          <w:szCs w:val="22"/>
        </w:rPr>
      </w:pPr>
      <w:r w:rsidRPr="00694F53">
        <w:rPr>
          <w:sz w:val="22"/>
          <w:szCs w:val="22"/>
        </w:rPr>
        <w:t>Czterdzieści dni w celi. Może to za wcześnie. Pewnie za wcześnie, lecz zbliża się czas, w którym opiszę to, jak się znalazłem w więzieniu. Mimo wszystko ciężko mi o tym pisać. Te wspomnienia są szczególnie bolesne, lecz za swój obowiązek uważam opisanie tego, aby zmierzyć się z tym, co się wydarzyło.</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 xml:space="preserve">Cela. </w:t>
      </w:r>
    </w:p>
    <w:p w:rsidR="002C0D81" w:rsidRPr="00694F53" w:rsidRDefault="002C0D81" w:rsidP="002C0D81">
      <w:pPr>
        <w:suppressAutoHyphens w:val="0"/>
        <w:autoSpaceDE w:val="0"/>
        <w:ind w:firstLine="709"/>
        <w:jc w:val="both"/>
        <w:rPr>
          <w:sz w:val="22"/>
          <w:szCs w:val="22"/>
        </w:rPr>
      </w:pPr>
      <w:r w:rsidRPr="00694F53">
        <w:rPr>
          <w:sz w:val="22"/>
          <w:szCs w:val="22"/>
        </w:rPr>
        <w:t xml:space="preserve">Martwię się, że niedługo wypuszczą mnie z więzienia. Na zewnątrz jest kurewstwo, a tu mogę spokojnie pisać. Próbuję zwiększyć swoją wydajność. Spałem dziś tylko cztery godziny. Wpadłem na genialny pomysł, aby do kącika wnieść stół wraz z taboretem i właśnie tu pisać. Tylko w tym miejscu jest światło po 21:30. Zważka – pisze się. I jedziemy. </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Cela.</w:t>
      </w:r>
    </w:p>
    <w:p w:rsidR="002C0D81" w:rsidRPr="00694F53" w:rsidRDefault="002C0D81" w:rsidP="002C0D81">
      <w:pPr>
        <w:suppressAutoHyphens w:val="0"/>
        <w:autoSpaceDE w:val="0"/>
        <w:ind w:firstLine="709"/>
        <w:jc w:val="both"/>
        <w:rPr>
          <w:sz w:val="22"/>
          <w:szCs w:val="22"/>
        </w:rPr>
      </w:pPr>
      <w:r w:rsidRPr="00694F53">
        <w:rPr>
          <w:sz w:val="22"/>
          <w:szCs w:val="22"/>
        </w:rPr>
        <w:t>To nawet zabawne, lecz naprawdę boję się stąd wyjść. Piszę przecież, aby utrzymać wspomnienie, myśl przy życiu. Piszę przecież, aby nie miała wątpliwości, że to uczucie było ważne, że to, co łączyło Nas, było wyjątkowe.</w:t>
      </w:r>
    </w:p>
    <w:p w:rsidR="002C0D81" w:rsidRPr="00694F53" w:rsidRDefault="002C0D81" w:rsidP="002C0D81">
      <w:pPr>
        <w:suppressAutoHyphens w:val="0"/>
        <w:autoSpaceDE w:val="0"/>
        <w:ind w:firstLine="709"/>
        <w:jc w:val="both"/>
        <w:rPr>
          <w:sz w:val="22"/>
          <w:szCs w:val="22"/>
        </w:rPr>
      </w:pPr>
      <w:r w:rsidRPr="00694F53">
        <w:rPr>
          <w:sz w:val="22"/>
          <w:szCs w:val="22"/>
        </w:rPr>
        <w:t>Wyjdę i zaczną się słoneczne dni. Będę tak przeraźliwie samotny.</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lastRenderedPageBreak/>
        <w:tab/>
        <w:t>Trudno mi podążać myślami za tymi koszmarnymi momentami, które nastąpiły dla Nas obojga.</w:t>
      </w:r>
    </w:p>
    <w:p w:rsidR="002C0D81" w:rsidRPr="00694F53" w:rsidRDefault="002C0D81" w:rsidP="002C0D81">
      <w:pPr>
        <w:suppressAutoHyphens w:val="0"/>
        <w:autoSpaceDE w:val="0"/>
        <w:jc w:val="both"/>
        <w:rPr>
          <w:sz w:val="22"/>
          <w:szCs w:val="22"/>
        </w:rPr>
      </w:pPr>
      <w:r w:rsidRPr="00694F53">
        <w:rPr>
          <w:sz w:val="22"/>
          <w:szCs w:val="22"/>
        </w:rPr>
        <w:tab/>
        <w:t>Takie cenne wspomnienie mam teraz.</w:t>
      </w:r>
    </w:p>
    <w:p w:rsidR="002C0D81" w:rsidRPr="00694F53" w:rsidRDefault="002C0D81" w:rsidP="002C0D81">
      <w:pPr>
        <w:suppressAutoHyphens w:val="0"/>
        <w:autoSpaceDE w:val="0"/>
        <w:jc w:val="both"/>
        <w:rPr>
          <w:sz w:val="22"/>
          <w:szCs w:val="22"/>
        </w:rPr>
      </w:pPr>
      <w:r w:rsidRPr="00694F53">
        <w:rPr>
          <w:sz w:val="22"/>
          <w:szCs w:val="22"/>
        </w:rPr>
        <w:tab/>
      </w:r>
    </w:p>
    <w:p w:rsidR="002C0D81" w:rsidRPr="00694F53" w:rsidRDefault="002C0D81" w:rsidP="002C0D81">
      <w:pPr>
        <w:suppressAutoHyphens w:val="0"/>
        <w:autoSpaceDE w:val="0"/>
        <w:ind w:firstLine="708"/>
        <w:jc w:val="both"/>
        <w:rPr>
          <w:sz w:val="22"/>
          <w:szCs w:val="22"/>
        </w:rPr>
      </w:pPr>
      <w:r w:rsidRPr="00694F53">
        <w:rPr>
          <w:sz w:val="22"/>
          <w:szCs w:val="22"/>
        </w:rPr>
        <w:t>Kiedy byłem w szpitalu psychiatrycznym po opowiedzeniu kilku historii z Najdroższą, Psycholog powiedziała mi:</w:t>
      </w:r>
    </w:p>
    <w:p w:rsidR="002C0D81" w:rsidRPr="00694F53" w:rsidRDefault="002C0D81" w:rsidP="002C0D81">
      <w:pPr>
        <w:suppressAutoHyphens w:val="0"/>
        <w:autoSpaceDE w:val="0"/>
        <w:jc w:val="both"/>
        <w:rPr>
          <w:sz w:val="22"/>
          <w:szCs w:val="22"/>
        </w:rPr>
      </w:pPr>
      <w:r w:rsidRPr="00694F53">
        <w:rPr>
          <w:sz w:val="22"/>
          <w:szCs w:val="22"/>
        </w:rPr>
        <w:tab/>
        <w:t xml:space="preserve">– Proszę Pana. To niemożliwe, tak się nie da. Nigdy Pan nie upilnuje dziecka. Może Pan powiedzieć dziecku, że ma czegoś nie robić i wyjaśnić dlaczego, lecz nie jest pan </w:t>
      </w:r>
      <w:r w:rsidRPr="00694F53">
        <w:rPr>
          <w:sz w:val="22"/>
          <w:szCs w:val="22"/>
        </w:rPr>
        <w:br/>
        <w:t>w stanie zawsze dziecka upilnować. Zadręcza się Pan dla dziewczyny, która nie dosyć, że tego nie docenia, to jest zamęczana tym, co powinno Ją pobudzać do myślenia. Taki już jest Jej mechanizm. Ona nie chce czuć żadnej odpowiedzialności i wszystko wypiera. Taka osoba jak Ona może nie być zdolna do miłości.</w:t>
      </w:r>
    </w:p>
    <w:p w:rsidR="002C0D81" w:rsidRPr="00694F53" w:rsidRDefault="002C0D81" w:rsidP="002C0D81">
      <w:pPr>
        <w:suppressAutoHyphens w:val="0"/>
        <w:autoSpaceDE w:val="0"/>
        <w:jc w:val="both"/>
        <w:rPr>
          <w:sz w:val="22"/>
          <w:szCs w:val="22"/>
        </w:rPr>
      </w:pPr>
      <w:r w:rsidRPr="00694F53">
        <w:rPr>
          <w:sz w:val="22"/>
          <w:szCs w:val="22"/>
        </w:rPr>
        <w:tab/>
        <w:t>– Nigdy w to nie uwierzę.</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Nie wierzę w to niezmiennie.</w:t>
      </w:r>
    </w:p>
    <w:p w:rsidR="002C0D81" w:rsidRPr="00694F53" w:rsidRDefault="002C0D81" w:rsidP="002C0D81">
      <w:pPr>
        <w:suppressAutoHyphens w:val="0"/>
        <w:autoSpaceDE w:val="0"/>
        <w:ind w:firstLine="709"/>
        <w:jc w:val="both"/>
        <w:rPr>
          <w:sz w:val="22"/>
          <w:szCs w:val="22"/>
        </w:rPr>
      </w:pPr>
      <w:r w:rsidRPr="00694F53">
        <w:rPr>
          <w:sz w:val="22"/>
          <w:szCs w:val="22"/>
        </w:rPr>
        <w:t>Tylko, szkoda.</w:t>
      </w:r>
    </w:p>
    <w:p w:rsidR="002C0D81" w:rsidRPr="00694F53" w:rsidRDefault="002C0D81" w:rsidP="002C0D81">
      <w:pPr>
        <w:suppressAutoHyphens w:val="0"/>
        <w:autoSpaceDE w:val="0"/>
        <w:ind w:firstLine="709"/>
        <w:jc w:val="both"/>
        <w:rPr>
          <w:sz w:val="22"/>
          <w:szCs w:val="22"/>
        </w:rPr>
      </w:pPr>
      <w:r w:rsidRPr="00694F53">
        <w:rPr>
          <w:sz w:val="22"/>
          <w:szCs w:val="22"/>
        </w:rPr>
        <w:t>Szkoda, że tak to wszystko się potoczyło.</w:t>
      </w:r>
    </w:p>
    <w:p w:rsidR="002C0D81" w:rsidRPr="00694F53" w:rsidRDefault="002C0D81" w:rsidP="002C0D81">
      <w:pPr>
        <w:suppressAutoHyphens w:val="0"/>
        <w:autoSpaceDE w:val="0"/>
        <w:ind w:firstLine="709"/>
        <w:jc w:val="both"/>
        <w:rPr>
          <w:sz w:val="22"/>
          <w:szCs w:val="22"/>
        </w:rPr>
      </w:pPr>
    </w:p>
    <w:p w:rsidR="002C0D81" w:rsidRPr="00694F53" w:rsidRDefault="002C0D81" w:rsidP="002C0D81">
      <w:pPr>
        <w:suppressAutoHyphens w:val="0"/>
        <w:autoSpaceDE w:val="0"/>
        <w:ind w:firstLine="709"/>
        <w:jc w:val="both"/>
        <w:rPr>
          <w:sz w:val="22"/>
          <w:szCs w:val="22"/>
        </w:rPr>
      </w:pPr>
      <w:r w:rsidRPr="00694F53">
        <w:rPr>
          <w:sz w:val="22"/>
          <w:szCs w:val="22"/>
        </w:rPr>
        <w:t xml:space="preserve">Najstraszniejszy koniec historii zaczyna się, kiedy Najdroższa wracała do Krakowa. Nie odbierała telefonu. </w:t>
      </w:r>
      <w:r w:rsidRPr="00694F53">
        <w:rPr>
          <w:sz w:val="22"/>
          <w:szCs w:val="22"/>
        </w:rPr>
        <w:br/>
        <w:t>W pewnym momencie zabrakło zasięgu, więc uznałem, że niebawem będzie na dworcu. Kilku bezdomnych poczęstowało mnie wódką. Jadąc na dworzec uciąłem sobie pogawędkę z Dziewczyną, Która Była Marzeniem, mówiąc, że zabiję Śnieżną. Chwilę później zobaczyłem Śnieżną w przejściu podziemnym dworca. Rozczuliłem się.</w:t>
      </w:r>
    </w:p>
    <w:p w:rsidR="002C0D81" w:rsidRPr="00694F53" w:rsidRDefault="002C0D81" w:rsidP="002C0D81">
      <w:pPr>
        <w:suppressAutoHyphens w:val="0"/>
        <w:autoSpaceDE w:val="0"/>
        <w:ind w:firstLine="709"/>
        <w:jc w:val="both"/>
        <w:rPr>
          <w:sz w:val="22"/>
          <w:szCs w:val="22"/>
        </w:rPr>
      </w:pPr>
      <w:r w:rsidRPr="00694F53">
        <w:rPr>
          <w:sz w:val="22"/>
          <w:szCs w:val="22"/>
        </w:rPr>
        <w:t>– Ech. Mogłam się domyślić. Trzeba było wyłączyć telefon.</w:t>
      </w:r>
    </w:p>
    <w:p w:rsidR="002C0D81" w:rsidRPr="00694F53" w:rsidRDefault="002C0D81" w:rsidP="002C0D81">
      <w:pPr>
        <w:suppressAutoHyphens w:val="0"/>
        <w:autoSpaceDE w:val="0"/>
        <w:ind w:firstLine="709"/>
        <w:jc w:val="both"/>
        <w:rPr>
          <w:sz w:val="22"/>
          <w:szCs w:val="22"/>
        </w:rPr>
      </w:pPr>
      <w:r w:rsidRPr="00694F53">
        <w:rPr>
          <w:sz w:val="22"/>
          <w:szCs w:val="22"/>
        </w:rPr>
        <w:t xml:space="preserve">– No i czemu nie chciałaś mnie widzieć? </w:t>
      </w:r>
    </w:p>
    <w:p w:rsidR="002C0D81" w:rsidRPr="00694F53" w:rsidRDefault="002C0D81" w:rsidP="002C0D81">
      <w:pPr>
        <w:suppressAutoHyphens w:val="0"/>
        <w:autoSpaceDE w:val="0"/>
        <w:ind w:firstLine="708"/>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Zapaliliśmy papierosa i poszliśmy do Naszej ulubionej kawiarni.</w:t>
      </w:r>
    </w:p>
    <w:p w:rsidR="002C0D81" w:rsidRPr="00694F53" w:rsidRDefault="002C0D81" w:rsidP="002C0D81">
      <w:pPr>
        <w:suppressAutoHyphens w:val="0"/>
        <w:autoSpaceDE w:val="0"/>
        <w:jc w:val="both"/>
        <w:rPr>
          <w:sz w:val="22"/>
          <w:szCs w:val="22"/>
        </w:rPr>
      </w:pPr>
      <w:r w:rsidRPr="00694F53">
        <w:rPr>
          <w:sz w:val="22"/>
          <w:szCs w:val="22"/>
        </w:rPr>
        <w:lastRenderedPageBreak/>
        <w:tab/>
        <w:t xml:space="preserve">Po tym, jak wprowadziłem się na Karmel, często Ją </w:t>
      </w:r>
      <w:r w:rsidRPr="00694F53">
        <w:rPr>
          <w:sz w:val="22"/>
          <w:szCs w:val="22"/>
        </w:rPr>
        <w:br/>
        <w:t xml:space="preserve">w niej spotykałem. Nigdy dotąd nie mieliśmy w tym miejscu żadnej kłótni, a jedynie czułe momenty. Pamiętam, jak siedząc z Nią w tym miejscu słuchałem, jak mi czyta. </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Opiszę Wam to już niedługo. Teraz muszę cofnąć się raz jeszcze do momentów kiedy jeszcze była nadzieja.</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Teraz, raz jeszcze.</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jc w:val="both"/>
        <w:rPr>
          <w:sz w:val="22"/>
          <w:szCs w:val="22"/>
        </w:rPr>
      </w:pPr>
      <w:r w:rsidRPr="00694F53">
        <w:rPr>
          <w:sz w:val="22"/>
          <w:szCs w:val="22"/>
        </w:rPr>
        <w:tab/>
        <w:t>Chcę wrócić do tego co mieliśmy dobre.</w:t>
      </w:r>
    </w:p>
    <w:p w:rsidR="002C0D81" w:rsidRPr="00694F53" w:rsidRDefault="002C0D81" w:rsidP="002C0D81">
      <w:pPr>
        <w:suppressAutoHyphens w:val="0"/>
        <w:autoSpaceDE w:val="0"/>
        <w:jc w:val="both"/>
        <w:rPr>
          <w:sz w:val="22"/>
          <w:szCs w:val="22"/>
        </w:rPr>
      </w:pPr>
    </w:p>
    <w:p w:rsidR="002C0D81" w:rsidRPr="00694F53" w:rsidRDefault="002C0D81" w:rsidP="002C0D81">
      <w:pPr>
        <w:suppressAutoHyphens w:val="0"/>
        <w:autoSpaceDE w:val="0"/>
        <w:ind w:firstLine="708"/>
        <w:jc w:val="both"/>
        <w:rPr>
          <w:sz w:val="22"/>
          <w:szCs w:val="22"/>
        </w:rPr>
      </w:pPr>
      <w:r w:rsidRPr="00694F53">
        <w:rPr>
          <w:sz w:val="22"/>
          <w:szCs w:val="22"/>
        </w:rPr>
        <w:t>Wróciła z Francji. Zakończyłem gonitwę za Nią po Polsce, kiedy to w kilka dni stopem przebyłem 3000 km, aby powiedzieć Jej „przepraszam”.</w:t>
      </w:r>
    </w:p>
    <w:p w:rsidR="002C0D81" w:rsidRPr="00694F53" w:rsidRDefault="002C0D81" w:rsidP="002C0D81">
      <w:pPr>
        <w:suppressAutoHyphens w:val="0"/>
        <w:autoSpaceDE w:val="0"/>
        <w:ind w:firstLine="708"/>
        <w:jc w:val="both"/>
        <w:rPr>
          <w:sz w:val="22"/>
          <w:szCs w:val="22"/>
        </w:rPr>
      </w:pPr>
      <w:r w:rsidRPr="00694F53">
        <w:rPr>
          <w:sz w:val="22"/>
          <w:szCs w:val="22"/>
        </w:rPr>
        <w:t>Wróciła z Francji i napisała mi e–maila, w którym pisała, czemu już nigdy nie będziemy razem, jakie to straszne, że już mnie nie Kocha.</w:t>
      </w:r>
      <w:r w:rsidRPr="00694F53">
        <w:rPr>
          <w:sz w:val="22"/>
          <w:szCs w:val="22"/>
        </w:rPr>
        <w:tab/>
        <w:t>Zgodziła się na Korespondencję i pisywaliśmy do Siebie. Pojawiła się szansa na kontakt.</w:t>
      </w:r>
    </w:p>
    <w:p w:rsidR="002C0D81" w:rsidRPr="00694F53" w:rsidRDefault="002C0D81" w:rsidP="002C0D81">
      <w:pPr>
        <w:suppressAutoHyphens w:val="0"/>
        <w:autoSpaceDE w:val="0"/>
        <w:ind w:firstLine="708"/>
        <w:jc w:val="both"/>
        <w:rPr>
          <w:rFonts w:ascii="Arial" w:hAnsi="Arial" w:cs="Arial"/>
          <w:sz w:val="20"/>
          <w:szCs w:val="20"/>
        </w:rPr>
      </w:pPr>
    </w:p>
    <w:p w:rsidR="002C0D81" w:rsidRPr="00694F53" w:rsidRDefault="002C0D81" w:rsidP="002C0D81">
      <w:pPr>
        <w:suppressAutoHyphens w:val="0"/>
        <w:autoSpaceDE w:val="0"/>
        <w:ind w:firstLine="708"/>
        <w:jc w:val="both"/>
        <w:rPr>
          <w:rFonts w:ascii="Arial" w:hAnsi="Arial" w:cs="Arial"/>
          <w:sz w:val="20"/>
          <w:szCs w:val="20"/>
          <w:shd w:val="clear" w:color="auto" w:fill="FFFFFF"/>
        </w:rPr>
      </w:pPr>
    </w:p>
    <w:p w:rsidR="002C0D81" w:rsidRPr="00694F53" w:rsidRDefault="002C0D81" w:rsidP="002C0D81">
      <w:pPr>
        <w:suppressAutoHyphens w:val="0"/>
        <w:autoSpaceDE w:val="0"/>
        <w:ind w:firstLine="708"/>
        <w:jc w:val="both"/>
        <w:rPr>
          <w:rFonts w:ascii="Arial" w:hAnsi="Arial" w:cs="Arial"/>
          <w:sz w:val="20"/>
          <w:szCs w:val="20"/>
          <w:shd w:val="clear" w:color="auto" w:fill="FFFFFF"/>
        </w:rPr>
      </w:pPr>
    </w:p>
    <w:p w:rsidR="002C0D81" w:rsidRPr="00694F53" w:rsidRDefault="002C0D81" w:rsidP="002C0D81">
      <w:pPr>
        <w:suppressAutoHyphens w:val="0"/>
        <w:autoSpaceDE w:val="0"/>
        <w:ind w:firstLine="708"/>
        <w:jc w:val="both"/>
        <w:rPr>
          <w:rFonts w:ascii="Arial" w:hAnsi="Arial" w:cs="Arial"/>
          <w:sz w:val="20"/>
          <w:szCs w:val="20"/>
          <w:shd w:val="clear" w:color="auto" w:fill="FFFFFF"/>
        </w:rPr>
      </w:pPr>
      <w:r w:rsidRPr="00694F53">
        <w:rPr>
          <w:rFonts w:ascii="Arial" w:hAnsi="Arial" w:cs="Arial"/>
          <w:sz w:val="20"/>
          <w:szCs w:val="20"/>
          <w:shd w:val="clear" w:color="auto" w:fill="FFFFFF"/>
        </w:rPr>
        <w:t>"Jeśli próbujesz, to do końca, przeciwnie w ogóle nie zaczynaj. To także dotyczy straty dziewczyny, żon, krewnych, prac i może twojego umysłu. To może oznaczać niejedzenie przez trzy, cztery dni, może oznaczać zamarzanie na parkowej ławce, to może oznaczać więzienie, urojenia… izolację.</w:t>
      </w:r>
    </w:p>
    <w:p w:rsidR="002C0D81" w:rsidRPr="00694F53" w:rsidRDefault="002C0D81" w:rsidP="002C0D81">
      <w:pPr>
        <w:suppressAutoHyphens w:val="0"/>
        <w:autoSpaceDE w:val="0"/>
        <w:ind w:firstLine="708"/>
        <w:jc w:val="both"/>
        <w:rPr>
          <w:rFonts w:ascii="Arial" w:hAnsi="Arial" w:cs="Arial"/>
          <w:sz w:val="20"/>
          <w:szCs w:val="20"/>
          <w:shd w:val="clear" w:color="auto" w:fill="FFFFFF"/>
        </w:rPr>
      </w:pPr>
      <w:r w:rsidRPr="00694F53">
        <w:rPr>
          <w:rFonts w:ascii="Arial" w:hAnsi="Arial" w:cs="Arial"/>
          <w:sz w:val="20"/>
          <w:szCs w:val="20"/>
          <w:shd w:val="clear" w:color="auto" w:fill="FFFFFF"/>
        </w:rPr>
        <w:t>Izolacja to dar, wszystko inne to test twojej odporności. Tego, jak bardzo chcesz to zrobić. I to robisz. Zapłata za odrzucenie przy najgorszych notowaniach będzie lepsza niż wszystko, co możesz sobie wyobrazić. Jeśli chcesz spróbować, przejdź całą drogę. Nie ma drugiego takiego uczucia. Będziesz samotny z bogami. A noce spłoną w ogniu. Jedziesz prostą drogą życia, perfekcyjnego śmiechu, to jedyna dobra walka, która istnieje."</w:t>
      </w:r>
    </w:p>
    <w:p w:rsidR="002C0D81" w:rsidRPr="00694F53" w:rsidRDefault="002C0D81" w:rsidP="002C0D81">
      <w:pPr>
        <w:suppressAutoHyphens w:val="0"/>
        <w:autoSpaceDE w:val="0"/>
        <w:ind w:firstLine="708"/>
        <w:jc w:val="both"/>
        <w:rPr>
          <w:rFonts w:ascii="Arial" w:hAnsi="Arial" w:cs="Arial"/>
          <w:b/>
          <w:sz w:val="20"/>
          <w:szCs w:val="20"/>
          <w:shd w:val="clear" w:color="auto" w:fill="FFFFFF"/>
        </w:rPr>
      </w:pPr>
    </w:p>
    <w:p w:rsidR="002C0D81" w:rsidRPr="00694F53" w:rsidRDefault="002C0D81" w:rsidP="002C0D81">
      <w:pPr>
        <w:suppressAutoHyphens w:val="0"/>
        <w:autoSpaceDE w:val="0"/>
        <w:jc w:val="both"/>
        <w:rPr>
          <w:rFonts w:ascii="Arial" w:hAnsi="Arial" w:cs="Arial"/>
          <w:b/>
          <w:sz w:val="20"/>
          <w:szCs w:val="20"/>
        </w:rPr>
      </w:pPr>
      <w:r w:rsidRPr="00694F53">
        <w:rPr>
          <w:rFonts w:ascii="Arial" w:hAnsi="Arial" w:cs="Arial"/>
          <w:b/>
          <w:sz w:val="20"/>
          <w:szCs w:val="20"/>
          <w:shd w:val="clear" w:color="auto" w:fill="FFFFFF"/>
        </w:rPr>
        <w:tab/>
      </w:r>
      <w:r w:rsidRPr="00694F53">
        <w:rPr>
          <w:rFonts w:ascii="Arial" w:hAnsi="Arial" w:cs="Arial"/>
          <w:b/>
          <w:sz w:val="20"/>
          <w:szCs w:val="20"/>
          <w:shd w:val="clear" w:color="auto" w:fill="FFFFFF"/>
        </w:rPr>
        <w:tab/>
      </w:r>
      <w:r w:rsidRPr="00694F53">
        <w:rPr>
          <w:rFonts w:ascii="Arial" w:hAnsi="Arial" w:cs="Arial"/>
          <w:b/>
          <w:sz w:val="20"/>
          <w:szCs w:val="20"/>
          <w:shd w:val="clear" w:color="auto" w:fill="FFFFFF"/>
        </w:rPr>
        <w:tab/>
      </w:r>
      <w:r w:rsidRPr="00694F53">
        <w:rPr>
          <w:rFonts w:ascii="Arial" w:hAnsi="Arial" w:cs="Arial"/>
          <w:b/>
          <w:sz w:val="20"/>
          <w:szCs w:val="20"/>
          <w:shd w:val="clear" w:color="auto" w:fill="FFFFFF"/>
        </w:rPr>
        <w:tab/>
      </w:r>
      <w:r w:rsidRPr="00694F53">
        <w:rPr>
          <w:rFonts w:ascii="Arial" w:hAnsi="Arial" w:cs="Arial"/>
          <w:b/>
          <w:sz w:val="20"/>
          <w:szCs w:val="20"/>
          <w:shd w:val="clear" w:color="auto" w:fill="FFFFFF"/>
        </w:rPr>
        <w:tab/>
        <w:t>Charles Bukowski</w:t>
      </w:r>
    </w:p>
    <w:p w:rsidR="002C0D81" w:rsidRPr="002C0D81" w:rsidRDefault="006D376F" w:rsidP="002C0D81">
      <w:pPr>
        <w:suppressAutoHyphens w:val="0"/>
        <w:autoSpaceDE w:val="0"/>
        <w:jc w:val="both"/>
        <w:rPr>
          <w:b/>
          <w:i/>
          <w:iCs/>
          <w:sz w:val="22"/>
          <w:szCs w:val="22"/>
        </w:rPr>
      </w:pPr>
      <w:r>
        <w:lastRenderedPageBreak/>
        <w:pict>
          <v:shape id="_x0000_s1034" type="#_x0000_t75" style="position:absolute;left:0;text-align:left;margin-left:-70.85pt;margin-top:-451.1pt;width:410.7pt;height:595pt;z-index:3;mso-wrap-distance-left:0;mso-wrap-distance-right:0" filled="t">
            <v:fill color2="black"/>
            <v:imagedata r:id="rId28" o:title=""/>
            <w10:wrap type="topAndBottom"/>
          </v:shape>
        </w:pict>
      </w:r>
    </w:p>
    <w:p w:rsidR="00E41037" w:rsidRPr="00B16E1C" w:rsidRDefault="00E4648D" w:rsidP="00C07B2D">
      <w:pPr>
        <w:suppressAutoHyphens w:val="0"/>
        <w:jc w:val="both"/>
        <w:rPr>
          <w:sz w:val="22"/>
          <w:szCs w:val="22"/>
        </w:rPr>
      </w:pPr>
      <w:r w:rsidRPr="00253D27">
        <w:rPr>
          <w:i/>
          <w:color w:val="333333"/>
          <w:sz w:val="22"/>
          <w:szCs w:val="22"/>
        </w:rPr>
        <w:lastRenderedPageBreak/>
        <w:t xml:space="preserve">Utraciłem </w:t>
      </w:r>
      <w:r>
        <w:rPr>
          <w:i/>
          <w:color w:val="333333"/>
          <w:sz w:val="22"/>
          <w:szCs w:val="22"/>
        </w:rPr>
        <w:t>J</w:t>
      </w:r>
      <w:r w:rsidR="00D8181D">
        <w:rPr>
          <w:i/>
          <w:color w:val="333333"/>
          <w:sz w:val="22"/>
          <w:szCs w:val="22"/>
        </w:rPr>
        <w:t>ą. I niemożliwe było J</w:t>
      </w:r>
      <w:r w:rsidRPr="00253D27">
        <w:rPr>
          <w:i/>
          <w:color w:val="333333"/>
          <w:sz w:val="22"/>
          <w:szCs w:val="22"/>
        </w:rPr>
        <w:t>ą odzyskać. Przynajmniej tak mówili ludzie. Mówili pogódź się. Ona odeszła. Mówili mi, bym tego nie robił, ale i tak zszedłem do piekła. Muszę pisać tak, by wzruszyć Erynie, tak, by płakały.</w:t>
      </w:r>
    </w:p>
    <w:p w:rsidR="00E41037" w:rsidRPr="00B16E1C" w:rsidRDefault="00E41037" w:rsidP="00C07B2D">
      <w:pPr>
        <w:suppressAutoHyphens w:val="0"/>
        <w:jc w:val="both"/>
        <w:rPr>
          <w:sz w:val="22"/>
          <w:szCs w:val="22"/>
        </w:rPr>
      </w:pPr>
    </w:p>
    <w:p w:rsidR="00E4648D" w:rsidRDefault="00E4648D" w:rsidP="00E4648D">
      <w:pPr>
        <w:suppressAutoHyphens w:val="0"/>
        <w:autoSpaceDE w:val="0"/>
        <w:autoSpaceDN w:val="0"/>
        <w:adjustRightInd w:val="0"/>
        <w:jc w:val="both"/>
        <w:rPr>
          <w:sz w:val="22"/>
          <w:szCs w:val="22"/>
        </w:rPr>
      </w:pPr>
    </w:p>
    <w:p w:rsidR="00E4648D" w:rsidRPr="00B16E1C" w:rsidRDefault="00E4648D" w:rsidP="00E4648D">
      <w:pPr>
        <w:suppressAutoHyphens w:val="0"/>
        <w:autoSpaceDE w:val="0"/>
        <w:autoSpaceDN w:val="0"/>
        <w:adjustRightInd w:val="0"/>
        <w:jc w:val="both"/>
        <w:rPr>
          <w:sz w:val="22"/>
          <w:szCs w:val="22"/>
        </w:rPr>
      </w:pPr>
      <w:r w:rsidRPr="00B16E1C">
        <w:rPr>
          <w:sz w:val="22"/>
          <w:szCs w:val="22"/>
        </w:rPr>
        <w:t>Jestem już w piekle. Już Erynie łkają. Już Eurydyka jest tuż, tuż. Już Jej wsadza</w:t>
      </w:r>
      <w:r>
        <w:rPr>
          <w:sz w:val="22"/>
          <w:szCs w:val="22"/>
        </w:rPr>
        <w:t>m palce w cipsko niczym Orfeusz.</w:t>
      </w:r>
    </w:p>
    <w:p w:rsidR="00D10CA4" w:rsidRDefault="00D10CA4" w:rsidP="00C07B2D">
      <w:pPr>
        <w:suppressAutoHyphens w:val="0"/>
        <w:autoSpaceDE w:val="0"/>
        <w:autoSpaceDN w:val="0"/>
        <w:adjustRightInd w:val="0"/>
        <w:jc w:val="both"/>
        <w:rPr>
          <w:b/>
          <w:sz w:val="22"/>
          <w:szCs w:val="22"/>
        </w:rPr>
      </w:pPr>
    </w:p>
    <w:p w:rsidR="009F4278" w:rsidRDefault="009F4278"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E4648D" w:rsidRDefault="00E4648D" w:rsidP="00C07B2D">
      <w:pPr>
        <w:suppressAutoHyphens w:val="0"/>
        <w:autoSpaceDE w:val="0"/>
        <w:autoSpaceDN w:val="0"/>
        <w:adjustRightInd w:val="0"/>
        <w:jc w:val="both"/>
        <w:rPr>
          <w:b/>
          <w:sz w:val="22"/>
          <w:szCs w:val="22"/>
        </w:rPr>
      </w:pPr>
    </w:p>
    <w:p w:rsidR="001B772E" w:rsidRDefault="001B772E" w:rsidP="00C07B2D">
      <w:pPr>
        <w:suppressAutoHyphens w:val="0"/>
        <w:autoSpaceDE w:val="0"/>
        <w:autoSpaceDN w:val="0"/>
        <w:adjustRightInd w:val="0"/>
        <w:jc w:val="both"/>
        <w:rPr>
          <w:b/>
          <w:sz w:val="22"/>
          <w:szCs w:val="22"/>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E4648D" w:rsidRDefault="00E4648D" w:rsidP="00C07B2D">
      <w:pPr>
        <w:suppressAutoHyphens w:val="0"/>
        <w:jc w:val="both"/>
        <w:rPr>
          <w:rFonts w:ascii="Arial" w:hAnsi="Arial" w:cs="Arial"/>
          <w:sz w:val="20"/>
          <w:szCs w:val="20"/>
        </w:rPr>
      </w:pPr>
    </w:p>
    <w:p w:rsidR="00CE1994" w:rsidRPr="001B772E" w:rsidRDefault="00E41037" w:rsidP="00C07B2D">
      <w:pPr>
        <w:suppressAutoHyphens w:val="0"/>
        <w:jc w:val="both"/>
        <w:rPr>
          <w:rFonts w:ascii="Arial" w:hAnsi="Arial" w:cs="Arial"/>
          <w:sz w:val="20"/>
          <w:szCs w:val="20"/>
        </w:rPr>
      </w:pPr>
      <w:r w:rsidRPr="001B772E">
        <w:rPr>
          <w:rFonts w:ascii="Arial" w:hAnsi="Arial" w:cs="Arial"/>
          <w:sz w:val="20"/>
          <w:szCs w:val="20"/>
        </w:rPr>
        <w:lastRenderedPageBreak/>
        <w:t>„</w:t>
      </w:r>
      <w:r w:rsidR="00AF43CA" w:rsidRPr="001B772E">
        <w:rPr>
          <w:rFonts w:ascii="Arial" w:hAnsi="Arial" w:cs="Arial"/>
          <w:sz w:val="20"/>
          <w:szCs w:val="20"/>
        </w:rPr>
        <w:t xml:space="preserve">Jestem na przykład okropnie ambitny. Jestem nieufny </w:t>
      </w:r>
      <w:r w:rsidR="00AF43CA" w:rsidRPr="001B772E">
        <w:rPr>
          <w:rFonts w:ascii="Arial" w:hAnsi="Arial" w:cs="Arial"/>
          <w:sz w:val="20"/>
          <w:szCs w:val="20"/>
        </w:rPr>
        <w:br/>
        <w:t>i obraźliwy jak garbus albo karzeł, ale doprawdy, bywały takie chwile, że gdyby mnie ktoś wtedy spoliczkował, byłbym może nawet z tego rad. Mówię poważnie: na pewno i w tym potrafiłbym wynaleźć swoistą rozkosz, oczywiście rozkosz desperacką, ale i w desperacji trafiają się najbardziej palące rozkosze, zwłaszcza</w:t>
      </w:r>
      <w:r w:rsidR="00D10CA4" w:rsidRPr="001B772E">
        <w:rPr>
          <w:rFonts w:ascii="Arial" w:hAnsi="Arial" w:cs="Arial"/>
          <w:sz w:val="20"/>
          <w:szCs w:val="20"/>
        </w:rPr>
        <w:t>,</w:t>
      </w:r>
      <w:r w:rsidR="00AF43CA" w:rsidRPr="001B772E">
        <w:rPr>
          <w:rFonts w:ascii="Arial" w:hAnsi="Arial" w:cs="Arial"/>
          <w:sz w:val="20"/>
          <w:szCs w:val="20"/>
        </w:rPr>
        <w:t xml:space="preserve"> kiedy się już ma szczególnie wyostrzoną świadomość beznadziejności swego położenia. A tu właśnie, po takim policzku, przygniecie cię świadomość, że cię wdeptano </w:t>
      </w:r>
      <w:r w:rsidR="001B772E">
        <w:rPr>
          <w:rFonts w:ascii="Arial" w:hAnsi="Arial" w:cs="Arial"/>
          <w:sz w:val="20"/>
          <w:szCs w:val="20"/>
        </w:rPr>
        <w:br/>
      </w:r>
      <w:r w:rsidR="00AF43CA" w:rsidRPr="001B772E">
        <w:rPr>
          <w:rFonts w:ascii="Arial" w:hAnsi="Arial" w:cs="Arial"/>
          <w:sz w:val="20"/>
          <w:szCs w:val="20"/>
        </w:rPr>
        <w:t xml:space="preserve">w błoto. Grunt, że jakkolwiek sprawę roztrząsać, wypada przecie, że zawsze pierwszy okazuję się wszystkiemu winien </w:t>
      </w:r>
      <w:r w:rsidR="007532CC" w:rsidRPr="001B772E">
        <w:rPr>
          <w:rFonts w:ascii="Arial" w:hAnsi="Arial" w:cs="Arial"/>
          <w:sz w:val="20"/>
          <w:szCs w:val="20"/>
        </w:rPr>
        <w:br/>
      </w:r>
      <w:r w:rsidR="00AF43CA" w:rsidRPr="001B772E">
        <w:rPr>
          <w:rFonts w:ascii="Arial" w:hAnsi="Arial" w:cs="Arial"/>
          <w:sz w:val="20"/>
          <w:szCs w:val="20"/>
        </w:rPr>
        <w:t>i, co najprzykrzejsze, winien bez winy i, że tak powiem, zgodnie z prawami natury. Winien, po pierwsze, dlatego, że jestem mądrzejszy od tych wszystkich, co mnie otaczają. (Zawsze się za takiego uważałem i niekiedy - czy państwo uwier</w:t>
      </w:r>
      <w:r w:rsidR="003A42A9" w:rsidRPr="001B772E">
        <w:rPr>
          <w:rFonts w:ascii="Arial" w:hAnsi="Arial" w:cs="Arial"/>
          <w:sz w:val="20"/>
          <w:szCs w:val="20"/>
        </w:rPr>
        <w:t xml:space="preserve">zą? - nawet mnie to krępowało. </w:t>
      </w:r>
      <w:r w:rsidR="00AF43CA" w:rsidRPr="001B772E">
        <w:rPr>
          <w:rFonts w:ascii="Arial" w:hAnsi="Arial" w:cs="Arial"/>
          <w:sz w:val="20"/>
          <w:szCs w:val="20"/>
        </w:rPr>
        <w:t>W każdym razie prze</w:t>
      </w:r>
      <w:r w:rsidR="003A42A9" w:rsidRPr="001B772E">
        <w:rPr>
          <w:rFonts w:ascii="Arial" w:hAnsi="Arial" w:cs="Arial"/>
          <w:sz w:val="20"/>
          <w:szCs w:val="20"/>
        </w:rPr>
        <w:t xml:space="preserve">z całe życie spoglądałem jakoś </w:t>
      </w:r>
      <w:r w:rsidR="00AF43CA" w:rsidRPr="001B772E">
        <w:rPr>
          <w:rFonts w:ascii="Arial" w:hAnsi="Arial" w:cs="Arial"/>
          <w:sz w:val="20"/>
          <w:szCs w:val="20"/>
        </w:rPr>
        <w:t>w bok i nigdy nie</w:t>
      </w:r>
      <w:r w:rsidR="003A42A9" w:rsidRPr="001B772E">
        <w:rPr>
          <w:rFonts w:ascii="Arial" w:hAnsi="Arial" w:cs="Arial"/>
          <w:sz w:val="20"/>
          <w:szCs w:val="20"/>
        </w:rPr>
        <w:t xml:space="preserve"> mogłem patrzeć ludziom prosto </w:t>
      </w:r>
      <w:r w:rsidR="00AF43CA" w:rsidRPr="001B772E">
        <w:rPr>
          <w:rFonts w:ascii="Arial" w:hAnsi="Arial" w:cs="Arial"/>
          <w:sz w:val="20"/>
          <w:szCs w:val="20"/>
        </w:rPr>
        <w:t>w oczy.) Wreszcie</w:t>
      </w:r>
      <w:r w:rsidR="00CD3961" w:rsidRPr="001B772E">
        <w:rPr>
          <w:rFonts w:ascii="Arial" w:hAnsi="Arial" w:cs="Arial"/>
          <w:sz w:val="20"/>
          <w:szCs w:val="20"/>
        </w:rPr>
        <w:t>,</w:t>
      </w:r>
      <w:r w:rsidR="00AF43CA" w:rsidRPr="001B772E">
        <w:rPr>
          <w:rFonts w:ascii="Arial" w:hAnsi="Arial" w:cs="Arial"/>
          <w:sz w:val="20"/>
          <w:szCs w:val="20"/>
        </w:rPr>
        <w:t xml:space="preserve"> dlatego też jestem winien, że gdybym nawet był szlachetny, dręczyłaby mnie świadomość, że to całkiem zbędne. Na pewno nic nie potrafiłbym przecież zdziałać, będąc szlachetnym, ani przebaczyć - ponieważ mój krzywdziciel, wymierzając mi policzek, uczynił to</w:t>
      </w:r>
      <w:r w:rsidR="003A42A9" w:rsidRPr="001B772E">
        <w:rPr>
          <w:rFonts w:ascii="Arial" w:hAnsi="Arial" w:cs="Arial"/>
          <w:sz w:val="20"/>
          <w:szCs w:val="20"/>
        </w:rPr>
        <w:t xml:space="preserve"> </w:t>
      </w:r>
      <w:r w:rsidR="00AF43CA" w:rsidRPr="001B772E">
        <w:rPr>
          <w:rFonts w:ascii="Arial" w:hAnsi="Arial" w:cs="Arial"/>
          <w:sz w:val="20"/>
          <w:szCs w:val="20"/>
        </w:rPr>
        <w:t>może zgodnie z prawami natury, a praw natury niepodobna wybaczyć; ani zapomnieć - bo choć to prawa natury, wyrządzono mi krzywdę. Wreszcie, gdybym nawet zapragnął nie być szlachetny,</w:t>
      </w:r>
      <w:r w:rsidR="005533CB" w:rsidRPr="001B772E">
        <w:rPr>
          <w:rFonts w:ascii="Arial" w:hAnsi="Arial" w:cs="Arial"/>
          <w:sz w:val="20"/>
          <w:szCs w:val="20"/>
        </w:rPr>
        <w:t xml:space="preserve"> </w:t>
      </w:r>
      <w:r w:rsidR="003A42A9" w:rsidRPr="001B772E">
        <w:rPr>
          <w:rFonts w:ascii="Arial" w:hAnsi="Arial" w:cs="Arial"/>
          <w:sz w:val="20"/>
          <w:szCs w:val="20"/>
        </w:rPr>
        <w:t xml:space="preserve">lecz przeciwnie, </w:t>
      </w:r>
      <w:r w:rsidR="00AF43CA" w:rsidRPr="001B772E">
        <w:rPr>
          <w:rFonts w:ascii="Arial" w:hAnsi="Arial" w:cs="Arial"/>
          <w:sz w:val="20"/>
          <w:szCs w:val="20"/>
        </w:rPr>
        <w:t>zechciałbym zemścić się na krzywdzicielu, to i tak</w:t>
      </w:r>
      <w:r w:rsidR="005533CB" w:rsidRPr="001B772E">
        <w:rPr>
          <w:rFonts w:ascii="Arial" w:hAnsi="Arial" w:cs="Arial"/>
          <w:sz w:val="20"/>
          <w:szCs w:val="20"/>
        </w:rPr>
        <w:t xml:space="preserve"> </w:t>
      </w:r>
      <w:r w:rsidR="00AF43CA" w:rsidRPr="001B772E">
        <w:rPr>
          <w:rFonts w:ascii="Arial" w:hAnsi="Arial" w:cs="Arial"/>
          <w:sz w:val="20"/>
          <w:szCs w:val="20"/>
        </w:rPr>
        <w:t>bym się nie zemścił, gdyż z pewnością na nic bym się nie zdecydował,</w:t>
      </w:r>
      <w:r w:rsidR="005533CB" w:rsidRPr="001B772E">
        <w:rPr>
          <w:rFonts w:ascii="Arial" w:hAnsi="Arial" w:cs="Arial"/>
          <w:sz w:val="20"/>
          <w:szCs w:val="20"/>
        </w:rPr>
        <w:t xml:space="preserve"> </w:t>
      </w:r>
      <w:r w:rsidR="00AF43CA" w:rsidRPr="001B772E">
        <w:rPr>
          <w:rFonts w:ascii="Arial" w:hAnsi="Arial" w:cs="Arial"/>
          <w:sz w:val="20"/>
          <w:szCs w:val="20"/>
        </w:rPr>
        <w:t>gdybym nawet mógł. Dlaczego bym się nie zdecydował? O tym</w:t>
      </w:r>
      <w:r w:rsidR="005533CB" w:rsidRPr="001B772E">
        <w:rPr>
          <w:rFonts w:ascii="Arial" w:hAnsi="Arial" w:cs="Arial"/>
          <w:sz w:val="20"/>
          <w:szCs w:val="20"/>
        </w:rPr>
        <w:t xml:space="preserve"> </w:t>
      </w:r>
      <w:r w:rsidR="00AF43CA" w:rsidRPr="001B772E">
        <w:rPr>
          <w:rFonts w:ascii="Arial" w:hAnsi="Arial" w:cs="Arial"/>
          <w:sz w:val="20"/>
          <w:szCs w:val="20"/>
        </w:rPr>
        <w:t>powiem kilka słów osobno.</w:t>
      </w:r>
      <w:r w:rsidR="00CD3961" w:rsidRPr="001B772E">
        <w:rPr>
          <w:rFonts w:ascii="Arial" w:hAnsi="Arial" w:cs="Arial"/>
          <w:sz w:val="20"/>
          <w:szCs w:val="20"/>
        </w:rPr>
        <w:t>”</w:t>
      </w:r>
      <w:r w:rsidR="00CE1994" w:rsidRPr="001B772E">
        <w:rPr>
          <w:rFonts w:ascii="Arial" w:hAnsi="Arial" w:cs="Arial"/>
          <w:sz w:val="20"/>
          <w:szCs w:val="20"/>
        </w:rPr>
        <w:t xml:space="preserve"> </w:t>
      </w:r>
    </w:p>
    <w:p w:rsidR="00CD3961" w:rsidRPr="001B772E" w:rsidRDefault="00CD3961" w:rsidP="00C07B2D">
      <w:pPr>
        <w:suppressAutoHyphens w:val="0"/>
        <w:jc w:val="both"/>
        <w:rPr>
          <w:rFonts w:ascii="Arial" w:hAnsi="Arial" w:cs="Arial"/>
          <w:sz w:val="20"/>
          <w:szCs w:val="20"/>
        </w:rPr>
      </w:pPr>
    </w:p>
    <w:p w:rsidR="00CD3961" w:rsidRPr="001B772E" w:rsidRDefault="00CD3961" w:rsidP="00C07B2D">
      <w:pPr>
        <w:suppressAutoHyphens w:val="0"/>
        <w:jc w:val="both"/>
        <w:rPr>
          <w:rFonts w:ascii="Arial" w:hAnsi="Arial" w:cs="Arial"/>
          <w:sz w:val="20"/>
          <w:szCs w:val="20"/>
        </w:rPr>
      </w:pPr>
    </w:p>
    <w:p w:rsidR="00CD3961" w:rsidRPr="001B772E" w:rsidRDefault="00CD3961" w:rsidP="00C07B2D">
      <w:pPr>
        <w:suppressAutoHyphens w:val="0"/>
        <w:jc w:val="both"/>
        <w:rPr>
          <w:rFonts w:ascii="Arial" w:hAnsi="Arial" w:cs="Arial"/>
          <w:sz w:val="20"/>
          <w:szCs w:val="20"/>
        </w:rPr>
      </w:pPr>
    </w:p>
    <w:p w:rsidR="00CD3961" w:rsidRPr="001B772E" w:rsidRDefault="00CD3961" w:rsidP="00C07B2D">
      <w:pPr>
        <w:suppressAutoHyphens w:val="0"/>
        <w:jc w:val="both"/>
        <w:rPr>
          <w:rFonts w:ascii="Arial" w:hAnsi="Arial" w:cs="Arial"/>
          <w:sz w:val="20"/>
          <w:szCs w:val="20"/>
        </w:rPr>
      </w:pPr>
    </w:p>
    <w:p w:rsidR="00CD3961" w:rsidRDefault="00CD3961" w:rsidP="00C07B2D">
      <w:pPr>
        <w:suppressAutoHyphens w:val="0"/>
        <w:jc w:val="both"/>
        <w:rPr>
          <w:rFonts w:ascii="Arial" w:hAnsi="Arial" w:cs="Arial"/>
          <w:sz w:val="20"/>
          <w:szCs w:val="20"/>
        </w:rPr>
      </w:pPr>
    </w:p>
    <w:p w:rsidR="001B772E" w:rsidRDefault="001B772E" w:rsidP="00C07B2D">
      <w:pPr>
        <w:suppressAutoHyphens w:val="0"/>
        <w:jc w:val="both"/>
        <w:rPr>
          <w:rFonts w:ascii="Arial" w:hAnsi="Arial" w:cs="Arial"/>
          <w:sz w:val="20"/>
          <w:szCs w:val="20"/>
        </w:rPr>
      </w:pPr>
    </w:p>
    <w:p w:rsidR="001B772E" w:rsidRDefault="001B772E" w:rsidP="00C07B2D">
      <w:pPr>
        <w:suppressAutoHyphens w:val="0"/>
        <w:jc w:val="both"/>
        <w:rPr>
          <w:rFonts w:ascii="Arial" w:hAnsi="Arial" w:cs="Arial"/>
          <w:sz w:val="20"/>
          <w:szCs w:val="20"/>
        </w:rPr>
      </w:pPr>
    </w:p>
    <w:p w:rsidR="001B772E" w:rsidRDefault="001B772E" w:rsidP="00C07B2D">
      <w:pPr>
        <w:suppressAutoHyphens w:val="0"/>
        <w:jc w:val="both"/>
        <w:rPr>
          <w:rFonts w:ascii="Arial" w:hAnsi="Arial" w:cs="Arial"/>
          <w:sz w:val="20"/>
          <w:szCs w:val="20"/>
        </w:rPr>
      </w:pPr>
    </w:p>
    <w:p w:rsidR="001B772E" w:rsidRPr="001B772E" w:rsidRDefault="001B772E" w:rsidP="00C07B2D">
      <w:pPr>
        <w:suppressAutoHyphens w:val="0"/>
        <w:jc w:val="both"/>
        <w:rPr>
          <w:rFonts w:ascii="Arial" w:hAnsi="Arial" w:cs="Arial"/>
          <w:sz w:val="20"/>
          <w:szCs w:val="20"/>
        </w:rPr>
      </w:pPr>
    </w:p>
    <w:p w:rsidR="00C86CFF" w:rsidRPr="001B772E" w:rsidRDefault="00CD3961" w:rsidP="00C07B2D">
      <w:pPr>
        <w:suppressAutoHyphens w:val="0"/>
        <w:jc w:val="both"/>
        <w:rPr>
          <w:rFonts w:ascii="Arial" w:hAnsi="Arial" w:cs="Arial"/>
          <w:b/>
          <w:sz w:val="20"/>
          <w:szCs w:val="20"/>
        </w:rPr>
      </w:pPr>
      <w:r w:rsidRPr="001B772E">
        <w:rPr>
          <w:rFonts w:ascii="Arial" w:hAnsi="Arial" w:cs="Arial"/>
          <w:b/>
          <w:sz w:val="20"/>
          <w:szCs w:val="20"/>
        </w:rPr>
        <w:tab/>
      </w:r>
      <w:r w:rsidRPr="001B772E">
        <w:rPr>
          <w:rFonts w:ascii="Arial" w:hAnsi="Arial" w:cs="Arial"/>
          <w:b/>
          <w:sz w:val="20"/>
          <w:szCs w:val="20"/>
        </w:rPr>
        <w:tab/>
        <w:t>Fiodor Dostojewski – Notatki z podziemia</w:t>
      </w:r>
    </w:p>
    <w:p w:rsidR="00F05448" w:rsidRPr="001B772E" w:rsidRDefault="00F05448" w:rsidP="007B7F48">
      <w:pPr>
        <w:suppressAutoHyphens w:val="0"/>
        <w:autoSpaceDE w:val="0"/>
        <w:autoSpaceDN w:val="0"/>
        <w:adjustRightInd w:val="0"/>
        <w:ind w:left="1416"/>
        <w:jc w:val="both"/>
        <w:rPr>
          <w:b/>
          <w:sz w:val="22"/>
          <w:szCs w:val="22"/>
        </w:rPr>
      </w:pPr>
      <w:r w:rsidRPr="00F05448">
        <w:rPr>
          <w:i/>
          <w:sz w:val="22"/>
          <w:szCs w:val="22"/>
        </w:rPr>
        <w:lastRenderedPageBreak/>
        <w:t>Drogi, kochany synu,</w:t>
      </w:r>
    </w:p>
    <w:p w:rsidR="00F05448" w:rsidRPr="00F05448" w:rsidRDefault="00F05448" w:rsidP="00C07B2D">
      <w:pPr>
        <w:widowControl w:val="0"/>
        <w:suppressAutoHyphens w:val="0"/>
        <w:autoSpaceDE w:val="0"/>
        <w:autoSpaceDN w:val="0"/>
        <w:adjustRightInd w:val="0"/>
        <w:spacing w:after="200" w:line="276" w:lineRule="auto"/>
        <w:jc w:val="both"/>
        <w:rPr>
          <w:i/>
          <w:sz w:val="22"/>
          <w:szCs w:val="22"/>
        </w:rPr>
      </w:pPr>
      <w:r w:rsidRPr="00F05448">
        <w:rPr>
          <w:i/>
          <w:sz w:val="22"/>
          <w:szCs w:val="22"/>
        </w:rPr>
        <w:t xml:space="preserve">W pierwszych słowach mego listu pragnąłbym </w:t>
      </w:r>
      <w:r w:rsidR="00B81974">
        <w:rPr>
          <w:i/>
          <w:sz w:val="22"/>
          <w:szCs w:val="22"/>
        </w:rPr>
        <w:t>C</w:t>
      </w:r>
      <w:r w:rsidRPr="00F05448">
        <w:rPr>
          <w:i/>
          <w:sz w:val="22"/>
          <w:szCs w:val="22"/>
        </w:rPr>
        <w:t xml:space="preserve">ię przeprosić, że tak długo nie dawałem o sobie znaku życia. Piszę ten list dopiero teraz i sam nie wiem, co ci napisać. Chciałem do </w:t>
      </w:r>
      <w:r w:rsidR="00B6751D">
        <w:rPr>
          <w:i/>
          <w:sz w:val="22"/>
          <w:szCs w:val="22"/>
        </w:rPr>
        <w:t>C</w:t>
      </w:r>
      <w:r w:rsidRPr="00F05448">
        <w:rPr>
          <w:i/>
          <w:sz w:val="22"/>
          <w:szCs w:val="22"/>
        </w:rPr>
        <w:t xml:space="preserve">iebie przyjechać do aresztu, ale z powodu złego stanu zdrowia muszę przenieść to na koniec lutego lub stycznia. Prędzej na koniec lutego, bo powinienem dostać zwrot podatku z 2012 rok. Jest mi bardzo przykro, od kiedy dowiedziałem się, jaki numer wykręciłeś wszystkim, co </w:t>
      </w:r>
      <w:r w:rsidR="00B81974">
        <w:rPr>
          <w:i/>
          <w:sz w:val="22"/>
          <w:szCs w:val="22"/>
        </w:rPr>
        <w:t>C</w:t>
      </w:r>
      <w:r w:rsidRPr="00F05448">
        <w:rPr>
          <w:i/>
          <w:sz w:val="22"/>
          <w:szCs w:val="22"/>
        </w:rPr>
        <w:t xml:space="preserve">ię kochają i szanują. Prawdopodobnie tego listu też nie otrzymasz prędzej, niż </w:t>
      </w:r>
      <w:r w:rsidR="00B81974">
        <w:rPr>
          <w:i/>
          <w:sz w:val="22"/>
          <w:szCs w:val="22"/>
        </w:rPr>
        <w:t>C</w:t>
      </w:r>
      <w:r w:rsidRPr="00F05448">
        <w:rPr>
          <w:i/>
          <w:sz w:val="22"/>
          <w:szCs w:val="22"/>
        </w:rPr>
        <w:t xml:space="preserve">ię wypuszczą z aresztu, tylko Ty jesteś tak głupi, że postarasz się, aby cię znowu aresztowali, pomimo tego, że Twoja Najdroższa śmieje się z Ciebie, tak jesteś zaślepiony na </w:t>
      </w:r>
      <w:r w:rsidR="00B81974">
        <w:rPr>
          <w:i/>
          <w:sz w:val="22"/>
          <w:szCs w:val="22"/>
        </w:rPr>
        <w:t>J</w:t>
      </w:r>
      <w:r w:rsidRPr="00F05448">
        <w:rPr>
          <w:i/>
          <w:sz w:val="22"/>
          <w:szCs w:val="22"/>
        </w:rPr>
        <w:t>ej punkcie. Synu, jeżeli nie zaczniesz się leczyć i brać leków, zmarnujesz życie swoje i tych bliskich, którzy Cię kochają. Nie rozumiem Cię, dziecko, jesteś inteligentny, a zarazem tak nieodpowiedzialny.</w:t>
      </w:r>
    </w:p>
    <w:p w:rsidR="00F05448" w:rsidRPr="00F05448" w:rsidRDefault="00F05448" w:rsidP="00C07B2D">
      <w:pPr>
        <w:widowControl w:val="0"/>
        <w:suppressAutoHyphens w:val="0"/>
        <w:autoSpaceDE w:val="0"/>
        <w:autoSpaceDN w:val="0"/>
        <w:adjustRightInd w:val="0"/>
        <w:spacing w:after="200" w:line="276" w:lineRule="auto"/>
        <w:jc w:val="both"/>
        <w:rPr>
          <w:i/>
          <w:sz w:val="22"/>
          <w:szCs w:val="22"/>
        </w:rPr>
      </w:pPr>
      <w:r w:rsidRPr="00F05448">
        <w:rPr>
          <w:i/>
          <w:sz w:val="22"/>
          <w:szCs w:val="22"/>
        </w:rPr>
        <w:t>Czekam na tą książkę, nad którą tak pracowałeś i nic.</w:t>
      </w:r>
    </w:p>
    <w:p w:rsidR="00F05448" w:rsidRPr="00F05448" w:rsidRDefault="00F05448" w:rsidP="00C07B2D">
      <w:pPr>
        <w:widowControl w:val="0"/>
        <w:suppressAutoHyphens w:val="0"/>
        <w:autoSpaceDE w:val="0"/>
        <w:autoSpaceDN w:val="0"/>
        <w:adjustRightInd w:val="0"/>
        <w:spacing w:after="200" w:line="276" w:lineRule="auto"/>
        <w:jc w:val="both"/>
        <w:rPr>
          <w:i/>
          <w:sz w:val="22"/>
          <w:szCs w:val="22"/>
        </w:rPr>
      </w:pPr>
      <w:r w:rsidRPr="00F05448">
        <w:rPr>
          <w:i/>
          <w:sz w:val="22"/>
          <w:szCs w:val="22"/>
        </w:rPr>
        <w:t>Pozdrawiam i życzę szybkiego powrotu do normalności.</w:t>
      </w:r>
    </w:p>
    <w:p w:rsidR="00F05448" w:rsidRPr="00F05448" w:rsidRDefault="00F05448" w:rsidP="00C07B2D">
      <w:pPr>
        <w:widowControl w:val="0"/>
        <w:suppressAutoHyphens w:val="0"/>
        <w:autoSpaceDE w:val="0"/>
        <w:autoSpaceDN w:val="0"/>
        <w:adjustRightInd w:val="0"/>
        <w:spacing w:after="200" w:line="276" w:lineRule="auto"/>
        <w:jc w:val="both"/>
        <w:rPr>
          <w:i/>
          <w:sz w:val="22"/>
          <w:szCs w:val="22"/>
        </w:rPr>
      </w:pPr>
      <w:r w:rsidRPr="00F05448">
        <w:rPr>
          <w:i/>
          <w:sz w:val="22"/>
          <w:szCs w:val="22"/>
        </w:rPr>
        <w:t>Zawsze kochający Cię tata</w:t>
      </w:r>
      <w:r>
        <w:rPr>
          <w:i/>
          <w:sz w:val="22"/>
          <w:szCs w:val="22"/>
        </w:rPr>
        <w:t>.</w:t>
      </w:r>
    </w:p>
    <w:p w:rsidR="00F05448" w:rsidRDefault="00F05448" w:rsidP="00C07B2D">
      <w:pPr>
        <w:suppressAutoHyphens w:val="0"/>
        <w:autoSpaceDE w:val="0"/>
        <w:ind w:firstLine="709"/>
        <w:jc w:val="both"/>
        <w:rPr>
          <w:sz w:val="22"/>
          <w:szCs w:val="22"/>
        </w:rPr>
      </w:pPr>
    </w:p>
    <w:p w:rsidR="00F05448" w:rsidRDefault="00F05448" w:rsidP="00C07B2D">
      <w:pPr>
        <w:suppressAutoHyphens w:val="0"/>
        <w:autoSpaceDE w:val="0"/>
        <w:ind w:firstLine="709"/>
        <w:jc w:val="both"/>
        <w:rPr>
          <w:b/>
          <w:sz w:val="22"/>
          <w:szCs w:val="22"/>
        </w:rPr>
      </w:pPr>
    </w:p>
    <w:p w:rsidR="00F05448" w:rsidRDefault="00F05448" w:rsidP="00C07B2D">
      <w:pPr>
        <w:suppressAutoHyphens w:val="0"/>
        <w:autoSpaceDE w:val="0"/>
        <w:ind w:firstLine="709"/>
        <w:jc w:val="both"/>
        <w:rPr>
          <w:b/>
          <w:sz w:val="22"/>
          <w:szCs w:val="22"/>
        </w:rPr>
      </w:pPr>
    </w:p>
    <w:p w:rsidR="00F05448" w:rsidRDefault="00F05448" w:rsidP="00C07B2D">
      <w:pPr>
        <w:suppressAutoHyphens w:val="0"/>
        <w:autoSpaceDE w:val="0"/>
        <w:ind w:firstLine="709"/>
        <w:jc w:val="both"/>
        <w:rPr>
          <w:b/>
          <w:sz w:val="22"/>
          <w:szCs w:val="22"/>
        </w:rPr>
      </w:pPr>
    </w:p>
    <w:p w:rsidR="00F05448" w:rsidRDefault="00F05448" w:rsidP="00C07B2D">
      <w:pPr>
        <w:suppressAutoHyphens w:val="0"/>
        <w:autoSpaceDE w:val="0"/>
        <w:ind w:firstLine="709"/>
        <w:jc w:val="both"/>
        <w:rPr>
          <w:b/>
          <w:sz w:val="22"/>
          <w:szCs w:val="22"/>
        </w:rPr>
      </w:pPr>
    </w:p>
    <w:p w:rsidR="00F05448" w:rsidRDefault="00F05448" w:rsidP="00C07B2D">
      <w:pPr>
        <w:suppressAutoHyphens w:val="0"/>
        <w:autoSpaceDE w:val="0"/>
        <w:ind w:firstLine="709"/>
        <w:jc w:val="both"/>
        <w:rPr>
          <w:b/>
          <w:sz w:val="22"/>
          <w:szCs w:val="22"/>
        </w:rPr>
      </w:pPr>
    </w:p>
    <w:p w:rsidR="00F05448" w:rsidRDefault="00F05448" w:rsidP="00C07B2D">
      <w:pPr>
        <w:suppressAutoHyphens w:val="0"/>
        <w:autoSpaceDE w:val="0"/>
        <w:ind w:firstLine="709"/>
        <w:jc w:val="both"/>
        <w:rPr>
          <w:b/>
          <w:sz w:val="22"/>
          <w:szCs w:val="22"/>
        </w:rPr>
      </w:pPr>
    </w:p>
    <w:p w:rsidR="00F05448" w:rsidRDefault="00F05448" w:rsidP="00C07B2D">
      <w:pPr>
        <w:suppressAutoHyphens w:val="0"/>
        <w:autoSpaceDE w:val="0"/>
        <w:ind w:firstLine="709"/>
        <w:jc w:val="both"/>
        <w:rPr>
          <w:sz w:val="22"/>
          <w:szCs w:val="22"/>
        </w:rPr>
      </w:pPr>
    </w:p>
    <w:p w:rsidR="00B81974" w:rsidRPr="00F05448" w:rsidRDefault="00B81974" w:rsidP="00C07B2D">
      <w:pPr>
        <w:suppressAutoHyphens w:val="0"/>
        <w:autoSpaceDE w:val="0"/>
        <w:ind w:firstLine="709"/>
        <w:jc w:val="both"/>
        <w:rPr>
          <w:sz w:val="22"/>
          <w:szCs w:val="22"/>
        </w:rPr>
      </w:pPr>
    </w:p>
    <w:p w:rsidR="00F05448" w:rsidRDefault="00F05448" w:rsidP="00B81974">
      <w:pPr>
        <w:suppressAutoHyphens w:val="0"/>
        <w:autoSpaceDE w:val="0"/>
        <w:ind w:firstLine="709"/>
        <w:jc w:val="both"/>
        <w:rPr>
          <w:sz w:val="22"/>
          <w:szCs w:val="22"/>
        </w:rPr>
      </w:pPr>
      <w:r w:rsidRPr="00F05448">
        <w:rPr>
          <w:sz w:val="22"/>
          <w:szCs w:val="22"/>
        </w:rPr>
        <w:lastRenderedPageBreak/>
        <w:t>Ta</w:t>
      </w:r>
      <w:r>
        <w:rPr>
          <w:sz w:val="22"/>
          <w:szCs w:val="22"/>
        </w:rPr>
        <w:t xml:space="preserve">kie największe skarby w więzieniu: papierosy, kawa, słodycze. Wieści od bliskich są bezcenne. Jednak wieści </w:t>
      </w:r>
      <w:r w:rsidR="00B81974">
        <w:rPr>
          <w:sz w:val="22"/>
          <w:szCs w:val="22"/>
        </w:rPr>
        <w:br/>
      </w:r>
      <w:r>
        <w:rPr>
          <w:sz w:val="22"/>
          <w:szCs w:val="22"/>
        </w:rPr>
        <w:t>z pretensją są niezmiernie irytujące. Kochany Tata, nie odzywał się od miesięcy nieustannie chlejąc</w:t>
      </w:r>
      <w:r w:rsidR="00B81974">
        <w:rPr>
          <w:sz w:val="22"/>
          <w:szCs w:val="22"/>
        </w:rPr>
        <w:t>.</w:t>
      </w:r>
      <w:r>
        <w:rPr>
          <w:sz w:val="22"/>
          <w:szCs w:val="22"/>
        </w:rPr>
        <w:t xml:space="preserve"> </w:t>
      </w:r>
      <w:r w:rsidR="00B81974">
        <w:rPr>
          <w:sz w:val="22"/>
          <w:szCs w:val="22"/>
        </w:rPr>
        <w:t>Twierdzi</w:t>
      </w:r>
      <w:r>
        <w:rPr>
          <w:sz w:val="22"/>
          <w:szCs w:val="22"/>
        </w:rPr>
        <w:t>, że On nie pije, tylko myśli – a kiedy w koń</w:t>
      </w:r>
      <w:r w:rsidR="00D74466">
        <w:rPr>
          <w:sz w:val="22"/>
          <w:szCs w:val="22"/>
        </w:rPr>
        <w:t>cu się odzywa, robi wyrzuty</w:t>
      </w:r>
      <w:r>
        <w:rPr>
          <w:sz w:val="22"/>
          <w:szCs w:val="22"/>
        </w:rPr>
        <w:t xml:space="preserve">, że swoim bliskim wykręciłem numer. </w:t>
      </w:r>
    </w:p>
    <w:p w:rsidR="00B81974" w:rsidRDefault="00F05448" w:rsidP="00C07B2D">
      <w:pPr>
        <w:suppressAutoHyphens w:val="0"/>
        <w:autoSpaceDE w:val="0"/>
        <w:ind w:firstLine="709"/>
        <w:jc w:val="both"/>
        <w:rPr>
          <w:sz w:val="22"/>
          <w:szCs w:val="22"/>
        </w:rPr>
      </w:pPr>
      <w:r>
        <w:rPr>
          <w:sz w:val="22"/>
          <w:szCs w:val="22"/>
        </w:rPr>
        <w:t xml:space="preserve">Kochany Tato – jesteś alkoholikiem, którego Kocham, którego nie było zbyt wiele w moim życiu, Kochana Mamo </w:t>
      </w:r>
      <w:r w:rsidR="00877E6C">
        <w:rPr>
          <w:sz w:val="22"/>
          <w:szCs w:val="22"/>
        </w:rPr>
        <w:t>ludzie bali odwiedzać się Nasze mieszkanie. Natychmiast gościom dałabyś skarpetki a później zwymyśla</w:t>
      </w:r>
      <w:r w:rsidR="00877E6C" w:rsidRPr="00877E6C">
        <w:rPr>
          <w:sz w:val="22"/>
          <w:szCs w:val="22"/>
        </w:rPr>
        <w:t>ła od kur</w:t>
      </w:r>
      <w:r w:rsidR="00B81974">
        <w:rPr>
          <w:sz w:val="22"/>
          <w:szCs w:val="22"/>
        </w:rPr>
        <w:t>e</w:t>
      </w:r>
      <w:r w:rsidR="00877E6C" w:rsidRPr="00877E6C">
        <w:rPr>
          <w:sz w:val="22"/>
          <w:szCs w:val="22"/>
        </w:rPr>
        <w:t xml:space="preserve">w </w:t>
      </w:r>
      <w:r w:rsidR="00877E6C" w:rsidRPr="00877E6C">
        <w:rPr>
          <w:sz w:val="22"/>
          <w:szCs w:val="22"/>
        </w:rPr>
        <w:br/>
        <w:t xml:space="preserve">i skurwysynów, </w:t>
      </w:r>
      <w:r w:rsidR="00B81974">
        <w:rPr>
          <w:sz w:val="22"/>
          <w:szCs w:val="22"/>
        </w:rPr>
        <w:t>a</w:t>
      </w:r>
      <w:r w:rsidR="00877E6C" w:rsidRPr="00877E6C">
        <w:rPr>
          <w:sz w:val="22"/>
          <w:szCs w:val="22"/>
        </w:rPr>
        <w:t xml:space="preserve">by po chwili dać ciastka i kawę. </w:t>
      </w:r>
    </w:p>
    <w:p w:rsidR="00877E6C" w:rsidRDefault="00877E6C" w:rsidP="00C07B2D">
      <w:pPr>
        <w:suppressAutoHyphens w:val="0"/>
        <w:autoSpaceDE w:val="0"/>
        <w:ind w:firstLine="709"/>
        <w:jc w:val="both"/>
        <w:rPr>
          <w:sz w:val="22"/>
          <w:szCs w:val="22"/>
        </w:rPr>
      </w:pPr>
      <w:r>
        <w:rPr>
          <w:sz w:val="22"/>
          <w:szCs w:val="22"/>
        </w:rPr>
        <w:t>Była też oczywiście Babcia. Chyba nie było dnia,</w:t>
      </w:r>
      <w:r w:rsidR="00B81974">
        <w:rPr>
          <w:sz w:val="22"/>
          <w:szCs w:val="22"/>
        </w:rPr>
        <w:t xml:space="preserve"> aby nie powtarzała mi jak m</w:t>
      </w:r>
      <w:r w:rsidR="002B18A7">
        <w:rPr>
          <w:sz w:val="22"/>
          <w:szCs w:val="22"/>
        </w:rPr>
        <w:t>antr</w:t>
      </w:r>
      <w:r>
        <w:rPr>
          <w:sz w:val="22"/>
          <w:szCs w:val="22"/>
        </w:rPr>
        <w:t>ę: Wszyscy Cię zniszczą Łajzo. Jesteś za dobry Ty skurczybyku, jesteś za dobry. Wykorzyst</w:t>
      </w:r>
      <w:r w:rsidR="00B81974">
        <w:rPr>
          <w:sz w:val="22"/>
          <w:szCs w:val="22"/>
        </w:rPr>
        <w:t>a</w:t>
      </w:r>
      <w:r>
        <w:rPr>
          <w:sz w:val="22"/>
          <w:szCs w:val="22"/>
        </w:rPr>
        <w:t xml:space="preserve">ją Cię i zgnoją zobaczysz. Jesteś i będziesz nikim. </w:t>
      </w:r>
    </w:p>
    <w:p w:rsidR="00F25721" w:rsidRDefault="00877E6C" w:rsidP="00C07B2D">
      <w:pPr>
        <w:suppressAutoHyphens w:val="0"/>
        <w:autoSpaceDE w:val="0"/>
        <w:ind w:firstLine="709"/>
        <w:jc w:val="both"/>
        <w:rPr>
          <w:sz w:val="22"/>
          <w:szCs w:val="22"/>
        </w:rPr>
      </w:pPr>
      <w:r>
        <w:rPr>
          <w:sz w:val="22"/>
          <w:szCs w:val="22"/>
        </w:rPr>
        <w:t>Dziecińs</w:t>
      </w:r>
      <w:r w:rsidR="00D74466">
        <w:rPr>
          <w:sz w:val="22"/>
          <w:szCs w:val="22"/>
        </w:rPr>
        <w:t>two, wbrew pozorom miałem dobre.</w:t>
      </w:r>
    </w:p>
    <w:p w:rsidR="00D74466" w:rsidRDefault="00D74466" w:rsidP="00C07B2D">
      <w:pPr>
        <w:suppressAutoHyphens w:val="0"/>
        <w:autoSpaceDE w:val="0"/>
        <w:ind w:firstLine="709"/>
        <w:jc w:val="both"/>
        <w:rPr>
          <w:sz w:val="22"/>
          <w:szCs w:val="22"/>
        </w:rPr>
      </w:pPr>
    </w:p>
    <w:p w:rsidR="00D74466" w:rsidRDefault="00D74466" w:rsidP="00C07B2D">
      <w:pPr>
        <w:suppressAutoHyphens w:val="0"/>
        <w:autoSpaceDE w:val="0"/>
        <w:ind w:firstLine="709"/>
        <w:jc w:val="both"/>
        <w:rPr>
          <w:sz w:val="22"/>
          <w:szCs w:val="22"/>
        </w:rPr>
      </w:pPr>
    </w:p>
    <w:p w:rsidR="00D74466" w:rsidRDefault="00D74466" w:rsidP="00C07B2D">
      <w:pPr>
        <w:suppressAutoHyphens w:val="0"/>
        <w:autoSpaceDE w:val="0"/>
        <w:ind w:firstLine="709"/>
        <w:jc w:val="both"/>
        <w:rPr>
          <w:sz w:val="22"/>
          <w:szCs w:val="22"/>
        </w:rPr>
      </w:pPr>
    </w:p>
    <w:p w:rsidR="00D74466" w:rsidRDefault="00D74466" w:rsidP="00C07B2D">
      <w:pPr>
        <w:suppressAutoHyphens w:val="0"/>
        <w:autoSpaceDE w:val="0"/>
        <w:ind w:firstLine="709"/>
        <w:jc w:val="both"/>
        <w:rPr>
          <w:sz w:val="22"/>
          <w:szCs w:val="22"/>
        </w:rPr>
      </w:pPr>
    </w:p>
    <w:p w:rsidR="00D74466" w:rsidRDefault="00D74466" w:rsidP="00C07B2D">
      <w:pPr>
        <w:suppressAutoHyphens w:val="0"/>
        <w:autoSpaceDE w:val="0"/>
        <w:ind w:firstLine="709"/>
        <w:jc w:val="both"/>
        <w:rPr>
          <w:sz w:val="22"/>
          <w:szCs w:val="22"/>
        </w:rPr>
      </w:pPr>
    </w:p>
    <w:p w:rsidR="00D74466" w:rsidRDefault="00D74466" w:rsidP="00C07B2D">
      <w:pPr>
        <w:suppressAutoHyphens w:val="0"/>
        <w:autoSpaceDE w:val="0"/>
        <w:ind w:firstLine="709"/>
        <w:jc w:val="both"/>
        <w:rPr>
          <w:sz w:val="22"/>
          <w:szCs w:val="22"/>
        </w:rPr>
      </w:pPr>
    </w:p>
    <w:p w:rsidR="00B81974" w:rsidRDefault="00F25721" w:rsidP="00C07B2D">
      <w:pPr>
        <w:suppressAutoHyphens w:val="0"/>
        <w:autoSpaceDE w:val="0"/>
        <w:ind w:firstLine="709"/>
        <w:jc w:val="both"/>
        <w:rPr>
          <w:sz w:val="22"/>
          <w:szCs w:val="22"/>
        </w:rPr>
      </w:pPr>
      <w:r>
        <w:rPr>
          <w:sz w:val="22"/>
          <w:szCs w:val="22"/>
        </w:rPr>
        <w:t>Cela</w:t>
      </w:r>
    </w:p>
    <w:p w:rsidR="00B81974" w:rsidRDefault="00877E6C" w:rsidP="00C07B2D">
      <w:pPr>
        <w:suppressAutoHyphens w:val="0"/>
        <w:autoSpaceDE w:val="0"/>
        <w:ind w:firstLine="709"/>
        <w:jc w:val="both"/>
        <w:rPr>
          <w:sz w:val="22"/>
          <w:szCs w:val="22"/>
        </w:rPr>
      </w:pPr>
      <w:r>
        <w:rPr>
          <w:sz w:val="22"/>
          <w:szCs w:val="22"/>
        </w:rPr>
        <w:t xml:space="preserve">Wracając do mojego Kochającego Ojca. </w:t>
      </w:r>
      <w:r w:rsidR="00F05448" w:rsidRPr="00877E6C">
        <w:rPr>
          <w:sz w:val="22"/>
          <w:szCs w:val="22"/>
        </w:rPr>
        <w:t>He Ram. Cóż za idiotyzm. Mam się leczyć? Zażywam leki zmniejszające stany obsesyjne i kompulsywne</w:t>
      </w:r>
      <w:r w:rsidR="00F05448">
        <w:rPr>
          <w:sz w:val="22"/>
          <w:szCs w:val="22"/>
        </w:rPr>
        <w:t xml:space="preserve">. Nic więcej mi nie trzeba. Dzięki temu nie mówię – trafnie – co ślina naniesie na język. Nigdy zresztą w sobie tego nie rozumiałem. Bo tak. </w:t>
      </w:r>
      <w:r w:rsidR="00B81974">
        <w:rPr>
          <w:sz w:val="22"/>
          <w:szCs w:val="22"/>
        </w:rPr>
        <w:br/>
      </w:r>
      <w:r w:rsidR="00F05448">
        <w:rPr>
          <w:sz w:val="22"/>
          <w:szCs w:val="22"/>
        </w:rPr>
        <w:t>Ludzi wszak mam za idiotów, wiem</w:t>
      </w:r>
      <w:r w:rsidR="00F97D91">
        <w:rPr>
          <w:sz w:val="22"/>
          <w:szCs w:val="22"/>
        </w:rPr>
        <w:t>,</w:t>
      </w:r>
      <w:r w:rsidR="00F05448">
        <w:rPr>
          <w:sz w:val="22"/>
          <w:szCs w:val="22"/>
        </w:rPr>
        <w:t xml:space="preserve"> że do nich nic nie dotrze. Jednak mam syzyfową misję informowania ich o tym</w:t>
      </w:r>
      <w:r w:rsidR="004F022A">
        <w:rPr>
          <w:sz w:val="22"/>
          <w:szCs w:val="22"/>
        </w:rPr>
        <w:t>,</w:t>
      </w:r>
      <w:r w:rsidR="00F05448">
        <w:rPr>
          <w:sz w:val="22"/>
          <w:szCs w:val="22"/>
        </w:rPr>
        <w:t xml:space="preserve"> co myślę. Jednak przecież to</w:t>
      </w:r>
      <w:r w:rsidR="00B81974">
        <w:rPr>
          <w:sz w:val="22"/>
          <w:szCs w:val="22"/>
        </w:rPr>
        <w:t>,</w:t>
      </w:r>
      <w:r w:rsidR="00F05448">
        <w:rPr>
          <w:sz w:val="22"/>
          <w:szCs w:val="22"/>
        </w:rPr>
        <w:t xml:space="preserve"> co myślę zależy od stężenia dopaminy, bądź serotoniny w m</w:t>
      </w:r>
      <w:r w:rsidR="00B81974">
        <w:rPr>
          <w:sz w:val="22"/>
          <w:szCs w:val="22"/>
        </w:rPr>
        <w:t>oi</w:t>
      </w:r>
      <w:r w:rsidR="00F05448">
        <w:rPr>
          <w:sz w:val="22"/>
          <w:szCs w:val="22"/>
        </w:rPr>
        <w:t xml:space="preserve">m mózgu. Cóż. Jest </w:t>
      </w:r>
      <w:r>
        <w:rPr>
          <w:sz w:val="22"/>
          <w:szCs w:val="22"/>
        </w:rPr>
        <w:t>przecież jeszcze wola</w:t>
      </w:r>
      <w:r w:rsidR="00F25721">
        <w:rPr>
          <w:sz w:val="22"/>
          <w:szCs w:val="22"/>
        </w:rPr>
        <w:t>,</w:t>
      </w:r>
      <w:r>
        <w:rPr>
          <w:sz w:val="22"/>
          <w:szCs w:val="22"/>
        </w:rPr>
        <w:t xml:space="preserve"> prawda?</w:t>
      </w:r>
    </w:p>
    <w:p w:rsidR="00B81974" w:rsidRDefault="00B81974" w:rsidP="00C07B2D">
      <w:pPr>
        <w:suppressAutoHyphens w:val="0"/>
        <w:autoSpaceDE w:val="0"/>
        <w:ind w:firstLine="709"/>
        <w:jc w:val="both"/>
        <w:rPr>
          <w:sz w:val="22"/>
          <w:szCs w:val="22"/>
        </w:rPr>
      </w:pPr>
    </w:p>
    <w:p w:rsidR="00D74466" w:rsidRDefault="00D74466" w:rsidP="00C07B2D">
      <w:pPr>
        <w:suppressAutoHyphens w:val="0"/>
        <w:autoSpaceDE w:val="0"/>
        <w:ind w:firstLine="709"/>
        <w:jc w:val="both"/>
        <w:rPr>
          <w:sz w:val="22"/>
          <w:szCs w:val="22"/>
        </w:rPr>
      </w:pPr>
    </w:p>
    <w:p w:rsidR="00877E6C" w:rsidRPr="00D643B0" w:rsidRDefault="00124660" w:rsidP="00C07B2D">
      <w:pPr>
        <w:suppressAutoHyphens w:val="0"/>
        <w:autoSpaceDE w:val="0"/>
        <w:ind w:firstLine="709"/>
        <w:jc w:val="both"/>
        <w:rPr>
          <w:sz w:val="22"/>
          <w:szCs w:val="22"/>
        </w:rPr>
      </w:pPr>
      <w:r>
        <w:rPr>
          <w:sz w:val="22"/>
          <w:szCs w:val="22"/>
        </w:rPr>
        <w:lastRenderedPageBreak/>
        <w:t>Kiedyś. Kiedyś T</w:t>
      </w:r>
      <w:r w:rsidR="00D74466">
        <w:rPr>
          <w:sz w:val="22"/>
          <w:szCs w:val="22"/>
        </w:rPr>
        <w:t>ato p</w:t>
      </w:r>
      <w:r w:rsidR="00877E6C">
        <w:rPr>
          <w:sz w:val="22"/>
          <w:szCs w:val="22"/>
        </w:rPr>
        <w:t>owiedział mi, że Jestem wspaniałym facetem. Pamiętam jak wtedy s</w:t>
      </w:r>
      <w:r w:rsidR="00877E6C" w:rsidRPr="00D643B0">
        <w:rPr>
          <w:sz w:val="22"/>
          <w:szCs w:val="22"/>
        </w:rPr>
        <w:t>iedział ze spuszczoną głową, nędzny, zmęczony</w:t>
      </w:r>
      <w:r w:rsidR="00F97D91">
        <w:rPr>
          <w:sz w:val="22"/>
          <w:szCs w:val="22"/>
        </w:rPr>
        <w:t>,</w:t>
      </w:r>
      <w:r w:rsidR="00877E6C" w:rsidRPr="00D643B0">
        <w:rPr>
          <w:sz w:val="22"/>
          <w:szCs w:val="22"/>
        </w:rPr>
        <w:t xml:space="preserve"> słaby.</w:t>
      </w:r>
      <w:r w:rsidR="00877E6C">
        <w:rPr>
          <w:sz w:val="22"/>
          <w:szCs w:val="22"/>
        </w:rPr>
        <w:t xml:space="preserve"> C</w:t>
      </w:r>
      <w:r w:rsidR="00877E6C" w:rsidRPr="00D643B0">
        <w:rPr>
          <w:sz w:val="22"/>
          <w:szCs w:val="22"/>
        </w:rPr>
        <w:t>zu</w:t>
      </w:r>
      <w:r w:rsidR="00877E6C">
        <w:rPr>
          <w:sz w:val="22"/>
          <w:szCs w:val="22"/>
        </w:rPr>
        <w:t xml:space="preserve">łem </w:t>
      </w:r>
      <w:r w:rsidR="00877E6C" w:rsidRPr="00D643B0">
        <w:rPr>
          <w:sz w:val="22"/>
          <w:szCs w:val="22"/>
        </w:rPr>
        <w:t>tę bezsilność</w:t>
      </w:r>
      <w:r w:rsidR="00877E6C">
        <w:rPr>
          <w:sz w:val="22"/>
          <w:szCs w:val="22"/>
        </w:rPr>
        <w:t>. Powiedział mi:</w:t>
      </w:r>
    </w:p>
    <w:p w:rsidR="00877E6C" w:rsidRPr="00D643B0" w:rsidRDefault="00877E6C" w:rsidP="00C07B2D">
      <w:pPr>
        <w:numPr>
          <w:ilvl w:val="0"/>
          <w:numId w:val="7"/>
        </w:numPr>
        <w:suppressAutoHyphens w:val="0"/>
        <w:jc w:val="both"/>
        <w:rPr>
          <w:sz w:val="22"/>
          <w:szCs w:val="22"/>
        </w:rPr>
      </w:pPr>
      <w:r w:rsidRPr="00D643B0">
        <w:rPr>
          <w:sz w:val="22"/>
          <w:szCs w:val="22"/>
        </w:rPr>
        <w:t xml:space="preserve">I </w:t>
      </w:r>
      <w:r>
        <w:rPr>
          <w:sz w:val="22"/>
          <w:szCs w:val="22"/>
        </w:rPr>
        <w:t>Twoja Mama Mamy</w:t>
      </w:r>
      <w:r w:rsidRPr="00D643B0">
        <w:rPr>
          <w:sz w:val="22"/>
          <w:szCs w:val="22"/>
        </w:rPr>
        <w:t xml:space="preserve"> pewnie bardzo Cię kocha. </w:t>
      </w:r>
      <w:r w:rsidR="00D74466">
        <w:rPr>
          <w:sz w:val="22"/>
          <w:szCs w:val="22"/>
        </w:rPr>
        <w:t xml:space="preserve">I bardzo mnie nienawidzi, bo </w:t>
      </w:r>
      <w:r w:rsidRPr="00D643B0">
        <w:rPr>
          <w:sz w:val="22"/>
          <w:szCs w:val="22"/>
        </w:rPr>
        <w:t xml:space="preserve">jestem przyczyną wszystkich Twoich nieszczęść. Tu musisz rozsypać </w:t>
      </w:r>
      <w:r>
        <w:rPr>
          <w:sz w:val="22"/>
          <w:szCs w:val="22"/>
        </w:rPr>
        <w:t xml:space="preserve">moje prochy </w:t>
      </w:r>
      <w:r w:rsidRPr="00D643B0">
        <w:rPr>
          <w:sz w:val="22"/>
          <w:szCs w:val="22"/>
        </w:rPr>
        <w:t>tak jak Ci powiedziałem</w:t>
      </w:r>
      <w:r>
        <w:rPr>
          <w:sz w:val="22"/>
          <w:szCs w:val="22"/>
        </w:rPr>
        <w:t xml:space="preserve">. Masz mnie </w:t>
      </w:r>
      <w:r w:rsidRPr="00D643B0">
        <w:rPr>
          <w:sz w:val="22"/>
          <w:szCs w:val="22"/>
        </w:rPr>
        <w:t>spalić i tu zostawić. Ty wiesz, że to będzie dla Ciebie miejsce święte.</w:t>
      </w:r>
    </w:p>
    <w:p w:rsidR="00877E6C" w:rsidRPr="00D643B0" w:rsidRDefault="00877E6C" w:rsidP="00C07B2D">
      <w:pPr>
        <w:numPr>
          <w:ilvl w:val="0"/>
          <w:numId w:val="7"/>
        </w:numPr>
        <w:suppressAutoHyphens w:val="0"/>
        <w:jc w:val="both"/>
        <w:rPr>
          <w:sz w:val="22"/>
          <w:szCs w:val="22"/>
        </w:rPr>
      </w:pPr>
      <w:r w:rsidRPr="00D643B0">
        <w:rPr>
          <w:sz w:val="22"/>
          <w:szCs w:val="22"/>
        </w:rPr>
        <w:t>Nie wiem.</w:t>
      </w:r>
    </w:p>
    <w:p w:rsidR="00877E6C" w:rsidRDefault="00877E6C" w:rsidP="00C07B2D">
      <w:pPr>
        <w:suppressAutoHyphens w:val="0"/>
        <w:jc w:val="both"/>
        <w:rPr>
          <w:sz w:val="22"/>
          <w:szCs w:val="22"/>
        </w:rPr>
      </w:pPr>
      <w:r>
        <w:rPr>
          <w:sz w:val="22"/>
          <w:szCs w:val="22"/>
        </w:rPr>
        <w:t xml:space="preserve">W tym momencie </w:t>
      </w:r>
      <w:r w:rsidRPr="00D643B0">
        <w:rPr>
          <w:sz w:val="22"/>
          <w:szCs w:val="22"/>
        </w:rPr>
        <w:t xml:space="preserve">weszła </w:t>
      </w:r>
      <w:r>
        <w:rPr>
          <w:sz w:val="22"/>
          <w:szCs w:val="22"/>
        </w:rPr>
        <w:t>Mama Taty. U</w:t>
      </w:r>
      <w:r w:rsidRPr="00D643B0">
        <w:rPr>
          <w:sz w:val="22"/>
          <w:szCs w:val="22"/>
        </w:rPr>
        <w:t xml:space="preserve">śmiechnęła się i spojrzała na </w:t>
      </w:r>
      <w:r>
        <w:rPr>
          <w:sz w:val="22"/>
          <w:szCs w:val="22"/>
        </w:rPr>
        <w:t>N</w:t>
      </w:r>
      <w:r w:rsidRPr="00D643B0">
        <w:rPr>
          <w:sz w:val="22"/>
          <w:szCs w:val="22"/>
        </w:rPr>
        <w:t>as przygasłym</w:t>
      </w:r>
      <w:r>
        <w:rPr>
          <w:sz w:val="22"/>
          <w:szCs w:val="22"/>
        </w:rPr>
        <w:t>,</w:t>
      </w:r>
      <w:r w:rsidRPr="00D643B0">
        <w:rPr>
          <w:sz w:val="22"/>
          <w:szCs w:val="22"/>
        </w:rPr>
        <w:t xml:space="preserve"> tępym wzrokiem.</w:t>
      </w:r>
      <w:r>
        <w:rPr>
          <w:sz w:val="22"/>
          <w:szCs w:val="22"/>
        </w:rPr>
        <w:t xml:space="preserve"> Uśmiechnął się również mój </w:t>
      </w:r>
      <w:r w:rsidRPr="00D643B0">
        <w:rPr>
          <w:sz w:val="22"/>
          <w:szCs w:val="22"/>
        </w:rPr>
        <w:t>ojciec</w:t>
      </w:r>
      <w:r>
        <w:rPr>
          <w:sz w:val="22"/>
          <w:szCs w:val="22"/>
        </w:rPr>
        <w:t>. Był bardzo pijany. Powiedział:</w:t>
      </w:r>
    </w:p>
    <w:p w:rsidR="00877E6C" w:rsidRPr="00D643B0" w:rsidRDefault="00877E6C" w:rsidP="00C07B2D">
      <w:pPr>
        <w:suppressAutoHyphens w:val="0"/>
        <w:jc w:val="both"/>
        <w:rPr>
          <w:sz w:val="22"/>
          <w:szCs w:val="22"/>
        </w:rPr>
      </w:pPr>
      <w:r>
        <w:rPr>
          <w:sz w:val="22"/>
          <w:szCs w:val="22"/>
        </w:rPr>
        <w:t>-</w:t>
      </w:r>
      <w:r w:rsidR="00354EBA">
        <w:rPr>
          <w:sz w:val="22"/>
          <w:szCs w:val="22"/>
        </w:rPr>
        <w:t xml:space="preserve"> </w:t>
      </w:r>
      <w:r w:rsidRPr="00D643B0">
        <w:rPr>
          <w:sz w:val="22"/>
          <w:szCs w:val="22"/>
        </w:rPr>
        <w:t>Wszystko jest fajne.</w:t>
      </w:r>
    </w:p>
    <w:p w:rsidR="00877E6C" w:rsidRPr="00D643B0" w:rsidRDefault="00877E6C" w:rsidP="00C07B2D">
      <w:pPr>
        <w:numPr>
          <w:ilvl w:val="0"/>
          <w:numId w:val="7"/>
        </w:numPr>
        <w:suppressAutoHyphens w:val="0"/>
        <w:jc w:val="both"/>
        <w:rPr>
          <w:sz w:val="22"/>
          <w:szCs w:val="22"/>
        </w:rPr>
      </w:pPr>
      <w:r w:rsidRPr="00D643B0">
        <w:rPr>
          <w:sz w:val="22"/>
          <w:szCs w:val="22"/>
        </w:rPr>
        <w:t>Po pijaku</w:t>
      </w:r>
      <w:r>
        <w:rPr>
          <w:sz w:val="22"/>
          <w:szCs w:val="22"/>
        </w:rPr>
        <w:t>.</w:t>
      </w:r>
      <w:r w:rsidR="00D74466">
        <w:rPr>
          <w:sz w:val="22"/>
          <w:szCs w:val="22"/>
        </w:rPr>
        <w:t xml:space="preserve"> – odpowiedziałem.</w:t>
      </w:r>
    </w:p>
    <w:p w:rsidR="00877E6C" w:rsidRPr="00D643B0" w:rsidRDefault="00877E6C" w:rsidP="00C07B2D">
      <w:pPr>
        <w:numPr>
          <w:ilvl w:val="0"/>
          <w:numId w:val="7"/>
        </w:numPr>
        <w:suppressAutoHyphens w:val="0"/>
        <w:jc w:val="both"/>
        <w:rPr>
          <w:sz w:val="22"/>
          <w:szCs w:val="22"/>
        </w:rPr>
      </w:pPr>
      <w:r w:rsidRPr="00D643B0">
        <w:rPr>
          <w:sz w:val="22"/>
          <w:szCs w:val="22"/>
        </w:rPr>
        <w:t>Masz mnie w dupie.</w:t>
      </w:r>
    </w:p>
    <w:p w:rsidR="00877E6C" w:rsidRPr="00D643B0" w:rsidRDefault="00877E6C" w:rsidP="00C07B2D">
      <w:pPr>
        <w:numPr>
          <w:ilvl w:val="0"/>
          <w:numId w:val="7"/>
        </w:numPr>
        <w:suppressAutoHyphens w:val="0"/>
        <w:jc w:val="both"/>
        <w:rPr>
          <w:sz w:val="22"/>
          <w:szCs w:val="22"/>
        </w:rPr>
      </w:pPr>
      <w:r w:rsidRPr="00D643B0">
        <w:rPr>
          <w:sz w:val="22"/>
          <w:szCs w:val="22"/>
        </w:rPr>
        <w:t>Tak. Mam Cię w dupie spierdalaj</w:t>
      </w:r>
      <w:r>
        <w:rPr>
          <w:sz w:val="22"/>
          <w:szCs w:val="22"/>
        </w:rPr>
        <w:t>.</w:t>
      </w:r>
    </w:p>
    <w:p w:rsidR="00877E6C" w:rsidRPr="00D643B0" w:rsidRDefault="00877E6C" w:rsidP="00C07B2D">
      <w:pPr>
        <w:numPr>
          <w:ilvl w:val="0"/>
          <w:numId w:val="7"/>
        </w:numPr>
        <w:suppressAutoHyphens w:val="0"/>
        <w:jc w:val="both"/>
        <w:rPr>
          <w:sz w:val="22"/>
          <w:szCs w:val="22"/>
        </w:rPr>
      </w:pPr>
      <w:r w:rsidRPr="00D643B0">
        <w:rPr>
          <w:sz w:val="22"/>
          <w:szCs w:val="22"/>
        </w:rPr>
        <w:t>Mamy na stole.. jedzenie, uważam tak</w:t>
      </w:r>
      <w:r>
        <w:rPr>
          <w:sz w:val="22"/>
          <w:szCs w:val="22"/>
        </w:rPr>
        <w:t>.</w:t>
      </w:r>
      <w:r w:rsidRPr="00D643B0">
        <w:rPr>
          <w:sz w:val="22"/>
          <w:szCs w:val="22"/>
        </w:rPr>
        <w:t>.</w:t>
      </w:r>
      <w:r>
        <w:rPr>
          <w:sz w:val="22"/>
          <w:szCs w:val="22"/>
        </w:rPr>
        <w:t xml:space="preserve"> </w:t>
      </w:r>
      <w:r w:rsidRPr="00D643B0">
        <w:rPr>
          <w:sz w:val="22"/>
          <w:szCs w:val="22"/>
        </w:rPr>
        <w:t>Synku chce, żebyśmy porozmawiali.</w:t>
      </w:r>
    </w:p>
    <w:p w:rsidR="00877E6C" w:rsidRPr="00F44891" w:rsidRDefault="00F97D91" w:rsidP="00C07B2D">
      <w:pPr>
        <w:numPr>
          <w:ilvl w:val="0"/>
          <w:numId w:val="7"/>
        </w:numPr>
        <w:suppressAutoHyphens w:val="0"/>
        <w:jc w:val="both"/>
        <w:rPr>
          <w:sz w:val="22"/>
          <w:szCs w:val="22"/>
        </w:rPr>
      </w:pPr>
      <w:r w:rsidRPr="00F44891">
        <w:rPr>
          <w:sz w:val="22"/>
          <w:szCs w:val="22"/>
        </w:rPr>
        <w:t>Trzeba</w:t>
      </w:r>
      <w:r w:rsidR="00877E6C" w:rsidRPr="00F44891">
        <w:rPr>
          <w:sz w:val="22"/>
          <w:szCs w:val="22"/>
        </w:rPr>
        <w:t xml:space="preserve"> było nie pić.</w:t>
      </w:r>
    </w:p>
    <w:p w:rsidR="00877E6C" w:rsidRPr="00F44891" w:rsidRDefault="00877E6C" w:rsidP="00C07B2D">
      <w:pPr>
        <w:numPr>
          <w:ilvl w:val="0"/>
          <w:numId w:val="7"/>
        </w:numPr>
        <w:suppressAutoHyphens w:val="0"/>
        <w:jc w:val="both"/>
        <w:rPr>
          <w:sz w:val="22"/>
          <w:szCs w:val="22"/>
        </w:rPr>
      </w:pPr>
      <w:r w:rsidRPr="00F44891">
        <w:rPr>
          <w:sz w:val="22"/>
          <w:szCs w:val="22"/>
        </w:rPr>
        <w:t>Synku proszę Cię. Słyszysz?</w:t>
      </w:r>
    </w:p>
    <w:p w:rsidR="00877E6C" w:rsidRPr="00F44891" w:rsidRDefault="00877E6C" w:rsidP="00C07B2D">
      <w:pPr>
        <w:suppressAutoHyphens w:val="0"/>
        <w:jc w:val="both"/>
        <w:rPr>
          <w:sz w:val="22"/>
          <w:szCs w:val="22"/>
        </w:rPr>
      </w:pPr>
      <w:r w:rsidRPr="00F44891">
        <w:rPr>
          <w:sz w:val="22"/>
          <w:szCs w:val="22"/>
        </w:rPr>
        <w:t>Tak bardzo chciałem nie słyszeć:</w:t>
      </w:r>
    </w:p>
    <w:p w:rsidR="00877E6C" w:rsidRPr="00F44891" w:rsidRDefault="00877E6C" w:rsidP="00C07B2D">
      <w:pPr>
        <w:numPr>
          <w:ilvl w:val="0"/>
          <w:numId w:val="7"/>
        </w:numPr>
        <w:suppressAutoHyphens w:val="0"/>
        <w:jc w:val="both"/>
        <w:rPr>
          <w:sz w:val="22"/>
          <w:szCs w:val="22"/>
        </w:rPr>
      </w:pPr>
      <w:r w:rsidRPr="00F44891">
        <w:rPr>
          <w:sz w:val="22"/>
          <w:szCs w:val="22"/>
        </w:rPr>
        <w:t>Książkę piszesz. Nigdy bym nie przypuszczał, że jesteś taki doskonały, że będziesz kimś takim. To, że piszesz to jest błogosławieństwo.</w:t>
      </w:r>
    </w:p>
    <w:p w:rsidR="00877E6C" w:rsidRPr="00F44891" w:rsidRDefault="00877E6C" w:rsidP="00C07B2D">
      <w:pPr>
        <w:numPr>
          <w:ilvl w:val="0"/>
          <w:numId w:val="7"/>
        </w:numPr>
        <w:suppressAutoHyphens w:val="0"/>
        <w:jc w:val="both"/>
        <w:rPr>
          <w:sz w:val="22"/>
          <w:szCs w:val="22"/>
        </w:rPr>
      </w:pPr>
      <w:r w:rsidRPr="00F44891">
        <w:rPr>
          <w:sz w:val="22"/>
          <w:szCs w:val="22"/>
        </w:rPr>
        <w:t>Przekleństwo.</w:t>
      </w:r>
      <w:r w:rsidR="00F44891">
        <w:rPr>
          <w:sz w:val="22"/>
          <w:szCs w:val="22"/>
        </w:rPr>
        <w:t xml:space="preserve"> Przekleństwo Tato.</w:t>
      </w:r>
    </w:p>
    <w:p w:rsidR="00877E6C" w:rsidRPr="00D643B0" w:rsidRDefault="00877E6C" w:rsidP="00C07B2D">
      <w:pPr>
        <w:suppressAutoHyphens w:val="0"/>
        <w:jc w:val="both"/>
        <w:rPr>
          <w:sz w:val="22"/>
          <w:szCs w:val="22"/>
        </w:rPr>
      </w:pPr>
      <w:r w:rsidRPr="00F44891">
        <w:rPr>
          <w:sz w:val="22"/>
          <w:szCs w:val="22"/>
        </w:rPr>
        <w:t>Idzie, babka. Zapach moczu, starości, zgnilizny, gówna, które ściera z siebie ręczniczkiem. Smród. Powiedziała</w:t>
      </w:r>
      <w:r>
        <w:rPr>
          <w:sz w:val="22"/>
          <w:szCs w:val="22"/>
        </w:rPr>
        <w:t>:</w:t>
      </w:r>
    </w:p>
    <w:p w:rsidR="00877E6C" w:rsidRPr="00D643B0" w:rsidRDefault="00877E6C" w:rsidP="00C07B2D">
      <w:pPr>
        <w:numPr>
          <w:ilvl w:val="0"/>
          <w:numId w:val="7"/>
        </w:numPr>
        <w:suppressAutoHyphens w:val="0"/>
        <w:jc w:val="both"/>
        <w:rPr>
          <w:sz w:val="22"/>
          <w:szCs w:val="22"/>
        </w:rPr>
      </w:pPr>
      <w:r w:rsidRPr="00D643B0">
        <w:rPr>
          <w:sz w:val="22"/>
          <w:szCs w:val="22"/>
        </w:rPr>
        <w:t>Pomyślałam, że się to może przydać.</w:t>
      </w:r>
    </w:p>
    <w:p w:rsidR="00877E6C" w:rsidRPr="00D643B0" w:rsidRDefault="00877E6C" w:rsidP="00C07B2D">
      <w:pPr>
        <w:suppressAutoHyphens w:val="0"/>
        <w:jc w:val="both"/>
        <w:rPr>
          <w:sz w:val="22"/>
          <w:szCs w:val="22"/>
        </w:rPr>
      </w:pPr>
      <w:r w:rsidRPr="00D643B0">
        <w:rPr>
          <w:sz w:val="22"/>
          <w:szCs w:val="22"/>
        </w:rPr>
        <w:t xml:space="preserve">Kładzie </w:t>
      </w:r>
      <w:r>
        <w:rPr>
          <w:sz w:val="22"/>
          <w:szCs w:val="22"/>
        </w:rPr>
        <w:t xml:space="preserve">pusty </w:t>
      </w:r>
      <w:r w:rsidR="00967AB7">
        <w:rPr>
          <w:sz w:val="22"/>
          <w:szCs w:val="22"/>
        </w:rPr>
        <w:t>talerz, na blejt</w:t>
      </w:r>
      <w:r w:rsidRPr="00D643B0">
        <w:rPr>
          <w:sz w:val="22"/>
          <w:szCs w:val="22"/>
        </w:rPr>
        <w:t>ramie.</w:t>
      </w:r>
      <w:r>
        <w:rPr>
          <w:sz w:val="22"/>
          <w:szCs w:val="22"/>
        </w:rPr>
        <w:t xml:space="preserve"> Mówię:</w:t>
      </w:r>
    </w:p>
    <w:p w:rsidR="00877E6C" w:rsidRPr="00D643B0" w:rsidRDefault="00877E6C" w:rsidP="00C07B2D">
      <w:pPr>
        <w:numPr>
          <w:ilvl w:val="0"/>
          <w:numId w:val="7"/>
        </w:numPr>
        <w:suppressAutoHyphens w:val="0"/>
        <w:jc w:val="both"/>
        <w:rPr>
          <w:sz w:val="22"/>
          <w:szCs w:val="22"/>
        </w:rPr>
      </w:pPr>
      <w:r w:rsidRPr="00D643B0">
        <w:rPr>
          <w:sz w:val="22"/>
          <w:szCs w:val="22"/>
        </w:rPr>
        <w:t xml:space="preserve">Daj to </w:t>
      </w:r>
      <w:r>
        <w:rPr>
          <w:sz w:val="22"/>
          <w:szCs w:val="22"/>
        </w:rPr>
        <w:t>B</w:t>
      </w:r>
      <w:r w:rsidRPr="00D643B0">
        <w:rPr>
          <w:sz w:val="22"/>
          <w:szCs w:val="22"/>
        </w:rPr>
        <w:t>ab</w:t>
      </w:r>
      <w:r>
        <w:rPr>
          <w:sz w:val="22"/>
          <w:szCs w:val="22"/>
        </w:rPr>
        <w:t>c</w:t>
      </w:r>
      <w:r w:rsidRPr="00D643B0">
        <w:rPr>
          <w:sz w:val="22"/>
          <w:szCs w:val="22"/>
        </w:rPr>
        <w:t xml:space="preserve">iu, </w:t>
      </w:r>
      <w:r>
        <w:rPr>
          <w:sz w:val="22"/>
          <w:szCs w:val="22"/>
        </w:rPr>
        <w:t>daj</w:t>
      </w:r>
      <w:r w:rsidR="00967AB7">
        <w:rPr>
          <w:sz w:val="22"/>
          <w:szCs w:val="22"/>
        </w:rPr>
        <w:t>.</w:t>
      </w:r>
      <w:r>
        <w:rPr>
          <w:sz w:val="22"/>
          <w:szCs w:val="22"/>
        </w:rPr>
        <w:t xml:space="preserve">.. wracaj do swojego pokoju. Tato wstrzyknij sobie insulinę. </w:t>
      </w:r>
      <w:r w:rsidRPr="00D643B0">
        <w:rPr>
          <w:sz w:val="22"/>
          <w:szCs w:val="22"/>
        </w:rPr>
        <w:t xml:space="preserve">Słyszałeś? </w:t>
      </w:r>
    </w:p>
    <w:p w:rsidR="00877E6C" w:rsidRPr="00D643B0" w:rsidRDefault="00877E6C" w:rsidP="00C07B2D">
      <w:pPr>
        <w:numPr>
          <w:ilvl w:val="0"/>
          <w:numId w:val="7"/>
        </w:numPr>
        <w:suppressAutoHyphens w:val="0"/>
        <w:jc w:val="both"/>
        <w:rPr>
          <w:sz w:val="22"/>
          <w:szCs w:val="22"/>
        </w:rPr>
      </w:pPr>
      <w:r w:rsidRPr="00D643B0">
        <w:rPr>
          <w:sz w:val="22"/>
          <w:szCs w:val="22"/>
        </w:rPr>
        <w:t xml:space="preserve">Tak. A ty? Chcę porozmawiać. </w:t>
      </w:r>
    </w:p>
    <w:p w:rsidR="00877E6C" w:rsidRPr="00D643B0" w:rsidRDefault="00877E6C" w:rsidP="00C07B2D">
      <w:pPr>
        <w:numPr>
          <w:ilvl w:val="0"/>
          <w:numId w:val="7"/>
        </w:numPr>
        <w:suppressAutoHyphens w:val="0"/>
        <w:jc w:val="both"/>
        <w:rPr>
          <w:sz w:val="22"/>
          <w:szCs w:val="22"/>
        </w:rPr>
      </w:pPr>
      <w:r w:rsidRPr="00D643B0">
        <w:rPr>
          <w:sz w:val="22"/>
          <w:szCs w:val="22"/>
        </w:rPr>
        <w:t>Fajno. Ale ja nie chcę.</w:t>
      </w:r>
    </w:p>
    <w:p w:rsidR="00877E6C" w:rsidRPr="00D643B0" w:rsidRDefault="00877E6C" w:rsidP="00C07B2D">
      <w:pPr>
        <w:numPr>
          <w:ilvl w:val="0"/>
          <w:numId w:val="7"/>
        </w:numPr>
        <w:suppressAutoHyphens w:val="0"/>
        <w:jc w:val="both"/>
        <w:rPr>
          <w:sz w:val="22"/>
          <w:szCs w:val="22"/>
        </w:rPr>
      </w:pPr>
      <w:r w:rsidRPr="00D643B0">
        <w:rPr>
          <w:sz w:val="22"/>
          <w:szCs w:val="22"/>
        </w:rPr>
        <w:t>Synu!</w:t>
      </w:r>
    </w:p>
    <w:p w:rsidR="00877E6C" w:rsidRPr="00D643B0" w:rsidRDefault="00877E6C" w:rsidP="00C07B2D">
      <w:pPr>
        <w:numPr>
          <w:ilvl w:val="0"/>
          <w:numId w:val="7"/>
        </w:numPr>
        <w:suppressAutoHyphens w:val="0"/>
        <w:jc w:val="both"/>
        <w:rPr>
          <w:sz w:val="22"/>
          <w:szCs w:val="22"/>
        </w:rPr>
      </w:pPr>
      <w:r w:rsidRPr="00D643B0">
        <w:rPr>
          <w:sz w:val="22"/>
          <w:szCs w:val="22"/>
        </w:rPr>
        <w:lastRenderedPageBreak/>
        <w:t>Debilu! Wysłucham Ci</w:t>
      </w:r>
      <w:r>
        <w:rPr>
          <w:sz w:val="22"/>
          <w:szCs w:val="22"/>
        </w:rPr>
        <w:t>ę</w:t>
      </w:r>
      <w:r w:rsidRPr="00D643B0">
        <w:rPr>
          <w:sz w:val="22"/>
          <w:szCs w:val="22"/>
        </w:rPr>
        <w:t xml:space="preserve"> jak weźmiesz tą</w:t>
      </w:r>
      <w:r>
        <w:rPr>
          <w:sz w:val="22"/>
          <w:szCs w:val="22"/>
        </w:rPr>
        <w:t>/tę</w:t>
      </w:r>
      <w:r w:rsidRPr="00D643B0">
        <w:rPr>
          <w:sz w:val="22"/>
          <w:szCs w:val="22"/>
        </w:rPr>
        <w:t xml:space="preserve"> jebaną insuli</w:t>
      </w:r>
      <w:r w:rsidR="00967AB7">
        <w:rPr>
          <w:sz w:val="22"/>
          <w:szCs w:val="22"/>
        </w:rPr>
        <w:t>nę!</w:t>
      </w:r>
    </w:p>
    <w:p w:rsidR="00877E6C" w:rsidRPr="00D643B0" w:rsidRDefault="00877E6C" w:rsidP="00C07B2D">
      <w:pPr>
        <w:suppressAutoHyphens w:val="0"/>
        <w:jc w:val="both"/>
        <w:rPr>
          <w:sz w:val="22"/>
          <w:szCs w:val="22"/>
        </w:rPr>
      </w:pPr>
      <w:r>
        <w:rPr>
          <w:sz w:val="22"/>
          <w:szCs w:val="22"/>
        </w:rPr>
        <w:t xml:space="preserve">Poszedłem pisać. </w:t>
      </w:r>
      <w:r w:rsidR="002B18A7">
        <w:rPr>
          <w:sz w:val="22"/>
          <w:szCs w:val="22"/>
        </w:rPr>
        <w:t>Zapytał:</w:t>
      </w:r>
    </w:p>
    <w:p w:rsidR="00877E6C" w:rsidRPr="00D643B0" w:rsidRDefault="00877E6C" w:rsidP="00C07B2D">
      <w:pPr>
        <w:numPr>
          <w:ilvl w:val="0"/>
          <w:numId w:val="7"/>
        </w:numPr>
        <w:suppressAutoHyphens w:val="0"/>
        <w:jc w:val="both"/>
        <w:rPr>
          <w:sz w:val="22"/>
          <w:szCs w:val="22"/>
        </w:rPr>
      </w:pPr>
      <w:r w:rsidRPr="00D643B0">
        <w:rPr>
          <w:sz w:val="22"/>
          <w:szCs w:val="22"/>
        </w:rPr>
        <w:t>No i jak? Otworzyłeś swoje działanie?</w:t>
      </w:r>
    </w:p>
    <w:p w:rsidR="00877E6C" w:rsidRPr="00D643B0" w:rsidRDefault="00967AB7" w:rsidP="00C07B2D">
      <w:pPr>
        <w:numPr>
          <w:ilvl w:val="0"/>
          <w:numId w:val="7"/>
        </w:numPr>
        <w:suppressAutoHyphens w:val="0"/>
        <w:jc w:val="both"/>
        <w:rPr>
          <w:sz w:val="22"/>
          <w:szCs w:val="22"/>
        </w:rPr>
      </w:pPr>
      <w:r>
        <w:rPr>
          <w:sz w:val="22"/>
          <w:szCs w:val="22"/>
        </w:rPr>
        <w:t>.</w:t>
      </w:r>
      <w:r w:rsidR="00877E6C" w:rsidRPr="00D643B0">
        <w:rPr>
          <w:sz w:val="22"/>
          <w:szCs w:val="22"/>
        </w:rPr>
        <w:t>..tak.</w:t>
      </w:r>
    </w:p>
    <w:p w:rsidR="00877E6C" w:rsidRPr="00D643B0" w:rsidRDefault="00877E6C" w:rsidP="00C07B2D">
      <w:pPr>
        <w:suppressAutoHyphens w:val="0"/>
        <w:jc w:val="both"/>
        <w:rPr>
          <w:sz w:val="22"/>
          <w:szCs w:val="22"/>
        </w:rPr>
      </w:pPr>
      <w:r w:rsidRPr="00D643B0">
        <w:rPr>
          <w:sz w:val="22"/>
          <w:szCs w:val="22"/>
        </w:rPr>
        <w:t>Zacisnął</w:t>
      </w:r>
      <w:r>
        <w:rPr>
          <w:sz w:val="22"/>
          <w:szCs w:val="22"/>
        </w:rPr>
        <w:t>em</w:t>
      </w:r>
      <w:r w:rsidRPr="00D643B0">
        <w:rPr>
          <w:sz w:val="22"/>
          <w:szCs w:val="22"/>
        </w:rPr>
        <w:t xml:space="preserve"> zęby i po</w:t>
      </w:r>
      <w:r w:rsidR="00967AB7">
        <w:rPr>
          <w:sz w:val="22"/>
          <w:szCs w:val="22"/>
        </w:rPr>
        <w:t>d</w:t>
      </w:r>
      <w:r w:rsidRPr="00D643B0">
        <w:rPr>
          <w:sz w:val="22"/>
          <w:szCs w:val="22"/>
        </w:rPr>
        <w:t>szedł</w:t>
      </w:r>
      <w:r>
        <w:rPr>
          <w:sz w:val="22"/>
          <w:szCs w:val="22"/>
        </w:rPr>
        <w:t>em</w:t>
      </w:r>
      <w:r w:rsidRPr="00D643B0">
        <w:rPr>
          <w:sz w:val="22"/>
          <w:szCs w:val="22"/>
        </w:rPr>
        <w:t xml:space="preserve"> do </w:t>
      </w:r>
      <w:r>
        <w:rPr>
          <w:sz w:val="22"/>
          <w:szCs w:val="22"/>
        </w:rPr>
        <w:t xml:space="preserve">już leżącego </w:t>
      </w:r>
      <w:r w:rsidRPr="00D643B0">
        <w:rPr>
          <w:sz w:val="22"/>
          <w:szCs w:val="22"/>
        </w:rPr>
        <w:t>oj</w:t>
      </w:r>
      <w:r>
        <w:rPr>
          <w:sz w:val="22"/>
          <w:szCs w:val="22"/>
        </w:rPr>
        <w:t>ca. Zapytał mnie:</w:t>
      </w:r>
    </w:p>
    <w:p w:rsidR="00877E6C" w:rsidRPr="00D643B0" w:rsidRDefault="00877E6C" w:rsidP="00C07B2D">
      <w:pPr>
        <w:numPr>
          <w:ilvl w:val="0"/>
          <w:numId w:val="7"/>
        </w:numPr>
        <w:suppressAutoHyphens w:val="0"/>
        <w:jc w:val="both"/>
        <w:rPr>
          <w:sz w:val="22"/>
          <w:szCs w:val="22"/>
        </w:rPr>
      </w:pPr>
      <w:r w:rsidRPr="00D643B0">
        <w:rPr>
          <w:sz w:val="22"/>
          <w:szCs w:val="22"/>
        </w:rPr>
        <w:t>Robisz mi na złość?</w:t>
      </w:r>
    </w:p>
    <w:p w:rsidR="00877E6C" w:rsidRPr="00D643B0" w:rsidRDefault="00877E6C" w:rsidP="00C07B2D">
      <w:pPr>
        <w:numPr>
          <w:ilvl w:val="0"/>
          <w:numId w:val="7"/>
        </w:numPr>
        <w:suppressAutoHyphens w:val="0"/>
        <w:jc w:val="both"/>
        <w:rPr>
          <w:sz w:val="22"/>
          <w:szCs w:val="22"/>
        </w:rPr>
      </w:pPr>
      <w:r w:rsidRPr="00D643B0">
        <w:rPr>
          <w:sz w:val="22"/>
          <w:szCs w:val="22"/>
        </w:rPr>
        <w:t>Nie.</w:t>
      </w:r>
      <w:r>
        <w:rPr>
          <w:sz w:val="22"/>
          <w:szCs w:val="22"/>
        </w:rPr>
        <w:t xml:space="preserve"> </w:t>
      </w:r>
      <w:r w:rsidRPr="00D643B0">
        <w:rPr>
          <w:sz w:val="22"/>
          <w:szCs w:val="22"/>
        </w:rPr>
        <w:t>Podobno palenie uspokaja. Podobno, gdyż palę od roku i nie zauważyłem. Widzisz.</w:t>
      </w:r>
      <w:r w:rsidR="00967AB7">
        <w:rPr>
          <w:sz w:val="22"/>
          <w:szCs w:val="22"/>
        </w:rPr>
        <w:t>.</w:t>
      </w:r>
      <w:r w:rsidRPr="00D643B0">
        <w:rPr>
          <w:sz w:val="22"/>
          <w:szCs w:val="22"/>
        </w:rPr>
        <w:t>. Nie jestem taki silny</w:t>
      </w:r>
      <w:r w:rsidR="00F97D91">
        <w:rPr>
          <w:sz w:val="22"/>
          <w:szCs w:val="22"/>
        </w:rPr>
        <w:t>,</w:t>
      </w:r>
      <w:r w:rsidRPr="00D643B0">
        <w:rPr>
          <w:sz w:val="22"/>
          <w:szCs w:val="22"/>
        </w:rPr>
        <w:t xml:space="preserve"> </w:t>
      </w:r>
      <w:r>
        <w:rPr>
          <w:sz w:val="22"/>
          <w:szCs w:val="22"/>
        </w:rPr>
        <w:t>T</w:t>
      </w:r>
      <w:r w:rsidRPr="00D643B0">
        <w:rPr>
          <w:sz w:val="22"/>
          <w:szCs w:val="22"/>
        </w:rPr>
        <w:t>ato.</w:t>
      </w:r>
    </w:p>
    <w:p w:rsidR="00877E6C" w:rsidRPr="00D643B0" w:rsidRDefault="00877E6C" w:rsidP="00C07B2D">
      <w:pPr>
        <w:numPr>
          <w:ilvl w:val="0"/>
          <w:numId w:val="7"/>
        </w:numPr>
        <w:suppressAutoHyphens w:val="0"/>
        <w:jc w:val="both"/>
        <w:rPr>
          <w:sz w:val="22"/>
          <w:szCs w:val="22"/>
        </w:rPr>
      </w:pPr>
      <w:r w:rsidRPr="00D643B0">
        <w:rPr>
          <w:sz w:val="22"/>
          <w:szCs w:val="22"/>
        </w:rPr>
        <w:t xml:space="preserve">Wiem. Jesteś cholernie delikatnym mężczyzną. </w:t>
      </w:r>
      <w:r>
        <w:rPr>
          <w:sz w:val="22"/>
          <w:szCs w:val="22"/>
        </w:rPr>
        <w:t>J</w:t>
      </w:r>
      <w:r w:rsidRPr="00D643B0">
        <w:rPr>
          <w:sz w:val="22"/>
          <w:szCs w:val="22"/>
        </w:rPr>
        <w:t>esteś bardzo wrażliwym facetem.</w:t>
      </w:r>
    </w:p>
    <w:p w:rsidR="00877E6C" w:rsidRPr="00D643B0" w:rsidRDefault="00877E6C" w:rsidP="00C07B2D">
      <w:pPr>
        <w:numPr>
          <w:ilvl w:val="0"/>
          <w:numId w:val="7"/>
        </w:numPr>
        <w:suppressAutoHyphens w:val="0"/>
        <w:jc w:val="both"/>
        <w:rPr>
          <w:sz w:val="22"/>
          <w:szCs w:val="22"/>
        </w:rPr>
      </w:pPr>
      <w:r w:rsidRPr="00D643B0">
        <w:rPr>
          <w:sz w:val="22"/>
          <w:szCs w:val="22"/>
        </w:rPr>
        <w:t>Ja piszę</w:t>
      </w:r>
      <w:r>
        <w:rPr>
          <w:sz w:val="22"/>
          <w:szCs w:val="22"/>
        </w:rPr>
        <w:t>,</w:t>
      </w:r>
      <w:r w:rsidRPr="00D643B0">
        <w:rPr>
          <w:sz w:val="22"/>
          <w:szCs w:val="22"/>
        </w:rPr>
        <w:t xml:space="preserve"> </w:t>
      </w:r>
      <w:r>
        <w:rPr>
          <w:sz w:val="22"/>
          <w:szCs w:val="22"/>
        </w:rPr>
        <w:t>T</w:t>
      </w:r>
      <w:r w:rsidRPr="00D643B0">
        <w:rPr>
          <w:sz w:val="22"/>
          <w:szCs w:val="22"/>
        </w:rPr>
        <w:t xml:space="preserve">y malujesz. Szkoda tylko, że </w:t>
      </w:r>
      <w:r>
        <w:rPr>
          <w:sz w:val="22"/>
          <w:szCs w:val="22"/>
        </w:rPr>
        <w:t>T</w:t>
      </w:r>
      <w:r w:rsidRPr="00D643B0">
        <w:rPr>
          <w:sz w:val="22"/>
          <w:szCs w:val="22"/>
        </w:rPr>
        <w:t>y nie malujesz.</w:t>
      </w:r>
    </w:p>
    <w:p w:rsidR="00877E6C" w:rsidRPr="00D643B0" w:rsidRDefault="00877E6C" w:rsidP="00C07B2D">
      <w:pPr>
        <w:numPr>
          <w:ilvl w:val="0"/>
          <w:numId w:val="7"/>
        </w:numPr>
        <w:suppressAutoHyphens w:val="0"/>
        <w:jc w:val="both"/>
        <w:rPr>
          <w:sz w:val="22"/>
          <w:szCs w:val="22"/>
        </w:rPr>
      </w:pPr>
      <w:r w:rsidRPr="00D643B0">
        <w:rPr>
          <w:sz w:val="22"/>
          <w:szCs w:val="22"/>
        </w:rPr>
        <w:t xml:space="preserve">Wiem. </w:t>
      </w:r>
      <w:r w:rsidR="00B81974">
        <w:rPr>
          <w:sz w:val="22"/>
          <w:szCs w:val="22"/>
        </w:rPr>
        <w:t>W</w:t>
      </w:r>
      <w:r w:rsidRPr="00D643B0">
        <w:rPr>
          <w:sz w:val="22"/>
          <w:szCs w:val="22"/>
        </w:rPr>
        <w:t xml:space="preserve">ażne, że </w:t>
      </w:r>
      <w:r>
        <w:rPr>
          <w:sz w:val="22"/>
          <w:szCs w:val="22"/>
        </w:rPr>
        <w:t>T</w:t>
      </w:r>
      <w:r w:rsidRPr="00D643B0">
        <w:rPr>
          <w:sz w:val="22"/>
          <w:szCs w:val="22"/>
        </w:rPr>
        <w:t xml:space="preserve">y piszesz. </w:t>
      </w:r>
      <w:r>
        <w:rPr>
          <w:sz w:val="22"/>
          <w:szCs w:val="22"/>
        </w:rPr>
        <w:t>J</w:t>
      </w:r>
      <w:r w:rsidRPr="00D643B0">
        <w:rPr>
          <w:sz w:val="22"/>
          <w:szCs w:val="22"/>
        </w:rPr>
        <w:t>estem z Ciebie taki dumny</w:t>
      </w:r>
      <w:r w:rsidR="00F97D91">
        <w:rPr>
          <w:sz w:val="22"/>
          <w:szCs w:val="22"/>
        </w:rPr>
        <w:t>,</w:t>
      </w:r>
      <w:r w:rsidRPr="00D643B0">
        <w:rPr>
          <w:sz w:val="22"/>
          <w:szCs w:val="22"/>
        </w:rPr>
        <w:t xml:space="preserve"> synu. I rozczarowany. I tak Cię kocham. Rozczarowałeś mnie. Obiecałeś mi coś pamiętasz?</w:t>
      </w:r>
    </w:p>
    <w:p w:rsidR="00877E6C" w:rsidRPr="00D643B0" w:rsidRDefault="00877E6C" w:rsidP="00C07B2D">
      <w:pPr>
        <w:suppressAutoHyphens w:val="0"/>
        <w:jc w:val="both"/>
        <w:rPr>
          <w:sz w:val="22"/>
          <w:szCs w:val="22"/>
        </w:rPr>
      </w:pPr>
      <w:r w:rsidRPr="00D643B0">
        <w:rPr>
          <w:sz w:val="22"/>
          <w:szCs w:val="22"/>
        </w:rPr>
        <w:t>Obiecywał</w:t>
      </w:r>
      <w:r>
        <w:rPr>
          <w:sz w:val="22"/>
          <w:szCs w:val="22"/>
        </w:rPr>
        <w:t xml:space="preserve">em zdać do kolejnej klasy. </w:t>
      </w:r>
      <w:r w:rsidR="00F97D91">
        <w:rPr>
          <w:sz w:val="22"/>
          <w:szCs w:val="22"/>
        </w:rPr>
        <w:t>Nie zdałem. Chciałem opisać nie</w:t>
      </w:r>
      <w:r>
        <w:rPr>
          <w:sz w:val="22"/>
          <w:szCs w:val="22"/>
        </w:rPr>
        <w:t>zdanie. Chciałem pisać.</w:t>
      </w:r>
    </w:p>
    <w:p w:rsidR="00877E6C" w:rsidRPr="00D643B0" w:rsidRDefault="00877E6C" w:rsidP="00C07B2D">
      <w:pPr>
        <w:numPr>
          <w:ilvl w:val="0"/>
          <w:numId w:val="7"/>
        </w:numPr>
        <w:suppressAutoHyphens w:val="0"/>
        <w:jc w:val="both"/>
        <w:rPr>
          <w:sz w:val="22"/>
          <w:szCs w:val="22"/>
        </w:rPr>
      </w:pPr>
      <w:r w:rsidRPr="00D643B0">
        <w:rPr>
          <w:sz w:val="22"/>
          <w:szCs w:val="22"/>
        </w:rPr>
        <w:t>Spójrz na te wierzby</w:t>
      </w:r>
      <w:r w:rsidR="00F97D91">
        <w:rPr>
          <w:sz w:val="22"/>
          <w:szCs w:val="22"/>
        </w:rPr>
        <w:t>,</w:t>
      </w:r>
      <w:r w:rsidRPr="00D643B0">
        <w:rPr>
          <w:sz w:val="22"/>
          <w:szCs w:val="22"/>
        </w:rPr>
        <w:t xml:space="preserve"> synu.</w:t>
      </w:r>
    </w:p>
    <w:p w:rsidR="00877E6C" w:rsidRDefault="00877E6C" w:rsidP="00C07B2D">
      <w:pPr>
        <w:numPr>
          <w:ilvl w:val="0"/>
          <w:numId w:val="7"/>
        </w:numPr>
        <w:suppressAutoHyphens w:val="0"/>
        <w:jc w:val="both"/>
        <w:rPr>
          <w:sz w:val="22"/>
          <w:szCs w:val="22"/>
        </w:rPr>
      </w:pPr>
      <w:r w:rsidRPr="00D643B0">
        <w:rPr>
          <w:sz w:val="22"/>
          <w:szCs w:val="22"/>
        </w:rPr>
        <w:t>To chyba sosny</w:t>
      </w:r>
      <w:r w:rsidR="00F97D91">
        <w:rPr>
          <w:sz w:val="22"/>
          <w:szCs w:val="22"/>
        </w:rPr>
        <w:t>,</w:t>
      </w:r>
      <w:r w:rsidRPr="00D643B0">
        <w:rPr>
          <w:sz w:val="22"/>
          <w:szCs w:val="22"/>
        </w:rPr>
        <w:t xml:space="preserve"> </w:t>
      </w:r>
      <w:r>
        <w:rPr>
          <w:sz w:val="22"/>
          <w:szCs w:val="22"/>
        </w:rPr>
        <w:t>T</w:t>
      </w:r>
      <w:r w:rsidRPr="00D643B0">
        <w:rPr>
          <w:sz w:val="22"/>
          <w:szCs w:val="22"/>
        </w:rPr>
        <w:t>atuś. Nie</w:t>
      </w:r>
      <w:r>
        <w:rPr>
          <w:sz w:val="22"/>
          <w:szCs w:val="22"/>
        </w:rPr>
        <w:t>.</w:t>
      </w:r>
      <w:r w:rsidRPr="00D643B0">
        <w:rPr>
          <w:sz w:val="22"/>
          <w:szCs w:val="22"/>
        </w:rPr>
        <w:t xml:space="preserve"> </w:t>
      </w:r>
      <w:r>
        <w:rPr>
          <w:sz w:val="22"/>
          <w:szCs w:val="22"/>
        </w:rPr>
        <w:t>P</w:t>
      </w:r>
      <w:r w:rsidRPr="00D643B0">
        <w:rPr>
          <w:sz w:val="22"/>
          <w:szCs w:val="22"/>
        </w:rPr>
        <w:t xml:space="preserve">owiadają, że wierzby są płaczące, takie z </w:t>
      </w:r>
      <w:r>
        <w:rPr>
          <w:sz w:val="22"/>
          <w:szCs w:val="22"/>
        </w:rPr>
        <w:t>opadłymi łodygami.</w:t>
      </w:r>
    </w:p>
    <w:p w:rsidR="00877E6C" w:rsidRPr="00D643B0" w:rsidRDefault="00877E6C" w:rsidP="00C07B2D">
      <w:pPr>
        <w:numPr>
          <w:ilvl w:val="0"/>
          <w:numId w:val="7"/>
        </w:numPr>
        <w:suppressAutoHyphens w:val="0"/>
        <w:jc w:val="both"/>
        <w:rPr>
          <w:sz w:val="22"/>
          <w:szCs w:val="22"/>
        </w:rPr>
      </w:pPr>
      <w:r w:rsidRPr="00D643B0">
        <w:rPr>
          <w:sz w:val="22"/>
          <w:szCs w:val="22"/>
        </w:rPr>
        <w:t>Masz racje synu to nie wierzba to brzoza.</w:t>
      </w:r>
    </w:p>
    <w:p w:rsidR="00877E6C" w:rsidRPr="00D643B0" w:rsidRDefault="00877E6C" w:rsidP="00C07B2D">
      <w:pPr>
        <w:numPr>
          <w:ilvl w:val="0"/>
          <w:numId w:val="7"/>
        </w:numPr>
        <w:suppressAutoHyphens w:val="0"/>
        <w:jc w:val="both"/>
        <w:rPr>
          <w:sz w:val="22"/>
          <w:szCs w:val="22"/>
        </w:rPr>
      </w:pPr>
      <w:r w:rsidRPr="00D643B0">
        <w:rPr>
          <w:sz w:val="22"/>
          <w:szCs w:val="22"/>
        </w:rPr>
        <w:t xml:space="preserve">Teraz się z Tobą zgadzam </w:t>
      </w:r>
      <w:r>
        <w:rPr>
          <w:sz w:val="22"/>
          <w:szCs w:val="22"/>
        </w:rPr>
        <w:t>T</w:t>
      </w:r>
      <w:r w:rsidRPr="00D643B0">
        <w:rPr>
          <w:sz w:val="22"/>
          <w:szCs w:val="22"/>
        </w:rPr>
        <w:t>ato.</w:t>
      </w:r>
    </w:p>
    <w:p w:rsidR="00877E6C" w:rsidRPr="00967AB7" w:rsidRDefault="00877E6C" w:rsidP="00967AB7">
      <w:pPr>
        <w:numPr>
          <w:ilvl w:val="0"/>
          <w:numId w:val="7"/>
        </w:numPr>
        <w:suppressAutoHyphens w:val="0"/>
        <w:jc w:val="both"/>
        <w:rPr>
          <w:sz w:val="22"/>
          <w:szCs w:val="22"/>
        </w:rPr>
      </w:pPr>
      <w:r w:rsidRPr="00D643B0">
        <w:rPr>
          <w:sz w:val="22"/>
          <w:szCs w:val="22"/>
        </w:rPr>
        <w:t xml:space="preserve">Jestem taki głupi.. </w:t>
      </w:r>
      <w:r>
        <w:rPr>
          <w:sz w:val="22"/>
          <w:szCs w:val="22"/>
        </w:rPr>
        <w:t>Jestem pi</w:t>
      </w:r>
      <w:r w:rsidRPr="00D643B0">
        <w:rPr>
          <w:sz w:val="22"/>
          <w:szCs w:val="22"/>
        </w:rPr>
        <w:t>j</w:t>
      </w:r>
      <w:r>
        <w:rPr>
          <w:sz w:val="22"/>
          <w:szCs w:val="22"/>
        </w:rPr>
        <w:t>a</w:t>
      </w:r>
      <w:r w:rsidRPr="00D643B0">
        <w:rPr>
          <w:sz w:val="22"/>
          <w:szCs w:val="22"/>
        </w:rPr>
        <w:t>ny</w:t>
      </w:r>
      <w:r>
        <w:rPr>
          <w:sz w:val="22"/>
          <w:szCs w:val="22"/>
        </w:rPr>
        <w:t>.</w:t>
      </w:r>
      <w:r w:rsidRPr="00D643B0">
        <w:rPr>
          <w:sz w:val="22"/>
          <w:szCs w:val="22"/>
        </w:rPr>
        <w:t xml:space="preserve"> </w:t>
      </w:r>
      <w:r>
        <w:rPr>
          <w:sz w:val="22"/>
          <w:szCs w:val="22"/>
        </w:rPr>
        <w:t>J</w:t>
      </w:r>
      <w:r w:rsidRPr="00D643B0">
        <w:rPr>
          <w:sz w:val="22"/>
          <w:szCs w:val="22"/>
        </w:rPr>
        <w:t>estem idiota.</w:t>
      </w:r>
      <w:r w:rsidR="00967AB7">
        <w:rPr>
          <w:sz w:val="22"/>
          <w:szCs w:val="22"/>
        </w:rPr>
        <w:t xml:space="preserve"> </w:t>
      </w:r>
      <w:r w:rsidRPr="00967AB7">
        <w:rPr>
          <w:sz w:val="22"/>
          <w:szCs w:val="22"/>
        </w:rPr>
        <w:t>Chciałem.</w:t>
      </w:r>
      <w:r w:rsidR="00967AB7" w:rsidRPr="00967AB7">
        <w:rPr>
          <w:sz w:val="22"/>
          <w:szCs w:val="22"/>
        </w:rPr>
        <w:t>.</w:t>
      </w:r>
      <w:r w:rsidRPr="00967AB7">
        <w:rPr>
          <w:sz w:val="22"/>
          <w:szCs w:val="22"/>
        </w:rPr>
        <w:t>. tak bardzo chciałem, aby to wszystko było domem. Domem rodzinnym. Spójrz, tam miała być wysepka</w:t>
      </w:r>
      <w:r w:rsidR="00F97D91" w:rsidRPr="00967AB7">
        <w:rPr>
          <w:sz w:val="22"/>
          <w:szCs w:val="22"/>
        </w:rPr>
        <w:t>,</w:t>
      </w:r>
      <w:r w:rsidRPr="00967AB7">
        <w:rPr>
          <w:sz w:val="22"/>
          <w:szCs w:val="22"/>
        </w:rPr>
        <w:t xml:space="preserve"> wiesz? A na niej taka kładka, karpie... </w:t>
      </w:r>
    </w:p>
    <w:p w:rsidR="00877E6C" w:rsidRDefault="00877E6C" w:rsidP="00C07B2D">
      <w:pPr>
        <w:suppressAutoHyphens w:val="0"/>
        <w:jc w:val="both"/>
        <w:rPr>
          <w:sz w:val="22"/>
          <w:szCs w:val="22"/>
        </w:rPr>
      </w:pPr>
      <w:r>
        <w:rPr>
          <w:sz w:val="22"/>
          <w:szCs w:val="22"/>
        </w:rPr>
        <w:t>Rozpłakał się:</w:t>
      </w:r>
      <w:r w:rsidRPr="00D643B0">
        <w:rPr>
          <w:sz w:val="22"/>
          <w:szCs w:val="22"/>
        </w:rPr>
        <w:t xml:space="preserve"> </w:t>
      </w:r>
    </w:p>
    <w:p w:rsidR="00877E6C" w:rsidRPr="00D643B0" w:rsidRDefault="00877E6C" w:rsidP="00C07B2D">
      <w:pPr>
        <w:suppressAutoHyphens w:val="0"/>
        <w:jc w:val="both"/>
        <w:rPr>
          <w:sz w:val="22"/>
          <w:szCs w:val="22"/>
        </w:rPr>
      </w:pPr>
      <w:r>
        <w:rPr>
          <w:sz w:val="22"/>
          <w:szCs w:val="22"/>
        </w:rPr>
        <w:t>-</w:t>
      </w:r>
      <w:r w:rsidR="00354EBA">
        <w:rPr>
          <w:sz w:val="22"/>
          <w:szCs w:val="22"/>
        </w:rPr>
        <w:t xml:space="preserve"> </w:t>
      </w:r>
      <w:r>
        <w:rPr>
          <w:sz w:val="22"/>
          <w:szCs w:val="22"/>
        </w:rPr>
        <w:t>Jestem taki biedny. To jest takie.</w:t>
      </w:r>
      <w:r w:rsidR="00967AB7">
        <w:rPr>
          <w:sz w:val="22"/>
          <w:szCs w:val="22"/>
        </w:rPr>
        <w:t>..</w:t>
      </w:r>
      <w:r>
        <w:rPr>
          <w:sz w:val="22"/>
          <w:szCs w:val="22"/>
        </w:rPr>
        <w:t xml:space="preserve"> Kurwa! </w:t>
      </w:r>
      <w:r w:rsidRPr="00D643B0">
        <w:rPr>
          <w:sz w:val="22"/>
          <w:szCs w:val="22"/>
        </w:rPr>
        <w:t>Piękne.</w:t>
      </w:r>
      <w:r>
        <w:rPr>
          <w:sz w:val="22"/>
          <w:szCs w:val="22"/>
        </w:rPr>
        <w:t xml:space="preserve"> </w:t>
      </w:r>
      <w:r w:rsidRPr="00D643B0">
        <w:rPr>
          <w:sz w:val="22"/>
          <w:szCs w:val="22"/>
        </w:rPr>
        <w:t>Jestem taki szczęśliwy</w:t>
      </w:r>
      <w:r>
        <w:rPr>
          <w:sz w:val="22"/>
          <w:szCs w:val="22"/>
        </w:rPr>
        <w:t>.</w:t>
      </w:r>
    </w:p>
    <w:p w:rsidR="00877E6C" w:rsidRPr="00D643B0" w:rsidRDefault="00877E6C" w:rsidP="00C07B2D">
      <w:pPr>
        <w:numPr>
          <w:ilvl w:val="0"/>
          <w:numId w:val="7"/>
        </w:numPr>
        <w:suppressAutoHyphens w:val="0"/>
        <w:jc w:val="both"/>
        <w:rPr>
          <w:sz w:val="22"/>
          <w:szCs w:val="22"/>
        </w:rPr>
      </w:pPr>
      <w:r>
        <w:rPr>
          <w:sz w:val="22"/>
          <w:szCs w:val="22"/>
        </w:rPr>
        <w:t>Jesteś w końcu szczę</w:t>
      </w:r>
      <w:r w:rsidRPr="00D643B0">
        <w:rPr>
          <w:sz w:val="22"/>
          <w:szCs w:val="22"/>
        </w:rPr>
        <w:t xml:space="preserve">śliwy czy </w:t>
      </w:r>
      <w:r>
        <w:rPr>
          <w:sz w:val="22"/>
          <w:szCs w:val="22"/>
        </w:rPr>
        <w:t>nieszczęśliwy?</w:t>
      </w:r>
    </w:p>
    <w:p w:rsidR="00877E6C" w:rsidRPr="00D643B0" w:rsidRDefault="002B18A7" w:rsidP="00C07B2D">
      <w:pPr>
        <w:suppressAutoHyphens w:val="0"/>
        <w:jc w:val="both"/>
        <w:rPr>
          <w:sz w:val="22"/>
          <w:szCs w:val="22"/>
        </w:rPr>
      </w:pPr>
      <w:r>
        <w:rPr>
          <w:sz w:val="22"/>
          <w:szCs w:val="22"/>
        </w:rPr>
        <w:t>Rozpłakał się do reszty. Powiedział:</w:t>
      </w:r>
    </w:p>
    <w:p w:rsidR="00877E6C" w:rsidRDefault="00877E6C" w:rsidP="00C07B2D">
      <w:pPr>
        <w:numPr>
          <w:ilvl w:val="0"/>
          <w:numId w:val="7"/>
        </w:numPr>
        <w:suppressAutoHyphens w:val="0"/>
        <w:jc w:val="both"/>
        <w:rPr>
          <w:sz w:val="22"/>
          <w:szCs w:val="22"/>
        </w:rPr>
      </w:pPr>
      <w:r w:rsidRPr="00D643B0">
        <w:rPr>
          <w:sz w:val="22"/>
          <w:szCs w:val="22"/>
        </w:rPr>
        <w:t>Czujesz to powietrze? Tak się cieszę</w:t>
      </w:r>
      <w:r w:rsidR="00F97D91">
        <w:rPr>
          <w:sz w:val="22"/>
          <w:szCs w:val="22"/>
        </w:rPr>
        <w:t>,</w:t>
      </w:r>
      <w:r w:rsidRPr="00D643B0">
        <w:rPr>
          <w:sz w:val="22"/>
          <w:szCs w:val="22"/>
        </w:rPr>
        <w:t xml:space="preserve"> tak się cieszę, że czuję.</w:t>
      </w:r>
      <w:r>
        <w:rPr>
          <w:sz w:val="22"/>
          <w:szCs w:val="22"/>
        </w:rPr>
        <w:t xml:space="preserve"> </w:t>
      </w:r>
      <w:r w:rsidRPr="00D643B0">
        <w:rPr>
          <w:sz w:val="22"/>
          <w:szCs w:val="22"/>
        </w:rPr>
        <w:t>Jestem taki szczęśliwy, że czuję ten wiatr.</w:t>
      </w:r>
    </w:p>
    <w:p w:rsidR="00B81974" w:rsidRDefault="00877E6C" w:rsidP="00967AB7">
      <w:pPr>
        <w:suppressAutoHyphens w:val="0"/>
        <w:ind w:left="360"/>
        <w:jc w:val="both"/>
        <w:rPr>
          <w:sz w:val="22"/>
          <w:szCs w:val="22"/>
        </w:rPr>
      </w:pPr>
      <w:r>
        <w:rPr>
          <w:sz w:val="22"/>
          <w:szCs w:val="22"/>
        </w:rPr>
        <w:lastRenderedPageBreak/>
        <w:t>Ojciec był nieprzytomn</w:t>
      </w:r>
      <w:r w:rsidR="00B81974">
        <w:rPr>
          <w:sz w:val="22"/>
          <w:szCs w:val="22"/>
        </w:rPr>
        <w:t>ie pijany, a Babka miała zawał.</w:t>
      </w:r>
    </w:p>
    <w:p w:rsidR="00877E6C" w:rsidRDefault="00877E6C" w:rsidP="00B81974">
      <w:pPr>
        <w:suppressAutoHyphens w:val="0"/>
        <w:jc w:val="both"/>
        <w:rPr>
          <w:sz w:val="22"/>
          <w:szCs w:val="22"/>
        </w:rPr>
      </w:pPr>
      <w:r>
        <w:rPr>
          <w:sz w:val="22"/>
          <w:szCs w:val="22"/>
        </w:rPr>
        <w:t>Zapytałem Ją</w:t>
      </w:r>
      <w:r w:rsidR="00B81974">
        <w:rPr>
          <w:sz w:val="22"/>
          <w:szCs w:val="22"/>
        </w:rPr>
        <w:t>:</w:t>
      </w:r>
    </w:p>
    <w:p w:rsidR="00877E6C" w:rsidRPr="00D643B0" w:rsidRDefault="00877E6C" w:rsidP="00C07B2D">
      <w:pPr>
        <w:numPr>
          <w:ilvl w:val="0"/>
          <w:numId w:val="7"/>
        </w:numPr>
        <w:suppressAutoHyphens w:val="0"/>
        <w:jc w:val="both"/>
        <w:rPr>
          <w:sz w:val="22"/>
          <w:szCs w:val="22"/>
        </w:rPr>
      </w:pPr>
      <w:r>
        <w:rPr>
          <w:sz w:val="22"/>
          <w:szCs w:val="22"/>
        </w:rPr>
        <w:t xml:space="preserve">Co mam </w:t>
      </w:r>
      <w:r w:rsidRPr="00D643B0">
        <w:rPr>
          <w:sz w:val="22"/>
          <w:szCs w:val="22"/>
        </w:rPr>
        <w:t>powiedzieć pogotowiu?</w:t>
      </w:r>
    </w:p>
    <w:p w:rsidR="00877E6C" w:rsidRPr="00D643B0" w:rsidRDefault="00877E6C" w:rsidP="00C07B2D">
      <w:pPr>
        <w:numPr>
          <w:ilvl w:val="0"/>
          <w:numId w:val="7"/>
        </w:numPr>
        <w:suppressAutoHyphens w:val="0"/>
        <w:jc w:val="both"/>
        <w:rPr>
          <w:sz w:val="22"/>
          <w:szCs w:val="22"/>
        </w:rPr>
      </w:pPr>
      <w:r>
        <w:rPr>
          <w:sz w:val="22"/>
          <w:szCs w:val="22"/>
        </w:rPr>
        <w:t>Pogoto</w:t>
      </w:r>
      <w:r w:rsidRPr="00D643B0">
        <w:rPr>
          <w:sz w:val="22"/>
          <w:szCs w:val="22"/>
        </w:rPr>
        <w:t>wiu?</w:t>
      </w:r>
      <w:r>
        <w:rPr>
          <w:sz w:val="22"/>
          <w:szCs w:val="22"/>
        </w:rPr>
        <w:t xml:space="preserve"> </w:t>
      </w:r>
      <w:r w:rsidRPr="00D643B0">
        <w:rPr>
          <w:sz w:val="22"/>
          <w:szCs w:val="22"/>
        </w:rPr>
        <w:t>W plecach mnie boli.</w:t>
      </w:r>
    </w:p>
    <w:p w:rsidR="00877E6C" w:rsidRPr="00D643B0" w:rsidRDefault="00967AB7" w:rsidP="00C07B2D">
      <w:pPr>
        <w:numPr>
          <w:ilvl w:val="0"/>
          <w:numId w:val="7"/>
        </w:numPr>
        <w:suppressAutoHyphens w:val="0"/>
        <w:jc w:val="both"/>
        <w:rPr>
          <w:sz w:val="22"/>
          <w:szCs w:val="22"/>
        </w:rPr>
      </w:pPr>
      <w:r>
        <w:rPr>
          <w:sz w:val="22"/>
          <w:szCs w:val="22"/>
        </w:rPr>
        <w:t>Ale.</w:t>
      </w:r>
      <w:r w:rsidR="00877E6C" w:rsidRPr="00D643B0">
        <w:rPr>
          <w:sz w:val="22"/>
          <w:szCs w:val="22"/>
        </w:rPr>
        <w:t xml:space="preserve">.. plecy Cię bolą? </w:t>
      </w:r>
    </w:p>
    <w:p w:rsidR="00877E6C" w:rsidRPr="00D643B0" w:rsidRDefault="00877E6C" w:rsidP="00C07B2D">
      <w:pPr>
        <w:numPr>
          <w:ilvl w:val="0"/>
          <w:numId w:val="7"/>
        </w:numPr>
        <w:suppressAutoHyphens w:val="0"/>
        <w:jc w:val="both"/>
        <w:rPr>
          <w:sz w:val="22"/>
          <w:szCs w:val="22"/>
        </w:rPr>
      </w:pPr>
      <w:r w:rsidRPr="00D643B0">
        <w:rPr>
          <w:sz w:val="22"/>
          <w:szCs w:val="22"/>
        </w:rPr>
        <w:t>Plecy i kark.</w:t>
      </w:r>
    </w:p>
    <w:p w:rsidR="00877E6C" w:rsidRPr="00D643B0" w:rsidRDefault="00877E6C" w:rsidP="00C07B2D">
      <w:pPr>
        <w:suppressAutoHyphens w:val="0"/>
        <w:jc w:val="both"/>
        <w:rPr>
          <w:sz w:val="22"/>
          <w:szCs w:val="22"/>
        </w:rPr>
      </w:pPr>
      <w:r>
        <w:rPr>
          <w:sz w:val="22"/>
          <w:szCs w:val="22"/>
        </w:rPr>
        <w:t>Zastanawiałem się co zrobić. Myślałem głośno.</w:t>
      </w:r>
    </w:p>
    <w:p w:rsidR="00877E6C" w:rsidRPr="00D643B0" w:rsidRDefault="00877E6C" w:rsidP="00C07B2D">
      <w:pPr>
        <w:numPr>
          <w:ilvl w:val="0"/>
          <w:numId w:val="7"/>
        </w:numPr>
        <w:suppressAutoHyphens w:val="0"/>
        <w:jc w:val="both"/>
        <w:rPr>
          <w:sz w:val="22"/>
          <w:szCs w:val="22"/>
        </w:rPr>
      </w:pPr>
      <w:r w:rsidRPr="00D643B0">
        <w:rPr>
          <w:sz w:val="22"/>
          <w:szCs w:val="22"/>
        </w:rPr>
        <w:t>Niskie ciśnienie</w:t>
      </w:r>
      <w:r w:rsidR="002B18A7">
        <w:rPr>
          <w:sz w:val="22"/>
          <w:szCs w:val="22"/>
        </w:rPr>
        <w:t xml:space="preserve"> to jest niski puls, czy wysoki</w:t>
      </w:r>
      <w:r>
        <w:rPr>
          <w:sz w:val="22"/>
          <w:szCs w:val="22"/>
        </w:rPr>
        <w:t>?</w:t>
      </w:r>
      <w:r w:rsidRPr="00D643B0">
        <w:rPr>
          <w:sz w:val="22"/>
          <w:szCs w:val="22"/>
        </w:rPr>
        <w:t xml:space="preserve"> Kurwa to musi być logiczne. Ma niskie ciśnienie, to ma również słaby puls, więc nie można dawać </w:t>
      </w:r>
      <w:r>
        <w:rPr>
          <w:sz w:val="22"/>
          <w:szCs w:val="22"/>
        </w:rPr>
        <w:t>J</w:t>
      </w:r>
      <w:r w:rsidRPr="00D643B0">
        <w:rPr>
          <w:sz w:val="22"/>
          <w:szCs w:val="22"/>
        </w:rPr>
        <w:t xml:space="preserve">ej leku na zmniejszenie ciśnienia. </w:t>
      </w:r>
      <w:r>
        <w:rPr>
          <w:sz w:val="22"/>
          <w:szCs w:val="22"/>
        </w:rPr>
        <w:t>Tyle, że</w:t>
      </w:r>
      <w:r w:rsidRPr="00D643B0">
        <w:rPr>
          <w:sz w:val="22"/>
          <w:szCs w:val="22"/>
        </w:rPr>
        <w:t xml:space="preserve"> ten sam lek ma za zadanie dotlenienie mózgu.</w:t>
      </w:r>
      <w:r>
        <w:rPr>
          <w:sz w:val="22"/>
          <w:szCs w:val="22"/>
        </w:rPr>
        <w:t xml:space="preserve"> Kurwa. </w:t>
      </w:r>
      <w:r w:rsidRPr="00D643B0">
        <w:rPr>
          <w:sz w:val="22"/>
          <w:szCs w:val="22"/>
        </w:rPr>
        <w:t>Jak w pieprzonym totku.</w:t>
      </w:r>
    </w:p>
    <w:p w:rsidR="00877E6C" w:rsidRPr="00D643B0" w:rsidRDefault="00877E6C" w:rsidP="00C07B2D">
      <w:pPr>
        <w:suppressAutoHyphens w:val="0"/>
        <w:jc w:val="both"/>
        <w:rPr>
          <w:sz w:val="22"/>
          <w:szCs w:val="22"/>
        </w:rPr>
      </w:pPr>
      <w:r>
        <w:rPr>
          <w:sz w:val="22"/>
          <w:szCs w:val="22"/>
        </w:rPr>
        <w:t>Zataczający się Ojciec stwierdził</w:t>
      </w:r>
    </w:p>
    <w:p w:rsidR="00877E6C" w:rsidRDefault="00877E6C" w:rsidP="00C07B2D">
      <w:pPr>
        <w:numPr>
          <w:ilvl w:val="0"/>
          <w:numId w:val="7"/>
        </w:numPr>
        <w:suppressAutoHyphens w:val="0"/>
        <w:jc w:val="both"/>
        <w:rPr>
          <w:sz w:val="22"/>
          <w:szCs w:val="22"/>
        </w:rPr>
      </w:pPr>
      <w:r w:rsidRPr="00D643B0">
        <w:rPr>
          <w:sz w:val="22"/>
          <w:szCs w:val="22"/>
        </w:rPr>
        <w:t>Jesteś fantastyczny.</w:t>
      </w:r>
      <w:r>
        <w:rPr>
          <w:sz w:val="22"/>
          <w:szCs w:val="22"/>
        </w:rPr>
        <w:t xml:space="preserve"> </w:t>
      </w:r>
      <w:r w:rsidRPr="00D643B0">
        <w:rPr>
          <w:sz w:val="22"/>
          <w:szCs w:val="22"/>
        </w:rPr>
        <w:t>Dobranoc w lewe ucho</w:t>
      </w:r>
      <w:r>
        <w:rPr>
          <w:sz w:val="22"/>
          <w:szCs w:val="22"/>
        </w:rPr>
        <w:t xml:space="preserve">. </w:t>
      </w:r>
      <w:r w:rsidRPr="00D643B0">
        <w:rPr>
          <w:sz w:val="22"/>
          <w:szCs w:val="22"/>
        </w:rPr>
        <w:t xml:space="preserve">Dobranoc </w:t>
      </w:r>
      <w:r>
        <w:rPr>
          <w:sz w:val="22"/>
          <w:szCs w:val="22"/>
        </w:rPr>
        <w:br/>
        <w:t>w prawe.</w:t>
      </w:r>
    </w:p>
    <w:p w:rsidR="00877E6C" w:rsidRPr="00D643B0" w:rsidRDefault="00877E6C" w:rsidP="00C07B2D">
      <w:pPr>
        <w:suppressAutoHyphens w:val="0"/>
        <w:jc w:val="both"/>
        <w:rPr>
          <w:sz w:val="22"/>
          <w:szCs w:val="22"/>
        </w:rPr>
      </w:pPr>
      <w:r>
        <w:rPr>
          <w:sz w:val="22"/>
          <w:szCs w:val="22"/>
        </w:rPr>
        <w:t>Karetka za chwilę miała pojechać. Poszedłem pisać obok siedzącej i patrzącej na ścianę Babki. Powiedziała:</w:t>
      </w:r>
    </w:p>
    <w:p w:rsidR="00877E6C" w:rsidRPr="00D643B0" w:rsidRDefault="00877E6C" w:rsidP="00C07B2D">
      <w:pPr>
        <w:numPr>
          <w:ilvl w:val="0"/>
          <w:numId w:val="7"/>
        </w:numPr>
        <w:suppressAutoHyphens w:val="0"/>
        <w:jc w:val="both"/>
        <w:rPr>
          <w:sz w:val="22"/>
          <w:szCs w:val="22"/>
        </w:rPr>
      </w:pPr>
      <w:r w:rsidRPr="00D643B0">
        <w:rPr>
          <w:sz w:val="22"/>
          <w:szCs w:val="22"/>
        </w:rPr>
        <w:t>Dob</w:t>
      </w:r>
      <w:r>
        <w:rPr>
          <w:sz w:val="22"/>
          <w:szCs w:val="22"/>
        </w:rPr>
        <w:t>r</w:t>
      </w:r>
      <w:r w:rsidRPr="00D643B0">
        <w:rPr>
          <w:sz w:val="22"/>
          <w:szCs w:val="22"/>
        </w:rPr>
        <w:t>anoc to dobranoc, ale po co Ci panowie tak stukają?</w:t>
      </w:r>
    </w:p>
    <w:p w:rsidR="00877E6C" w:rsidRPr="00D643B0" w:rsidRDefault="00877E6C" w:rsidP="00C07B2D">
      <w:pPr>
        <w:numPr>
          <w:ilvl w:val="0"/>
          <w:numId w:val="7"/>
        </w:numPr>
        <w:suppressAutoHyphens w:val="0"/>
        <w:jc w:val="both"/>
        <w:rPr>
          <w:sz w:val="22"/>
          <w:szCs w:val="22"/>
        </w:rPr>
      </w:pPr>
      <w:r>
        <w:rPr>
          <w:sz w:val="22"/>
          <w:szCs w:val="22"/>
        </w:rPr>
        <w:t xml:space="preserve">Kurwa. Jacy panowie? </w:t>
      </w:r>
      <w:r w:rsidRPr="00D643B0">
        <w:rPr>
          <w:sz w:val="22"/>
          <w:szCs w:val="22"/>
        </w:rPr>
        <w:t xml:space="preserve">Przecież </w:t>
      </w:r>
      <w:r>
        <w:rPr>
          <w:sz w:val="22"/>
          <w:szCs w:val="22"/>
        </w:rPr>
        <w:t>T</w:t>
      </w:r>
      <w:r w:rsidRPr="00D643B0">
        <w:rPr>
          <w:sz w:val="22"/>
          <w:szCs w:val="22"/>
        </w:rPr>
        <w:t>y nic nie słyszysz, jak możesz słyszeć jak piszę?</w:t>
      </w:r>
    </w:p>
    <w:p w:rsidR="00877E6C" w:rsidRPr="00D643B0" w:rsidRDefault="00877E6C" w:rsidP="00C07B2D">
      <w:pPr>
        <w:numPr>
          <w:ilvl w:val="0"/>
          <w:numId w:val="7"/>
        </w:numPr>
        <w:suppressAutoHyphens w:val="0"/>
        <w:jc w:val="both"/>
        <w:rPr>
          <w:sz w:val="22"/>
          <w:szCs w:val="22"/>
        </w:rPr>
      </w:pPr>
      <w:r w:rsidRPr="00D643B0">
        <w:rPr>
          <w:sz w:val="22"/>
          <w:szCs w:val="22"/>
        </w:rPr>
        <w:t>Co?</w:t>
      </w:r>
    </w:p>
    <w:p w:rsidR="00F25721" w:rsidRDefault="00877E6C" w:rsidP="00C07B2D">
      <w:pPr>
        <w:suppressAutoHyphens w:val="0"/>
        <w:jc w:val="both"/>
        <w:rPr>
          <w:sz w:val="22"/>
          <w:szCs w:val="22"/>
        </w:rPr>
      </w:pPr>
      <w:r>
        <w:rPr>
          <w:sz w:val="22"/>
          <w:szCs w:val="22"/>
        </w:rPr>
        <w:t>Spojrzałem na Nią z podziwem. Przyjechała w końcu pomoc.</w:t>
      </w:r>
    </w:p>
    <w:p w:rsidR="00877E6C" w:rsidRDefault="00877E6C" w:rsidP="00C07B2D">
      <w:pPr>
        <w:suppressAutoHyphens w:val="0"/>
        <w:autoSpaceDE w:val="0"/>
        <w:jc w:val="both"/>
        <w:rPr>
          <w:sz w:val="22"/>
          <w:szCs w:val="22"/>
        </w:rPr>
      </w:pPr>
    </w:p>
    <w:p w:rsidR="00F44891" w:rsidRDefault="00F44891" w:rsidP="00C07B2D">
      <w:pPr>
        <w:suppressAutoHyphens w:val="0"/>
        <w:autoSpaceDE w:val="0"/>
        <w:jc w:val="both"/>
        <w:rPr>
          <w:sz w:val="22"/>
          <w:szCs w:val="22"/>
        </w:rPr>
      </w:pPr>
    </w:p>
    <w:p w:rsidR="00F44891" w:rsidRDefault="00F44891" w:rsidP="00C07B2D">
      <w:pPr>
        <w:suppressAutoHyphens w:val="0"/>
        <w:autoSpaceDE w:val="0"/>
        <w:jc w:val="both"/>
        <w:rPr>
          <w:sz w:val="22"/>
          <w:szCs w:val="22"/>
        </w:rPr>
      </w:pPr>
    </w:p>
    <w:p w:rsidR="00F44891" w:rsidRPr="00877E6C" w:rsidRDefault="00F44891" w:rsidP="00C07B2D">
      <w:pPr>
        <w:suppressAutoHyphens w:val="0"/>
        <w:autoSpaceDE w:val="0"/>
        <w:jc w:val="both"/>
        <w:rPr>
          <w:sz w:val="22"/>
          <w:szCs w:val="22"/>
        </w:rPr>
      </w:pPr>
    </w:p>
    <w:p w:rsidR="00B829EB" w:rsidRDefault="00B32A8D" w:rsidP="00C07B2D">
      <w:pPr>
        <w:suppressAutoHyphens w:val="0"/>
        <w:autoSpaceDE w:val="0"/>
        <w:ind w:firstLine="709"/>
        <w:jc w:val="both"/>
        <w:rPr>
          <w:sz w:val="22"/>
          <w:szCs w:val="22"/>
        </w:rPr>
      </w:pPr>
      <w:r w:rsidRPr="00877E6C">
        <w:rPr>
          <w:sz w:val="22"/>
          <w:szCs w:val="22"/>
        </w:rPr>
        <w:t xml:space="preserve">Pamiętam </w:t>
      </w:r>
      <w:r w:rsidR="00877E6C" w:rsidRPr="00877E6C">
        <w:rPr>
          <w:sz w:val="22"/>
          <w:szCs w:val="22"/>
        </w:rPr>
        <w:t>całą Najdroższą</w:t>
      </w:r>
      <w:r w:rsidRPr="00877E6C">
        <w:rPr>
          <w:sz w:val="22"/>
          <w:szCs w:val="22"/>
        </w:rPr>
        <w:t xml:space="preserve"> jako czyste szczęście popijające sok pomarańczowy. Pamiętam jak roześmiana, niewinna, kochająca trzyma kieliszek wina i spogląda na mnie z tym bezmiarem miłości, czułości. </w:t>
      </w:r>
      <w:r w:rsidR="00877E6C" w:rsidRPr="00877E6C">
        <w:rPr>
          <w:sz w:val="22"/>
          <w:szCs w:val="22"/>
        </w:rPr>
        <w:t xml:space="preserve">Pamiętam Jej niebieską marynarkę. </w:t>
      </w:r>
      <w:r w:rsidR="00B829EB">
        <w:rPr>
          <w:sz w:val="22"/>
          <w:szCs w:val="22"/>
        </w:rPr>
        <w:t>Brązową skórzaną kurteczkę. Niebieski berecik.</w:t>
      </w:r>
    </w:p>
    <w:p w:rsidR="00E15F5C" w:rsidRPr="00877E6C" w:rsidRDefault="00B32A8D" w:rsidP="00C07B2D">
      <w:pPr>
        <w:suppressAutoHyphens w:val="0"/>
        <w:autoSpaceDE w:val="0"/>
        <w:ind w:firstLine="709"/>
        <w:jc w:val="both"/>
        <w:rPr>
          <w:sz w:val="22"/>
          <w:szCs w:val="22"/>
        </w:rPr>
      </w:pPr>
      <w:r w:rsidRPr="00877E6C">
        <w:rPr>
          <w:sz w:val="22"/>
          <w:szCs w:val="22"/>
        </w:rPr>
        <w:t xml:space="preserve">Pamiętam ten </w:t>
      </w:r>
      <w:r w:rsidR="00877E6C" w:rsidRPr="00877E6C">
        <w:rPr>
          <w:sz w:val="22"/>
          <w:szCs w:val="22"/>
        </w:rPr>
        <w:t xml:space="preserve">Jej </w:t>
      </w:r>
      <w:r w:rsidRPr="00877E6C">
        <w:rPr>
          <w:sz w:val="22"/>
          <w:szCs w:val="22"/>
        </w:rPr>
        <w:t xml:space="preserve">wzrok mówiący: </w:t>
      </w:r>
    </w:p>
    <w:p w:rsidR="000F0D01" w:rsidRPr="00B829EB" w:rsidRDefault="00B32A8D" w:rsidP="00C07B2D">
      <w:pPr>
        <w:suppressAutoHyphens w:val="0"/>
        <w:autoSpaceDE w:val="0"/>
        <w:ind w:firstLine="709"/>
        <w:jc w:val="both"/>
        <w:rPr>
          <w:i/>
          <w:sz w:val="22"/>
          <w:szCs w:val="22"/>
        </w:rPr>
      </w:pPr>
      <w:r w:rsidRPr="00B829EB">
        <w:rPr>
          <w:i/>
          <w:sz w:val="22"/>
          <w:szCs w:val="22"/>
        </w:rPr>
        <w:t>Mój Ty Kochany Cudzie. Mój Ty Głuptasie, Mój Świrze. Mój Szalony Chłopcze.</w:t>
      </w:r>
    </w:p>
    <w:p w:rsidR="00B32A8D" w:rsidRPr="00877E6C" w:rsidRDefault="00B32A8D" w:rsidP="00C07B2D">
      <w:pPr>
        <w:suppressAutoHyphens w:val="0"/>
        <w:autoSpaceDE w:val="0"/>
        <w:ind w:firstLine="709"/>
        <w:jc w:val="both"/>
        <w:rPr>
          <w:sz w:val="22"/>
          <w:szCs w:val="22"/>
        </w:rPr>
      </w:pPr>
    </w:p>
    <w:p w:rsidR="00E15F5C" w:rsidRPr="00877E6C" w:rsidRDefault="00B32A8D" w:rsidP="00C07B2D">
      <w:pPr>
        <w:suppressAutoHyphens w:val="0"/>
        <w:autoSpaceDE w:val="0"/>
        <w:ind w:firstLine="709"/>
        <w:jc w:val="both"/>
        <w:rPr>
          <w:sz w:val="22"/>
          <w:szCs w:val="22"/>
        </w:rPr>
      </w:pPr>
      <w:r w:rsidRPr="00877E6C">
        <w:rPr>
          <w:sz w:val="22"/>
          <w:szCs w:val="22"/>
        </w:rPr>
        <w:lastRenderedPageBreak/>
        <w:t>Naprawdę tak dobre</w:t>
      </w:r>
      <w:r w:rsidR="003B3AC5" w:rsidRPr="00877E6C">
        <w:rPr>
          <w:sz w:val="22"/>
          <w:szCs w:val="22"/>
        </w:rPr>
        <w:t>,</w:t>
      </w:r>
      <w:r w:rsidRPr="00877E6C">
        <w:rPr>
          <w:sz w:val="22"/>
          <w:szCs w:val="22"/>
        </w:rPr>
        <w:t xml:space="preserve"> tak mocne chwile mogą stracić swoją wartość, która była w przeszłości?</w:t>
      </w:r>
    </w:p>
    <w:p w:rsidR="00B32A8D" w:rsidRPr="00877E6C" w:rsidRDefault="00B32A8D" w:rsidP="00C07B2D">
      <w:pPr>
        <w:suppressAutoHyphens w:val="0"/>
        <w:autoSpaceDE w:val="0"/>
        <w:ind w:firstLine="709"/>
        <w:jc w:val="both"/>
        <w:rPr>
          <w:sz w:val="22"/>
          <w:szCs w:val="22"/>
        </w:rPr>
      </w:pPr>
      <w:r w:rsidRPr="00877E6C">
        <w:rPr>
          <w:sz w:val="22"/>
          <w:szCs w:val="22"/>
        </w:rPr>
        <w:t xml:space="preserve"> </w:t>
      </w:r>
    </w:p>
    <w:p w:rsidR="00E15F5C" w:rsidRDefault="00B32A8D" w:rsidP="00C07B2D">
      <w:pPr>
        <w:suppressAutoHyphens w:val="0"/>
        <w:autoSpaceDE w:val="0"/>
        <w:ind w:firstLine="709"/>
        <w:jc w:val="both"/>
        <w:rPr>
          <w:sz w:val="22"/>
          <w:szCs w:val="22"/>
        </w:rPr>
      </w:pPr>
      <w:r w:rsidRPr="00877E6C">
        <w:rPr>
          <w:sz w:val="22"/>
          <w:szCs w:val="22"/>
        </w:rPr>
        <w:t>Naprawdę nie warto tego odzyskiwać i trzeba iść dalej</w:t>
      </w:r>
      <w:r w:rsidR="003B3AC5" w:rsidRPr="00877E6C">
        <w:rPr>
          <w:sz w:val="22"/>
          <w:szCs w:val="22"/>
        </w:rPr>
        <w:t>,</w:t>
      </w:r>
      <w:r w:rsidRPr="00877E6C">
        <w:rPr>
          <w:sz w:val="22"/>
          <w:szCs w:val="22"/>
        </w:rPr>
        <w:t xml:space="preserve"> ciągle iść, aby buty nie zatopiły się w gównie?</w:t>
      </w:r>
    </w:p>
    <w:p w:rsidR="00B829EB" w:rsidRPr="00877E6C" w:rsidRDefault="00B829EB" w:rsidP="00C07B2D">
      <w:pPr>
        <w:suppressAutoHyphens w:val="0"/>
        <w:autoSpaceDE w:val="0"/>
        <w:ind w:firstLine="709"/>
        <w:jc w:val="both"/>
        <w:rPr>
          <w:sz w:val="22"/>
          <w:szCs w:val="22"/>
        </w:rPr>
      </w:pPr>
    </w:p>
    <w:p w:rsidR="00E15F5C" w:rsidRPr="00877E6C" w:rsidRDefault="00E15F5C" w:rsidP="00F44891">
      <w:pPr>
        <w:suppressAutoHyphens w:val="0"/>
        <w:autoSpaceDE w:val="0"/>
        <w:ind w:firstLine="708"/>
        <w:jc w:val="both"/>
        <w:rPr>
          <w:sz w:val="22"/>
          <w:szCs w:val="22"/>
        </w:rPr>
      </w:pPr>
      <w:r w:rsidRPr="00877E6C">
        <w:rPr>
          <w:sz w:val="22"/>
          <w:szCs w:val="22"/>
        </w:rPr>
        <w:t>A wszystko Twoja wina. I chwała Bogu. Świetnie.</w:t>
      </w:r>
    </w:p>
    <w:p w:rsidR="000F0D01" w:rsidRPr="00877E6C" w:rsidRDefault="000F0D01" w:rsidP="00C07B2D">
      <w:pPr>
        <w:suppressAutoHyphens w:val="0"/>
        <w:autoSpaceDE w:val="0"/>
        <w:ind w:firstLine="709"/>
        <w:jc w:val="both"/>
        <w:rPr>
          <w:sz w:val="22"/>
          <w:szCs w:val="22"/>
        </w:rPr>
      </w:pPr>
    </w:p>
    <w:p w:rsidR="000F0D01" w:rsidRPr="00B16E1C" w:rsidRDefault="000F0D01" w:rsidP="00C07B2D">
      <w:pPr>
        <w:suppressAutoHyphens w:val="0"/>
        <w:autoSpaceDE w:val="0"/>
        <w:ind w:firstLine="709"/>
        <w:jc w:val="both"/>
        <w:rPr>
          <w:b/>
          <w:sz w:val="22"/>
          <w:szCs w:val="22"/>
        </w:rPr>
      </w:pPr>
    </w:p>
    <w:p w:rsidR="000F0D01" w:rsidRPr="00B16E1C" w:rsidRDefault="000F0D01" w:rsidP="00C07B2D">
      <w:pPr>
        <w:suppressAutoHyphens w:val="0"/>
        <w:autoSpaceDE w:val="0"/>
        <w:ind w:firstLine="709"/>
        <w:jc w:val="both"/>
        <w:rPr>
          <w:b/>
          <w:sz w:val="22"/>
          <w:szCs w:val="22"/>
        </w:rPr>
      </w:pPr>
    </w:p>
    <w:p w:rsidR="000F0D01" w:rsidRPr="00B16E1C" w:rsidRDefault="000F0D01" w:rsidP="00C07B2D">
      <w:pPr>
        <w:suppressAutoHyphens w:val="0"/>
        <w:autoSpaceDE w:val="0"/>
        <w:ind w:firstLine="709"/>
        <w:jc w:val="both"/>
        <w:rPr>
          <w:b/>
          <w:sz w:val="22"/>
          <w:szCs w:val="22"/>
        </w:rPr>
      </w:pPr>
    </w:p>
    <w:p w:rsidR="000F0D01" w:rsidRPr="00B16E1C" w:rsidRDefault="000F0D01" w:rsidP="00C07B2D">
      <w:pPr>
        <w:suppressAutoHyphens w:val="0"/>
        <w:autoSpaceDE w:val="0"/>
        <w:ind w:firstLine="709"/>
        <w:jc w:val="both"/>
        <w:rPr>
          <w:b/>
          <w:sz w:val="22"/>
          <w:szCs w:val="22"/>
        </w:rPr>
      </w:pPr>
    </w:p>
    <w:p w:rsidR="001113FC" w:rsidRPr="00B16E1C" w:rsidRDefault="001113FC" w:rsidP="00C07B2D">
      <w:pPr>
        <w:suppressAutoHyphens w:val="0"/>
        <w:autoSpaceDE w:val="0"/>
        <w:ind w:firstLine="709"/>
        <w:jc w:val="both"/>
        <w:rPr>
          <w:b/>
          <w:sz w:val="22"/>
          <w:szCs w:val="22"/>
        </w:rPr>
      </w:pPr>
    </w:p>
    <w:p w:rsidR="0067790C" w:rsidRDefault="0067790C" w:rsidP="00C07B2D">
      <w:pPr>
        <w:suppressAutoHyphens w:val="0"/>
        <w:jc w:val="both"/>
        <w:rPr>
          <w:b/>
          <w:sz w:val="22"/>
          <w:szCs w:val="22"/>
        </w:rPr>
      </w:pPr>
    </w:p>
    <w:p w:rsidR="0067790C" w:rsidRDefault="0067790C" w:rsidP="00C07B2D">
      <w:pPr>
        <w:suppressAutoHyphens w:val="0"/>
        <w:jc w:val="both"/>
        <w:rPr>
          <w:b/>
          <w:sz w:val="22"/>
          <w:szCs w:val="22"/>
        </w:rPr>
      </w:pPr>
    </w:p>
    <w:p w:rsidR="0067790C" w:rsidRDefault="0067790C" w:rsidP="00C07B2D">
      <w:pPr>
        <w:suppressAutoHyphens w:val="0"/>
        <w:jc w:val="both"/>
        <w:rPr>
          <w:b/>
          <w:sz w:val="22"/>
          <w:szCs w:val="22"/>
        </w:rPr>
      </w:pPr>
    </w:p>
    <w:p w:rsidR="0067790C" w:rsidRDefault="0067790C"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67790C" w:rsidRDefault="0067790C" w:rsidP="00C07B2D">
      <w:pPr>
        <w:suppressAutoHyphens w:val="0"/>
        <w:jc w:val="both"/>
        <w:rPr>
          <w:b/>
          <w:sz w:val="22"/>
          <w:szCs w:val="22"/>
        </w:rPr>
      </w:pPr>
    </w:p>
    <w:p w:rsidR="00B829EB" w:rsidRDefault="00B829EB" w:rsidP="00C07B2D">
      <w:pPr>
        <w:suppressAutoHyphens w:val="0"/>
        <w:jc w:val="both"/>
        <w:rPr>
          <w:b/>
          <w:sz w:val="22"/>
          <w:szCs w:val="22"/>
        </w:rPr>
      </w:pPr>
    </w:p>
    <w:p w:rsidR="0067790C" w:rsidRDefault="0067790C"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F44891" w:rsidRDefault="00F44891" w:rsidP="00C07B2D">
      <w:pPr>
        <w:suppressAutoHyphens w:val="0"/>
        <w:jc w:val="both"/>
        <w:rPr>
          <w:b/>
          <w:sz w:val="22"/>
          <w:szCs w:val="22"/>
        </w:rPr>
      </w:pPr>
    </w:p>
    <w:p w:rsidR="00C842BB" w:rsidRPr="00B16E1C" w:rsidRDefault="00C842BB" w:rsidP="00C07B2D">
      <w:pPr>
        <w:suppressAutoHyphens w:val="0"/>
        <w:jc w:val="both"/>
        <w:rPr>
          <w:i/>
          <w:sz w:val="22"/>
          <w:szCs w:val="22"/>
        </w:rPr>
      </w:pPr>
      <w:r w:rsidRPr="00F44891">
        <w:rPr>
          <w:b/>
          <w:sz w:val="22"/>
          <w:szCs w:val="22"/>
        </w:rPr>
        <w:t>Ona</w:t>
      </w:r>
      <w:r w:rsidRPr="00F44891">
        <w:rPr>
          <w:sz w:val="22"/>
          <w:szCs w:val="22"/>
        </w:rPr>
        <w:t>: Znalazłam to: „</w:t>
      </w:r>
      <w:r w:rsidRPr="00F44891">
        <w:rPr>
          <w:i/>
          <w:sz w:val="22"/>
          <w:szCs w:val="22"/>
        </w:rPr>
        <w:t>Pisarz ( i każdy twórca) jest tu w sytuacji uprzywilejowanej - nie potrzebuje bezpośredniego rozmówcy. Jest samotny, lecz zarazem jest władcą duchów, które powołał do życia: to jego poddani, jego słudzy i towarzysze”.</w:t>
      </w:r>
      <w:r w:rsidRPr="00B16E1C">
        <w:rPr>
          <w:i/>
          <w:sz w:val="22"/>
          <w:szCs w:val="22"/>
        </w:rPr>
        <w:t xml:space="preserve"> </w:t>
      </w:r>
    </w:p>
    <w:p w:rsidR="00F44891" w:rsidRPr="00F44891" w:rsidRDefault="00F44891" w:rsidP="00C07B2D">
      <w:pPr>
        <w:suppressAutoHyphens w:val="0"/>
        <w:jc w:val="both"/>
        <w:rPr>
          <w:sz w:val="22"/>
          <w:szCs w:val="22"/>
        </w:rPr>
      </w:pPr>
      <w:r w:rsidRPr="00F44891">
        <w:rPr>
          <w:sz w:val="22"/>
          <w:szCs w:val="22"/>
        </w:rPr>
        <w:lastRenderedPageBreak/>
        <w:t>Teraz nieco listów.</w:t>
      </w:r>
      <w:r>
        <w:rPr>
          <w:sz w:val="22"/>
          <w:szCs w:val="22"/>
        </w:rPr>
        <w:t xml:space="preserve"> </w:t>
      </w:r>
    </w:p>
    <w:p w:rsidR="00F44891" w:rsidRDefault="00F44891" w:rsidP="00C07B2D">
      <w:pPr>
        <w:suppressAutoHyphens w:val="0"/>
        <w:jc w:val="both"/>
        <w:rPr>
          <w:i/>
          <w:sz w:val="22"/>
          <w:szCs w:val="22"/>
        </w:rPr>
      </w:pPr>
    </w:p>
    <w:p w:rsidR="00F44891" w:rsidRDefault="000F0D01" w:rsidP="00C07B2D">
      <w:pPr>
        <w:suppressAutoHyphens w:val="0"/>
        <w:jc w:val="both"/>
        <w:rPr>
          <w:i/>
          <w:sz w:val="22"/>
          <w:szCs w:val="22"/>
        </w:rPr>
      </w:pPr>
      <w:r w:rsidRPr="00B16E1C">
        <w:rPr>
          <w:i/>
          <w:sz w:val="22"/>
          <w:szCs w:val="22"/>
        </w:rPr>
        <w:t xml:space="preserve">Piszę do Ciebie te słowa, jakby nie można było normalnie porozmawiać. </w:t>
      </w:r>
      <w:r w:rsidR="005B5334" w:rsidRPr="00B16E1C">
        <w:rPr>
          <w:i/>
          <w:sz w:val="22"/>
          <w:szCs w:val="22"/>
        </w:rPr>
        <w:t>Być może</w:t>
      </w:r>
      <w:r w:rsidR="00B829EB">
        <w:rPr>
          <w:i/>
          <w:sz w:val="22"/>
          <w:szCs w:val="22"/>
        </w:rPr>
        <w:t xml:space="preserve"> pisanie</w:t>
      </w:r>
      <w:r w:rsidRPr="00B16E1C">
        <w:rPr>
          <w:i/>
          <w:sz w:val="22"/>
          <w:szCs w:val="22"/>
        </w:rPr>
        <w:t xml:space="preserve"> o tyle </w:t>
      </w:r>
      <w:r w:rsidR="00B829EB">
        <w:rPr>
          <w:i/>
          <w:sz w:val="22"/>
          <w:szCs w:val="22"/>
        </w:rPr>
        <w:t xml:space="preserve">jest </w:t>
      </w:r>
      <w:r w:rsidR="00F44891">
        <w:rPr>
          <w:i/>
          <w:sz w:val="22"/>
          <w:szCs w:val="22"/>
        </w:rPr>
        <w:t>cenniejsze</w:t>
      </w:r>
      <w:r w:rsidRPr="00B16E1C">
        <w:rPr>
          <w:i/>
          <w:sz w:val="22"/>
          <w:szCs w:val="22"/>
        </w:rPr>
        <w:t xml:space="preserve">, iż nie znika po pojedynczych ruchach języka. Pisanie jest bardziej niż ja trwałe. Staram się to wszystko obśmiać, staram się żyć. Nie wiem, czy to lepsze od bycia martwym, ale jest w tym coś wygodnego, co mi odpowiada. Czekam, aż świat mnie pokona. Przez głód, chorobę, wypadek. </w:t>
      </w:r>
      <w:r w:rsidR="00743118" w:rsidRPr="00B16E1C">
        <w:rPr>
          <w:i/>
          <w:sz w:val="22"/>
          <w:szCs w:val="22"/>
        </w:rPr>
        <w:t>R</w:t>
      </w:r>
      <w:r w:rsidRPr="00B16E1C">
        <w:rPr>
          <w:i/>
          <w:sz w:val="22"/>
          <w:szCs w:val="22"/>
        </w:rPr>
        <w:t xml:space="preserve">aczej nie ja sam. </w:t>
      </w:r>
    </w:p>
    <w:p w:rsidR="00F44891" w:rsidRDefault="000F0D01" w:rsidP="00F44891">
      <w:pPr>
        <w:suppressAutoHyphens w:val="0"/>
        <w:ind w:firstLine="708"/>
        <w:jc w:val="both"/>
        <w:rPr>
          <w:i/>
          <w:sz w:val="22"/>
          <w:szCs w:val="22"/>
        </w:rPr>
      </w:pPr>
      <w:r w:rsidRPr="00B16E1C">
        <w:rPr>
          <w:i/>
          <w:sz w:val="22"/>
          <w:szCs w:val="22"/>
        </w:rPr>
        <w:t>Wiesz, że jest we mnie coś zawziętego, coś, co</w:t>
      </w:r>
      <w:r w:rsidR="003B3AC5" w:rsidRPr="00B16E1C">
        <w:rPr>
          <w:i/>
          <w:sz w:val="22"/>
          <w:szCs w:val="22"/>
        </w:rPr>
        <w:t xml:space="preserve"> sprawia, że nigdy nie przesta</w:t>
      </w:r>
      <w:r w:rsidR="00743118" w:rsidRPr="00B16E1C">
        <w:rPr>
          <w:i/>
          <w:sz w:val="22"/>
          <w:szCs w:val="22"/>
        </w:rPr>
        <w:t>j</w:t>
      </w:r>
      <w:r w:rsidR="003B3AC5" w:rsidRPr="00B16E1C">
        <w:rPr>
          <w:i/>
          <w:sz w:val="22"/>
          <w:szCs w:val="22"/>
        </w:rPr>
        <w:t>ę</w:t>
      </w:r>
      <w:r w:rsidR="00743118" w:rsidRPr="00B16E1C">
        <w:rPr>
          <w:i/>
          <w:sz w:val="22"/>
          <w:szCs w:val="22"/>
        </w:rPr>
        <w:t>?</w:t>
      </w:r>
      <w:r w:rsidR="005B5334" w:rsidRPr="00B16E1C">
        <w:rPr>
          <w:i/>
          <w:sz w:val="22"/>
          <w:szCs w:val="22"/>
        </w:rPr>
        <w:t xml:space="preserve"> </w:t>
      </w:r>
      <w:r w:rsidRPr="00B16E1C">
        <w:rPr>
          <w:i/>
          <w:sz w:val="22"/>
          <w:szCs w:val="22"/>
        </w:rPr>
        <w:t>Z</w:t>
      </w:r>
      <w:r w:rsidR="003B3AC5" w:rsidRPr="00B16E1C">
        <w:rPr>
          <w:i/>
          <w:sz w:val="22"/>
          <w:szCs w:val="22"/>
        </w:rPr>
        <w:t>upełnie nie panowałem nad</w:t>
      </w:r>
      <w:r w:rsidRPr="00B16E1C">
        <w:rPr>
          <w:i/>
          <w:sz w:val="22"/>
          <w:szCs w:val="22"/>
        </w:rPr>
        <w:t xml:space="preserve"> emocjami, ponosiło mn</w:t>
      </w:r>
      <w:r w:rsidR="005B5334" w:rsidRPr="00B16E1C">
        <w:rPr>
          <w:i/>
          <w:sz w:val="22"/>
          <w:szCs w:val="22"/>
        </w:rPr>
        <w:t xml:space="preserve">ie, byłem porywczy, impulsywny. </w:t>
      </w:r>
      <w:r w:rsidRPr="00B16E1C">
        <w:rPr>
          <w:i/>
          <w:sz w:val="22"/>
          <w:szCs w:val="22"/>
        </w:rPr>
        <w:t xml:space="preserve">Ale wiesz, wiesz, że Kochałem Cię obłąkańczo, szaleńczo? </w:t>
      </w:r>
      <w:r w:rsidR="003B3AC5" w:rsidRPr="00B16E1C">
        <w:rPr>
          <w:i/>
          <w:sz w:val="22"/>
          <w:szCs w:val="22"/>
        </w:rPr>
        <w:t xml:space="preserve">Prawda? </w:t>
      </w:r>
      <w:r w:rsidRPr="00B16E1C">
        <w:rPr>
          <w:i/>
          <w:sz w:val="22"/>
          <w:szCs w:val="22"/>
        </w:rPr>
        <w:t xml:space="preserve">Kocham Ciebie teraz nieskończenie dojrzalej. </w:t>
      </w:r>
    </w:p>
    <w:p w:rsidR="000F0D01" w:rsidRPr="00B16E1C" w:rsidRDefault="000F0D01" w:rsidP="00F44891">
      <w:pPr>
        <w:suppressAutoHyphens w:val="0"/>
        <w:ind w:firstLine="708"/>
        <w:jc w:val="both"/>
        <w:rPr>
          <w:i/>
          <w:sz w:val="22"/>
          <w:szCs w:val="22"/>
        </w:rPr>
      </w:pPr>
      <w:r w:rsidRPr="00B16E1C">
        <w:rPr>
          <w:i/>
          <w:sz w:val="22"/>
          <w:szCs w:val="22"/>
        </w:rPr>
        <w:t>Ale i tak się boję, wiesz?</w:t>
      </w:r>
    </w:p>
    <w:p w:rsidR="000F0D01" w:rsidRPr="00B16E1C" w:rsidRDefault="000F0D01" w:rsidP="00C07B2D">
      <w:pPr>
        <w:suppressAutoHyphens w:val="0"/>
        <w:ind w:firstLine="708"/>
        <w:jc w:val="both"/>
        <w:rPr>
          <w:i/>
          <w:sz w:val="22"/>
          <w:szCs w:val="22"/>
        </w:rPr>
      </w:pPr>
      <w:r w:rsidRPr="00B16E1C">
        <w:rPr>
          <w:i/>
          <w:sz w:val="22"/>
          <w:szCs w:val="22"/>
        </w:rPr>
        <w:t xml:space="preserve">Mówiłaś mi: Przecież wiesz, że czas nie jest przyczynowo-skutkowy, jest on bańką, nigdy nie wiadomo co, jak </w:t>
      </w:r>
      <w:r w:rsidR="00B829EB">
        <w:rPr>
          <w:i/>
          <w:sz w:val="22"/>
          <w:szCs w:val="22"/>
        </w:rPr>
        <w:br/>
      </w:r>
      <w:r w:rsidRPr="00B16E1C">
        <w:rPr>
          <w:i/>
          <w:sz w:val="22"/>
          <w:szCs w:val="22"/>
        </w:rPr>
        <w:t>i gdzie.</w:t>
      </w:r>
    </w:p>
    <w:p w:rsidR="000F0D01" w:rsidRPr="00F44891" w:rsidRDefault="000F0D01" w:rsidP="00C07B2D">
      <w:pPr>
        <w:suppressAutoHyphens w:val="0"/>
        <w:ind w:firstLine="708"/>
        <w:jc w:val="both"/>
        <w:rPr>
          <w:i/>
          <w:sz w:val="22"/>
          <w:szCs w:val="22"/>
        </w:rPr>
      </w:pPr>
      <w:r w:rsidRPr="00B16E1C">
        <w:rPr>
          <w:i/>
          <w:sz w:val="22"/>
          <w:szCs w:val="22"/>
        </w:rPr>
        <w:t>Nie pozwalasz na przyjaźń, na czucie, na łagodne zrozumienie i wybaczenie</w:t>
      </w:r>
      <w:r w:rsidRPr="00F44891">
        <w:rPr>
          <w:i/>
          <w:sz w:val="22"/>
          <w:szCs w:val="22"/>
        </w:rPr>
        <w:t>.</w:t>
      </w:r>
    </w:p>
    <w:p w:rsidR="00786026" w:rsidRPr="00F44891" w:rsidRDefault="00786026" w:rsidP="00C07B2D">
      <w:pPr>
        <w:shd w:val="clear" w:color="auto" w:fill="FFFFFF"/>
        <w:suppressAutoHyphens w:val="0"/>
        <w:ind w:firstLine="708"/>
        <w:jc w:val="both"/>
        <w:rPr>
          <w:i/>
          <w:color w:val="000000"/>
          <w:sz w:val="22"/>
          <w:szCs w:val="22"/>
          <w:lang w:eastAsia="pl-PL"/>
        </w:rPr>
      </w:pPr>
    </w:p>
    <w:p w:rsidR="00BE0698" w:rsidRPr="00F44891" w:rsidRDefault="001113FC" w:rsidP="00C07B2D">
      <w:pPr>
        <w:shd w:val="clear" w:color="auto" w:fill="FFFFFF"/>
        <w:suppressAutoHyphens w:val="0"/>
        <w:ind w:firstLine="708"/>
        <w:jc w:val="both"/>
        <w:rPr>
          <w:i/>
          <w:color w:val="000000"/>
          <w:sz w:val="22"/>
          <w:szCs w:val="22"/>
          <w:lang w:eastAsia="pl-PL"/>
        </w:rPr>
      </w:pPr>
      <w:r w:rsidRPr="00F44891">
        <w:rPr>
          <w:i/>
          <w:color w:val="000000"/>
          <w:sz w:val="22"/>
          <w:szCs w:val="22"/>
          <w:lang w:eastAsia="pl-PL"/>
        </w:rPr>
        <w:t xml:space="preserve">Mój Wyjazd na </w:t>
      </w:r>
      <w:r w:rsidR="00C86CFF" w:rsidRPr="00F44891">
        <w:rPr>
          <w:i/>
          <w:color w:val="000000"/>
          <w:sz w:val="22"/>
          <w:szCs w:val="22"/>
          <w:lang w:eastAsia="pl-PL"/>
        </w:rPr>
        <w:t>W</w:t>
      </w:r>
      <w:r w:rsidRPr="00F44891">
        <w:rPr>
          <w:i/>
          <w:color w:val="000000"/>
          <w:sz w:val="22"/>
          <w:szCs w:val="22"/>
          <w:lang w:eastAsia="pl-PL"/>
        </w:rPr>
        <w:t xml:space="preserve">oodstock? </w:t>
      </w:r>
      <w:r w:rsidR="005B5334" w:rsidRPr="00F44891">
        <w:rPr>
          <w:i/>
          <w:color w:val="000000"/>
          <w:sz w:val="22"/>
          <w:szCs w:val="22"/>
          <w:lang w:eastAsia="pl-PL"/>
        </w:rPr>
        <w:t>Pięć minut zajęło nam pakowanie. Folia, dwie koszulki</w:t>
      </w:r>
      <w:r w:rsidR="00F97D91" w:rsidRPr="00F44891">
        <w:rPr>
          <w:i/>
          <w:color w:val="000000"/>
          <w:sz w:val="22"/>
          <w:szCs w:val="22"/>
          <w:lang w:eastAsia="pl-PL"/>
        </w:rPr>
        <w:t>,</w:t>
      </w:r>
      <w:r w:rsidR="005B5334" w:rsidRPr="00F44891">
        <w:rPr>
          <w:i/>
          <w:color w:val="000000"/>
          <w:sz w:val="22"/>
          <w:szCs w:val="22"/>
          <w:lang w:eastAsia="pl-PL"/>
        </w:rPr>
        <w:t xml:space="preserve"> ser i chleb u Długowłosego Przyjaciela</w:t>
      </w:r>
      <w:r w:rsidR="00F97D91" w:rsidRPr="00F44891">
        <w:rPr>
          <w:i/>
          <w:color w:val="000000"/>
          <w:sz w:val="22"/>
          <w:szCs w:val="22"/>
          <w:lang w:eastAsia="pl-PL"/>
        </w:rPr>
        <w:t>;</w:t>
      </w:r>
      <w:r w:rsidR="005B5334" w:rsidRPr="00F44891">
        <w:rPr>
          <w:i/>
          <w:color w:val="000000"/>
          <w:sz w:val="22"/>
          <w:szCs w:val="22"/>
          <w:lang w:eastAsia="pl-PL"/>
        </w:rPr>
        <w:t xml:space="preserve"> u mnie </w:t>
      </w:r>
      <w:r w:rsidR="00786026" w:rsidRPr="00F44891">
        <w:rPr>
          <w:i/>
          <w:color w:val="000000"/>
          <w:sz w:val="22"/>
          <w:szCs w:val="22"/>
          <w:lang w:eastAsia="pl-PL"/>
        </w:rPr>
        <w:t>kartki papieru i dł</w:t>
      </w:r>
      <w:r w:rsidR="005B5334" w:rsidRPr="00F44891">
        <w:rPr>
          <w:i/>
          <w:color w:val="000000"/>
          <w:sz w:val="22"/>
          <w:szCs w:val="22"/>
          <w:lang w:eastAsia="pl-PL"/>
        </w:rPr>
        <w:t>ugopis. Po godzinie byliśmy na autostradzie, po dziesięciu minutach złapaliśmy stopa. To było niezwykłe, genialne, ekscytujące.</w:t>
      </w:r>
      <w:r w:rsidR="00381772" w:rsidRPr="00F44891">
        <w:rPr>
          <w:i/>
          <w:color w:val="000000"/>
          <w:sz w:val="22"/>
          <w:szCs w:val="22"/>
          <w:lang w:eastAsia="pl-PL"/>
        </w:rPr>
        <w:t xml:space="preserve"> </w:t>
      </w:r>
      <w:r w:rsidR="000F0D01" w:rsidRPr="00F44891">
        <w:rPr>
          <w:i/>
          <w:sz w:val="22"/>
          <w:szCs w:val="22"/>
        </w:rPr>
        <w:t xml:space="preserve">A więc zrobiłem to. Podróż zajęła nam dokładnie </w:t>
      </w:r>
      <w:r w:rsidR="003B3AC5" w:rsidRPr="00F44891">
        <w:rPr>
          <w:i/>
          <w:sz w:val="22"/>
          <w:szCs w:val="22"/>
        </w:rPr>
        <w:t>dziesięć godzin</w:t>
      </w:r>
      <w:r w:rsidR="00405D55" w:rsidRPr="00F44891">
        <w:rPr>
          <w:i/>
          <w:sz w:val="22"/>
          <w:szCs w:val="22"/>
        </w:rPr>
        <w:t>.</w:t>
      </w:r>
      <w:r w:rsidR="000F0D01" w:rsidRPr="00F44891">
        <w:rPr>
          <w:i/>
          <w:sz w:val="22"/>
          <w:szCs w:val="22"/>
        </w:rPr>
        <w:t xml:space="preserve"> Przebyliśmy 700 km. Ten klimat pełen czasowników, który tak lubisz. </w:t>
      </w:r>
      <w:r w:rsidR="00BE0698" w:rsidRPr="00F44891">
        <w:rPr>
          <w:i/>
          <w:sz w:val="22"/>
          <w:szCs w:val="22"/>
        </w:rPr>
        <w:t xml:space="preserve">Jak to było? </w:t>
      </w:r>
    </w:p>
    <w:p w:rsidR="00B829EB" w:rsidRPr="00F44891" w:rsidRDefault="000F0D01" w:rsidP="00C07B2D">
      <w:pPr>
        <w:suppressAutoHyphens w:val="0"/>
        <w:ind w:firstLine="708"/>
        <w:jc w:val="both"/>
        <w:rPr>
          <w:i/>
          <w:sz w:val="22"/>
          <w:szCs w:val="22"/>
        </w:rPr>
      </w:pPr>
      <w:r w:rsidRPr="00F44891">
        <w:rPr>
          <w:i/>
          <w:sz w:val="22"/>
          <w:szCs w:val="22"/>
        </w:rPr>
        <w:t xml:space="preserve">Wsiadamy, jedziemy z miłym człowiekiem; wysiadamy, czekamy dziesięć minut, jedziemy, ktoś nas podrzuca, przejeżdżamy tym razem </w:t>
      </w:r>
      <w:r w:rsidR="003B3AC5" w:rsidRPr="00F44891">
        <w:rPr>
          <w:i/>
          <w:sz w:val="22"/>
          <w:szCs w:val="22"/>
        </w:rPr>
        <w:t>do Katowic, stamtąd czekamy z dwadzieścia</w:t>
      </w:r>
      <w:r w:rsidRPr="00F44891">
        <w:rPr>
          <w:i/>
          <w:sz w:val="22"/>
          <w:szCs w:val="22"/>
        </w:rPr>
        <w:t xml:space="preserve"> minut, jedziemy, i tak dalej. Woodstock był koszmarny.</w:t>
      </w:r>
    </w:p>
    <w:p w:rsidR="00C86CFF" w:rsidRDefault="000F0D01" w:rsidP="00F44891">
      <w:pPr>
        <w:suppressAutoHyphens w:val="0"/>
        <w:ind w:firstLine="708"/>
        <w:jc w:val="both"/>
        <w:rPr>
          <w:i/>
          <w:sz w:val="22"/>
          <w:szCs w:val="22"/>
        </w:rPr>
      </w:pPr>
      <w:r w:rsidRPr="00F44891">
        <w:rPr>
          <w:i/>
          <w:sz w:val="22"/>
          <w:szCs w:val="22"/>
        </w:rPr>
        <w:t xml:space="preserve"> </w:t>
      </w:r>
    </w:p>
    <w:p w:rsidR="00F44891" w:rsidRPr="00F44891" w:rsidRDefault="00F44891" w:rsidP="00F44891">
      <w:pPr>
        <w:suppressAutoHyphens w:val="0"/>
        <w:ind w:firstLine="708"/>
        <w:jc w:val="both"/>
        <w:rPr>
          <w:i/>
          <w:sz w:val="22"/>
          <w:szCs w:val="22"/>
        </w:rPr>
      </w:pPr>
    </w:p>
    <w:p w:rsidR="000F0D01" w:rsidRPr="00F44891" w:rsidRDefault="00803646" w:rsidP="00C07B2D">
      <w:pPr>
        <w:suppressAutoHyphens w:val="0"/>
        <w:ind w:firstLine="708"/>
        <w:jc w:val="both"/>
        <w:rPr>
          <w:i/>
          <w:sz w:val="22"/>
          <w:szCs w:val="22"/>
        </w:rPr>
      </w:pPr>
      <w:r w:rsidRPr="00F44891">
        <w:rPr>
          <w:i/>
          <w:sz w:val="22"/>
          <w:szCs w:val="22"/>
        </w:rPr>
        <w:lastRenderedPageBreak/>
        <w:t>Powróciło m</w:t>
      </w:r>
      <w:r w:rsidR="000F0D01" w:rsidRPr="00F44891">
        <w:rPr>
          <w:i/>
          <w:sz w:val="22"/>
          <w:szCs w:val="22"/>
        </w:rPr>
        <w:t xml:space="preserve">nóstwo niemiłych ludzi licząc na klimaty Prodigy i pomyśleć, że zdarzały się dubstepy na scenie folkowej. Wracaliśmy z </w:t>
      </w:r>
      <w:r w:rsidR="003B3AC5" w:rsidRPr="00F44891">
        <w:rPr>
          <w:i/>
          <w:sz w:val="22"/>
          <w:szCs w:val="22"/>
        </w:rPr>
        <w:t>dwanaście godzin</w:t>
      </w:r>
      <w:r w:rsidR="007B5ABF" w:rsidRPr="00F44891">
        <w:rPr>
          <w:i/>
          <w:sz w:val="22"/>
          <w:szCs w:val="22"/>
        </w:rPr>
        <w:t>.</w:t>
      </w:r>
      <w:r w:rsidR="000F0D01" w:rsidRPr="00F44891">
        <w:rPr>
          <w:i/>
          <w:sz w:val="22"/>
          <w:szCs w:val="22"/>
        </w:rPr>
        <w:t xml:space="preserve"> We Wrocławiu </w:t>
      </w:r>
      <w:r w:rsidR="003B3AC5" w:rsidRPr="00F44891">
        <w:rPr>
          <w:i/>
          <w:sz w:val="22"/>
          <w:szCs w:val="22"/>
        </w:rPr>
        <w:t xml:space="preserve">wspominałem nasz czas w hotelu. </w:t>
      </w:r>
      <w:r w:rsidR="000F0D01" w:rsidRPr="00F44891">
        <w:rPr>
          <w:i/>
          <w:sz w:val="22"/>
          <w:szCs w:val="22"/>
        </w:rPr>
        <w:t xml:space="preserve">Z Wrocławia podjechaliśmy 50 km </w:t>
      </w:r>
      <w:r w:rsidR="007A7591" w:rsidRPr="00F44891">
        <w:rPr>
          <w:i/>
          <w:sz w:val="22"/>
          <w:szCs w:val="22"/>
        </w:rPr>
        <w:br/>
      </w:r>
      <w:r w:rsidR="000F0D01" w:rsidRPr="00F44891">
        <w:rPr>
          <w:i/>
          <w:sz w:val="22"/>
          <w:szCs w:val="22"/>
        </w:rPr>
        <w:t xml:space="preserve">z wariatem jadącym 170 mil na godzinę, później podrzucił nas pewien drukarz do Krakowa. </w:t>
      </w:r>
    </w:p>
    <w:p w:rsidR="000F0D01" w:rsidRPr="00B16E1C" w:rsidRDefault="000F0D01" w:rsidP="00C07B2D">
      <w:pPr>
        <w:suppressAutoHyphens w:val="0"/>
        <w:ind w:firstLine="708"/>
        <w:jc w:val="both"/>
        <w:rPr>
          <w:i/>
          <w:sz w:val="22"/>
          <w:szCs w:val="22"/>
        </w:rPr>
      </w:pPr>
      <w:r w:rsidRPr="00F44891">
        <w:rPr>
          <w:i/>
          <w:sz w:val="22"/>
          <w:szCs w:val="22"/>
        </w:rPr>
        <w:t>P</w:t>
      </w:r>
      <w:r w:rsidRPr="00B16E1C">
        <w:rPr>
          <w:i/>
          <w:sz w:val="22"/>
          <w:szCs w:val="22"/>
        </w:rPr>
        <w:t xml:space="preserve">arę dni później Długowłosy Przyjaciel pojechał ze swoją Najdroższą na Rainbow, zaś ja stopem do miasta, którego nazwy nie chcę sobie przypominać. Podróż zajęła mi </w:t>
      </w:r>
      <w:r w:rsidR="003B3AC5" w:rsidRPr="00B16E1C">
        <w:rPr>
          <w:i/>
          <w:sz w:val="22"/>
          <w:szCs w:val="22"/>
        </w:rPr>
        <w:t>pięć godzin.</w:t>
      </w:r>
      <w:r w:rsidRPr="00B16E1C">
        <w:rPr>
          <w:i/>
          <w:sz w:val="22"/>
          <w:szCs w:val="22"/>
        </w:rPr>
        <w:t xml:space="preserve"> Ot, takie wyruszenie w niepamięć. Nie było Cię. Podobno byłaś w Gdańsku na koncercie. </w:t>
      </w:r>
    </w:p>
    <w:p w:rsidR="000F0D01" w:rsidRPr="00B16E1C" w:rsidRDefault="000F0D01" w:rsidP="007A7591">
      <w:pPr>
        <w:suppressAutoHyphens w:val="0"/>
        <w:jc w:val="both"/>
        <w:rPr>
          <w:i/>
          <w:sz w:val="22"/>
          <w:szCs w:val="22"/>
        </w:rPr>
      </w:pPr>
      <w:r w:rsidRPr="00B16E1C">
        <w:rPr>
          <w:i/>
          <w:sz w:val="22"/>
          <w:szCs w:val="22"/>
        </w:rPr>
        <w:t xml:space="preserve">Graniczy z cudem, </w:t>
      </w:r>
      <w:r w:rsidR="003B3AC5" w:rsidRPr="00B16E1C">
        <w:rPr>
          <w:i/>
          <w:sz w:val="22"/>
          <w:szCs w:val="22"/>
        </w:rPr>
        <w:t>a</w:t>
      </w:r>
      <w:r w:rsidRPr="00B16E1C">
        <w:rPr>
          <w:i/>
          <w:sz w:val="22"/>
          <w:szCs w:val="22"/>
        </w:rPr>
        <w:t xml:space="preserve">bym miał Cię zobaczyć na Off </w:t>
      </w:r>
      <w:r w:rsidR="00F44891">
        <w:rPr>
          <w:i/>
          <w:sz w:val="22"/>
          <w:szCs w:val="22"/>
        </w:rPr>
        <w:t>A</w:t>
      </w:r>
      <w:r w:rsidRPr="00B16E1C">
        <w:rPr>
          <w:i/>
          <w:sz w:val="22"/>
          <w:szCs w:val="22"/>
        </w:rPr>
        <w:t xml:space="preserve">fter party, może tam </w:t>
      </w:r>
      <w:r w:rsidR="003B3AC5" w:rsidRPr="00B16E1C">
        <w:rPr>
          <w:i/>
          <w:sz w:val="22"/>
          <w:szCs w:val="22"/>
        </w:rPr>
        <w:t xml:space="preserve">Ciebie </w:t>
      </w:r>
      <w:r w:rsidRPr="00B16E1C">
        <w:rPr>
          <w:i/>
          <w:sz w:val="22"/>
          <w:szCs w:val="22"/>
        </w:rPr>
        <w:t>wcale nie ma. Jednak jadę. Niemal całą trasę tam i z powrotem towarzyszy mi Cohen.</w:t>
      </w:r>
    </w:p>
    <w:p w:rsidR="00BE0698" w:rsidRPr="00B16E1C" w:rsidRDefault="00BE0698" w:rsidP="00C07B2D">
      <w:pPr>
        <w:shd w:val="clear" w:color="auto" w:fill="FFFFFF"/>
        <w:suppressAutoHyphens w:val="0"/>
        <w:ind w:firstLine="708"/>
        <w:jc w:val="both"/>
        <w:rPr>
          <w:i/>
          <w:color w:val="000000"/>
          <w:sz w:val="22"/>
          <w:szCs w:val="22"/>
          <w:lang w:eastAsia="pl-PL"/>
        </w:rPr>
      </w:pPr>
    </w:p>
    <w:p w:rsidR="00C51A9B" w:rsidRDefault="00BE0698" w:rsidP="00C07B2D">
      <w:pPr>
        <w:shd w:val="clear" w:color="auto" w:fill="FFFFFF"/>
        <w:suppressAutoHyphens w:val="0"/>
        <w:ind w:firstLine="708"/>
        <w:jc w:val="both"/>
        <w:rPr>
          <w:i/>
          <w:color w:val="000000"/>
          <w:sz w:val="22"/>
          <w:szCs w:val="22"/>
          <w:lang w:eastAsia="pl-PL"/>
        </w:rPr>
      </w:pPr>
      <w:r w:rsidRPr="00B16E1C">
        <w:rPr>
          <w:i/>
          <w:color w:val="000000"/>
          <w:sz w:val="22"/>
          <w:szCs w:val="22"/>
          <w:lang w:eastAsia="pl-PL"/>
        </w:rPr>
        <w:t xml:space="preserve">Nie martwiłem się o to, że stracę twarz. </w:t>
      </w:r>
      <w:r w:rsidR="00C51A9B">
        <w:rPr>
          <w:i/>
          <w:color w:val="000000"/>
          <w:sz w:val="22"/>
          <w:szCs w:val="22"/>
          <w:lang w:eastAsia="pl-PL"/>
        </w:rPr>
        <w:t xml:space="preserve">Tylko to, aby mi wybaczyła było dla mnie ważne. </w:t>
      </w:r>
      <w:r w:rsidRPr="00B16E1C">
        <w:rPr>
          <w:i/>
          <w:color w:val="000000"/>
          <w:sz w:val="22"/>
          <w:szCs w:val="22"/>
          <w:lang w:eastAsia="pl-PL"/>
        </w:rPr>
        <w:t>Dlatego te listy w butelkach i zagadywanie przez mikrofon do setki ludzi na off after party</w:t>
      </w:r>
      <w:r w:rsidR="00C93523">
        <w:rPr>
          <w:i/>
          <w:color w:val="000000"/>
          <w:sz w:val="22"/>
          <w:szCs w:val="22"/>
          <w:lang w:eastAsia="pl-PL"/>
        </w:rPr>
        <w:t>,</w:t>
      </w:r>
      <w:r w:rsidRPr="00B16E1C">
        <w:rPr>
          <w:i/>
          <w:color w:val="000000"/>
          <w:sz w:val="22"/>
          <w:szCs w:val="22"/>
          <w:lang w:eastAsia="pl-PL"/>
        </w:rPr>
        <w:t xml:space="preserve"> dlatego rozdawanie ludziom w Gdańsku i Gdyni tablic że Ciebie przepraszam i chcę abyś zadzwoniła. Masz racje nie powinienem "wymagać" abyś zadzwoniła. Może i byłem egoistą nie wiem. Jeśli tak - to było przypadkiem. </w:t>
      </w:r>
    </w:p>
    <w:p w:rsidR="00BE0698" w:rsidRPr="00B16E1C" w:rsidRDefault="00BE0698" w:rsidP="00C07B2D">
      <w:pPr>
        <w:shd w:val="clear" w:color="auto" w:fill="FFFFFF"/>
        <w:suppressAutoHyphens w:val="0"/>
        <w:ind w:firstLine="708"/>
        <w:jc w:val="both"/>
        <w:rPr>
          <w:i/>
          <w:color w:val="000000"/>
          <w:sz w:val="22"/>
          <w:szCs w:val="22"/>
          <w:lang w:eastAsia="pl-PL"/>
        </w:rPr>
      </w:pPr>
      <w:r w:rsidRPr="00B16E1C">
        <w:rPr>
          <w:i/>
          <w:color w:val="000000"/>
          <w:sz w:val="22"/>
          <w:szCs w:val="22"/>
          <w:lang w:eastAsia="pl-PL"/>
        </w:rPr>
        <w:t>Celem było przeproszenie, oczekiwałem wybaczenia</w:t>
      </w:r>
      <w:r w:rsidR="00F97D91">
        <w:rPr>
          <w:i/>
          <w:color w:val="000000"/>
          <w:sz w:val="22"/>
          <w:szCs w:val="22"/>
          <w:lang w:eastAsia="pl-PL"/>
        </w:rPr>
        <w:t>, ale</w:t>
      </w:r>
      <w:r w:rsidRPr="00B16E1C">
        <w:rPr>
          <w:i/>
          <w:color w:val="000000"/>
          <w:sz w:val="22"/>
          <w:szCs w:val="22"/>
          <w:lang w:eastAsia="pl-PL"/>
        </w:rPr>
        <w:t xml:space="preserve"> nie wymagałem go. Miałem jedynie nadzieję, która była moim paliwem przez setki mil.</w:t>
      </w:r>
    </w:p>
    <w:p w:rsidR="00BE0698" w:rsidRPr="00B16E1C" w:rsidRDefault="00BE0698" w:rsidP="00C07B2D">
      <w:pPr>
        <w:shd w:val="clear" w:color="auto" w:fill="FFFFFF"/>
        <w:suppressAutoHyphens w:val="0"/>
        <w:jc w:val="both"/>
        <w:rPr>
          <w:i/>
          <w:color w:val="000000"/>
          <w:sz w:val="22"/>
          <w:szCs w:val="22"/>
          <w:lang w:eastAsia="pl-PL"/>
        </w:rPr>
      </w:pPr>
    </w:p>
    <w:p w:rsidR="00BE0698" w:rsidRPr="00B16E1C" w:rsidRDefault="00BE0698" w:rsidP="00C07B2D">
      <w:pPr>
        <w:shd w:val="clear" w:color="auto" w:fill="FFFFFF"/>
        <w:suppressAutoHyphens w:val="0"/>
        <w:jc w:val="both"/>
        <w:rPr>
          <w:i/>
          <w:color w:val="000000"/>
          <w:sz w:val="22"/>
          <w:szCs w:val="22"/>
          <w:lang w:eastAsia="pl-PL"/>
        </w:rPr>
      </w:pPr>
      <w:r w:rsidRPr="00B16E1C">
        <w:rPr>
          <w:i/>
          <w:color w:val="000000"/>
          <w:sz w:val="22"/>
          <w:szCs w:val="22"/>
          <w:lang w:eastAsia="pl-PL"/>
        </w:rPr>
        <w:t>Przepraszam Cię i nie ma tu żadnego: „ale”.</w:t>
      </w:r>
    </w:p>
    <w:p w:rsidR="00BE0698" w:rsidRPr="00B16E1C" w:rsidRDefault="00BE0698" w:rsidP="00C07B2D">
      <w:pPr>
        <w:shd w:val="clear" w:color="auto" w:fill="FFFFFF"/>
        <w:suppressAutoHyphens w:val="0"/>
        <w:jc w:val="both"/>
        <w:rPr>
          <w:i/>
          <w:color w:val="000000"/>
          <w:sz w:val="22"/>
          <w:szCs w:val="22"/>
          <w:lang w:eastAsia="pl-PL"/>
        </w:rPr>
      </w:pPr>
      <w:r w:rsidRPr="00B16E1C">
        <w:rPr>
          <w:i/>
          <w:color w:val="000000"/>
          <w:sz w:val="22"/>
          <w:szCs w:val="22"/>
          <w:lang w:eastAsia="pl-PL"/>
        </w:rPr>
        <w:t>Nie ma tu tłumaczenia.</w:t>
      </w:r>
    </w:p>
    <w:p w:rsidR="00803646" w:rsidRPr="00B16E1C" w:rsidRDefault="00BE0698" w:rsidP="00C07B2D">
      <w:pPr>
        <w:suppressAutoHyphens w:val="0"/>
        <w:jc w:val="both"/>
        <w:rPr>
          <w:i/>
          <w:sz w:val="22"/>
          <w:szCs w:val="22"/>
        </w:rPr>
      </w:pPr>
      <w:r w:rsidRPr="00B16E1C">
        <w:rPr>
          <w:i/>
          <w:color w:val="000000"/>
          <w:sz w:val="22"/>
          <w:szCs w:val="22"/>
          <w:lang w:eastAsia="pl-PL"/>
        </w:rPr>
        <w:t>Nie ma usprawiedliwienia.</w:t>
      </w:r>
    </w:p>
    <w:p w:rsidR="00803646" w:rsidRPr="00B16E1C" w:rsidRDefault="00803646"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Nie pamiętam, kiedy jadłem, nie pamiętam, kiedy spałem. Trząsłem się z zimna w deszczu, szukając Ciebie.</w:t>
      </w:r>
    </w:p>
    <w:p w:rsidR="000F0D01" w:rsidRDefault="000F0D01" w:rsidP="00C07B2D">
      <w:pPr>
        <w:suppressAutoHyphens w:val="0"/>
        <w:jc w:val="both"/>
        <w:rPr>
          <w:i/>
          <w:sz w:val="22"/>
          <w:szCs w:val="22"/>
        </w:rPr>
      </w:pPr>
    </w:p>
    <w:p w:rsidR="00C86CFF" w:rsidRDefault="00DF7600" w:rsidP="00C86CFF">
      <w:pPr>
        <w:suppressAutoHyphens w:val="0"/>
        <w:jc w:val="both"/>
        <w:rPr>
          <w:i/>
          <w:sz w:val="22"/>
          <w:szCs w:val="22"/>
        </w:rPr>
      </w:pPr>
      <w:r w:rsidRPr="00B16E1C">
        <w:rPr>
          <w:i/>
          <w:sz w:val="22"/>
          <w:szCs w:val="22"/>
        </w:rPr>
        <w:t xml:space="preserve">Słyszałem śmiechy w oddali. </w:t>
      </w:r>
    </w:p>
    <w:p w:rsidR="00DF7600" w:rsidRDefault="000F0D01" w:rsidP="00C86CFF">
      <w:pPr>
        <w:suppressAutoHyphens w:val="0"/>
        <w:ind w:firstLine="708"/>
        <w:jc w:val="both"/>
        <w:rPr>
          <w:i/>
          <w:sz w:val="22"/>
          <w:szCs w:val="22"/>
        </w:rPr>
      </w:pPr>
      <w:r w:rsidRPr="00B16E1C">
        <w:rPr>
          <w:i/>
          <w:sz w:val="22"/>
          <w:szCs w:val="22"/>
        </w:rPr>
        <w:lastRenderedPageBreak/>
        <w:t xml:space="preserve">Kim był ten człowiek, który odebrał telefon? </w:t>
      </w:r>
      <w:r w:rsidR="00DF7600">
        <w:rPr>
          <w:i/>
          <w:sz w:val="22"/>
          <w:szCs w:val="22"/>
        </w:rPr>
        <w:t xml:space="preserve">Szybko się rozłączył. </w:t>
      </w:r>
      <w:r w:rsidRPr="00B16E1C">
        <w:rPr>
          <w:i/>
          <w:sz w:val="22"/>
          <w:szCs w:val="22"/>
        </w:rPr>
        <w:t>Później mężczyzna zapytał, czemu mnie uni</w:t>
      </w:r>
      <w:r w:rsidR="00C93523">
        <w:rPr>
          <w:i/>
          <w:sz w:val="22"/>
          <w:szCs w:val="22"/>
        </w:rPr>
        <w:t>kasz.</w:t>
      </w:r>
      <w:r w:rsidRPr="00B16E1C">
        <w:rPr>
          <w:i/>
          <w:sz w:val="22"/>
          <w:szCs w:val="22"/>
        </w:rPr>
        <w:t xml:space="preserve"> </w:t>
      </w:r>
      <w:r w:rsidR="00DF7600">
        <w:rPr>
          <w:i/>
          <w:sz w:val="22"/>
          <w:szCs w:val="22"/>
        </w:rPr>
        <w:br/>
      </w:r>
      <w:r w:rsidR="00C93523">
        <w:rPr>
          <w:i/>
          <w:sz w:val="22"/>
          <w:szCs w:val="22"/>
        </w:rPr>
        <w:t>P</w:t>
      </w:r>
      <w:r w:rsidRPr="00B16E1C">
        <w:rPr>
          <w:i/>
          <w:sz w:val="22"/>
          <w:szCs w:val="22"/>
        </w:rPr>
        <w:t>owiedziałem, że chciałem się zabić, chciałe</w:t>
      </w:r>
      <w:r w:rsidR="00381772">
        <w:rPr>
          <w:i/>
          <w:sz w:val="22"/>
          <w:szCs w:val="22"/>
        </w:rPr>
        <w:t xml:space="preserve">m umrzeć, że nie radziłem sobie </w:t>
      </w:r>
      <w:r w:rsidRPr="00B16E1C">
        <w:rPr>
          <w:i/>
          <w:sz w:val="22"/>
          <w:szCs w:val="22"/>
        </w:rPr>
        <w:t xml:space="preserve">z emocjami, że się mnie bałaś. On powiedział, że kiedyś </w:t>
      </w:r>
      <w:r w:rsidR="003B3AC5" w:rsidRPr="00B16E1C">
        <w:rPr>
          <w:i/>
          <w:sz w:val="22"/>
          <w:szCs w:val="22"/>
        </w:rPr>
        <w:t>J</w:t>
      </w:r>
      <w:r w:rsidRPr="00B16E1C">
        <w:rPr>
          <w:i/>
          <w:sz w:val="22"/>
          <w:szCs w:val="22"/>
        </w:rPr>
        <w:t xml:space="preserve">ego znajomy nieszczęśliwie się zakochał, </w:t>
      </w:r>
      <w:r w:rsidR="00DF7600">
        <w:rPr>
          <w:i/>
          <w:sz w:val="22"/>
          <w:szCs w:val="22"/>
        </w:rPr>
        <w:t>O</w:t>
      </w:r>
      <w:r w:rsidRPr="00B16E1C">
        <w:rPr>
          <w:i/>
          <w:sz w:val="22"/>
          <w:szCs w:val="22"/>
        </w:rPr>
        <w:t xml:space="preserve">na go odrzuciła. Położył głowę na torach. Podobno resztki mózgu były zbierane z dwa dni. </w:t>
      </w:r>
    </w:p>
    <w:p w:rsidR="000F0D01" w:rsidRPr="00B16E1C" w:rsidRDefault="000F0D01" w:rsidP="00C07B2D">
      <w:pPr>
        <w:suppressAutoHyphens w:val="0"/>
        <w:ind w:firstLine="708"/>
        <w:jc w:val="both"/>
        <w:rPr>
          <w:i/>
          <w:sz w:val="22"/>
          <w:szCs w:val="22"/>
        </w:rPr>
      </w:pPr>
      <w:r w:rsidRPr="00B16E1C">
        <w:rPr>
          <w:i/>
          <w:sz w:val="22"/>
          <w:szCs w:val="22"/>
        </w:rPr>
        <w:t>Chcę żyć, pokonywać siebie, chcę walczyć, chcę podróżować. Będę.</w:t>
      </w:r>
    </w:p>
    <w:p w:rsidR="0060479D" w:rsidRPr="00B16E1C" w:rsidRDefault="0060479D" w:rsidP="00C07B2D">
      <w:pPr>
        <w:suppressAutoHyphens w:val="0"/>
        <w:jc w:val="both"/>
        <w:rPr>
          <w:i/>
          <w:sz w:val="22"/>
          <w:szCs w:val="22"/>
        </w:rPr>
      </w:pPr>
    </w:p>
    <w:p w:rsidR="00DF7600" w:rsidRDefault="000F0D01" w:rsidP="00C07B2D">
      <w:pPr>
        <w:suppressAutoHyphens w:val="0"/>
        <w:ind w:firstLine="708"/>
        <w:jc w:val="both"/>
        <w:rPr>
          <w:i/>
          <w:sz w:val="22"/>
          <w:szCs w:val="22"/>
        </w:rPr>
      </w:pPr>
      <w:r w:rsidRPr="00B16E1C">
        <w:rPr>
          <w:i/>
          <w:sz w:val="22"/>
          <w:szCs w:val="22"/>
        </w:rPr>
        <w:t>Jadąc do miasta, którego nazwy nie chcę sobie przypominać, zatrzymałem się w Gdańsku. Myśląc sobie</w:t>
      </w:r>
      <w:r w:rsidR="003B3AC5" w:rsidRPr="00B16E1C">
        <w:rPr>
          <w:i/>
          <w:sz w:val="22"/>
          <w:szCs w:val="22"/>
        </w:rPr>
        <w:t xml:space="preserve"> – a nuż. Pojechałem do Gdańska - z koncertów było </w:t>
      </w:r>
      <w:r w:rsidR="00892BFC" w:rsidRPr="00B16E1C">
        <w:rPr>
          <w:i/>
          <w:sz w:val="22"/>
          <w:szCs w:val="22"/>
        </w:rPr>
        <w:t>hiphopowe gówno</w:t>
      </w:r>
      <w:r w:rsidR="003B3AC5" w:rsidRPr="00B16E1C">
        <w:rPr>
          <w:i/>
          <w:sz w:val="22"/>
          <w:szCs w:val="22"/>
        </w:rPr>
        <w:t xml:space="preserve"> -</w:t>
      </w:r>
      <w:r w:rsidRPr="00B16E1C">
        <w:rPr>
          <w:i/>
          <w:sz w:val="22"/>
          <w:szCs w:val="22"/>
        </w:rPr>
        <w:t xml:space="preserve"> nie sądzę, abyś wybrała się na to. Chociaż faktycznie, musiałaś bardzo się </w:t>
      </w:r>
      <w:r w:rsidR="003B3AC5" w:rsidRPr="00B16E1C">
        <w:rPr>
          <w:i/>
          <w:sz w:val="22"/>
          <w:szCs w:val="22"/>
        </w:rPr>
        <w:t xml:space="preserve">ostatnio </w:t>
      </w:r>
      <w:r w:rsidRPr="00B16E1C">
        <w:rPr>
          <w:i/>
          <w:sz w:val="22"/>
          <w:szCs w:val="22"/>
        </w:rPr>
        <w:t>zmienić</w:t>
      </w:r>
      <w:r w:rsidR="00DF7600">
        <w:rPr>
          <w:i/>
          <w:sz w:val="22"/>
          <w:szCs w:val="22"/>
        </w:rPr>
        <w:t>.</w:t>
      </w:r>
      <w:r w:rsidRPr="00B16E1C">
        <w:rPr>
          <w:i/>
          <w:sz w:val="22"/>
          <w:szCs w:val="22"/>
        </w:rPr>
        <w:t xml:space="preserve"> </w:t>
      </w:r>
      <w:r w:rsidR="003B3AC5" w:rsidRPr="00B16E1C">
        <w:rPr>
          <w:i/>
          <w:sz w:val="22"/>
          <w:szCs w:val="22"/>
        </w:rPr>
        <w:t xml:space="preserve">Byłem gotów czekać sześć </w:t>
      </w:r>
      <w:r w:rsidR="00DF7600">
        <w:rPr>
          <w:i/>
          <w:sz w:val="22"/>
          <w:szCs w:val="22"/>
        </w:rPr>
        <w:br/>
      </w:r>
      <w:r w:rsidR="003B3AC5" w:rsidRPr="00B16E1C">
        <w:rPr>
          <w:i/>
          <w:sz w:val="22"/>
          <w:szCs w:val="22"/>
        </w:rPr>
        <w:t>godziny</w:t>
      </w:r>
      <w:r w:rsidR="00354EBA">
        <w:rPr>
          <w:i/>
          <w:sz w:val="22"/>
          <w:szCs w:val="22"/>
        </w:rPr>
        <w:t xml:space="preserve"> </w:t>
      </w:r>
      <w:r w:rsidRPr="00B16E1C">
        <w:rPr>
          <w:i/>
          <w:sz w:val="22"/>
          <w:szCs w:val="22"/>
        </w:rPr>
        <w:t xml:space="preserve">na Ciebie na pociąg o 11:35, jednak było mi już tak słabo. Pewien 92-latek zaprosił mnie na kawę. Mogłem do Niego pójść, zdrzemnąć się i zwiedzić knajpy w Gdańsku. </w:t>
      </w:r>
    </w:p>
    <w:p w:rsidR="000F0D01" w:rsidRDefault="000F0D01" w:rsidP="00C07B2D">
      <w:pPr>
        <w:suppressAutoHyphens w:val="0"/>
        <w:ind w:firstLine="708"/>
        <w:jc w:val="both"/>
        <w:rPr>
          <w:i/>
          <w:sz w:val="22"/>
          <w:szCs w:val="22"/>
        </w:rPr>
      </w:pPr>
      <w:r w:rsidRPr="00B16E1C">
        <w:rPr>
          <w:i/>
          <w:sz w:val="22"/>
          <w:szCs w:val="22"/>
        </w:rPr>
        <w:t xml:space="preserve">Żałuję, że tego nie zrobiłem. Na Offie pewna dziewczyna miała tatuaż o treści „nawet nie próbuj” ponoć </w:t>
      </w:r>
      <w:r w:rsidR="00DF7600">
        <w:rPr>
          <w:i/>
          <w:sz w:val="22"/>
          <w:szCs w:val="22"/>
        </w:rPr>
        <w:t>byłem drugą bądź trzecią osobą</w:t>
      </w:r>
      <w:r w:rsidRPr="00B16E1C">
        <w:rPr>
          <w:i/>
          <w:sz w:val="22"/>
          <w:szCs w:val="22"/>
        </w:rPr>
        <w:t xml:space="preserve"> </w:t>
      </w:r>
      <w:r w:rsidR="00DF7600">
        <w:rPr>
          <w:i/>
          <w:sz w:val="22"/>
          <w:szCs w:val="22"/>
        </w:rPr>
        <w:t>która odgadła, o co chodzi; czyli,</w:t>
      </w:r>
      <w:r w:rsidR="00354EBA">
        <w:rPr>
          <w:i/>
          <w:sz w:val="22"/>
          <w:szCs w:val="22"/>
        </w:rPr>
        <w:t xml:space="preserve"> </w:t>
      </w:r>
      <w:r w:rsidRPr="00B16E1C">
        <w:rPr>
          <w:i/>
          <w:sz w:val="22"/>
          <w:szCs w:val="22"/>
        </w:rPr>
        <w:t xml:space="preserve">że należy coś zrobić, a nie próbować. Powiedziałem Jej: </w:t>
      </w:r>
      <w:r w:rsidR="00DF7600">
        <w:rPr>
          <w:i/>
          <w:sz w:val="22"/>
          <w:szCs w:val="22"/>
        </w:rPr>
        <w:br/>
        <w:t xml:space="preserve">- </w:t>
      </w:r>
      <w:r w:rsidRPr="00B16E1C">
        <w:rPr>
          <w:i/>
          <w:sz w:val="22"/>
          <w:szCs w:val="22"/>
        </w:rPr>
        <w:t>Jasne, że to ro</w:t>
      </w:r>
      <w:r w:rsidR="00892BFC" w:rsidRPr="00B16E1C">
        <w:rPr>
          <w:i/>
          <w:sz w:val="22"/>
          <w:szCs w:val="22"/>
        </w:rPr>
        <w:t xml:space="preserve">zumiem, </w:t>
      </w:r>
      <w:r w:rsidRPr="00B16E1C">
        <w:rPr>
          <w:i/>
          <w:sz w:val="22"/>
          <w:szCs w:val="22"/>
        </w:rPr>
        <w:t xml:space="preserve">a po chuja tu niby przyjechałem? </w:t>
      </w:r>
    </w:p>
    <w:p w:rsidR="0060479D" w:rsidRDefault="0060479D" w:rsidP="00C07B2D">
      <w:pPr>
        <w:suppressAutoHyphens w:val="0"/>
        <w:ind w:firstLine="708"/>
        <w:jc w:val="both"/>
        <w:rPr>
          <w:i/>
          <w:sz w:val="22"/>
          <w:szCs w:val="22"/>
        </w:rPr>
      </w:pPr>
    </w:p>
    <w:p w:rsidR="0060479D" w:rsidRDefault="0060479D" w:rsidP="00C07B2D">
      <w:pPr>
        <w:suppressAutoHyphens w:val="0"/>
        <w:ind w:firstLine="708"/>
        <w:jc w:val="both"/>
        <w:rPr>
          <w:i/>
          <w:sz w:val="22"/>
          <w:szCs w:val="22"/>
        </w:rPr>
      </w:pPr>
    </w:p>
    <w:p w:rsidR="0060479D" w:rsidRDefault="0060479D" w:rsidP="00C07B2D">
      <w:pPr>
        <w:suppressAutoHyphens w:val="0"/>
        <w:ind w:firstLine="708"/>
        <w:jc w:val="both"/>
        <w:rPr>
          <w:i/>
          <w:sz w:val="22"/>
          <w:szCs w:val="22"/>
        </w:rPr>
      </w:pPr>
    </w:p>
    <w:p w:rsidR="0060479D" w:rsidRDefault="0060479D" w:rsidP="00C07B2D">
      <w:pPr>
        <w:suppressAutoHyphens w:val="0"/>
        <w:ind w:firstLine="708"/>
        <w:jc w:val="both"/>
        <w:rPr>
          <w:i/>
          <w:sz w:val="22"/>
          <w:szCs w:val="22"/>
        </w:rPr>
      </w:pPr>
    </w:p>
    <w:p w:rsidR="00F44891" w:rsidRDefault="00F44891" w:rsidP="00C07B2D">
      <w:pPr>
        <w:suppressAutoHyphens w:val="0"/>
        <w:ind w:firstLine="708"/>
        <w:jc w:val="both"/>
        <w:rPr>
          <w:i/>
          <w:sz w:val="22"/>
          <w:szCs w:val="22"/>
        </w:rPr>
      </w:pPr>
    </w:p>
    <w:p w:rsidR="00F44891" w:rsidRDefault="00F44891" w:rsidP="0060479D">
      <w:pPr>
        <w:suppressAutoHyphens w:val="0"/>
        <w:jc w:val="both"/>
        <w:rPr>
          <w:i/>
          <w:sz w:val="22"/>
          <w:szCs w:val="22"/>
        </w:rPr>
      </w:pPr>
    </w:p>
    <w:p w:rsidR="0060479D" w:rsidRPr="00381772" w:rsidRDefault="0060479D" w:rsidP="0060479D">
      <w:pPr>
        <w:suppressAutoHyphens w:val="0"/>
        <w:jc w:val="both"/>
        <w:rPr>
          <w:b/>
          <w:sz w:val="22"/>
          <w:szCs w:val="22"/>
        </w:rPr>
      </w:pPr>
      <w:r w:rsidRPr="00381772">
        <w:rPr>
          <w:rFonts w:ascii="Arial" w:hAnsi="Arial" w:cs="Arial"/>
          <w:sz w:val="20"/>
          <w:szCs w:val="20"/>
        </w:rPr>
        <w:t>„Kiedy Cię spotkam, co ci powiem, że byłaś światłem dla mnie, bogiem, że szmat już drogi przemierzyłem i byłaś wszędzie tam, gdzie byłem. Odległą gwiazdą w sztolni nocy, zachodem słońca, snem proroczym, przestrzenią serca, której strzegłem jak oka w głowie dla tej jednej mądrej i pięknej ludzkim prawem. AVE” – Ave</w:t>
      </w:r>
      <w:r w:rsidRPr="00B16E1C">
        <w:rPr>
          <w:i/>
          <w:sz w:val="22"/>
          <w:szCs w:val="22"/>
        </w:rPr>
        <w:t>.</w:t>
      </w:r>
    </w:p>
    <w:p w:rsidR="0060479D" w:rsidRPr="0060479D" w:rsidRDefault="0060479D" w:rsidP="0060479D">
      <w:pPr>
        <w:suppressAutoHyphens w:val="0"/>
        <w:jc w:val="right"/>
        <w:rPr>
          <w:b/>
          <w:sz w:val="22"/>
          <w:szCs w:val="22"/>
        </w:rPr>
      </w:pPr>
      <w:r>
        <w:rPr>
          <w:b/>
          <w:sz w:val="22"/>
          <w:szCs w:val="22"/>
        </w:rPr>
        <w:t xml:space="preserve">AVE - </w:t>
      </w:r>
      <w:r w:rsidRPr="00381772">
        <w:rPr>
          <w:b/>
          <w:sz w:val="22"/>
          <w:szCs w:val="22"/>
        </w:rPr>
        <w:t>Mirosław Czyżykiewicz</w:t>
      </w:r>
    </w:p>
    <w:p w:rsidR="000F0D01" w:rsidRPr="00B16E1C" w:rsidRDefault="000F0D01" w:rsidP="00F44891">
      <w:pPr>
        <w:suppressAutoHyphens w:val="0"/>
        <w:ind w:firstLine="708"/>
        <w:jc w:val="both"/>
        <w:rPr>
          <w:i/>
          <w:sz w:val="22"/>
          <w:szCs w:val="22"/>
        </w:rPr>
      </w:pPr>
      <w:r w:rsidRPr="00B16E1C">
        <w:rPr>
          <w:i/>
          <w:sz w:val="22"/>
          <w:szCs w:val="22"/>
        </w:rPr>
        <w:lastRenderedPageBreak/>
        <w:t xml:space="preserve">Nie idealizuję Ciebie. Po prostu Cię Kocham. . </w:t>
      </w:r>
    </w:p>
    <w:p w:rsidR="000F0D01" w:rsidRPr="00B16E1C" w:rsidRDefault="000F0D01" w:rsidP="00C07B2D">
      <w:pPr>
        <w:suppressAutoHyphens w:val="0"/>
        <w:jc w:val="both"/>
        <w:rPr>
          <w:i/>
          <w:sz w:val="22"/>
          <w:szCs w:val="22"/>
        </w:rPr>
      </w:pPr>
      <w:r w:rsidRPr="00B16E1C">
        <w:rPr>
          <w:i/>
          <w:sz w:val="22"/>
          <w:szCs w:val="22"/>
        </w:rPr>
        <w:tab/>
        <w:t xml:space="preserve">Chciałbym, abyś znów mnie lubiła. Mówiła, co czujesz, co myślisz, chciałbym, abyśmy znów mogli uprawiać ten genialny seks. Mówiłaś, że jak da radę, napiszesz mi e-maila </w:t>
      </w:r>
      <w:r w:rsidR="00B829EB">
        <w:rPr>
          <w:i/>
          <w:sz w:val="22"/>
          <w:szCs w:val="22"/>
        </w:rPr>
        <w:br/>
      </w:r>
      <w:r w:rsidRPr="00B16E1C">
        <w:rPr>
          <w:i/>
          <w:sz w:val="22"/>
          <w:szCs w:val="22"/>
        </w:rPr>
        <w:t>z Francji, że jak coś, zobaczymy się</w:t>
      </w:r>
      <w:r w:rsidR="00DF23FD" w:rsidRPr="00B16E1C">
        <w:rPr>
          <w:i/>
          <w:sz w:val="22"/>
          <w:szCs w:val="22"/>
        </w:rPr>
        <w:t xml:space="preserve"> </w:t>
      </w:r>
      <w:r w:rsidRPr="00B16E1C">
        <w:rPr>
          <w:i/>
          <w:sz w:val="22"/>
          <w:szCs w:val="22"/>
        </w:rPr>
        <w:t>jak wrócisz, bądź po wakacjach, że na razie musimy poskładać siebie osobno.</w:t>
      </w:r>
    </w:p>
    <w:p w:rsidR="00DF7600" w:rsidRDefault="000F0D01" w:rsidP="00DF7600">
      <w:pPr>
        <w:suppressAutoHyphens w:val="0"/>
        <w:ind w:firstLine="708"/>
        <w:jc w:val="both"/>
        <w:rPr>
          <w:i/>
          <w:sz w:val="22"/>
          <w:szCs w:val="22"/>
        </w:rPr>
      </w:pPr>
      <w:r w:rsidRPr="00B16E1C">
        <w:rPr>
          <w:i/>
          <w:sz w:val="22"/>
          <w:szCs w:val="22"/>
        </w:rPr>
        <w:t xml:space="preserve">Jesteś wolna, jesteś absolutnie wolna. Nie wrócisz teraz do mnie – wiem. Nie możemy razem teraz być – wiem. Jednak czemu nie chcesz się ze mną zobaczyć? </w:t>
      </w:r>
      <w:r w:rsidR="00DF7600">
        <w:rPr>
          <w:i/>
          <w:sz w:val="22"/>
          <w:szCs w:val="22"/>
        </w:rPr>
        <w:t>O</w:t>
      </w:r>
      <w:r w:rsidRPr="00B16E1C">
        <w:rPr>
          <w:i/>
          <w:sz w:val="22"/>
          <w:szCs w:val="22"/>
        </w:rPr>
        <w:t>stat</w:t>
      </w:r>
      <w:r w:rsidR="00DF7600">
        <w:rPr>
          <w:i/>
          <w:sz w:val="22"/>
          <w:szCs w:val="22"/>
        </w:rPr>
        <w:t>nia Twoja wiadomość, z pytaniem: „Musze wiedzieć zanim przekroczę granicę Francji: Dziwka czy Ukochana?”</w:t>
      </w:r>
    </w:p>
    <w:p w:rsidR="000F0D01" w:rsidRPr="00B16E1C" w:rsidRDefault="000F0D01" w:rsidP="00C07B2D">
      <w:pPr>
        <w:suppressAutoHyphens w:val="0"/>
        <w:ind w:firstLine="708"/>
        <w:jc w:val="both"/>
        <w:rPr>
          <w:i/>
          <w:sz w:val="22"/>
          <w:szCs w:val="22"/>
        </w:rPr>
      </w:pPr>
      <w:r w:rsidRPr="00B16E1C">
        <w:rPr>
          <w:i/>
          <w:sz w:val="22"/>
          <w:szCs w:val="22"/>
        </w:rPr>
        <w:t xml:space="preserve"> Później żadnych wieści od Ciebie.</w:t>
      </w:r>
    </w:p>
    <w:p w:rsidR="00892BFC" w:rsidRPr="00B16E1C" w:rsidRDefault="000F0D01" w:rsidP="00C07B2D">
      <w:pPr>
        <w:suppressAutoHyphens w:val="0"/>
        <w:ind w:firstLine="708"/>
        <w:jc w:val="both"/>
        <w:rPr>
          <w:i/>
          <w:sz w:val="22"/>
          <w:szCs w:val="22"/>
        </w:rPr>
      </w:pPr>
      <w:r w:rsidRPr="00B16E1C">
        <w:rPr>
          <w:i/>
          <w:sz w:val="22"/>
          <w:szCs w:val="22"/>
        </w:rPr>
        <w:t>Wielki Gatsby na Twojej tablicy. Przypomina mi się Jego historia. Daremnie próbował nakłonić Daisy, aby powiedziała innym to, co obiecała, że powie. Finalnie</w:t>
      </w:r>
      <w:r w:rsidR="00B829EB">
        <w:rPr>
          <w:i/>
          <w:sz w:val="22"/>
          <w:szCs w:val="22"/>
        </w:rPr>
        <w:t xml:space="preserve"> wpadał we wściekłość. To jedna </w:t>
      </w:r>
      <w:r w:rsidRPr="00B16E1C">
        <w:rPr>
          <w:i/>
          <w:sz w:val="22"/>
          <w:szCs w:val="22"/>
        </w:rPr>
        <w:t xml:space="preserve">z najpiękniejszych historii o obsesyjnej miłości. </w:t>
      </w:r>
    </w:p>
    <w:p w:rsidR="00F44891" w:rsidRDefault="000F0D01" w:rsidP="00C07B2D">
      <w:pPr>
        <w:suppressAutoHyphens w:val="0"/>
        <w:ind w:firstLine="708"/>
        <w:jc w:val="both"/>
        <w:rPr>
          <w:i/>
          <w:sz w:val="22"/>
          <w:szCs w:val="22"/>
        </w:rPr>
      </w:pPr>
      <w:r w:rsidRPr="00B16E1C">
        <w:rPr>
          <w:i/>
          <w:sz w:val="22"/>
          <w:szCs w:val="22"/>
        </w:rPr>
        <w:t xml:space="preserve">Zawsze smucił mnie koniec tego opowiadania, gdyż można by uznać, że Gatsby </w:t>
      </w:r>
      <w:r w:rsidR="00F44891">
        <w:rPr>
          <w:i/>
          <w:sz w:val="22"/>
          <w:szCs w:val="22"/>
        </w:rPr>
        <w:t>mimo wszystko był Jej obojętny.</w:t>
      </w:r>
    </w:p>
    <w:p w:rsidR="000F0D01" w:rsidRDefault="000F0D01" w:rsidP="00C07B2D">
      <w:pPr>
        <w:suppressAutoHyphens w:val="0"/>
        <w:ind w:firstLine="708"/>
        <w:jc w:val="both"/>
        <w:rPr>
          <w:i/>
          <w:sz w:val="22"/>
          <w:szCs w:val="22"/>
        </w:rPr>
      </w:pPr>
      <w:r w:rsidRPr="00B16E1C">
        <w:rPr>
          <w:i/>
          <w:sz w:val="22"/>
          <w:szCs w:val="22"/>
        </w:rPr>
        <w:t>On ochronił Ją przed odpowiedzialnością karną, jednak Ona nie dostrzegła tego w ogóle i wolała przebywać ze swoim tępym bucem</w:t>
      </w:r>
      <w:r w:rsidR="00B829EB">
        <w:rPr>
          <w:i/>
          <w:sz w:val="22"/>
          <w:szCs w:val="22"/>
        </w:rPr>
        <w:t>.</w:t>
      </w:r>
      <w:r w:rsidRPr="00B16E1C">
        <w:rPr>
          <w:i/>
          <w:sz w:val="22"/>
          <w:szCs w:val="22"/>
        </w:rPr>
        <w:t xml:space="preserve"> Ki</w:t>
      </w:r>
      <w:r w:rsidR="00B829EB">
        <w:rPr>
          <w:i/>
          <w:sz w:val="22"/>
          <w:szCs w:val="22"/>
        </w:rPr>
        <w:t xml:space="preserve">edy Gatsby zmarł, nie czuła nic </w:t>
      </w:r>
      <w:r w:rsidRPr="00B16E1C">
        <w:rPr>
          <w:i/>
          <w:sz w:val="22"/>
          <w:szCs w:val="22"/>
        </w:rPr>
        <w:t>i bawiła się świetnie jak zawsze.</w:t>
      </w:r>
    </w:p>
    <w:p w:rsidR="00B829EB" w:rsidRPr="00B16E1C" w:rsidRDefault="00B829EB" w:rsidP="00C07B2D">
      <w:pPr>
        <w:suppressAutoHyphens w:val="0"/>
        <w:ind w:firstLine="708"/>
        <w:jc w:val="both"/>
        <w:rPr>
          <w:i/>
          <w:sz w:val="22"/>
          <w:szCs w:val="22"/>
        </w:rPr>
      </w:pPr>
    </w:p>
    <w:p w:rsidR="0024012F" w:rsidRPr="00B16E1C" w:rsidRDefault="000F0D01" w:rsidP="0024012F">
      <w:pPr>
        <w:suppressAutoHyphens w:val="0"/>
        <w:jc w:val="both"/>
        <w:rPr>
          <w:i/>
          <w:sz w:val="22"/>
          <w:szCs w:val="22"/>
        </w:rPr>
      </w:pPr>
      <w:r w:rsidRPr="00B16E1C">
        <w:rPr>
          <w:i/>
          <w:sz w:val="22"/>
          <w:szCs w:val="22"/>
        </w:rPr>
        <w:tab/>
      </w:r>
      <w:r w:rsidR="0024012F">
        <w:rPr>
          <w:i/>
          <w:sz w:val="22"/>
          <w:szCs w:val="22"/>
        </w:rPr>
        <w:t>N</w:t>
      </w:r>
      <w:r w:rsidRPr="00B16E1C">
        <w:rPr>
          <w:i/>
          <w:sz w:val="22"/>
          <w:szCs w:val="22"/>
        </w:rPr>
        <w:t xml:space="preserve">ie zajmowałem się niczym innym, </w:t>
      </w:r>
      <w:r w:rsidR="0024012F">
        <w:rPr>
          <w:i/>
          <w:sz w:val="22"/>
          <w:szCs w:val="22"/>
        </w:rPr>
        <w:t>tylko</w:t>
      </w:r>
      <w:r w:rsidRPr="00B16E1C">
        <w:rPr>
          <w:i/>
          <w:sz w:val="22"/>
          <w:szCs w:val="22"/>
        </w:rPr>
        <w:t xml:space="preserve"> zwr</w:t>
      </w:r>
      <w:r w:rsidR="0024012F">
        <w:rPr>
          <w:i/>
          <w:sz w:val="22"/>
          <w:szCs w:val="22"/>
        </w:rPr>
        <w:t>acaniem Twojej uwagi na siebie.</w:t>
      </w:r>
      <w:r w:rsidR="0024012F" w:rsidRPr="0024012F">
        <w:rPr>
          <w:i/>
          <w:sz w:val="22"/>
          <w:szCs w:val="22"/>
        </w:rPr>
        <w:t xml:space="preserve"> </w:t>
      </w:r>
      <w:r w:rsidR="0024012F" w:rsidRPr="00B16E1C">
        <w:rPr>
          <w:i/>
          <w:sz w:val="22"/>
          <w:szCs w:val="22"/>
        </w:rPr>
        <w:t>Finalnie traciłem pracę za pracą, bo jedyne, co było dla mnie ważne, co się liczyło, to Ty. Zaś Ty na końcu powiedziałaś, że TO, że TO nie była miłość.</w:t>
      </w:r>
    </w:p>
    <w:p w:rsidR="0024012F" w:rsidRDefault="0024012F" w:rsidP="00C07B2D">
      <w:pPr>
        <w:suppressAutoHyphens w:val="0"/>
        <w:jc w:val="both"/>
        <w:rPr>
          <w:i/>
          <w:sz w:val="22"/>
          <w:szCs w:val="22"/>
        </w:rPr>
      </w:pPr>
    </w:p>
    <w:p w:rsidR="00F44891" w:rsidRDefault="0024012F" w:rsidP="00C07B2D">
      <w:pPr>
        <w:suppressAutoHyphens w:val="0"/>
        <w:ind w:firstLine="708"/>
        <w:jc w:val="both"/>
        <w:rPr>
          <w:i/>
          <w:sz w:val="22"/>
          <w:szCs w:val="22"/>
        </w:rPr>
      </w:pPr>
      <w:r w:rsidRPr="00B16E1C">
        <w:rPr>
          <w:i/>
          <w:sz w:val="22"/>
          <w:szCs w:val="22"/>
        </w:rPr>
        <w:t xml:space="preserve">Wiesz, byłoby fajnie </w:t>
      </w:r>
      <w:r>
        <w:rPr>
          <w:i/>
          <w:sz w:val="22"/>
          <w:szCs w:val="22"/>
        </w:rPr>
        <w:t xml:space="preserve">po prostu teraz </w:t>
      </w:r>
      <w:r w:rsidRPr="00B16E1C">
        <w:rPr>
          <w:i/>
          <w:sz w:val="22"/>
          <w:szCs w:val="22"/>
        </w:rPr>
        <w:t>zapalić z Tobą papiero</w:t>
      </w:r>
      <w:r>
        <w:rPr>
          <w:i/>
          <w:sz w:val="22"/>
          <w:szCs w:val="22"/>
        </w:rPr>
        <w:t>sa. G</w:t>
      </w:r>
      <w:r w:rsidRPr="00B16E1C">
        <w:rPr>
          <w:i/>
          <w:sz w:val="22"/>
          <w:szCs w:val="22"/>
        </w:rPr>
        <w:t>dy</w:t>
      </w:r>
      <w:r w:rsidR="00405D55">
        <w:rPr>
          <w:i/>
          <w:sz w:val="22"/>
          <w:szCs w:val="22"/>
        </w:rPr>
        <w:t>byś dała mi rozmówki francusko-</w:t>
      </w:r>
      <w:r w:rsidRPr="00B16E1C">
        <w:rPr>
          <w:i/>
          <w:sz w:val="22"/>
          <w:szCs w:val="22"/>
        </w:rPr>
        <w:t>polskie, byłoby cudnie.</w:t>
      </w:r>
    </w:p>
    <w:p w:rsidR="00F44891" w:rsidRDefault="00F44891" w:rsidP="00C07B2D">
      <w:pPr>
        <w:suppressAutoHyphens w:val="0"/>
        <w:ind w:firstLine="708"/>
        <w:jc w:val="both"/>
        <w:rPr>
          <w:i/>
          <w:sz w:val="22"/>
          <w:szCs w:val="22"/>
        </w:rPr>
      </w:pPr>
    </w:p>
    <w:p w:rsidR="00F44891" w:rsidRDefault="00F44891" w:rsidP="00C07B2D">
      <w:pPr>
        <w:suppressAutoHyphens w:val="0"/>
        <w:ind w:firstLine="708"/>
        <w:jc w:val="both"/>
        <w:rPr>
          <w:i/>
          <w:sz w:val="22"/>
          <w:szCs w:val="22"/>
        </w:rPr>
      </w:pPr>
    </w:p>
    <w:p w:rsidR="0024012F" w:rsidRDefault="000F0D01" w:rsidP="00C07B2D">
      <w:pPr>
        <w:suppressAutoHyphens w:val="0"/>
        <w:ind w:firstLine="708"/>
        <w:jc w:val="both"/>
        <w:rPr>
          <w:i/>
          <w:sz w:val="22"/>
          <w:szCs w:val="22"/>
        </w:rPr>
      </w:pPr>
      <w:r w:rsidRPr="00B16E1C">
        <w:rPr>
          <w:i/>
          <w:sz w:val="22"/>
          <w:szCs w:val="22"/>
        </w:rPr>
        <w:lastRenderedPageBreak/>
        <w:t>Jestem przecież „bez porównania”, mówiłaś przecież, że muszę żyć.</w:t>
      </w:r>
      <w:r w:rsidR="00892BFC" w:rsidRPr="00B16E1C">
        <w:rPr>
          <w:i/>
          <w:sz w:val="22"/>
          <w:szCs w:val="22"/>
        </w:rPr>
        <w:t xml:space="preserve"> </w:t>
      </w:r>
      <w:r w:rsidRPr="00B16E1C">
        <w:rPr>
          <w:i/>
          <w:sz w:val="22"/>
          <w:szCs w:val="22"/>
        </w:rPr>
        <w:t>Potrzebuję Cię. Czemu jesteś tak okrutna? Czemu drwisz z kogoś, kto poświęcił Ci tak wiele, kto tak wiele Ci poświęca, tak mocno kocha?</w:t>
      </w:r>
      <w:r w:rsidR="00381772">
        <w:rPr>
          <w:i/>
          <w:sz w:val="22"/>
          <w:szCs w:val="22"/>
        </w:rPr>
        <w:t xml:space="preserve"> </w:t>
      </w:r>
      <w:r w:rsidRPr="00B16E1C">
        <w:rPr>
          <w:i/>
          <w:sz w:val="22"/>
          <w:szCs w:val="22"/>
        </w:rPr>
        <w:t>Dużo zrozumiałem. Zrozumiałem, co czułaś, kiedy widziałem kł</w:t>
      </w:r>
      <w:r w:rsidR="00381772">
        <w:rPr>
          <w:i/>
          <w:sz w:val="22"/>
          <w:szCs w:val="22"/>
        </w:rPr>
        <w:t xml:space="preserve">ótnie w pociągu między wariatem </w:t>
      </w:r>
      <w:r w:rsidRPr="00B16E1C">
        <w:rPr>
          <w:i/>
          <w:sz w:val="22"/>
          <w:szCs w:val="22"/>
        </w:rPr>
        <w:t xml:space="preserve">a wystraszoną dziewczyną, którą przygarnąłem na Karmel. </w:t>
      </w:r>
      <w:r w:rsidR="0024012F">
        <w:rPr>
          <w:i/>
          <w:sz w:val="22"/>
          <w:szCs w:val="22"/>
        </w:rPr>
        <w:t xml:space="preserve">Zrozumiałem, co czułaś kiedy </w:t>
      </w:r>
      <w:r w:rsidRPr="00B16E1C">
        <w:rPr>
          <w:i/>
          <w:sz w:val="22"/>
          <w:szCs w:val="22"/>
        </w:rPr>
        <w:t xml:space="preserve">poznałem kobietę, która wysyłała mi 30 esemesów dziennie. Serio długich. Wiem, że to po czasie. </w:t>
      </w:r>
    </w:p>
    <w:p w:rsidR="00F44891" w:rsidRDefault="00F44891" w:rsidP="00F44891">
      <w:pPr>
        <w:suppressAutoHyphens w:val="0"/>
        <w:jc w:val="both"/>
        <w:rPr>
          <w:sz w:val="22"/>
          <w:szCs w:val="22"/>
        </w:rPr>
      </w:pPr>
    </w:p>
    <w:p w:rsidR="00E725C2" w:rsidRPr="00B16E1C" w:rsidRDefault="00892BFC" w:rsidP="00C07B2D">
      <w:pPr>
        <w:suppressAutoHyphens w:val="0"/>
        <w:ind w:firstLine="708"/>
        <w:jc w:val="both"/>
        <w:rPr>
          <w:sz w:val="22"/>
          <w:szCs w:val="22"/>
        </w:rPr>
      </w:pPr>
      <w:r w:rsidRPr="00B16E1C">
        <w:rPr>
          <w:sz w:val="22"/>
          <w:szCs w:val="22"/>
        </w:rPr>
        <w:t xml:space="preserve">Pamiętam ten czas. </w:t>
      </w:r>
      <w:r w:rsidR="0024012F">
        <w:rPr>
          <w:sz w:val="22"/>
          <w:szCs w:val="22"/>
        </w:rPr>
        <w:t>Pamiętam</w:t>
      </w:r>
      <w:r w:rsidR="00E725C2" w:rsidRPr="00B16E1C">
        <w:rPr>
          <w:sz w:val="22"/>
          <w:szCs w:val="22"/>
        </w:rPr>
        <w:t xml:space="preserve"> ten umysłu stan</w:t>
      </w:r>
      <w:r w:rsidR="00F44891">
        <w:rPr>
          <w:sz w:val="22"/>
          <w:szCs w:val="22"/>
        </w:rPr>
        <w:t>,</w:t>
      </w:r>
      <w:r w:rsidR="00E725C2" w:rsidRPr="00B16E1C">
        <w:rPr>
          <w:sz w:val="22"/>
          <w:szCs w:val="22"/>
        </w:rPr>
        <w:t xml:space="preserve"> kiedy wyjechała do Grenlandii. To moje zapiski z tego czasu:</w:t>
      </w:r>
    </w:p>
    <w:p w:rsidR="00E725C2" w:rsidRPr="00B16E1C" w:rsidRDefault="00E725C2" w:rsidP="00C07B2D">
      <w:pPr>
        <w:suppressAutoHyphens w:val="0"/>
        <w:ind w:firstLine="708"/>
        <w:jc w:val="both"/>
        <w:rPr>
          <w:sz w:val="22"/>
          <w:szCs w:val="22"/>
        </w:rPr>
      </w:pPr>
    </w:p>
    <w:p w:rsidR="005F1022" w:rsidRDefault="00892BFC" w:rsidP="00C07B2D">
      <w:pPr>
        <w:suppressAutoHyphens w:val="0"/>
        <w:ind w:firstLine="708"/>
        <w:jc w:val="both"/>
        <w:rPr>
          <w:i/>
          <w:sz w:val="22"/>
          <w:szCs w:val="22"/>
        </w:rPr>
      </w:pPr>
      <w:r w:rsidRPr="00B16E1C">
        <w:rPr>
          <w:i/>
          <w:sz w:val="22"/>
          <w:szCs w:val="22"/>
        </w:rPr>
        <w:t xml:space="preserve">Ledwo, co przestałem płakać. Czuję się absolutnie bezradny. Myślę o Niej każdego dnia, gdy się budzę, każdego wieczoru, tuż przed tym jak usnę - wtedy jest najgorzej. </w:t>
      </w:r>
    </w:p>
    <w:p w:rsidR="00F44891" w:rsidRDefault="00892BFC" w:rsidP="00C07B2D">
      <w:pPr>
        <w:suppressAutoHyphens w:val="0"/>
        <w:ind w:firstLine="708"/>
        <w:jc w:val="both"/>
        <w:rPr>
          <w:i/>
          <w:sz w:val="22"/>
          <w:szCs w:val="22"/>
        </w:rPr>
      </w:pPr>
      <w:r w:rsidRPr="00B16E1C">
        <w:rPr>
          <w:i/>
          <w:sz w:val="22"/>
          <w:szCs w:val="22"/>
        </w:rPr>
        <w:t>Wcześniej wiele razy mówiła mi, że ma w sobie przynajmniej dwie istoty. Mówiła, że jedna mnie pragnie i chce, zaś druga nienawidzi i mną</w:t>
      </w:r>
      <w:r w:rsidR="00F44891">
        <w:rPr>
          <w:i/>
          <w:sz w:val="22"/>
          <w:szCs w:val="22"/>
        </w:rPr>
        <w:t xml:space="preserve"> pogardza. Cała wtedy dygotała.</w:t>
      </w:r>
    </w:p>
    <w:p w:rsidR="00892BFC" w:rsidRPr="00B16E1C" w:rsidRDefault="00892BFC" w:rsidP="00C07B2D">
      <w:pPr>
        <w:suppressAutoHyphens w:val="0"/>
        <w:ind w:firstLine="708"/>
        <w:jc w:val="both"/>
        <w:rPr>
          <w:i/>
          <w:sz w:val="22"/>
          <w:szCs w:val="22"/>
        </w:rPr>
      </w:pPr>
      <w:r w:rsidRPr="00B16E1C">
        <w:rPr>
          <w:i/>
          <w:sz w:val="22"/>
          <w:szCs w:val="22"/>
        </w:rPr>
        <w:t xml:space="preserve">Kocham Ją niezmiennie. </w:t>
      </w:r>
    </w:p>
    <w:p w:rsidR="00892BFC" w:rsidRPr="00B16E1C" w:rsidRDefault="00892BFC" w:rsidP="00C07B2D">
      <w:pPr>
        <w:suppressAutoHyphens w:val="0"/>
        <w:ind w:firstLine="708"/>
        <w:jc w:val="both"/>
        <w:rPr>
          <w:i/>
          <w:sz w:val="22"/>
          <w:szCs w:val="22"/>
        </w:rPr>
      </w:pPr>
      <w:r w:rsidRPr="00B16E1C">
        <w:rPr>
          <w:i/>
          <w:sz w:val="22"/>
          <w:szCs w:val="22"/>
        </w:rPr>
        <w:t xml:space="preserve">Boli mnie, że kiedy tylko byłem znów tym samym, pewnym siebie facetem, nie była w stanie mi się oprzeć, zawsze potrafiłem </w:t>
      </w:r>
      <w:r w:rsidR="0024012F">
        <w:rPr>
          <w:i/>
          <w:sz w:val="22"/>
          <w:szCs w:val="22"/>
        </w:rPr>
        <w:t>J</w:t>
      </w:r>
      <w:r w:rsidRPr="00B16E1C">
        <w:rPr>
          <w:i/>
          <w:sz w:val="22"/>
          <w:szCs w:val="22"/>
        </w:rPr>
        <w:t>ą uwieść po najcięższej awanturze. Jednak nigdy, gdy byłem naprawdę w żałosnym położeniu, Jej nie było.</w:t>
      </w:r>
    </w:p>
    <w:p w:rsidR="00F44891" w:rsidRDefault="00892BFC" w:rsidP="00F44891">
      <w:pPr>
        <w:suppressAutoHyphens w:val="0"/>
        <w:autoSpaceDE w:val="0"/>
        <w:autoSpaceDN w:val="0"/>
        <w:adjustRightInd w:val="0"/>
        <w:ind w:firstLine="708"/>
        <w:jc w:val="both"/>
        <w:rPr>
          <w:i/>
          <w:sz w:val="22"/>
          <w:szCs w:val="22"/>
        </w:rPr>
      </w:pPr>
      <w:r w:rsidRPr="00B16E1C">
        <w:rPr>
          <w:i/>
          <w:sz w:val="22"/>
          <w:szCs w:val="22"/>
        </w:rPr>
        <w:t>Później, znów byliśmy razem, ale bała się o tym powiedzieć znajomym. Wstydziła się, że znów do mnie wraca, ukrywała mnie. Nie mogłem znieść tego, że się mnie wstydziła. Chciałem</w:t>
      </w:r>
      <w:r w:rsidR="0024012F">
        <w:rPr>
          <w:i/>
          <w:sz w:val="22"/>
          <w:szCs w:val="22"/>
        </w:rPr>
        <w:t>,</w:t>
      </w:r>
      <w:r w:rsidRPr="00B16E1C">
        <w:rPr>
          <w:i/>
          <w:sz w:val="22"/>
          <w:szCs w:val="22"/>
        </w:rPr>
        <w:t xml:space="preserve"> </w:t>
      </w:r>
      <w:r w:rsidR="0024012F">
        <w:rPr>
          <w:i/>
          <w:sz w:val="22"/>
          <w:szCs w:val="22"/>
        </w:rPr>
        <w:t>a</w:t>
      </w:r>
      <w:r w:rsidRPr="00B16E1C">
        <w:rPr>
          <w:i/>
          <w:sz w:val="22"/>
          <w:szCs w:val="22"/>
        </w:rPr>
        <w:t xml:space="preserve">by mnie wybrała, aby nie pozwalała na to, że jestem ośmieszany; nie pozwalała na to, że </w:t>
      </w:r>
      <w:r w:rsidR="005F1022">
        <w:rPr>
          <w:i/>
          <w:sz w:val="22"/>
          <w:szCs w:val="22"/>
        </w:rPr>
        <w:t>niektórzy z J</w:t>
      </w:r>
      <w:r w:rsidRPr="00B16E1C">
        <w:rPr>
          <w:i/>
          <w:sz w:val="22"/>
          <w:szCs w:val="22"/>
        </w:rPr>
        <w:t xml:space="preserve">ej grona mną pogardzali. Nie chciała przy nich powiedzieć mi: </w:t>
      </w:r>
      <w:r w:rsidR="005F1022">
        <w:rPr>
          <w:i/>
          <w:sz w:val="22"/>
          <w:szCs w:val="22"/>
        </w:rPr>
        <w:br/>
      </w:r>
      <w:r w:rsidRPr="00B16E1C">
        <w:rPr>
          <w:i/>
          <w:sz w:val="22"/>
          <w:szCs w:val="22"/>
        </w:rPr>
        <w:t xml:space="preserve">Kocham Cię. </w:t>
      </w:r>
    </w:p>
    <w:p w:rsidR="00F44891" w:rsidRDefault="00F44891" w:rsidP="00F44891">
      <w:pPr>
        <w:suppressAutoHyphens w:val="0"/>
        <w:autoSpaceDE w:val="0"/>
        <w:autoSpaceDN w:val="0"/>
        <w:adjustRightInd w:val="0"/>
        <w:ind w:firstLine="708"/>
        <w:jc w:val="both"/>
        <w:rPr>
          <w:i/>
          <w:sz w:val="22"/>
          <w:szCs w:val="22"/>
        </w:rPr>
      </w:pPr>
    </w:p>
    <w:p w:rsidR="00F44891" w:rsidRDefault="00F44891" w:rsidP="00F44891">
      <w:pPr>
        <w:suppressAutoHyphens w:val="0"/>
        <w:autoSpaceDE w:val="0"/>
        <w:autoSpaceDN w:val="0"/>
        <w:adjustRightInd w:val="0"/>
        <w:ind w:firstLine="708"/>
        <w:jc w:val="both"/>
        <w:rPr>
          <w:i/>
          <w:sz w:val="22"/>
          <w:szCs w:val="22"/>
        </w:rPr>
      </w:pPr>
    </w:p>
    <w:p w:rsidR="00F44891" w:rsidRDefault="00F44891" w:rsidP="00F44891">
      <w:pPr>
        <w:suppressAutoHyphens w:val="0"/>
        <w:autoSpaceDE w:val="0"/>
        <w:autoSpaceDN w:val="0"/>
        <w:adjustRightInd w:val="0"/>
        <w:ind w:firstLine="708"/>
        <w:jc w:val="both"/>
        <w:rPr>
          <w:i/>
          <w:sz w:val="22"/>
          <w:szCs w:val="22"/>
        </w:rPr>
      </w:pPr>
    </w:p>
    <w:p w:rsidR="005F1022" w:rsidRDefault="005F1022" w:rsidP="00F44891">
      <w:pPr>
        <w:suppressAutoHyphens w:val="0"/>
        <w:autoSpaceDE w:val="0"/>
        <w:autoSpaceDN w:val="0"/>
        <w:adjustRightInd w:val="0"/>
        <w:ind w:firstLine="708"/>
        <w:jc w:val="both"/>
        <w:rPr>
          <w:i/>
          <w:sz w:val="22"/>
          <w:szCs w:val="22"/>
        </w:rPr>
      </w:pPr>
      <w:r>
        <w:rPr>
          <w:i/>
          <w:sz w:val="22"/>
          <w:szCs w:val="22"/>
        </w:rPr>
        <w:lastRenderedPageBreak/>
        <w:t>Dlaczego? Kochała mnie, lecz nie chciała nadużywać tego słowa? To słowo, zatem znaczyło dla Niej tak wiele, że nie chciała Go publicznie mówić? Czy to było osobiste – JEJ – słowo?</w:t>
      </w:r>
      <w:r w:rsidR="00405D55">
        <w:rPr>
          <w:i/>
          <w:sz w:val="22"/>
          <w:szCs w:val="22"/>
        </w:rPr>
        <w:t xml:space="preserve"> </w:t>
      </w:r>
      <w:r>
        <w:rPr>
          <w:i/>
          <w:sz w:val="22"/>
          <w:szCs w:val="22"/>
        </w:rPr>
        <w:t>A może to słowo właśnie nic nie znaczyło</w:t>
      </w:r>
      <w:r w:rsidR="00F44891">
        <w:rPr>
          <w:i/>
          <w:sz w:val="22"/>
          <w:szCs w:val="22"/>
        </w:rPr>
        <w:t>,</w:t>
      </w:r>
      <w:r>
        <w:rPr>
          <w:i/>
          <w:sz w:val="22"/>
          <w:szCs w:val="22"/>
        </w:rPr>
        <w:t xml:space="preserve"> gdy wymawiała </w:t>
      </w:r>
      <w:r w:rsidR="00F44891">
        <w:rPr>
          <w:i/>
          <w:sz w:val="22"/>
          <w:szCs w:val="22"/>
        </w:rPr>
        <w:t>„</w:t>
      </w:r>
      <w:r>
        <w:rPr>
          <w:i/>
          <w:sz w:val="22"/>
          <w:szCs w:val="22"/>
        </w:rPr>
        <w:t>kocham</w:t>
      </w:r>
      <w:r w:rsidR="00F44891">
        <w:rPr>
          <w:i/>
          <w:sz w:val="22"/>
          <w:szCs w:val="22"/>
        </w:rPr>
        <w:t>”</w:t>
      </w:r>
      <w:r>
        <w:rPr>
          <w:i/>
          <w:sz w:val="22"/>
          <w:szCs w:val="22"/>
        </w:rPr>
        <w:t xml:space="preserve"> tylko mnie i dlatego nie chciała wymawiać tego słowa przy innych?</w:t>
      </w:r>
    </w:p>
    <w:p w:rsidR="005F1022" w:rsidRPr="00B16E1C" w:rsidRDefault="005F1022" w:rsidP="005F1022">
      <w:pPr>
        <w:suppressAutoHyphens w:val="0"/>
        <w:autoSpaceDE w:val="0"/>
        <w:autoSpaceDN w:val="0"/>
        <w:adjustRightInd w:val="0"/>
        <w:ind w:firstLine="708"/>
        <w:jc w:val="both"/>
        <w:rPr>
          <w:i/>
          <w:sz w:val="22"/>
          <w:szCs w:val="22"/>
        </w:rPr>
      </w:pPr>
      <w:r>
        <w:rPr>
          <w:i/>
          <w:sz w:val="22"/>
          <w:szCs w:val="22"/>
        </w:rPr>
        <w:t>A może słowo to było prawdziwe, ale nie chciała tej prawdy? Brzydziła się</w:t>
      </w:r>
      <w:r w:rsidR="00405D55">
        <w:rPr>
          <w:i/>
          <w:sz w:val="22"/>
          <w:szCs w:val="22"/>
        </w:rPr>
        <w:t>.</w:t>
      </w:r>
      <w:r>
        <w:rPr>
          <w:i/>
          <w:sz w:val="22"/>
          <w:szCs w:val="22"/>
        </w:rPr>
        <w:t>..</w:t>
      </w:r>
    </w:p>
    <w:p w:rsidR="00892BFC" w:rsidRDefault="00892BFC" w:rsidP="00C07B2D">
      <w:pPr>
        <w:suppressAutoHyphens w:val="0"/>
        <w:autoSpaceDE w:val="0"/>
        <w:autoSpaceDN w:val="0"/>
        <w:adjustRightInd w:val="0"/>
        <w:ind w:firstLine="708"/>
        <w:jc w:val="both"/>
        <w:rPr>
          <w:i/>
          <w:sz w:val="22"/>
          <w:szCs w:val="22"/>
        </w:rPr>
      </w:pPr>
      <w:r w:rsidRPr="00B16E1C">
        <w:rPr>
          <w:i/>
          <w:sz w:val="22"/>
          <w:szCs w:val="22"/>
        </w:rPr>
        <w:t xml:space="preserve">Utraciłem wszystko i wierz mi, wiem, naprawdę wiem, że rozumowo nie ma żadnego sensu moja relacja z </w:t>
      </w:r>
      <w:r w:rsidR="004F022A">
        <w:rPr>
          <w:i/>
          <w:sz w:val="22"/>
          <w:szCs w:val="22"/>
        </w:rPr>
        <w:t>N</w:t>
      </w:r>
      <w:r w:rsidRPr="00B16E1C">
        <w:rPr>
          <w:i/>
          <w:sz w:val="22"/>
          <w:szCs w:val="22"/>
        </w:rPr>
        <w:t xml:space="preserve">ią. Znów moja walka o </w:t>
      </w:r>
      <w:r w:rsidR="004F022A">
        <w:rPr>
          <w:i/>
          <w:sz w:val="22"/>
          <w:szCs w:val="22"/>
        </w:rPr>
        <w:t>N</w:t>
      </w:r>
      <w:r w:rsidRPr="00B16E1C">
        <w:rPr>
          <w:i/>
          <w:sz w:val="22"/>
          <w:szCs w:val="22"/>
        </w:rPr>
        <w:t xml:space="preserve">ią, znów moje starania o </w:t>
      </w:r>
      <w:r w:rsidR="004F022A">
        <w:rPr>
          <w:i/>
          <w:sz w:val="22"/>
          <w:szCs w:val="22"/>
        </w:rPr>
        <w:t>N</w:t>
      </w:r>
      <w:r w:rsidRPr="00B16E1C">
        <w:rPr>
          <w:i/>
          <w:sz w:val="22"/>
          <w:szCs w:val="22"/>
        </w:rPr>
        <w:t>ią... Obiecywałem sobie, że to ostatni raz, że nie tym razem.</w:t>
      </w:r>
    </w:p>
    <w:p w:rsidR="005F1022" w:rsidRPr="00B16E1C" w:rsidRDefault="005F1022" w:rsidP="00C07B2D">
      <w:pPr>
        <w:suppressAutoHyphens w:val="0"/>
        <w:autoSpaceDE w:val="0"/>
        <w:autoSpaceDN w:val="0"/>
        <w:adjustRightInd w:val="0"/>
        <w:ind w:firstLine="708"/>
        <w:jc w:val="both"/>
        <w:rPr>
          <w:i/>
          <w:sz w:val="22"/>
          <w:szCs w:val="22"/>
        </w:rPr>
      </w:pPr>
    </w:p>
    <w:p w:rsidR="0024012F" w:rsidRDefault="00892BFC" w:rsidP="00C07B2D">
      <w:pPr>
        <w:suppressAutoHyphens w:val="0"/>
        <w:autoSpaceDE w:val="0"/>
        <w:autoSpaceDN w:val="0"/>
        <w:adjustRightInd w:val="0"/>
        <w:ind w:firstLine="708"/>
        <w:jc w:val="both"/>
        <w:rPr>
          <w:i/>
          <w:sz w:val="22"/>
          <w:szCs w:val="22"/>
        </w:rPr>
      </w:pPr>
      <w:r w:rsidRPr="00B16E1C">
        <w:rPr>
          <w:i/>
          <w:sz w:val="22"/>
          <w:szCs w:val="22"/>
        </w:rPr>
        <w:t xml:space="preserve">Nie masz pojęcia jak bardzo bolało mnie, że chciała być ze mną w otwartej relacji. </w:t>
      </w:r>
    </w:p>
    <w:p w:rsidR="00892BFC" w:rsidRPr="00B16E1C" w:rsidRDefault="00892BFC" w:rsidP="00C07B2D">
      <w:pPr>
        <w:suppressAutoHyphens w:val="0"/>
        <w:autoSpaceDE w:val="0"/>
        <w:autoSpaceDN w:val="0"/>
        <w:adjustRightInd w:val="0"/>
        <w:ind w:firstLine="708"/>
        <w:jc w:val="both"/>
        <w:rPr>
          <w:i/>
          <w:sz w:val="22"/>
          <w:szCs w:val="22"/>
        </w:rPr>
      </w:pPr>
      <w:r w:rsidRPr="00B16E1C">
        <w:rPr>
          <w:i/>
          <w:sz w:val="22"/>
          <w:szCs w:val="22"/>
        </w:rPr>
        <w:t xml:space="preserve">Wychodziła z założenia, że kiedy sypiam z innymi kobietami jestem ciekawszy. </w:t>
      </w:r>
      <w:r w:rsidR="0024012F">
        <w:rPr>
          <w:i/>
          <w:sz w:val="22"/>
          <w:szCs w:val="22"/>
        </w:rPr>
        <w:t xml:space="preserve">Miała rację. </w:t>
      </w:r>
      <w:r w:rsidRPr="00B16E1C">
        <w:rPr>
          <w:i/>
          <w:sz w:val="22"/>
          <w:szCs w:val="22"/>
        </w:rPr>
        <w:t xml:space="preserve">Chciała, żebym miał inne kobiety. Nie chciałem żadnej. </w:t>
      </w:r>
      <w:r w:rsidR="0024012F">
        <w:rPr>
          <w:i/>
          <w:sz w:val="22"/>
          <w:szCs w:val="22"/>
        </w:rPr>
        <w:t>Później u</w:t>
      </w:r>
      <w:r w:rsidRPr="00B16E1C">
        <w:rPr>
          <w:i/>
          <w:sz w:val="22"/>
          <w:szCs w:val="22"/>
        </w:rPr>
        <w:t>ciekałem w seks</w:t>
      </w:r>
      <w:r w:rsidR="005F1022">
        <w:rPr>
          <w:i/>
          <w:sz w:val="22"/>
          <w:szCs w:val="22"/>
        </w:rPr>
        <w:t xml:space="preserve"> przy każdej okazji.</w:t>
      </w:r>
      <w:r w:rsidRPr="00B16E1C">
        <w:rPr>
          <w:i/>
          <w:sz w:val="22"/>
          <w:szCs w:val="22"/>
        </w:rPr>
        <w:t xml:space="preserve"> Każdego dnia, każdego pierdolonego dnia, pieprzyłem jakąś kobietę, aby zabić w sobie pustkę, która stawała się coraz głębsza.</w:t>
      </w:r>
    </w:p>
    <w:p w:rsidR="0024012F" w:rsidRDefault="00892BFC" w:rsidP="0024012F">
      <w:pPr>
        <w:suppressAutoHyphens w:val="0"/>
        <w:autoSpaceDE w:val="0"/>
        <w:autoSpaceDN w:val="0"/>
        <w:adjustRightInd w:val="0"/>
        <w:ind w:firstLine="708"/>
        <w:jc w:val="both"/>
        <w:rPr>
          <w:i/>
          <w:sz w:val="22"/>
          <w:szCs w:val="22"/>
        </w:rPr>
      </w:pPr>
      <w:r w:rsidRPr="00B16E1C">
        <w:rPr>
          <w:i/>
          <w:sz w:val="22"/>
          <w:szCs w:val="22"/>
        </w:rPr>
        <w:t>Ona wie, że jestem "bez porównania", że jestem ostatnim dinozaurem. Ona to wie</w:t>
      </w:r>
      <w:r w:rsidR="0024012F">
        <w:rPr>
          <w:i/>
          <w:sz w:val="22"/>
          <w:szCs w:val="22"/>
        </w:rPr>
        <w:t>, a</w:t>
      </w:r>
      <w:r w:rsidRPr="00B16E1C">
        <w:rPr>
          <w:i/>
          <w:sz w:val="22"/>
          <w:szCs w:val="22"/>
        </w:rPr>
        <w:t xml:space="preserve">le jedna z </w:t>
      </w:r>
      <w:r w:rsidR="004F022A">
        <w:rPr>
          <w:i/>
          <w:sz w:val="22"/>
          <w:szCs w:val="22"/>
        </w:rPr>
        <w:t>J</w:t>
      </w:r>
      <w:r w:rsidRPr="00B16E1C">
        <w:rPr>
          <w:i/>
          <w:sz w:val="22"/>
          <w:szCs w:val="22"/>
        </w:rPr>
        <w:t>ej osobowości za bardzo boi się zła, które Jej wyrządziłem.</w:t>
      </w:r>
    </w:p>
    <w:p w:rsidR="0024012F" w:rsidRDefault="0024012F" w:rsidP="0024012F">
      <w:pPr>
        <w:suppressAutoHyphens w:val="0"/>
        <w:autoSpaceDE w:val="0"/>
        <w:autoSpaceDN w:val="0"/>
        <w:adjustRightInd w:val="0"/>
        <w:ind w:firstLine="708"/>
        <w:jc w:val="both"/>
        <w:rPr>
          <w:i/>
          <w:sz w:val="22"/>
          <w:szCs w:val="22"/>
        </w:rPr>
      </w:pPr>
    </w:p>
    <w:p w:rsidR="003D7220" w:rsidRDefault="003D7220" w:rsidP="0024012F">
      <w:pPr>
        <w:suppressAutoHyphens w:val="0"/>
        <w:autoSpaceDE w:val="0"/>
        <w:autoSpaceDN w:val="0"/>
        <w:adjustRightInd w:val="0"/>
        <w:ind w:firstLine="708"/>
        <w:jc w:val="both"/>
        <w:rPr>
          <w:i/>
          <w:sz w:val="22"/>
          <w:szCs w:val="22"/>
        </w:rPr>
      </w:pPr>
    </w:p>
    <w:p w:rsidR="003D7220" w:rsidRDefault="003D7220" w:rsidP="00F44891">
      <w:pPr>
        <w:suppressAutoHyphens w:val="0"/>
        <w:autoSpaceDE w:val="0"/>
        <w:autoSpaceDN w:val="0"/>
        <w:adjustRightInd w:val="0"/>
        <w:jc w:val="both"/>
        <w:rPr>
          <w:i/>
          <w:sz w:val="22"/>
          <w:szCs w:val="22"/>
        </w:rPr>
      </w:pPr>
    </w:p>
    <w:p w:rsidR="00F44891" w:rsidRDefault="00F44891" w:rsidP="00F44891">
      <w:pPr>
        <w:suppressAutoHyphens w:val="0"/>
        <w:autoSpaceDE w:val="0"/>
        <w:autoSpaceDN w:val="0"/>
        <w:adjustRightInd w:val="0"/>
        <w:ind w:firstLine="708"/>
        <w:jc w:val="both"/>
        <w:rPr>
          <w:i/>
          <w:sz w:val="22"/>
        </w:rPr>
      </w:pPr>
      <w:r>
        <w:rPr>
          <w:i/>
          <w:sz w:val="22"/>
        </w:rPr>
        <w:t>Chciałem, aby</w:t>
      </w:r>
      <w:r w:rsidR="00047122" w:rsidRPr="00551F25">
        <w:rPr>
          <w:i/>
          <w:sz w:val="22"/>
        </w:rPr>
        <w:t xml:space="preserve"> mogła raz zrobić coś inaczej i się do mnie doczepić. Wbrew wszystkiemu i wszystkim. </w:t>
      </w:r>
    </w:p>
    <w:p w:rsidR="00B21196" w:rsidRPr="00F44891" w:rsidRDefault="00047122" w:rsidP="00F44891">
      <w:pPr>
        <w:suppressAutoHyphens w:val="0"/>
        <w:autoSpaceDE w:val="0"/>
        <w:autoSpaceDN w:val="0"/>
        <w:adjustRightInd w:val="0"/>
        <w:ind w:firstLine="708"/>
        <w:jc w:val="both"/>
        <w:rPr>
          <w:i/>
          <w:sz w:val="22"/>
          <w:szCs w:val="22"/>
        </w:rPr>
      </w:pPr>
      <w:r w:rsidRPr="00551F25">
        <w:rPr>
          <w:i/>
          <w:sz w:val="22"/>
        </w:rPr>
        <w:t>Kiedyś byliśmy niby wolni, kiedy przewijało się przez moje łóżko, co dwa dni - inne kobiece ciało</w:t>
      </w:r>
      <w:r w:rsidR="0024012F" w:rsidRPr="00551F25">
        <w:rPr>
          <w:i/>
          <w:sz w:val="22"/>
        </w:rPr>
        <w:t>,</w:t>
      </w:r>
      <w:r w:rsidRPr="00551F25">
        <w:rPr>
          <w:i/>
          <w:sz w:val="22"/>
        </w:rPr>
        <w:t xml:space="preserve"> bo chciałem mieć więcej. Już nie chcę więcej. Chcę osoby, która mnie kocha, którą kocham Ja i osoby, która odmawia. To jest dla mnie najcenniejsze, niezgoda </w:t>
      </w:r>
      <w:r w:rsidR="00F44891">
        <w:rPr>
          <w:i/>
          <w:sz w:val="22"/>
        </w:rPr>
        <w:t>i odmowa - mimo chęci, a nie braku okazji.</w:t>
      </w:r>
      <w:r w:rsidRPr="00551F25">
        <w:rPr>
          <w:i/>
          <w:sz w:val="22"/>
        </w:rPr>
        <w:t xml:space="preserve"> </w:t>
      </w:r>
    </w:p>
    <w:p w:rsidR="0024012F" w:rsidRDefault="00892BFC" w:rsidP="00C07B2D">
      <w:pPr>
        <w:suppressAutoHyphens w:val="0"/>
        <w:autoSpaceDE w:val="0"/>
        <w:autoSpaceDN w:val="0"/>
        <w:adjustRightInd w:val="0"/>
        <w:ind w:firstLine="708"/>
        <w:jc w:val="both"/>
        <w:rPr>
          <w:sz w:val="22"/>
          <w:szCs w:val="22"/>
        </w:rPr>
      </w:pPr>
      <w:r w:rsidRPr="00B16E1C">
        <w:rPr>
          <w:sz w:val="22"/>
          <w:szCs w:val="22"/>
        </w:rPr>
        <w:lastRenderedPageBreak/>
        <w:t xml:space="preserve">To był kiepski czas. Utraciłem wszystkich </w:t>
      </w:r>
      <w:r w:rsidR="00B21196">
        <w:rPr>
          <w:sz w:val="22"/>
          <w:szCs w:val="22"/>
        </w:rPr>
        <w:t>których</w:t>
      </w:r>
      <w:r w:rsidRPr="00B16E1C">
        <w:rPr>
          <w:sz w:val="22"/>
          <w:szCs w:val="22"/>
        </w:rPr>
        <w:t xml:space="preserve"> miałem w mieście, którego nazw</w:t>
      </w:r>
      <w:r w:rsidR="00F51415">
        <w:rPr>
          <w:sz w:val="22"/>
          <w:szCs w:val="22"/>
        </w:rPr>
        <w:t xml:space="preserve">y nie chce sobie przypominać. W </w:t>
      </w:r>
      <w:r w:rsidRPr="00B16E1C">
        <w:rPr>
          <w:sz w:val="22"/>
          <w:szCs w:val="22"/>
        </w:rPr>
        <w:t xml:space="preserve">tym, w którym byłem teraz, miałem za moment wszystkich utracić. To był naprawdę kiepski czas. </w:t>
      </w:r>
    </w:p>
    <w:p w:rsidR="00381772" w:rsidRDefault="00381772" w:rsidP="00C07B2D">
      <w:pPr>
        <w:suppressAutoHyphens w:val="0"/>
        <w:autoSpaceDE w:val="0"/>
        <w:autoSpaceDN w:val="0"/>
        <w:adjustRightInd w:val="0"/>
        <w:jc w:val="both"/>
        <w:rPr>
          <w:sz w:val="22"/>
          <w:szCs w:val="22"/>
        </w:rPr>
      </w:pPr>
    </w:p>
    <w:p w:rsidR="00551F25" w:rsidRPr="007F3C78" w:rsidRDefault="00551F25" w:rsidP="00C07B2D">
      <w:pPr>
        <w:suppressAutoHyphens w:val="0"/>
        <w:autoSpaceDE w:val="0"/>
        <w:autoSpaceDN w:val="0"/>
        <w:adjustRightInd w:val="0"/>
        <w:jc w:val="both"/>
        <w:rPr>
          <w:sz w:val="22"/>
          <w:szCs w:val="22"/>
        </w:rPr>
      </w:pPr>
      <w:r>
        <w:rPr>
          <w:sz w:val="22"/>
          <w:szCs w:val="22"/>
        </w:rPr>
        <w:tab/>
      </w:r>
      <w:r w:rsidRPr="007F3C78">
        <w:rPr>
          <w:sz w:val="22"/>
          <w:szCs w:val="22"/>
        </w:rPr>
        <w:t>Anegdotka:</w:t>
      </w:r>
    </w:p>
    <w:p w:rsidR="00551F25" w:rsidRPr="007F3C78" w:rsidRDefault="00551F25" w:rsidP="00551F25">
      <w:pPr>
        <w:autoSpaceDE w:val="0"/>
        <w:ind w:firstLine="708"/>
        <w:jc w:val="both"/>
        <w:rPr>
          <w:sz w:val="22"/>
          <w:szCs w:val="22"/>
        </w:rPr>
      </w:pPr>
      <w:r w:rsidRPr="007F3C78">
        <w:rPr>
          <w:sz w:val="22"/>
          <w:szCs w:val="22"/>
        </w:rPr>
        <w:t xml:space="preserve">I często tak jest. Z czasem wszystko się zmienia. Poznałem kiedyś Uczynną Dziewczynę. Oczywiście należała do jednej ze szwadrona tych, co to nie zdradzają swojego faceta. </w:t>
      </w:r>
    </w:p>
    <w:p w:rsidR="00551F25" w:rsidRPr="007F3C78" w:rsidRDefault="00551F25" w:rsidP="00551F25">
      <w:pPr>
        <w:autoSpaceDE w:val="0"/>
        <w:ind w:firstLine="708"/>
        <w:jc w:val="both"/>
        <w:rPr>
          <w:sz w:val="22"/>
          <w:szCs w:val="22"/>
        </w:rPr>
      </w:pPr>
      <w:r w:rsidRPr="007F3C78">
        <w:rPr>
          <w:sz w:val="22"/>
          <w:szCs w:val="22"/>
        </w:rPr>
        <w:t>Dziewczyna ta chciała poprostu mieć ciepłe kapcie.</w:t>
      </w:r>
    </w:p>
    <w:p w:rsidR="00551F25" w:rsidRDefault="00551F25" w:rsidP="007F3C78">
      <w:pPr>
        <w:autoSpaceDE w:val="0"/>
        <w:jc w:val="both"/>
        <w:rPr>
          <w:sz w:val="22"/>
          <w:szCs w:val="22"/>
        </w:rPr>
      </w:pPr>
      <w:r w:rsidRPr="007F3C78">
        <w:rPr>
          <w:sz w:val="22"/>
          <w:szCs w:val="22"/>
        </w:rPr>
        <w:t>Oczywiście traciła czas na chwilowego moralniaka po tym, kiedy brała do buzi innemu mężczyźnie, ale moralniak przechodził, kiedy znów widziała swojego nudnego partnera. Życie.</w:t>
      </w:r>
      <w:r w:rsidR="007F3C78">
        <w:rPr>
          <w:sz w:val="22"/>
          <w:szCs w:val="22"/>
        </w:rPr>
        <w:t xml:space="preserve"> </w:t>
      </w:r>
      <w:r w:rsidRPr="007F3C78">
        <w:rPr>
          <w:sz w:val="22"/>
          <w:szCs w:val="22"/>
        </w:rPr>
        <w:t>Tak, więc, różnie bywa.</w:t>
      </w:r>
    </w:p>
    <w:p w:rsidR="007F3C78" w:rsidRDefault="007F3C78" w:rsidP="00551F25">
      <w:pPr>
        <w:suppressAutoHyphens w:val="0"/>
        <w:autoSpaceDE w:val="0"/>
        <w:autoSpaceDN w:val="0"/>
        <w:adjustRightInd w:val="0"/>
        <w:ind w:firstLine="708"/>
        <w:jc w:val="both"/>
        <w:rPr>
          <w:sz w:val="22"/>
          <w:szCs w:val="22"/>
        </w:rPr>
      </w:pPr>
    </w:p>
    <w:p w:rsidR="007F3C78" w:rsidRDefault="00E725C2" w:rsidP="007F3C78">
      <w:pPr>
        <w:suppressAutoHyphens w:val="0"/>
        <w:autoSpaceDE w:val="0"/>
        <w:autoSpaceDN w:val="0"/>
        <w:adjustRightInd w:val="0"/>
        <w:ind w:firstLine="708"/>
        <w:jc w:val="both"/>
        <w:rPr>
          <w:i/>
          <w:sz w:val="22"/>
          <w:szCs w:val="22"/>
        </w:rPr>
      </w:pPr>
      <w:r w:rsidRPr="00B16E1C">
        <w:rPr>
          <w:sz w:val="22"/>
          <w:szCs w:val="22"/>
        </w:rPr>
        <w:t xml:space="preserve">Dawne Marzenie napisała mi: </w:t>
      </w:r>
      <w:r w:rsidRPr="00B16E1C">
        <w:rPr>
          <w:i/>
          <w:sz w:val="22"/>
          <w:szCs w:val="22"/>
        </w:rPr>
        <w:t xml:space="preserve">Nie wierzę, że siłą można odzyskać kogokolwiek, </w:t>
      </w:r>
      <w:r w:rsidR="00B21196">
        <w:rPr>
          <w:i/>
          <w:sz w:val="22"/>
          <w:szCs w:val="22"/>
        </w:rPr>
        <w:t xml:space="preserve">że tak można </w:t>
      </w:r>
      <w:r w:rsidRPr="00B16E1C">
        <w:rPr>
          <w:i/>
          <w:sz w:val="22"/>
          <w:szCs w:val="22"/>
        </w:rPr>
        <w:t>odzyskać uczucie. Wiem, że boli. Trudno, przestanie. Nieustanna ruminacja, niszczy Cię, do niczego nie prowadzi, nic nie daje.</w:t>
      </w:r>
    </w:p>
    <w:p w:rsidR="00E725C2" w:rsidRPr="00B16E1C" w:rsidRDefault="00E725C2" w:rsidP="007F3C78">
      <w:pPr>
        <w:suppressAutoHyphens w:val="0"/>
        <w:autoSpaceDE w:val="0"/>
        <w:autoSpaceDN w:val="0"/>
        <w:adjustRightInd w:val="0"/>
        <w:ind w:firstLine="708"/>
        <w:jc w:val="both"/>
        <w:rPr>
          <w:i/>
          <w:sz w:val="22"/>
          <w:szCs w:val="22"/>
        </w:rPr>
      </w:pPr>
      <w:r w:rsidRPr="00B16E1C">
        <w:rPr>
          <w:sz w:val="22"/>
          <w:szCs w:val="22"/>
        </w:rPr>
        <w:t>Odpisałem Jej wtedy</w:t>
      </w:r>
      <w:r w:rsidR="00F51415">
        <w:rPr>
          <w:sz w:val="22"/>
          <w:szCs w:val="22"/>
        </w:rPr>
        <w:t>:</w:t>
      </w:r>
      <w:r w:rsidRPr="00B16E1C">
        <w:rPr>
          <w:sz w:val="22"/>
          <w:szCs w:val="22"/>
        </w:rPr>
        <w:t xml:space="preserve"> </w:t>
      </w:r>
      <w:r w:rsidRPr="00B16E1C">
        <w:rPr>
          <w:i/>
          <w:sz w:val="22"/>
          <w:szCs w:val="22"/>
        </w:rPr>
        <w:t xml:space="preserve">Widziałem się z </w:t>
      </w:r>
      <w:r w:rsidR="004F022A">
        <w:rPr>
          <w:i/>
          <w:sz w:val="22"/>
          <w:szCs w:val="22"/>
        </w:rPr>
        <w:t>N</w:t>
      </w:r>
      <w:r w:rsidRPr="00B16E1C">
        <w:rPr>
          <w:i/>
          <w:sz w:val="22"/>
          <w:szCs w:val="22"/>
        </w:rPr>
        <w:t xml:space="preserve">ią. Powiedziałem </w:t>
      </w:r>
      <w:r w:rsidR="004F022A">
        <w:rPr>
          <w:i/>
          <w:sz w:val="22"/>
          <w:szCs w:val="22"/>
        </w:rPr>
        <w:t>J</w:t>
      </w:r>
      <w:r w:rsidRPr="00B16E1C">
        <w:rPr>
          <w:i/>
          <w:sz w:val="22"/>
          <w:szCs w:val="22"/>
        </w:rPr>
        <w:t xml:space="preserve">ej: Kocham Cię. Ona powiedziała: Ja Ciebie też i co </w:t>
      </w:r>
      <w:r w:rsidR="007F3C78">
        <w:rPr>
          <w:i/>
          <w:sz w:val="22"/>
          <w:szCs w:val="22"/>
        </w:rPr>
        <w:br/>
      </w:r>
      <w:r w:rsidRPr="00B16E1C">
        <w:rPr>
          <w:i/>
          <w:sz w:val="22"/>
          <w:szCs w:val="22"/>
        </w:rPr>
        <w:t>z tego?</w:t>
      </w:r>
    </w:p>
    <w:p w:rsidR="00E725C2" w:rsidRPr="00B16E1C" w:rsidRDefault="00E725C2" w:rsidP="00C07B2D">
      <w:pPr>
        <w:suppressAutoHyphens w:val="0"/>
        <w:ind w:firstLine="708"/>
        <w:jc w:val="both"/>
        <w:rPr>
          <w:sz w:val="22"/>
          <w:szCs w:val="22"/>
        </w:rPr>
      </w:pPr>
    </w:p>
    <w:p w:rsidR="0024012F" w:rsidRDefault="00E725C2" w:rsidP="00B21196">
      <w:pPr>
        <w:suppressAutoHyphens w:val="0"/>
        <w:ind w:firstLine="708"/>
        <w:jc w:val="both"/>
        <w:rPr>
          <w:sz w:val="22"/>
          <w:szCs w:val="22"/>
        </w:rPr>
      </w:pPr>
      <w:r w:rsidRPr="00B16E1C">
        <w:rPr>
          <w:sz w:val="22"/>
          <w:szCs w:val="22"/>
        </w:rPr>
        <w:t xml:space="preserve">Dawne Marzenie w tych zimnych czasach, kiedy Najdroższa przebywała na </w:t>
      </w:r>
      <w:r w:rsidR="004A43B0">
        <w:rPr>
          <w:sz w:val="22"/>
          <w:szCs w:val="22"/>
        </w:rPr>
        <w:t>Grenlandii – powiedziała mi, że</w:t>
      </w:r>
      <w:r w:rsidRPr="00B16E1C">
        <w:rPr>
          <w:sz w:val="22"/>
          <w:szCs w:val="22"/>
        </w:rPr>
        <w:t xml:space="preserve"> żyję złudzeniami, że nie wolno kochać kogoś, kto nas się wstydzi, nie sza</w:t>
      </w:r>
      <w:r w:rsidR="00F51415">
        <w:rPr>
          <w:sz w:val="22"/>
          <w:szCs w:val="22"/>
        </w:rPr>
        <w:t>nuje, pogardza nami, że to wstrętne, ż</w:t>
      </w:r>
      <w:r w:rsidR="0024012F">
        <w:rPr>
          <w:sz w:val="22"/>
          <w:szCs w:val="22"/>
        </w:rPr>
        <w:t xml:space="preserve">e </w:t>
      </w:r>
      <w:r w:rsidRPr="00B16E1C">
        <w:rPr>
          <w:sz w:val="22"/>
          <w:szCs w:val="22"/>
        </w:rPr>
        <w:t xml:space="preserve">jest tchórzem. </w:t>
      </w:r>
      <w:r w:rsidR="0024012F">
        <w:rPr>
          <w:sz w:val="22"/>
          <w:szCs w:val="22"/>
        </w:rPr>
        <w:br/>
      </w:r>
      <w:r w:rsidRPr="00B16E1C">
        <w:rPr>
          <w:sz w:val="22"/>
          <w:szCs w:val="22"/>
        </w:rPr>
        <w:t>Pamiętam, jak obiecała, że zadzwoni, jak wróci z Francji, a nie odbierała żadnego telefonu</w:t>
      </w:r>
      <w:r w:rsidR="0024012F">
        <w:rPr>
          <w:sz w:val="22"/>
          <w:szCs w:val="22"/>
        </w:rPr>
        <w:t xml:space="preserve">. </w:t>
      </w:r>
    </w:p>
    <w:p w:rsidR="0024012F" w:rsidRDefault="0024012F" w:rsidP="0024012F">
      <w:pPr>
        <w:suppressAutoHyphens w:val="0"/>
        <w:ind w:firstLine="708"/>
        <w:jc w:val="both"/>
        <w:rPr>
          <w:sz w:val="22"/>
          <w:szCs w:val="22"/>
        </w:rPr>
      </w:pPr>
      <w:r>
        <w:rPr>
          <w:sz w:val="22"/>
          <w:szCs w:val="22"/>
        </w:rPr>
        <w:t>C</w:t>
      </w:r>
      <w:r w:rsidR="00E725C2" w:rsidRPr="00B16E1C">
        <w:rPr>
          <w:sz w:val="22"/>
          <w:szCs w:val="22"/>
        </w:rPr>
        <w:t xml:space="preserve">zemu tak bardzo byłem dla Niej martwy? </w:t>
      </w:r>
    </w:p>
    <w:p w:rsidR="00E725C2" w:rsidRPr="00B16E1C" w:rsidRDefault="00E725C2" w:rsidP="0024012F">
      <w:pPr>
        <w:suppressAutoHyphens w:val="0"/>
        <w:ind w:firstLine="708"/>
        <w:jc w:val="both"/>
        <w:rPr>
          <w:sz w:val="22"/>
          <w:szCs w:val="22"/>
        </w:rPr>
      </w:pPr>
      <w:r w:rsidRPr="00B16E1C">
        <w:rPr>
          <w:sz w:val="22"/>
          <w:szCs w:val="22"/>
        </w:rPr>
        <w:t>A mówiła, że mnie Kocha! Myślałem sobie w tych czasach – to nic – to nic - ale nic to. Po prostu niech pójdzie tylko ze mną na papierosa, poświęci z dziesięć minut. I pójdę sobie.</w:t>
      </w:r>
    </w:p>
    <w:p w:rsidR="00E725C2" w:rsidRPr="00B16E1C" w:rsidRDefault="00E725C2" w:rsidP="007F3C78">
      <w:pPr>
        <w:suppressAutoHyphens w:val="0"/>
        <w:autoSpaceDE w:val="0"/>
        <w:autoSpaceDN w:val="0"/>
        <w:adjustRightInd w:val="0"/>
        <w:ind w:firstLine="708"/>
        <w:jc w:val="both"/>
        <w:rPr>
          <w:sz w:val="22"/>
          <w:szCs w:val="22"/>
        </w:rPr>
      </w:pPr>
      <w:r w:rsidRPr="00B16E1C">
        <w:rPr>
          <w:sz w:val="22"/>
          <w:szCs w:val="22"/>
        </w:rPr>
        <w:lastRenderedPageBreak/>
        <w:t>Dawne Marzenie dbała o mnie. Była Moją Siostrą, Przyjaciółką. Żałuję, że nie Kochanką.</w:t>
      </w:r>
    </w:p>
    <w:p w:rsidR="00E725C2" w:rsidRPr="00B16E1C" w:rsidRDefault="00E725C2" w:rsidP="00C07B2D">
      <w:pPr>
        <w:suppressAutoHyphens w:val="0"/>
        <w:autoSpaceDE w:val="0"/>
        <w:autoSpaceDN w:val="0"/>
        <w:adjustRightInd w:val="0"/>
        <w:jc w:val="both"/>
        <w:rPr>
          <w:sz w:val="22"/>
          <w:szCs w:val="22"/>
        </w:rPr>
      </w:pPr>
      <w:r w:rsidRPr="00B16E1C">
        <w:rPr>
          <w:sz w:val="22"/>
          <w:szCs w:val="22"/>
        </w:rPr>
        <w:tab/>
        <w:t>Żal</w:t>
      </w:r>
      <w:r w:rsidR="00BD52C5">
        <w:rPr>
          <w:sz w:val="22"/>
          <w:szCs w:val="22"/>
        </w:rPr>
        <w:t>,</w:t>
      </w:r>
      <w:r w:rsidRPr="00B16E1C">
        <w:rPr>
          <w:sz w:val="22"/>
          <w:szCs w:val="22"/>
        </w:rPr>
        <w:t xml:space="preserve"> gdy relacja z kimś głupio </w:t>
      </w:r>
      <w:r w:rsidR="00B21196">
        <w:rPr>
          <w:sz w:val="22"/>
          <w:szCs w:val="22"/>
        </w:rPr>
        <w:t xml:space="preserve">się </w:t>
      </w:r>
      <w:r w:rsidRPr="00B16E1C">
        <w:rPr>
          <w:sz w:val="22"/>
          <w:szCs w:val="22"/>
        </w:rPr>
        <w:t>zakończyła</w:t>
      </w:r>
      <w:r w:rsidR="00F97D91">
        <w:rPr>
          <w:sz w:val="22"/>
          <w:szCs w:val="22"/>
        </w:rPr>
        <w:t>,</w:t>
      </w:r>
      <w:r w:rsidRPr="00B16E1C">
        <w:rPr>
          <w:sz w:val="22"/>
          <w:szCs w:val="22"/>
        </w:rPr>
        <w:t xml:space="preserve"> a nie towarzyszył </w:t>
      </w:r>
      <w:r w:rsidR="00A613AC">
        <w:rPr>
          <w:sz w:val="22"/>
          <w:szCs w:val="22"/>
        </w:rPr>
        <w:t>J</w:t>
      </w:r>
      <w:r w:rsidRPr="00B16E1C">
        <w:rPr>
          <w:sz w:val="22"/>
          <w:szCs w:val="22"/>
        </w:rPr>
        <w:t xml:space="preserve">ej nawet szybki seks. </w:t>
      </w:r>
      <w:r w:rsidR="00BD52C5">
        <w:rPr>
          <w:sz w:val="22"/>
          <w:szCs w:val="22"/>
        </w:rPr>
        <w:t xml:space="preserve">Z pewnością, jednak relacja się odnowi. </w:t>
      </w:r>
      <w:r w:rsidRPr="00B16E1C">
        <w:rPr>
          <w:sz w:val="22"/>
          <w:szCs w:val="22"/>
        </w:rPr>
        <w:t xml:space="preserve">Oj tam, oj tam. Pamiętam czasy zabawnego głodu. Napisałem Dawnemu Marzeniu: </w:t>
      </w:r>
    </w:p>
    <w:p w:rsidR="00E725C2" w:rsidRPr="00B16E1C" w:rsidRDefault="00354EBA" w:rsidP="00C07B2D">
      <w:pPr>
        <w:suppressAutoHyphens w:val="0"/>
        <w:autoSpaceDE w:val="0"/>
        <w:autoSpaceDN w:val="0"/>
        <w:adjustRightInd w:val="0"/>
        <w:ind w:firstLine="708"/>
        <w:jc w:val="both"/>
        <w:rPr>
          <w:sz w:val="22"/>
          <w:szCs w:val="22"/>
        </w:rPr>
      </w:pPr>
      <w:r>
        <w:rPr>
          <w:sz w:val="22"/>
          <w:szCs w:val="22"/>
        </w:rPr>
        <w:t xml:space="preserve"> </w:t>
      </w:r>
    </w:p>
    <w:p w:rsidR="00E725C2" w:rsidRPr="00B16E1C"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B16E1C">
        <w:rPr>
          <w:sz w:val="22"/>
          <w:szCs w:val="22"/>
        </w:rPr>
        <w:t>Jeść chcę...</w:t>
      </w:r>
    </w:p>
    <w:p w:rsidR="00E725C2" w:rsidRPr="00B16E1C"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B16E1C">
        <w:rPr>
          <w:sz w:val="22"/>
          <w:szCs w:val="22"/>
        </w:rPr>
        <w:t>Zjadłam właśnie ostatnie kromki, ale kawa jest.</w:t>
      </w:r>
    </w:p>
    <w:p w:rsidR="00E725C2" w:rsidRPr="00B16E1C"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B16E1C">
        <w:rPr>
          <w:sz w:val="22"/>
          <w:szCs w:val="22"/>
        </w:rPr>
        <w:t>Trudno. Poświęć mi jedną pierś i tak nie chcesz mieć dzieci to, na co ci to? A na obiad będzie.</w:t>
      </w:r>
    </w:p>
    <w:p w:rsidR="00E725C2" w:rsidRPr="00B16E1C"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B16E1C">
        <w:rPr>
          <w:sz w:val="22"/>
          <w:szCs w:val="22"/>
        </w:rPr>
        <w:t>Zapraszam na cukier, cycki zatrzymam.</w:t>
      </w:r>
    </w:p>
    <w:p w:rsidR="00E725C2" w:rsidRPr="00B16E1C"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B16E1C">
        <w:rPr>
          <w:sz w:val="22"/>
          <w:szCs w:val="22"/>
        </w:rPr>
        <w:t>Chciałbym z Tobą teraz spać głupia. Lubię z Tobą spać.</w:t>
      </w:r>
    </w:p>
    <w:p w:rsidR="00E725C2" w:rsidRPr="00B16E1C"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B16E1C">
        <w:rPr>
          <w:sz w:val="22"/>
          <w:szCs w:val="22"/>
        </w:rPr>
        <w:t>A ja nie, chrapiesz mi w ucho i muszę Cię ciągle kopać.</w:t>
      </w:r>
    </w:p>
    <w:p w:rsidR="00E725C2" w:rsidRPr="00B16E1C"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A613AC">
        <w:rPr>
          <w:sz w:val="22"/>
          <w:szCs w:val="22"/>
        </w:rPr>
        <w:t>Spadaj.</w:t>
      </w:r>
    </w:p>
    <w:p w:rsidR="00E725C2" w:rsidRPr="00B16E1C"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B16E1C">
        <w:rPr>
          <w:sz w:val="22"/>
          <w:szCs w:val="22"/>
        </w:rPr>
        <w:t>Czy dziś będzie ten dzień, kiedy zrobię coś sensownego? W sensie prostej czynności prostych ludzi - książka, nauka. Czy też pijemy?</w:t>
      </w:r>
    </w:p>
    <w:p w:rsidR="00463DFD" w:rsidRPr="007F3C78" w:rsidRDefault="00A613AC" w:rsidP="00F97D91">
      <w:pPr>
        <w:suppressAutoHyphens w:val="0"/>
        <w:autoSpaceDE w:val="0"/>
        <w:autoSpaceDN w:val="0"/>
        <w:adjustRightInd w:val="0"/>
        <w:ind w:firstLine="708"/>
        <w:jc w:val="both"/>
        <w:rPr>
          <w:sz w:val="22"/>
          <w:szCs w:val="22"/>
        </w:rPr>
      </w:pPr>
      <w:r>
        <w:rPr>
          <w:sz w:val="22"/>
          <w:szCs w:val="22"/>
        </w:rPr>
        <w:t xml:space="preserve">- </w:t>
      </w:r>
      <w:r w:rsidR="00E725C2" w:rsidRPr="00B16E1C">
        <w:rPr>
          <w:sz w:val="22"/>
          <w:szCs w:val="22"/>
        </w:rPr>
        <w:t>Nie wiem... Naczytałem się wczoraj i dzisiaj o mistycyzmie seksu. O tym, że ktoś nie lubi mnie, tylko te ekstremalne orgazmy, które da</w:t>
      </w:r>
      <w:r w:rsidR="00B21196">
        <w:rPr>
          <w:sz w:val="22"/>
          <w:szCs w:val="22"/>
        </w:rPr>
        <w:t>wałem i że uwielbia to, co było</w:t>
      </w:r>
      <w:r w:rsidR="00E725C2" w:rsidRPr="00B16E1C">
        <w:rPr>
          <w:sz w:val="22"/>
          <w:szCs w:val="22"/>
        </w:rPr>
        <w:t>,</w:t>
      </w:r>
      <w:r w:rsidR="00B21196">
        <w:rPr>
          <w:sz w:val="22"/>
          <w:szCs w:val="22"/>
        </w:rPr>
        <w:t xml:space="preserve"> </w:t>
      </w:r>
      <w:r w:rsidR="00E725C2" w:rsidRPr="00B16E1C">
        <w:rPr>
          <w:sz w:val="22"/>
          <w:szCs w:val="22"/>
        </w:rPr>
        <w:t>obok kiedy to robiliśmy. A dziś otrzymałem nowy e-mail wściekły</w:t>
      </w:r>
      <w:r w:rsidR="007F3C78">
        <w:rPr>
          <w:sz w:val="22"/>
          <w:szCs w:val="22"/>
        </w:rPr>
        <w:t>,</w:t>
      </w:r>
      <w:r w:rsidR="00E725C2" w:rsidRPr="00B16E1C">
        <w:rPr>
          <w:sz w:val="22"/>
          <w:szCs w:val="22"/>
        </w:rPr>
        <w:t xml:space="preserve"> </w:t>
      </w:r>
      <w:r w:rsidR="00565079">
        <w:rPr>
          <w:sz w:val="22"/>
          <w:szCs w:val="22"/>
        </w:rPr>
        <w:t>nieznoszący</w:t>
      </w:r>
      <w:r w:rsidR="00E725C2" w:rsidRPr="00B16E1C">
        <w:rPr>
          <w:sz w:val="22"/>
          <w:szCs w:val="22"/>
        </w:rPr>
        <w:t xml:space="preserve"> mnie. Jestem pijany po jednym piwie, bo nie jadłem w zasadzie od wczoraj i jest cudownie. Jestem martwym Bogiem seksu i mam przecudne wahnięcia nastroju.</w:t>
      </w:r>
      <w:r w:rsidR="00463DFD">
        <w:rPr>
          <w:sz w:val="22"/>
          <w:szCs w:val="22"/>
        </w:rPr>
        <w:t xml:space="preserve"> Tak czy </w:t>
      </w:r>
      <w:r w:rsidR="00463DFD" w:rsidRPr="007F3C78">
        <w:rPr>
          <w:sz w:val="22"/>
          <w:szCs w:val="22"/>
        </w:rPr>
        <w:t xml:space="preserve">inaczej </w:t>
      </w:r>
      <w:r w:rsidR="00463DFD" w:rsidRPr="007F3C78">
        <w:rPr>
          <w:sz w:val="22"/>
        </w:rPr>
        <w:t>chciałbym teraz spać obok Ciebie.</w:t>
      </w:r>
    </w:p>
    <w:p w:rsidR="00463DFD" w:rsidRPr="007F1446" w:rsidRDefault="00463DFD" w:rsidP="00F97D91">
      <w:pPr>
        <w:autoSpaceDE w:val="0"/>
        <w:autoSpaceDN w:val="0"/>
        <w:adjustRightInd w:val="0"/>
        <w:ind w:firstLine="708"/>
        <w:jc w:val="both"/>
        <w:rPr>
          <w:sz w:val="22"/>
        </w:rPr>
      </w:pPr>
      <w:r w:rsidRPr="007F3C78">
        <w:rPr>
          <w:b/>
          <w:sz w:val="22"/>
        </w:rPr>
        <w:t xml:space="preserve">- </w:t>
      </w:r>
      <w:r w:rsidRPr="007F3C78">
        <w:rPr>
          <w:sz w:val="22"/>
        </w:rPr>
        <w:t xml:space="preserve">A ja nie. To nie do zniesienia. To chrapanie. Chociaż nie wiem, czy to nie zbyt małe słowo przy dźwiękach, które </w:t>
      </w:r>
      <w:r w:rsidR="00F97D91" w:rsidRPr="007F3C78">
        <w:rPr>
          <w:sz w:val="22"/>
        </w:rPr>
        <w:br/>
      </w:r>
      <w:r w:rsidRPr="007F3C78">
        <w:rPr>
          <w:sz w:val="22"/>
        </w:rPr>
        <w:t xml:space="preserve">z siebie wydajesz. Tak czy inaczej Ty idioto, kocham Cię, </w:t>
      </w:r>
      <w:r w:rsidRPr="007F3C78">
        <w:rPr>
          <w:sz w:val="22"/>
        </w:rPr>
        <w:br/>
        <w:t>i tęsknie za Tobą.</w:t>
      </w:r>
    </w:p>
    <w:p w:rsidR="00351117" w:rsidRDefault="00351117" w:rsidP="00C07B2D">
      <w:pPr>
        <w:suppressAutoHyphens w:val="0"/>
        <w:autoSpaceDE w:val="0"/>
        <w:autoSpaceDN w:val="0"/>
        <w:adjustRightInd w:val="0"/>
        <w:ind w:firstLine="708"/>
        <w:jc w:val="both"/>
        <w:rPr>
          <w:color w:val="FF0000"/>
          <w:sz w:val="22"/>
          <w:szCs w:val="22"/>
        </w:rPr>
      </w:pPr>
    </w:p>
    <w:p w:rsidR="00351117" w:rsidRDefault="00351117" w:rsidP="00C07B2D">
      <w:pPr>
        <w:suppressAutoHyphens w:val="0"/>
        <w:autoSpaceDE w:val="0"/>
        <w:autoSpaceDN w:val="0"/>
        <w:adjustRightInd w:val="0"/>
        <w:ind w:firstLine="708"/>
        <w:jc w:val="both"/>
        <w:rPr>
          <w:color w:val="FF0000"/>
          <w:sz w:val="22"/>
          <w:szCs w:val="22"/>
        </w:rPr>
      </w:pPr>
    </w:p>
    <w:p w:rsidR="000F0D01" w:rsidRPr="00B16E1C" w:rsidRDefault="000F0D01" w:rsidP="00C07B2D">
      <w:pPr>
        <w:suppressAutoHyphens w:val="0"/>
        <w:rPr>
          <w:sz w:val="22"/>
          <w:szCs w:val="22"/>
        </w:rPr>
      </w:pPr>
    </w:p>
    <w:p w:rsidR="007F3C78" w:rsidRPr="007F3C78" w:rsidRDefault="007F3C78" w:rsidP="00C07B2D">
      <w:pPr>
        <w:suppressAutoHyphens w:val="0"/>
        <w:jc w:val="both"/>
        <w:rPr>
          <w:sz w:val="22"/>
          <w:szCs w:val="22"/>
        </w:rPr>
      </w:pPr>
      <w:r w:rsidRPr="007F3C78">
        <w:rPr>
          <w:sz w:val="22"/>
          <w:szCs w:val="22"/>
        </w:rPr>
        <w:lastRenderedPageBreak/>
        <w:t>Kolejny list.</w:t>
      </w:r>
    </w:p>
    <w:p w:rsidR="007F3C78" w:rsidRPr="007F3C78" w:rsidRDefault="007F3C78" w:rsidP="00C07B2D">
      <w:pPr>
        <w:suppressAutoHyphens w:val="0"/>
        <w:jc w:val="both"/>
        <w:rPr>
          <w:sz w:val="22"/>
          <w:szCs w:val="22"/>
        </w:rPr>
      </w:pPr>
    </w:p>
    <w:p w:rsidR="007F3C78" w:rsidRDefault="000F0D01" w:rsidP="00C07B2D">
      <w:pPr>
        <w:suppressAutoHyphens w:val="0"/>
        <w:jc w:val="both"/>
        <w:rPr>
          <w:i/>
          <w:sz w:val="22"/>
          <w:szCs w:val="22"/>
        </w:rPr>
      </w:pPr>
      <w:r w:rsidRPr="00B16E1C">
        <w:rPr>
          <w:i/>
          <w:sz w:val="22"/>
          <w:szCs w:val="22"/>
        </w:rPr>
        <w:t xml:space="preserve">Widzę postępy w naszej relacji. Zablokowałaś mnie na tym portalu społecznościowym. Czemu nie wcześniej? Co takiego napisałem? I to po tym, kiedy powiedziałem Ci, że nie będę do Ciebie pisał i dzwonił z obcych numerów. Nie napisałem Ci nic odkąd rozmawialiśmy. Nie wsiadłem do pociągu, może to był błąd, ale musiałem Cię posłuchać. Z zaciekawieniem za to napisałaś do </w:t>
      </w:r>
      <w:r w:rsidR="00F22C16" w:rsidRPr="00B16E1C">
        <w:rPr>
          <w:i/>
          <w:sz w:val="22"/>
          <w:szCs w:val="22"/>
        </w:rPr>
        <w:t xml:space="preserve">mojego </w:t>
      </w:r>
      <w:r w:rsidRPr="00B16E1C">
        <w:rPr>
          <w:i/>
          <w:sz w:val="22"/>
          <w:szCs w:val="22"/>
        </w:rPr>
        <w:t>Miłującego</w:t>
      </w:r>
      <w:r w:rsidR="00F22C16" w:rsidRPr="00B16E1C">
        <w:rPr>
          <w:i/>
          <w:sz w:val="22"/>
          <w:szCs w:val="22"/>
        </w:rPr>
        <w:t xml:space="preserve"> Przyjaciela</w:t>
      </w:r>
      <w:r w:rsidRPr="00B16E1C">
        <w:rPr>
          <w:i/>
          <w:sz w:val="22"/>
          <w:szCs w:val="22"/>
        </w:rPr>
        <w:t>. Nie miał ochoty z Tobą rozmawiać. Dziwne.</w:t>
      </w:r>
      <w:r w:rsidR="00955CD6">
        <w:rPr>
          <w:i/>
          <w:sz w:val="22"/>
          <w:szCs w:val="22"/>
        </w:rPr>
        <w:t xml:space="preserve"> </w:t>
      </w:r>
      <w:r w:rsidRPr="00B16E1C">
        <w:rPr>
          <w:i/>
          <w:sz w:val="22"/>
          <w:szCs w:val="22"/>
        </w:rPr>
        <w:t xml:space="preserve">Bardzo chciałem, abyś napisała do mnie z dowolnego zakątka Polski, żebym się zjawił. I bym się zjawił, wiesz? Chciałbym spędzić z Tobą część wakacji. Mieliśmy razem jechać nad morze, pójść na skałki. Leżeć na plaży. </w:t>
      </w:r>
    </w:p>
    <w:p w:rsidR="007F3C78" w:rsidRDefault="000F0D01" w:rsidP="0060479D">
      <w:pPr>
        <w:suppressAutoHyphens w:val="0"/>
        <w:jc w:val="both"/>
        <w:rPr>
          <w:i/>
          <w:sz w:val="22"/>
          <w:szCs w:val="22"/>
        </w:rPr>
      </w:pPr>
      <w:r w:rsidRPr="00B16E1C">
        <w:rPr>
          <w:i/>
          <w:sz w:val="22"/>
          <w:szCs w:val="22"/>
        </w:rPr>
        <w:t>Kocham Cię. Wybac</w:t>
      </w:r>
      <w:r w:rsidR="007F3C78">
        <w:rPr>
          <w:i/>
          <w:sz w:val="22"/>
          <w:szCs w:val="22"/>
        </w:rPr>
        <w:t xml:space="preserve">zam Ci wszystko. Jesteś i byłaś </w:t>
      </w:r>
      <w:r w:rsidRPr="00B16E1C">
        <w:rPr>
          <w:i/>
          <w:sz w:val="22"/>
          <w:szCs w:val="22"/>
        </w:rPr>
        <w:t xml:space="preserve">moją Ukochaną. Wybacz mi proszę i proszę przestań. Proszę zatrzymaj mnie. </w:t>
      </w:r>
    </w:p>
    <w:p w:rsidR="007F3C78" w:rsidRDefault="000F0D01" w:rsidP="007F3C78">
      <w:pPr>
        <w:suppressAutoHyphens w:val="0"/>
        <w:ind w:firstLine="708"/>
        <w:jc w:val="both"/>
        <w:rPr>
          <w:i/>
          <w:sz w:val="22"/>
          <w:szCs w:val="22"/>
        </w:rPr>
      </w:pPr>
      <w:r w:rsidRPr="00B16E1C">
        <w:rPr>
          <w:i/>
          <w:sz w:val="22"/>
          <w:szCs w:val="22"/>
        </w:rPr>
        <w:t xml:space="preserve">Przybyłem dziś do Krakowa, chyba tylko po to, </w:t>
      </w:r>
      <w:r w:rsidR="003B5AE7">
        <w:rPr>
          <w:i/>
          <w:sz w:val="22"/>
          <w:szCs w:val="22"/>
        </w:rPr>
        <w:t>a</w:t>
      </w:r>
      <w:r w:rsidRPr="00B16E1C">
        <w:rPr>
          <w:i/>
          <w:sz w:val="22"/>
          <w:szCs w:val="22"/>
        </w:rPr>
        <w:t>by pomóc Węgrowi dotrzeć do Budapesztu.</w:t>
      </w:r>
      <w:r w:rsidR="00955CD6">
        <w:rPr>
          <w:i/>
          <w:sz w:val="22"/>
          <w:szCs w:val="22"/>
        </w:rPr>
        <w:t xml:space="preserve"> </w:t>
      </w:r>
      <w:r w:rsidRPr="00B16E1C">
        <w:rPr>
          <w:i/>
          <w:sz w:val="22"/>
          <w:szCs w:val="22"/>
        </w:rPr>
        <w:t>Nie wiem</w:t>
      </w:r>
      <w:r w:rsidR="00822DAC" w:rsidRPr="00B16E1C">
        <w:rPr>
          <w:i/>
          <w:sz w:val="22"/>
          <w:szCs w:val="22"/>
        </w:rPr>
        <w:t>,</w:t>
      </w:r>
      <w:r w:rsidRPr="00B16E1C">
        <w:rPr>
          <w:i/>
          <w:sz w:val="22"/>
          <w:szCs w:val="22"/>
        </w:rPr>
        <w:t xml:space="preserve"> co zrobić, abyś odezwała się znów do mnie. Czekam. Boli to, co mi robisz. </w:t>
      </w:r>
      <w:r w:rsidR="004D1769" w:rsidRPr="00B16E1C">
        <w:rPr>
          <w:i/>
          <w:sz w:val="22"/>
          <w:szCs w:val="22"/>
        </w:rPr>
        <w:t xml:space="preserve">To po prostu brak miłości. </w:t>
      </w:r>
      <w:r w:rsidRPr="00B16E1C">
        <w:rPr>
          <w:i/>
          <w:sz w:val="22"/>
          <w:szCs w:val="22"/>
        </w:rPr>
        <w:t>Nie zablokowałaś jakoś innych, którzy być może też by na to zasługiwali. Za</w:t>
      </w:r>
      <w:r w:rsidR="003B5AE7">
        <w:rPr>
          <w:i/>
          <w:sz w:val="22"/>
          <w:szCs w:val="22"/>
        </w:rPr>
        <w:t>blokowałaś tego, który</w:t>
      </w:r>
      <w:r w:rsidR="004D1769" w:rsidRPr="00B16E1C">
        <w:rPr>
          <w:i/>
          <w:sz w:val="22"/>
          <w:szCs w:val="22"/>
        </w:rPr>
        <w:t xml:space="preserve"> Cię Kocha, wszystko wybacza</w:t>
      </w:r>
      <w:r w:rsidR="003B5AE7">
        <w:rPr>
          <w:i/>
          <w:sz w:val="22"/>
          <w:szCs w:val="22"/>
        </w:rPr>
        <w:t xml:space="preserve"> </w:t>
      </w:r>
      <w:r w:rsidRPr="00B16E1C">
        <w:rPr>
          <w:i/>
          <w:sz w:val="22"/>
          <w:szCs w:val="22"/>
        </w:rPr>
        <w:t xml:space="preserve">i pragnie Twojego szczęścia. Zasługuję na takie traktowanie? Bo chciałem się zabić? Bo chciałem umrzeć? Bo mnie upokarzałaś i zdradzałaś? Zasługuję na to? Błagam, przestań mnie poniżać. Spędziliśmy cudowny czas </w:t>
      </w:r>
      <w:r w:rsidR="001964F4">
        <w:rPr>
          <w:i/>
          <w:sz w:val="22"/>
          <w:szCs w:val="22"/>
        </w:rPr>
        <w:t>w trakcie burzy na słońcu</w:t>
      </w:r>
      <w:r w:rsidRPr="00B16E1C">
        <w:rPr>
          <w:i/>
          <w:sz w:val="22"/>
          <w:szCs w:val="22"/>
        </w:rPr>
        <w:t xml:space="preserve">, </w:t>
      </w:r>
      <w:r w:rsidR="001964F4">
        <w:rPr>
          <w:i/>
          <w:sz w:val="22"/>
          <w:szCs w:val="22"/>
        </w:rPr>
        <w:t xml:space="preserve">później </w:t>
      </w:r>
      <w:r w:rsidRPr="00B16E1C">
        <w:rPr>
          <w:i/>
          <w:sz w:val="22"/>
          <w:szCs w:val="22"/>
        </w:rPr>
        <w:t>pojechałem do tego miasta, którego n</w:t>
      </w:r>
      <w:r w:rsidR="00955CD6">
        <w:rPr>
          <w:i/>
          <w:sz w:val="22"/>
          <w:szCs w:val="22"/>
        </w:rPr>
        <w:t xml:space="preserve">azwy nie chce sobie przypominać </w:t>
      </w:r>
      <w:r w:rsidRPr="00B16E1C">
        <w:rPr>
          <w:i/>
          <w:sz w:val="22"/>
          <w:szCs w:val="22"/>
        </w:rPr>
        <w:t xml:space="preserve">i upokorzyłaś mnie przy swoich znajomych, nie doceniasz niczego, co dla Ciebie robiłem i robię. Kocham Cię. </w:t>
      </w:r>
    </w:p>
    <w:p w:rsidR="007F3C78" w:rsidRDefault="007F3C78" w:rsidP="007F3C78">
      <w:pPr>
        <w:suppressAutoHyphens w:val="0"/>
        <w:ind w:firstLine="708"/>
        <w:jc w:val="both"/>
        <w:rPr>
          <w:i/>
          <w:sz w:val="22"/>
          <w:szCs w:val="22"/>
        </w:rPr>
      </w:pPr>
    </w:p>
    <w:p w:rsidR="007F3C78" w:rsidRDefault="007F3C78" w:rsidP="007F3C78">
      <w:pPr>
        <w:suppressAutoHyphens w:val="0"/>
        <w:ind w:firstLine="708"/>
        <w:jc w:val="both"/>
        <w:rPr>
          <w:i/>
          <w:sz w:val="22"/>
          <w:szCs w:val="22"/>
        </w:rPr>
      </w:pPr>
    </w:p>
    <w:p w:rsidR="007F3C78" w:rsidRDefault="007F3C78" w:rsidP="007F3C78">
      <w:pPr>
        <w:suppressAutoHyphens w:val="0"/>
        <w:ind w:firstLine="708"/>
        <w:jc w:val="both"/>
        <w:rPr>
          <w:i/>
          <w:sz w:val="22"/>
          <w:szCs w:val="22"/>
        </w:rPr>
      </w:pPr>
    </w:p>
    <w:p w:rsidR="007F3C78" w:rsidRDefault="007F3C78" w:rsidP="007F3C78">
      <w:pPr>
        <w:suppressAutoHyphens w:val="0"/>
        <w:ind w:firstLine="708"/>
        <w:jc w:val="both"/>
        <w:rPr>
          <w:i/>
          <w:sz w:val="22"/>
          <w:szCs w:val="22"/>
        </w:rPr>
      </w:pPr>
    </w:p>
    <w:p w:rsidR="007B7F48" w:rsidRDefault="007B7F48" w:rsidP="0060479D">
      <w:pPr>
        <w:suppressAutoHyphens w:val="0"/>
        <w:ind w:firstLine="708"/>
        <w:jc w:val="both"/>
        <w:rPr>
          <w:sz w:val="22"/>
          <w:szCs w:val="22"/>
        </w:rPr>
      </w:pPr>
    </w:p>
    <w:p w:rsidR="0060479D" w:rsidRDefault="0060479D" w:rsidP="0060479D">
      <w:pPr>
        <w:suppressAutoHyphens w:val="0"/>
        <w:ind w:firstLine="708"/>
        <w:jc w:val="both"/>
        <w:rPr>
          <w:sz w:val="22"/>
          <w:szCs w:val="22"/>
        </w:rPr>
      </w:pPr>
      <w:r>
        <w:rPr>
          <w:sz w:val="22"/>
          <w:szCs w:val="22"/>
        </w:rPr>
        <w:lastRenderedPageBreak/>
        <w:t>Pamiętam:</w:t>
      </w:r>
    </w:p>
    <w:p w:rsidR="0060479D" w:rsidRDefault="0060479D" w:rsidP="0060479D">
      <w:pPr>
        <w:suppressAutoHyphens w:val="0"/>
        <w:ind w:firstLine="708"/>
        <w:jc w:val="both"/>
        <w:rPr>
          <w:sz w:val="22"/>
          <w:szCs w:val="22"/>
        </w:rPr>
      </w:pPr>
      <w:r w:rsidRPr="0060479D">
        <w:rPr>
          <w:sz w:val="22"/>
          <w:szCs w:val="22"/>
        </w:rPr>
        <w:t>To było tuż przed tym jak upozorowałem swoją śmierć.</w:t>
      </w:r>
      <w:r>
        <w:rPr>
          <w:sz w:val="22"/>
          <w:szCs w:val="22"/>
        </w:rPr>
        <w:t xml:space="preserve"> </w:t>
      </w:r>
      <w:r w:rsidRPr="0060479D">
        <w:rPr>
          <w:sz w:val="22"/>
          <w:szCs w:val="22"/>
        </w:rPr>
        <w:t>Byliśmy po jednej z wielu kłótni. Zadzwoniłem do Niej wieczorem i zapytałem czy ma ochotę na seks. Powiedziała, że to nieuczciwe, gdyż Ona mnie nie Kocha, a ja Ją tak. Powiedziałem, by się nie przejmowała podobnymi pierdołami. Zapytałem czy możemy spotkać się w krzakach za dwadzieścia minut. Powiedziała:</w:t>
      </w:r>
    </w:p>
    <w:p w:rsidR="0060479D" w:rsidRDefault="0060479D" w:rsidP="0060479D">
      <w:pPr>
        <w:suppressAutoHyphens w:val="0"/>
        <w:ind w:firstLine="708"/>
        <w:jc w:val="both"/>
        <w:rPr>
          <w:sz w:val="22"/>
          <w:szCs w:val="22"/>
        </w:rPr>
      </w:pPr>
      <w:r>
        <w:rPr>
          <w:i/>
          <w:sz w:val="22"/>
          <w:szCs w:val="22"/>
        </w:rPr>
        <w:t xml:space="preserve"> </w:t>
      </w:r>
      <w:r w:rsidRPr="0060479D">
        <w:rPr>
          <w:sz w:val="22"/>
          <w:szCs w:val="22"/>
        </w:rPr>
        <w:t>– Tak.</w:t>
      </w:r>
    </w:p>
    <w:p w:rsidR="0060479D" w:rsidRDefault="0060479D" w:rsidP="0060479D">
      <w:pPr>
        <w:suppressAutoHyphens w:val="0"/>
        <w:ind w:firstLine="708"/>
        <w:jc w:val="both"/>
        <w:rPr>
          <w:i/>
          <w:sz w:val="22"/>
          <w:szCs w:val="22"/>
        </w:rPr>
      </w:pPr>
      <w:r w:rsidRPr="0060479D">
        <w:rPr>
          <w:sz w:val="22"/>
          <w:szCs w:val="22"/>
        </w:rPr>
        <w:t xml:space="preserve">Krzaki były zajęte. Poszliśmy na spacer wzdłuż Wisły. Szliśmy długo. Nastolatkowie mówili, że widać, iż jesteśmy ze sobą szczęśliwi. Mówili, że widać, iż się Kochamy. </w:t>
      </w:r>
    </w:p>
    <w:p w:rsidR="0060479D" w:rsidRDefault="0060479D" w:rsidP="0060479D">
      <w:pPr>
        <w:suppressAutoHyphens w:val="0"/>
        <w:ind w:firstLine="708"/>
        <w:jc w:val="both"/>
        <w:rPr>
          <w:i/>
          <w:sz w:val="22"/>
          <w:szCs w:val="22"/>
        </w:rPr>
      </w:pPr>
      <w:r w:rsidRPr="0060479D">
        <w:rPr>
          <w:sz w:val="22"/>
          <w:szCs w:val="22"/>
        </w:rPr>
        <w:t xml:space="preserve">Napiliśmy się wódki i poszliśmy dalej. I dalej. </w:t>
      </w:r>
    </w:p>
    <w:p w:rsidR="0060479D" w:rsidRPr="0060479D" w:rsidRDefault="0060479D" w:rsidP="0060479D">
      <w:pPr>
        <w:suppressAutoHyphens w:val="0"/>
        <w:ind w:firstLine="708"/>
        <w:jc w:val="both"/>
        <w:rPr>
          <w:i/>
          <w:sz w:val="22"/>
          <w:szCs w:val="22"/>
        </w:rPr>
      </w:pPr>
      <w:r w:rsidRPr="0060479D">
        <w:rPr>
          <w:sz w:val="22"/>
          <w:szCs w:val="22"/>
        </w:rPr>
        <w:t>Kochaliśmy się w ba</w:t>
      </w:r>
      <w:r>
        <w:rPr>
          <w:sz w:val="22"/>
          <w:szCs w:val="22"/>
        </w:rPr>
        <w:t xml:space="preserve">rdzo wysokiej trawie. Próbowała </w:t>
      </w:r>
      <w:r w:rsidRPr="0060479D">
        <w:rPr>
          <w:sz w:val="22"/>
          <w:szCs w:val="22"/>
        </w:rPr>
        <w:t xml:space="preserve">się powstrzymać. </w:t>
      </w:r>
      <w:r>
        <w:rPr>
          <w:sz w:val="22"/>
          <w:szCs w:val="22"/>
        </w:rPr>
        <w:t>Daremnie. Widziałem, że próbuje się po</w:t>
      </w:r>
      <w:r w:rsidRPr="0060479D">
        <w:rPr>
          <w:sz w:val="22"/>
          <w:szCs w:val="22"/>
        </w:rPr>
        <w:t xml:space="preserve">wstrzymać krzyk, jednak nie dała rady. </w:t>
      </w:r>
    </w:p>
    <w:p w:rsidR="0060479D" w:rsidRDefault="0060479D" w:rsidP="0060479D">
      <w:pPr>
        <w:autoSpaceDE w:val="0"/>
        <w:ind w:firstLine="708"/>
        <w:jc w:val="both"/>
        <w:rPr>
          <w:sz w:val="22"/>
          <w:szCs w:val="22"/>
        </w:rPr>
      </w:pPr>
      <w:r w:rsidRPr="0060479D">
        <w:rPr>
          <w:sz w:val="22"/>
          <w:szCs w:val="22"/>
        </w:rPr>
        <w:t xml:space="preserve">Krzyknęła: </w:t>
      </w:r>
    </w:p>
    <w:p w:rsidR="0060479D" w:rsidRPr="0060479D" w:rsidRDefault="0060479D" w:rsidP="0060479D">
      <w:pPr>
        <w:autoSpaceDE w:val="0"/>
        <w:ind w:firstLine="708"/>
        <w:jc w:val="both"/>
        <w:rPr>
          <w:sz w:val="22"/>
          <w:szCs w:val="22"/>
        </w:rPr>
      </w:pPr>
      <w:r>
        <w:rPr>
          <w:sz w:val="22"/>
          <w:szCs w:val="22"/>
        </w:rPr>
        <w:softHyphen/>
        <w:t xml:space="preserve">- </w:t>
      </w:r>
      <w:r w:rsidRPr="0060479D">
        <w:rPr>
          <w:sz w:val="22"/>
          <w:szCs w:val="22"/>
        </w:rPr>
        <w:t>Kocham Cię!</w:t>
      </w:r>
    </w:p>
    <w:p w:rsidR="0060479D" w:rsidRPr="0060479D" w:rsidRDefault="0060479D" w:rsidP="0060479D">
      <w:pPr>
        <w:autoSpaceDE w:val="0"/>
        <w:jc w:val="both"/>
        <w:rPr>
          <w:sz w:val="22"/>
          <w:szCs w:val="22"/>
        </w:rPr>
      </w:pPr>
      <w:r w:rsidRPr="0060479D">
        <w:rPr>
          <w:sz w:val="22"/>
          <w:szCs w:val="22"/>
        </w:rPr>
        <w:tab/>
        <w:t xml:space="preserve">Podprowadziłem Ją pod </w:t>
      </w:r>
      <w:r w:rsidR="004F022A">
        <w:rPr>
          <w:sz w:val="22"/>
          <w:szCs w:val="22"/>
        </w:rPr>
        <w:t xml:space="preserve">Jej </w:t>
      </w:r>
      <w:r w:rsidRPr="0060479D">
        <w:rPr>
          <w:sz w:val="22"/>
          <w:szCs w:val="22"/>
        </w:rPr>
        <w:t>dom. Powiedziała:</w:t>
      </w:r>
    </w:p>
    <w:p w:rsidR="0060479D" w:rsidRDefault="0060479D" w:rsidP="0060479D">
      <w:pPr>
        <w:autoSpaceDE w:val="0"/>
        <w:ind w:firstLine="709"/>
        <w:jc w:val="both"/>
        <w:rPr>
          <w:sz w:val="22"/>
          <w:szCs w:val="22"/>
        </w:rPr>
      </w:pPr>
      <w:r w:rsidRPr="0060479D">
        <w:rPr>
          <w:sz w:val="22"/>
          <w:szCs w:val="22"/>
        </w:rPr>
        <w:t>– Nie wiem, co robić. Część mnie Ciebie Kocha, część nienawidzi.</w:t>
      </w:r>
    </w:p>
    <w:p w:rsidR="0060479D" w:rsidRDefault="0060479D" w:rsidP="0060479D">
      <w:pPr>
        <w:autoSpaceDE w:val="0"/>
        <w:ind w:firstLine="709"/>
        <w:jc w:val="both"/>
        <w:rPr>
          <w:sz w:val="22"/>
          <w:szCs w:val="22"/>
        </w:rPr>
      </w:pPr>
    </w:p>
    <w:p w:rsidR="0060479D" w:rsidRPr="0060479D" w:rsidRDefault="0060479D" w:rsidP="0060479D">
      <w:pPr>
        <w:autoSpaceDE w:val="0"/>
        <w:ind w:firstLine="709"/>
        <w:jc w:val="both"/>
        <w:rPr>
          <w:sz w:val="22"/>
          <w:szCs w:val="22"/>
        </w:rPr>
      </w:pPr>
      <w:r w:rsidRPr="0060479D">
        <w:rPr>
          <w:sz w:val="22"/>
          <w:szCs w:val="22"/>
        </w:rPr>
        <w:t xml:space="preserve">Wszystko było dobrze, wszystko było cudownie. Nagle coś się w Niej zmieniło. Powiedziała, że nie chce mnie więcej widzieć. W trawie zgubiłem wszystkie dokumenty. </w:t>
      </w:r>
    </w:p>
    <w:p w:rsidR="0060479D" w:rsidRPr="0060479D" w:rsidRDefault="0060479D" w:rsidP="0060479D">
      <w:pPr>
        <w:autoSpaceDE w:val="0"/>
        <w:ind w:firstLine="708"/>
        <w:jc w:val="both"/>
        <w:rPr>
          <w:sz w:val="22"/>
          <w:szCs w:val="22"/>
        </w:rPr>
      </w:pPr>
      <w:r w:rsidRPr="0060479D">
        <w:rPr>
          <w:sz w:val="22"/>
          <w:szCs w:val="22"/>
        </w:rPr>
        <w:t xml:space="preserve"> Czułem się odarty z samego siebie. </w:t>
      </w:r>
    </w:p>
    <w:p w:rsidR="0060479D" w:rsidRDefault="0060479D" w:rsidP="0060479D">
      <w:pPr>
        <w:autoSpaceDE w:val="0"/>
        <w:ind w:firstLine="708"/>
        <w:jc w:val="both"/>
        <w:rPr>
          <w:sz w:val="22"/>
          <w:szCs w:val="22"/>
        </w:rPr>
      </w:pPr>
    </w:p>
    <w:p w:rsidR="004F022A" w:rsidRDefault="004F022A" w:rsidP="0060479D">
      <w:pPr>
        <w:autoSpaceDE w:val="0"/>
        <w:ind w:firstLine="708"/>
        <w:jc w:val="both"/>
        <w:rPr>
          <w:sz w:val="22"/>
          <w:szCs w:val="22"/>
        </w:rPr>
      </w:pPr>
    </w:p>
    <w:p w:rsidR="004F022A" w:rsidRDefault="004F022A" w:rsidP="0060479D">
      <w:pPr>
        <w:autoSpaceDE w:val="0"/>
        <w:ind w:firstLine="708"/>
        <w:jc w:val="both"/>
        <w:rPr>
          <w:sz w:val="22"/>
          <w:szCs w:val="22"/>
        </w:rPr>
      </w:pPr>
    </w:p>
    <w:p w:rsidR="004F022A" w:rsidRDefault="004F022A" w:rsidP="0060479D">
      <w:pPr>
        <w:autoSpaceDE w:val="0"/>
        <w:ind w:firstLine="708"/>
        <w:jc w:val="both"/>
        <w:rPr>
          <w:sz w:val="22"/>
          <w:szCs w:val="22"/>
        </w:rPr>
      </w:pPr>
    </w:p>
    <w:p w:rsidR="004F022A" w:rsidRDefault="004F022A" w:rsidP="0060479D">
      <w:pPr>
        <w:autoSpaceDE w:val="0"/>
        <w:ind w:firstLine="708"/>
        <w:jc w:val="both"/>
        <w:rPr>
          <w:sz w:val="22"/>
          <w:szCs w:val="22"/>
        </w:rPr>
      </w:pPr>
    </w:p>
    <w:p w:rsidR="004F022A" w:rsidRDefault="004F022A" w:rsidP="0060479D">
      <w:pPr>
        <w:autoSpaceDE w:val="0"/>
        <w:ind w:firstLine="708"/>
        <w:jc w:val="both"/>
        <w:rPr>
          <w:sz w:val="22"/>
          <w:szCs w:val="22"/>
        </w:rPr>
      </w:pPr>
    </w:p>
    <w:p w:rsidR="004F022A" w:rsidRDefault="004F022A" w:rsidP="0060479D">
      <w:pPr>
        <w:autoSpaceDE w:val="0"/>
        <w:ind w:firstLine="708"/>
        <w:jc w:val="both"/>
        <w:rPr>
          <w:sz w:val="22"/>
          <w:szCs w:val="22"/>
        </w:rPr>
      </w:pPr>
    </w:p>
    <w:p w:rsidR="0060479D" w:rsidRDefault="0060479D" w:rsidP="0060479D">
      <w:pPr>
        <w:autoSpaceDE w:val="0"/>
        <w:ind w:firstLine="708"/>
        <w:jc w:val="both"/>
        <w:rPr>
          <w:sz w:val="22"/>
          <w:szCs w:val="22"/>
        </w:rPr>
      </w:pPr>
    </w:p>
    <w:p w:rsidR="004F022A" w:rsidRPr="0060479D" w:rsidRDefault="004F022A" w:rsidP="0060479D">
      <w:pPr>
        <w:autoSpaceDE w:val="0"/>
        <w:ind w:firstLine="708"/>
        <w:jc w:val="both"/>
        <w:rPr>
          <w:sz w:val="22"/>
          <w:szCs w:val="22"/>
        </w:rPr>
      </w:pPr>
    </w:p>
    <w:p w:rsidR="0060479D" w:rsidRPr="0060479D" w:rsidRDefault="0060479D" w:rsidP="0060479D">
      <w:pPr>
        <w:autoSpaceDE w:val="0"/>
        <w:ind w:firstLine="708"/>
        <w:jc w:val="both"/>
        <w:rPr>
          <w:i/>
          <w:sz w:val="22"/>
          <w:szCs w:val="22"/>
        </w:rPr>
      </w:pPr>
      <w:r w:rsidRPr="0060479D">
        <w:rPr>
          <w:sz w:val="22"/>
          <w:szCs w:val="22"/>
        </w:rPr>
        <w:lastRenderedPageBreak/>
        <w:t xml:space="preserve">Napisałem Dawnemu Marzeniu, że </w:t>
      </w:r>
      <w:r w:rsidRPr="0060479D">
        <w:rPr>
          <w:i/>
          <w:sz w:val="22"/>
          <w:szCs w:val="22"/>
        </w:rPr>
        <w:t>w tym syfie zaginęły mi dokumenty określające mnie jako mnie</w:t>
      </w:r>
      <w:r w:rsidR="007F3C78">
        <w:rPr>
          <w:sz w:val="22"/>
          <w:szCs w:val="22"/>
        </w:rPr>
        <w:t xml:space="preserve">. </w:t>
      </w:r>
      <w:r w:rsidRPr="0060479D">
        <w:rPr>
          <w:sz w:val="22"/>
          <w:szCs w:val="22"/>
        </w:rPr>
        <w:t xml:space="preserve">Napisałem, </w:t>
      </w:r>
      <w:r w:rsidRPr="0060479D">
        <w:rPr>
          <w:i/>
          <w:sz w:val="22"/>
          <w:szCs w:val="22"/>
        </w:rPr>
        <w:t>że</w:t>
      </w:r>
      <w:r w:rsidR="007F3C78">
        <w:rPr>
          <w:i/>
          <w:sz w:val="22"/>
          <w:szCs w:val="22"/>
        </w:rPr>
        <w:t>:</w:t>
      </w:r>
      <w:r w:rsidRPr="0060479D">
        <w:rPr>
          <w:i/>
          <w:sz w:val="22"/>
          <w:szCs w:val="22"/>
        </w:rPr>
        <w:t xml:space="preserve"> nie bardzo mi wychodzi szukanie, że ostatnio dobrze mi idzie gubienie i ogólnie tracenie</w:t>
      </w:r>
      <w:r w:rsidRPr="0060479D">
        <w:rPr>
          <w:sz w:val="22"/>
          <w:szCs w:val="22"/>
        </w:rPr>
        <w:t>. Napisałem, że</w:t>
      </w:r>
      <w:r w:rsidR="007F3C78">
        <w:rPr>
          <w:sz w:val="22"/>
          <w:szCs w:val="22"/>
        </w:rPr>
        <w:t>:</w:t>
      </w:r>
      <w:r w:rsidRPr="0060479D">
        <w:rPr>
          <w:sz w:val="22"/>
          <w:szCs w:val="22"/>
        </w:rPr>
        <w:t xml:space="preserve"> </w:t>
      </w:r>
      <w:r w:rsidRPr="0060479D">
        <w:rPr>
          <w:i/>
          <w:sz w:val="22"/>
          <w:szCs w:val="22"/>
        </w:rPr>
        <w:t>wszystko wraca do mnie falą. Napisałem,</w:t>
      </w:r>
      <w:r>
        <w:rPr>
          <w:i/>
          <w:sz w:val="22"/>
          <w:szCs w:val="22"/>
        </w:rPr>
        <w:t xml:space="preserve"> że jestem spragniony uśmiechu </w:t>
      </w:r>
      <w:r w:rsidRPr="0060479D">
        <w:rPr>
          <w:i/>
          <w:sz w:val="22"/>
          <w:szCs w:val="22"/>
        </w:rPr>
        <w:t>i zrozumienia Najdroższej.</w:t>
      </w:r>
    </w:p>
    <w:p w:rsidR="0060479D" w:rsidRPr="0060479D" w:rsidRDefault="0060479D" w:rsidP="0060479D">
      <w:pPr>
        <w:autoSpaceDE w:val="0"/>
        <w:ind w:firstLine="709"/>
        <w:jc w:val="both"/>
        <w:rPr>
          <w:sz w:val="22"/>
          <w:szCs w:val="22"/>
        </w:rPr>
      </w:pPr>
    </w:p>
    <w:p w:rsidR="0060479D" w:rsidRPr="0060479D" w:rsidRDefault="0060479D" w:rsidP="0060479D">
      <w:pPr>
        <w:autoSpaceDE w:val="0"/>
        <w:ind w:firstLine="709"/>
        <w:jc w:val="both"/>
        <w:rPr>
          <w:sz w:val="22"/>
          <w:szCs w:val="22"/>
        </w:rPr>
      </w:pPr>
      <w:r w:rsidRPr="0060479D">
        <w:rPr>
          <w:sz w:val="22"/>
          <w:szCs w:val="22"/>
        </w:rPr>
        <w:t>Dawne Marzenie odpisało po chwili:</w:t>
      </w:r>
    </w:p>
    <w:p w:rsidR="0060479D" w:rsidRPr="0060479D" w:rsidRDefault="0060479D" w:rsidP="0060479D">
      <w:pPr>
        <w:autoSpaceDE w:val="0"/>
        <w:ind w:firstLine="709"/>
        <w:jc w:val="both"/>
        <w:rPr>
          <w:sz w:val="22"/>
          <w:szCs w:val="22"/>
        </w:rPr>
      </w:pPr>
    </w:p>
    <w:p w:rsidR="007F3C78" w:rsidRDefault="0060479D" w:rsidP="0060479D">
      <w:pPr>
        <w:autoSpaceDE w:val="0"/>
        <w:jc w:val="both"/>
        <w:rPr>
          <w:i/>
          <w:sz w:val="22"/>
          <w:szCs w:val="22"/>
        </w:rPr>
      </w:pPr>
      <w:r w:rsidRPr="0060479D">
        <w:rPr>
          <w:i/>
          <w:sz w:val="22"/>
          <w:szCs w:val="22"/>
        </w:rPr>
        <w:t xml:space="preserve">Nadmiar. Za dużo, zbyt mocno. </w:t>
      </w:r>
    </w:p>
    <w:p w:rsidR="0060479D" w:rsidRPr="0060479D" w:rsidRDefault="0060479D" w:rsidP="0060479D">
      <w:pPr>
        <w:autoSpaceDE w:val="0"/>
        <w:jc w:val="both"/>
        <w:rPr>
          <w:i/>
          <w:sz w:val="22"/>
          <w:szCs w:val="22"/>
        </w:rPr>
      </w:pPr>
      <w:r w:rsidRPr="0060479D">
        <w:rPr>
          <w:i/>
          <w:sz w:val="22"/>
          <w:szCs w:val="22"/>
        </w:rPr>
        <w:t>Przeżywasz wszystko tak mocno.</w:t>
      </w:r>
    </w:p>
    <w:p w:rsidR="0060479D" w:rsidRPr="0060479D" w:rsidRDefault="0060479D" w:rsidP="0060479D">
      <w:pPr>
        <w:autoSpaceDE w:val="0"/>
        <w:jc w:val="both"/>
        <w:rPr>
          <w:sz w:val="22"/>
          <w:szCs w:val="22"/>
        </w:rPr>
      </w:pPr>
    </w:p>
    <w:p w:rsidR="0060479D" w:rsidRDefault="0060479D" w:rsidP="0060479D">
      <w:pPr>
        <w:autoSpaceDE w:val="0"/>
        <w:ind w:firstLine="709"/>
        <w:jc w:val="both"/>
        <w:rPr>
          <w:sz w:val="22"/>
          <w:szCs w:val="22"/>
        </w:rPr>
      </w:pPr>
      <w:r w:rsidRPr="0060479D">
        <w:rPr>
          <w:sz w:val="22"/>
          <w:szCs w:val="22"/>
        </w:rPr>
        <w:t xml:space="preserve">Przez telefon Najdroższa powiedziała mi, że nie chce mnie widzieć. </w:t>
      </w:r>
    </w:p>
    <w:p w:rsidR="007F3C78" w:rsidRDefault="007F3C78" w:rsidP="0060479D">
      <w:pPr>
        <w:autoSpaceDE w:val="0"/>
        <w:ind w:firstLine="709"/>
        <w:jc w:val="both"/>
        <w:rPr>
          <w:sz w:val="22"/>
          <w:szCs w:val="22"/>
        </w:rPr>
      </w:pPr>
    </w:p>
    <w:p w:rsidR="007F3C78" w:rsidRPr="0060479D" w:rsidRDefault="007F3C78" w:rsidP="0060479D">
      <w:pPr>
        <w:autoSpaceDE w:val="0"/>
        <w:ind w:firstLine="709"/>
        <w:jc w:val="both"/>
        <w:rPr>
          <w:sz w:val="22"/>
          <w:szCs w:val="22"/>
        </w:rPr>
      </w:pPr>
    </w:p>
    <w:p w:rsidR="007F3C78" w:rsidRDefault="0060479D" w:rsidP="0060479D">
      <w:pPr>
        <w:autoSpaceDE w:val="0"/>
        <w:ind w:firstLine="709"/>
        <w:jc w:val="both"/>
        <w:rPr>
          <w:sz w:val="22"/>
          <w:szCs w:val="22"/>
        </w:rPr>
      </w:pPr>
      <w:r w:rsidRPr="0060479D">
        <w:rPr>
          <w:sz w:val="22"/>
          <w:szCs w:val="22"/>
        </w:rPr>
        <w:t xml:space="preserve">Czułem, że straciłem siebie. Nie rozumiałem, czemu po raz kolejny mnie odpycha. Nie rozumiałem, czemu nie może po prostu zgodzić się na mnie. Trzymała dystans. </w:t>
      </w:r>
    </w:p>
    <w:p w:rsidR="0060479D" w:rsidRPr="0060479D" w:rsidRDefault="0060479D" w:rsidP="0060479D">
      <w:pPr>
        <w:autoSpaceDE w:val="0"/>
        <w:ind w:firstLine="709"/>
        <w:jc w:val="both"/>
        <w:rPr>
          <w:sz w:val="22"/>
          <w:szCs w:val="22"/>
        </w:rPr>
      </w:pPr>
      <w:r w:rsidRPr="0060479D">
        <w:rPr>
          <w:sz w:val="22"/>
          <w:szCs w:val="22"/>
        </w:rPr>
        <w:t>Chciała widywać się rzadziej. Potrzebowała przestrzeni. Akuratnie ta przestrzeń zajmowała dokładnie tyle, co moja długość, wysokość i szerokość.</w:t>
      </w:r>
    </w:p>
    <w:p w:rsidR="0060479D" w:rsidRPr="0060479D" w:rsidRDefault="0060479D" w:rsidP="0060479D">
      <w:pPr>
        <w:autoSpaceDE w:val="0"/>
        <w:jc w:val="both"/>
        <w:rPr>
          <w:sz w:val="22"/>
          <w:szCs w:val="22"/>
        </w:rPr>
      </w:pPr>
      <w:r w:rsidRPr="0060479D">
        <w:rPr>
          <w:sz w:val="22"/>
          <w:szCs w:val="22"/>
        </w:rPr>
        <w:tab/>
        <w:t>Włóczyłem się, pragnąc Ją znaleźć. Znalazłem. Czytała książkę przy Wiśle na rozłożonym kocu.</w:t>
      </w:r>
    </w:p>
    <w:p w:rsidR="0060479D" w:rsidRPr="0060479D" w:rsidRDefault="0060479D" w:rsidP="0060479D">
      <w:pPr>
        <w:tabs>
          <w:tab w:val="right" w:pos="5555"/>
        </w:tabs>
        <w:autoSpaceDE w:val="0"/>
        <w:ind w:firstLine="709"/>
        <w:jc w:val="both"/>
        <w:rPr>
          <w:sz w:val="22"/>
          <w:szCs w:val="22"/>
        </w:rPr>
      </w:pPr>
      <w:r w:rsidRPr="0060479D">
        <w:rPr>
          <w:sz w:val="22"/>
          <w:szCs w:val="22"/>
        </w:rPr>
        <w:t>– Znalazłeś mnie.</w:t>
      </w:r>
      <w:r w:rsidRPr="0060479D">
        <w:rPr>
          <w:sz w:val="22"/>
          <w:szCs w:val="22"/>
        </w:rPr>
        <w:tab/>
      </w:r>
    </w:p>
    <w:p w:rsidR="0060479D" w:rsidRPr="0060479D" w:rsidRDefault="0060479D" w:rsidP="0060479D">
      <w:pPr>
        <w:autoSpaceDE w:val="0"/>
        <w:ind w:firstLine="709"/>
        <w:jc w:val="both"/>
        <w:rPr>
          <w:sz w:val="22"/>
          <w:szCs w:val="22"/>
        </w:rPr>
      </w:pPr>
      <w:r w:rsidRPr="0060479D">
        <w:rPr>
          <w:sz w:val="22"/>
          <w:szCs w:val="22"/>
        </w:rPr>
        <w:t>– Znalazłem. Musiałem Ci coś powiedzieć.</w:t>
      </w:r>
    </w:p>
    <w:p w:rsidR="0060479D" w:rsidRPr="0060479D" w:rsidRDefault="0060479D" w:rsidP="0060479D">
      <w:pPr>
        <w:autoSpaceDE w:val="0"/>
        <w:ind w:firstLine="709"/>
        <w:jc w:val="both"/>
        <w:rPr>
          <w:sz w:val="22"/>
          <w:szCs w:val="22"/>
        </w:rPr>
      </w:pPr>
      <w:r w:rsidRPr="0060479D">
        <w:rPr>
          <w:sz w:val="22"/>
          <w:szCs w:val="22"/>
        </w:rPr>
        <w:t>– Co?</w:t>
      </w:r>
    </w:p>
    <w:p w:rsidR="0060479D" w:rsidRPr="0060479D" w:rsidRDefault="0060479D" w:rsidP="0060479D">
      <w:pPr>
        <w:autoSpaceDE w:val="0"/>
        <w:ind w:firstLine="709"/>
        <w:jc w:val="both"/>
        <w:rPr>
          <w:sz w:val="22"/>
          <w:szCs w:val="22"/>
        </w:rPr>
      </w:pPr>
      <w:r w:rsidRPr="0060479D">
        <w:rPr>
          <w:sz w:val="22"/>
          <w:szCs w:val="22"/>
        </w:rPr>
        <w:t>– Że jesteś nieskończenie piękna.</w:t>
      </w:r>
    </w:p>
    <w:p w:rsidR="0060479D" w:rsidRPr="0060479D" w:rsidRDefault="0060479D" w:rsidP="0060479D">
      <w:pPr>
        <w:autoSpaceDE w:val="0"/>
        <w:ind w:firstLine="709"/>
        <w:jc w:val="both"/>
        <w:rPr>
          <w:sz w:val="22"/>
          <w:szCs w:val="22"/>
        </w:rPr>
      </w:pPr>
    </w:p>
    <w:p w:rsidR="0060479D" w:rsidRPr="0060479D" w:rsidRDefault="0060479D" w:rsidP="0060479D">
      <w:pPr>
        <w:autoSpaceDE w:val="0"/>
        <w:ind w:firstLine="709"/>
        <w:jc w:val="both"/>
        <w:rPr>
          <w:sz w:val="22"/>
          <w:szCs w:val="22"/>
        </w:rPr>
      </w:pPr>
    </w:p>
    <w:p w:rsidR="0060479D" w:rsidRPr="0060479D" w:rsidRDefault="0060479D" w:rsidP="0060479D">
      <w:pPr>
        <w:autoSpaceDE w:val="0"/>
        <w:ind w:firstLine="709"/>
        <w:jc w:val="both"/>
        <w:rPr>
          <w:sz w:val="22"/>
          <w:szCs w:val="22"/>
        </w:rPr>
      </w:pPr>
    </w:p>
    <w:p w:rsidR="0060479D" w:rsidRPr="0060479D" w:rsidRDefault="0060479D" w:rsidP="0060479D">
      <w:pPr>
        <w:autoSpaceDE w:val="0"/>
        <w:ind w:firstLine="709"/>
        <w:jc w:val="both"/>
        <w:rPr>
          <w:sz w:val="22"/>
          <w:szCs w:val="22"/>
        </w:rPr>
      </w:pPr>
    </w:p>
    <w:p w:rsidR="0060479D" w:rsidRDefault="0060479D" w:rsidP="0060479D">
      <w:pPr>
        <w:autoSpaceDE w:val="0"/>
        <w:ind w:firstLine="709"/>
        <w:jc w:val="both"/>
        <w:rPr>
          <w:sz w:val="22"/>
          <w:szCs w:val="22"/>
        </w:rPr>
      </w:pPr>
    </w:p>
    <w:p w:rsidR="007F3C78" w:rsidRPr="0060479D" w:rsidRDefault="007F3C78" w:rsidP="0060479D">
      <w:pPr>
        <w:autoSpaceDE w:val="0"/>
        <w:ind w:firstLine="709"/>
        <w:jc w:val="both"/>
        <w:rPr>
          <w:sz w:val="22"/>
          <w:szCs w:val="22"/>
        </w:rPr>
      </w:pPr>
    </w:p>
    <w:p w:rsidR="007F3C78" w:rsidRPr="007F3C78" w:rsidRDefault="000F0D01" w:rsidP="007F3C78">
      <w:pPr>
        <w:suppressAutoHyphens w:val="0"/>
        <w:jc w:val="both"/>
        <w:rPr>
          <w:i/>
          <w:sz w:val="22"/>
          <w:szCs w:val="22"/>
        </w:rPr>
      </w:pPr>
      <w:r w:rsidRPr="00B16E1C">
        <w:rPr>
          <w:i/>
          <w:sz w:val="22"/>
          <w:szCs w:val="22"/>
        </w:rPr>
        <w:t>Miłością jest ten, kto Kocha.</w:t>
      </w:r>
      <w:r w:rsidR="00DF23FD" w:rsidRPr="00B16E1C">
        <w:rPr>
          <w:i/>
          <w:sz w:val="22"/>
          <w:szCs w:val="22"/>
        </w:rPr>
        <w:t xml:space="preserve"> </w:t>
      </w:r>
      <w:r w:rsidRPr="00B16E1C">
        <w:rPr>
          <w:i/>
          <w:sz w:val="22"/>
          <w:szCs w:val="22"/>
        </w:rPr>
        <w:t>„Ale miłość, takie słowo..”</w:t>
      </w:r>
    </w:p>
    <w:p w:rsidR="00955CD6" w:rsidRPr="00FE51A1" w:rsidRDefault="00955CD6" w:rsidP="00C07B2D">
      <w:pPr>
        <w:suppressAutoHyphens w:val="0"/>
        <w:autoSpaceDE w:val="0"/>
        <w:autoSpaceDN w:val="0"/>
        <w:adjustRightInd w:val="0"/>
        <w:jc w:val="both"/>
        <w:rPr>
          <w:sz w:val="22"/>
        </w:rPr>
      </w:pPr>
      <w:r w:rsidRPr="00FE51A1">
        <w:rPr>
          <w:b/>
          <w:sz w:val="22"/>
        </w:rPr>
        <w:lastRenderedPageBreak/>
        <w:t>Dawne Marzenie</w:t>
      </w:r>
      <w:r w:rsidRPr="00FE51A1">
        <w:rPr>
          <w:sz w:val="22"/>
        </w:rPr>
        <w:t>: Dziwny, dziwny czas</w:t>
      </w:r>
    </w:p>
    <w:p w:rsidR="00955CD6" w:rsidRPr="00FE51A1" w:rsidRDefault="00955CD6" w:rsidP="00C07B2D">
      <w:pPr>
        <w:suppressAutoHyphens w:val="0"/>
        <w:autoSpaceDE w:val="0"/>
        <w:autoSpaceDN w:val="0"/>
        <w:adjustRightInd w:val="0"/>
        <w:jc w:val="both"/>
        <w:rPr>
          <w:sz w:val="22"/>
        </w:rPr>
      </w:pPr>
      <w:r w:rsidRPr="00FE51A1">
        <w:rPr>
          <w:b/>
          <w:sz w:val="22"/>
        </w:rPr>
        <w:t>Ja</w:t>
      </w:r>
      <w:r w:rsidRPr="00FE51A1">
        <w:rPr>
          <w:sz w:val="22"/>
        </w:rPr>
        <w:t>: Czemu?</w:t>
      </w:r>
    </w:p>
    <w:p w:rsidR="00955CD6" w:rsidRPr="00FE51A1" w:rsidRDefault="00955CD6" w:rsidP="00C07B2D">
      <w:pPr>
        <w:suppressAutoHyphens w:val="0"/>
        <w:autoSpaceDE w:val="0"/>
        <w:autoSpaceDN w:val="0"/>
        <w:adjustRightInd w:val="0"/>
        <w:jc w:val="both"/>
        <w:rPr>
          <w:sz w:val="22"/>
        </w:rPr>
      </w:pPr>
      <w:r w:rsidRPr="00FE51A1">
        <w:rPr>
          <w:b/>
          <w:sz w:val="22"/>
        </w:rPr>
        <w:t>Dawne Marzenie</w:t>
      </w:r>
      <w:r w:rsidRPr="00FE51A1">
        <w:rPr>
          <w:sz w:val="22"/>
        </w:rPr>
        <w:t>: Porozmawiamy na Karmelu, bardzo bym chciała mieć Cię przy sobie, zjebie Ty.</w:t>
      </w:r>
    </w:p>
    <w:p w:rsidR="00955CD6" w:rsidRPr="00FE51A1" w:rsidRDefault="00955CD6" w:rsidP="00C07B2D">
      <w:pPr>
        <w:suppressAutoHyphens w:val="0"/>
        <w:autoSpaceDE w:val="0"/>
        <w:autoSpaceDN w:val="0"/>
        <w:adjustRightInd w:val="0"/>
        <w:jc w:val="both"/>
        <w:rPr>
          <w:sz w:val="22"/>
        </w:rPr>
      </w:pPr>
      <w:r w:rsidRPr="00FE51A1">
        <w:rPr>
          <w:b/>
          <w:sz w:val="22"/>
        </w:rPr>
        <w:t>Ja</w:t>
      </w:r>
      <w:r w:rsidRPr="00FE51A1">
        <w:rPr>
          <w:sz w:val="22"/>
        </w:rPr>
        <w:t>: Za każdym razem, kiedy piszesz ten tekst czuję, że bardzo mylisz swoich respondentów.</w:t>
      </w:r>
    </w:p>
    <w:p w:rsidR="00955CD6" w:rsidRPr="00FE51A1" w:rsidRDefault="00955CD6" w:rsidP="00C07B2D">
      <w:pPr>
        <w:suppressAutoHyphens w:val="0"/>
        <w:autoSpaceDE w:val="0"/>
        <w:autoSpaceDN w:val="0"/>
        <w:adjustRightInd w:val="0"/>
        <w:jc w:val="both"/>
        <w:rPr>
          <w:sz w:val="22"/>
        </w:rPr>
      </w:pPr>
      <w:r w:rsidRPr="00FE51A1">
        <w:rPr>
          <w:b/>
          <w:sz w:val="22"/>
        </w:rPr>
        <w:t>Dawne Marzenie</w:t>
      </w:r>
      <w:r w:rsidRPr="00FE51A1">
        <w:rPr>
          <w:sz w:val="22"/>
        </w:rPr>
        <w:t>: Lubię tradycyjne rozmowy twarz w twarz. Nie mogę się doczekać. Melina. Cudownie.</w:t>
      </w:r>
    </w:p>
    <w:p w:rsidR="00955CD6" w:rsidRPr="00FE51A1" w:rsidRDefault="00955CD6" w:rsidP="00C07B2D">
      <w:pPr>
        <w:suppressAutoHyphens w:val="0"/>
        <w:autoSpaceDE w:val="0"/>
        <w:autoSpaceDN w:val="0"/>
        <w:adjustRightInd w:val="0"/>
        <w:jc w:val="both"/>
        <w:rPr>
          <w:sz w:val="22"/>
        </w:rPr>
      </w:pPr>
      <w:r w:rsidRPr="00FE51A1">
        <w:rPr>
          <w:b/>
          <w:sz w:val="22"/>
        </w:rPr>
        <w:t>Ja</w:t>
      </w:r>
      <w:r w:rsidRPr="00FE51A1">
        <w:rPr>
          <w:sz w:val="22"/>
        </w:rPr>
        <w:t xml:space="preserve">: Dobrze, już dobrze, musze spróbować napisać cokolwiek w mojej powieści, bo będę bardzo smutny, naprawdę bardzo, jeśli nic nie napiszę a siedzę w piwnicy już od dwóch godzin </w:t>
      </w:r>
      <w:r w:rsidRPr="00FE51A1">
        <w:rPr>
          <w:sz w:val="22"/>
        </w:rPr>
        <w:br/>
        <w:t xml:space="preserve">i nic nie mam, a ty się ucz siostro. </w:t>
      </w:r>
    </w:p>
    <w:p w:rsidR="00955CD6" w:rsidRPr="00FE51A1" w:rsidRDefault="00955CD6" w:rsidP="00C07B2D">
      <w:pPr>
        <w:suppressAutoHyphens w:val="0"/>
        <w:autoSpaceDE w:val="0"/>
        <w:autoSpaceDN w:val="0"/>
        <w:adjustRightInd w:val="0"/>
        <w:jc w:val="both"/>
        <w:rPr>
          <w:sz w:val="22"/>
        </w:rPr>
      </w:pPr>
      <w:r w:rsidRPr="00FE51A1">
        <w:rPr>
          <w:b/>
          <w:sz w:val="22"/>
        </w:rPr>
        <w:t>Dawne Marzenie</w:t>
      </w:r>
      <w:r w:rsidRPr="00FE51A1">
        <w:rPr>
          <w:sz w:val="22"/>
        </w:rPr>
        <w:t>: Kocham Cię.</w:t>
      </w:r>
    </w:p>
    <w:p w:rsidR="00FE51A1" w:rsidRPr="00FE51A1" w:rsidRDefault="00955CD6" w:rsidP="00FE51A1">
      <w:pPr>
        <w:suppressAutoHyphens w:val="0"/>
        <w:autoSpaceDE w:val="0"/>
        <w:autoSpaceDN w:val="0"/>
        <w:adjustRightInd w:val="0"/>
        <w:jc w:val="both"/>
        <w:rPr>
          <w:sz w:val="22"/>
        </w:rPr>
      </w:pPr>
      <w:r w:rsidRPr="00FE51A1">
        <w:rPr>
          <w:b/>
          <w:sz w:val="22"/>
        </w:rPr>
        <w:t>Ja</w:t>
      </w:r>
      <w:r w:rsidRPr="00FE51A1">
        <w:rPr>
          <w:sz w:val="22"/>
        </w:rPr>
        <w:t>: Ja Ciebie też Kocham Siostrzyczko.</w:t>
      </w:r>
      <w:r w:rsidR="00FE51A1" w:rsidRPr="00FE51A1">
        <w:rPr>
          <w:sz w:val="22"/>
        </w:rPr>
        <w:t xml:space="preserve"> Idę spać</w:t>
      </w:r>
    </w:p>
    <w:p w:rsidR="00FE51A1" w:rsidRPr="00FE51A1" w:rsidRDefault="00FE51A1" w:rsidP="00FE51A1">
      <w:pPr>
        <w:suppressAutoHyphens w:val="0"/>
        <w:autoSpaceDE w:val="0"/>
        <w:autoSpaceDN w:val="0"/>
        <w:adjustRightInd w:val="0"/>
        <w:jc w:val="both"/>
        <w:rPr>
          <w:sz w:val="22"/>
        </w:rPr>
      </w:pPr>
      <w:r w:rsidRPr="00FE51A1">
        <w:rPr>
          <w:b/>
          <w:sz w:val="22"/>
        </w:rPr>
        <w:t>Dawne Marzenie</w:t>
      </w:r>
      <w:r w:rsidRPr="00FE51A1">
        <w:rPr>
          <w:sz w:val="22"/>
        </w:rPr>
        <w:t>: Chodźmy razem</w:t>
      </w:r>
      <w:r w:rsidR="004F022A">
        <w:rPr>
          <w:sz w:val="22"/>
        </w:rPr>
        <w:t>.</w:t>
      </w:r>
    </w:p>
    <w:p w:rsidR="00FE51A1" w:rsidRPr="00FE51A1" w:rsidRDefault="00FE51A1" w:rsidP="00FE51A1">
      <w:pPr>
        <w:suppressAutoHyphens w:val="0"/>
        <w:autoSpaceDE w:val="0"/>
        <w:autoSpaceDN w:val="0"/>
        <w:adjustRightInd w:val="0"/>
        <w:jc w:val="both"/>
        <w:rPr>
          <w:sz w:val="22"/>
        </w:rPr>
      </w:pPr>
      <w:r w:rsidRPr="00FE51A1">
        <w:rPr>
          <w:b/>
          <w:sz w:val="22"/>
        </w:rPr>
        <w:t>Ja</w:t>
      </w:r>
      <w:r w:rsidRPr="00FE51A1">
        <w:rPr>
          <w:sz w:val="22"/>
        </w:rPr>
        <w:t>: Ty też spróbuj, chciałbym Cię jutro zobaczyć.</w:t>
      </w:r>
    </w:p>
    <w:p w:rsidR="00FE51A1" w:rsidRPr="00FE51A1" w:rsidRDefault="00FE51A1" w:rsidP="00FE51A1">
      <w:pPr>
        <w:suppressAutoHyphens w:val="0"/>
        <w:autoSpaceDE w:val="0"/>
        <w:autoSpaceDN w:val="0"/>
        <w:adjustRightInd w:val="0"/>
        <w:jc w:val="both"/>
        <w:rPr>
          <w:sz w:val="22"/>
        </w:rPr>
      </w:pPr>
      <w:r w:rsidRPr="00FE51A1">
        <w:rPr>
          <w:b/>
          <w:sz w:val="22"/>
        </w:rPr>
        <w:t>Dawne Marzenie:</w:t>
      </w:r>
      <w:r w:rsidRPr="00FE51A1">
        <w:rPr>
          <w:sz w:val="22"/>
        </w:rPr>
        <w:t xml:space="preserve"> Ja Ciebie też, plan upada.</w:t>
      </w:r>
    </w:p>
    <w:p w:rsidR="00FE51A1" w:rsidRPr="00FE51A1" w:rsidRDefault="00FE51A1" w:rsidP="00FE51A1">
      <w:pPr>
        <w:suppressAutoHyphens w:val="0"/>
        <w:autoSpaceDE w:val="0"/>
        <w:autoSpaceDN w:val="0"/>
        <w:adjustRightInd w:val="0"/>
        <w:jc w:val="both"/>
        <w:rPr>
          <w:sz w:val="22"/>
        </w:rPr>
      </w:pPr>
      <w:r w:rsidRPr="00FE51A1">
        <w:rPr>
          <w:b/>
          <w:sz w:val="22"/>
        </w:rPr>
        <w:t>Ja:</w:t>
      </w:r>
      <w:r w:rsidRPr="00FE51A1">
        <w:rPr>
          <w:sz w:val="22"/>
        </w:rPr>
        <w:t xml:space="preserve"> Dobry pomysł, pójdę siku i za pięć minut możemy wylądować w łóżku. Jaki w końcu plan? Na widzenie mnie?</w:t>
      </w:r>
    </w:p>
    <w:p w:rsidR="00FE51A1" w:rsidRPr="00FE51A1" w:rsidRDefault="00FE51A1" w:rsidP="00FE51A1">
      <w:pPr>
        <w:suppressAutoHyphens w:val="0"/>
        <w:autoSpaceDE w:val="0"/>
        <w:autoSpaceDN w:val="0"/>
        <w:adjustRightInd w:val="0"/>
        <w:jc w:val="both"/>
        <w:rPr>
          <w:sz w:val="22"/>
        </w:rPr>
      </w:pPr>
      <w:r w:rsidRPr="00FE51A1">
        <w:rPr>
          <w:b/>
          <w:sz w:val="22"/>
        </w:rPr>
        <w:t>Dawne Marzenie</w:t>
      </w:r>
      <w:r w:rsidRPr="00FE51A1">
        <w:rPr>
          <w:sz w:val="22"/>
        </w:rPr>
        <w:t>: Tak, od początku był kiepski ;)</w:t>
      </w:r>
    </w:p>
    <w:p w:rsidR="00FE51A1" w:rsidRPr="00FE51A1" w:rsidRDefault="00FE51A1" w:rsidP="00FE51A1">
      <w:pPr>
        <w:suppressAutoHyphens w:val="0"/>
        <w:autoSpaceDE w:val="0"/>
        <w:autoSpaceDN w:val="0"/>
        <w:adjustRightInd w:val="0"/>
        <w:jc w:val="both"/>
        <w:rPr>
          <w:sz w:val="22"/>
        </w:rPr>
      </w:pPr>
      <w:r w:rsidRPr="00FE51A1">
        <w:rPr>
          <w:b/>
          <w:sz w:val="22"/>
        </w:rPr>
        <w:t>Ja:</w:t>
      </w:r>
      <w:r w:rsidRPr="00FE51A1">
        <w:rPr>
          <w:sz w:val="22"/>
        </w:rPr>
        <w:t xml:space="preserve"> Tak to jest z planami</w:t>
      </w:r>
      <w:r w:rsidR="004F022A">
        <w:rPr>
          <w:sz w:val="22"/>
        </w:rPr>
        <w:t>.</w:t>
      </w:r>
    </w:p>
    <w:p w:rsidR="00FE51A1" w:rsidRPr="0060552D" w:rsidRDefault="00FE51A1" w:rsidP="00FE51A1">
      <w:pPr>
        <w:suppressAutoHyphens w:val="0"/>
        <w:autoSpaceDE w:val="0"/>
        <w:autoSpaceDN w:val="0"/>
        <w:adjustRightInd w:val="0"/>
        <w:jc w:val="both"/>
        <w:rPr>
          <w:sz w:val="22"/>
        </w:rPr>
      </w:pPr>
      <w:r w:rsidRPr="00FE51A1">
        <w:rPr>
          <w:b/>
          <w:sz w:val="22"/>
        </w:rPr>
        <w:t>Dawne Marzenie</w:t>
      </w:r>
      <w:r w:rsidRPr="00FE51A1">
        <w:rPr>
          <w:sz w:val="22"/>
        </w:rPr>
        <w:t>: Śnij Charlie, śnij Doktorze, śnij Najdroższy, śnij Braciszku</w:t>
      </w:r>
      <w:r w:rsidR="004F022A">
        <w:rPr>
          <w:sz w:val="22"/>
        </w:rPr>
        <w:t>.</w:t>
      </w:r>
    </w:p>
    <w:p w:rsidR="00FE51A1" w:rsidRDefault="00FE51A1" w:rsidP="00FE51A1">
      <w:pPr>
        <w:suppressAutoHyphens w:val="0"/>
        <w:rPr>
          <w:sz w:val="22"/>
          <w:szCs w:val="22"/>
        </w:rPr>
      </w:pPr>
    </w:p>
    <w:p w:rsidR="00955CD6" w:rsidRPr="0041709D" w:rsidRDefault="00955CD6" w:rsidP="00C07B2D">
      <w:pPr>
        <w:suppressAutoHyphens w:val="0"/>
        <w:autoSpaceDE w:val="0"/>
        <w:autoSpaceDN w:val="0"/>
        <w:adjustRightInd w:val="0"/>
        <w:jc w:val="both"/>
        <w:rPr>
          <w:sz w:val="22"/>
        </w:rPr>
      </w:pPr>
    </w:p>
    <w:p w:rsidR="00F06693" w:rsidRDefault="00F06693" w:rsidP="00C07B2D">
      <w:pPr>
        <w:suppressAutoHyphens w:val="0"/>
        <w:rPr>
          <w:i/>
          <w:sz w:val="22"/>
          <w:szCs w:val="22"/>
        </w:rPr>
      </w:pPr>
    </w:p>
    <w:p w:rsidR="001964F4" w:rsidRDefault="001964F4" w:rsidP="00C07B2D">
      <w:pPr>
        <w:suppressAutoHyphens w:val="0"/>
        <w:rPr>
          <w:i/>
          <w:sz w:val="22"/>
          <w:szCs w:val="22"/>
        </w:rPr>
      </w:pPr>
    </w:p>
    <w:p w:rsidR="001964F4" w:rsidRDefault="001964F4" w:rsidP="00C07B2D">
      <w:pPr>
        <w:suppressAutoHyphens w:val="0"/>
        <w:rPr>
          <w:i/>
          <w:sz w:val="22"/>
          <w:szCs w:val="22"/>
        </w:rPr>
      </w:pPr>
    </w:p>
    <w:p w:rsidR="001964F4" w:rsidRDefault="001964F4" w:rsidP="00C07B2D">
      <w:pPr>
        <w:suppressAutoHyphens w:val="0"/>
        <w:rPr>
          <w:i/>
          <w:sz w:val="22"/>
          <w:szCs w:val="22"/>
        </w:rPr>
      </w:pPr>
    </w:p>
    <w:p w:rsidR="00020674" w:rsidRDefault="00020674" w:rsidP="00C07B2D">
      <w:pPr>
        <w:suppressAutoHyphens w:val="0"/>
        <w:rPr>
          <w:i/>
          <w:sz w:val="22"/>
          <w:szCs w:val="22"/>
        </w:rPr>
      </w:pPr>
    </w:p>
    <w:p w:rsidR="00020674" w:rsidRDefault="00020674" w:rsidP="00C07B2D">
      <w:pPr>
        <w:suppressAutoHyphens w:val="0"/>
        <w:rPr>
          <w:i/>
          <w:sz w:val="22"/>
          <w:szCs w:val="22"/>
        </w:rPr>
      </w:pPr>
    </w:p>
    <w:p w:rsidR="00020674" w:rsidRDefault="00020674" w:rsidP="00C07B2D">
      <w:pPr>
        <w:suppressAutoHyphens w:val="0"/>
        <w:rPr>
          <w:i/>
          <w:sz w:val="22"/>
          <w:szCs w:val="22"/>
        </w:rPr>
      </w:pPr>
    </w:p>
    <w:p w:rsidR="00020674" w:rsidRDefault="00020674" w:rsidP="00C07B2D">
      <w:pPr>
        <w:suppressAutoHyphens w:val="0"/>
        <w:rPr>
          <w:i/>
          <w:sz w:val="22"/>
          <w:szCs w:val="22"/>
        </w:rPr>
      </w:pPr>
    </w:p>
    <w:p w:rsidR="00020674" w:rsidRDefault="00020674" w:rsidP="00C07B2D">
      <w:pPr>
        <w:suppressAutoHyphens w:val="0"/>
        <w:rPr>
          <w:i/>
          <w:sz w:val="22"/>
          <w:szCs w:val="22"/>
        </w:rPr>
      </w:pPr>
    </w:p>
    <w:p w:rsidR="00BA5BB8" w:rsidRPr="00BA5BB8" w:rsidRDefault="00BA5BB8" w:rsidP="00C07B2D">
      <w:pPr>
        <w:suppressAutoHyphens w:val="0"/>
        <w:ind w:firstLine="708"/>
        <w:jc w:val="both"/>
        <w:rPr>
          <w:sz w:val="22"/>
          <w:szCs w:val="22"/>
        </w:rPr>
      </w:pPr>
      <w:r w:rsidRPr="00BA5BB8">
        <w:rPr>
          <w:sz w:val="22"/>
          <w:szCs w:val="22"/>
        </w:rPr>
        <w:lastRenderedPageBreak/>
        <w:t>Światło księżyca przywiązuje nas nocami do krzesła tajemnicza siła każe pisać e-maile do ukochanej, jakby słowa mogły pomóc, że ktoś nas pokocha, panicznie pragniemy miłości a może, może po prostu nie radzimy sobie sami ze sobą? Miłość to nie wolność, wolność często oznacza tyle</w:t>
      </w:r>
      <w:r w:rsidR="004F022A">
        <w:rPr>
          <w:sz w:val="22"/>
          <w:szCs w:val="22"/>
        </w:rPr>
        <w:t>,</w:t>
      </w:r>
      <w:r w:rsidRPr="00BA5BB8">
        <w:rPr>
          <w:sz w:val="22"/>
          <w:szCs w:val="22"/>
        </w:rPr>
        <w:t xml:space="preserve"> co samotność. Wiem, </w:t>
      </w:r>
      <w:r w:rsidR="00020674">
        <w:rPr>
          <w:sz w:val="22"/>
          <w:szCs w:val="22"/>
        </w:rPr>
        <w:t>że</w:t>
      </w:r>
      <w:r w:rsidRPr="00BA5BB8">
        <w:rPr>
          <w:sz w:val="22"/>
          <w:szCs w:val="22"/>
        </w:rPr>
        <w:t xml:space="preserve"> można mnie kochać. Z zaletami i wadami oraz całą resztą. Da się. </w:t>
      </w:r>
    </w:p>
    <w:p w:rsidR="00BA5BB8" w:rsidRPr="00BA5BB8" w:rsidRDefault="00BA5BB8" w:rsidP="00C07B2D">
      <w:pPr>
        <w:suppressAutoHyphens w:val="0"/>
        <w:ind w:firstLine="708"/>
        <w:jc w:val="both"/>
        <w:rPr>
          <w:sz w:val="22"/>
          <w:szCs w:val="22"/>
        </w:rPr>
      </w:pPr>
      <w:r w:rsidRPr="00BA5BB8">
        <w:rPr>
          <w:sz w:val="22"/>
          <w:szCs w:val="22"/>
        </w:rPr>
        <w:t xml:space="preserve">Niektóre miłości się nie kończą - to te romantyczne, kiedy wszystko rozgrywa się w umyśle osoby która kocha, która strzela sobie w łeb, czasem oczywiście nie trafia bo tak długo póki trwa cierpienie trwa miłość; czasem jednak mimo wszystko trafia i powraca dręczyć ukochaną dalej w postaci ducha – bo przecież śmierć oznaczałby koniec miłości, zatem kochankowi nie wypada nie wracać do ukochanej choćby </w:t>
      </w:r>
      <w:r w:rsidR="004F022A">
        <w:rPr>
          <w:sz w:val="22"/>
          <w:szCs w:val="22"/>
        </w:rPr>
        <w:br/>
      </w:r>
      <w:r w:rsidRPr="00BA5BB8">
        <w:rPr>
          <w:sz w:val="22"/>
          <w:szCs w:val="22"/>
        </w:rPr>
        <w:t>i w jej koszmarach.</w:t>
      </w:r>
      <w:r w:rsidR="00354EBA">
        <w:rPr>
          <w:sz w:val="22"/>
          <w:szCs w:val="22"/>
        </w:rPr>
        <w:t xml:space="preserve"> </w:t>
      </w:r>
    </w:p>
    <w:p w:rsidR="00BA5BB8" w:rsidRPr="00BA5BB8" w:rsidRDefault="00BA5BB8" w:rsidP="007B7F48">
      <w:pPr>
        <w:suppressAutoHyphens w:val="0"/>
        <w:ind w:firstLine="708"/>
        <w:jc w:val="both"/>
        <w:rPr>
          <w:sz w:val="22"/>
          <w:szCs w:val="22"/>
        </w:rPr>
      </w:pPr>
      <w:r w:rsidRPr="00BA5BB8">
        <w:rPr>
          <w:sz w:val="22"/>
          <w:szCs w:val="22"/>
        </w:rPr>
        <w:t>„Ten który kocha musi dzielić los tego kogo kocha” – takie słowa padają w Mistrzu i Małgorzacie Bułhakowa kiedy mowa o stokroć romantycznym mistr</w:t>
      </w:r>
      <w:r>
        <w:rPr>
          <w:sz w:val="22"/>
          <w:szCs w:val="22"/>
        </w:rPr>
        <w:t xml:space="preserve">zu. </w:t>
      </w:r>
    </w:p>
    <w:p w:rsidR="00BA5BB8" w:rsidRDefault="00BA5BB8" w:rsidP="00C07B2D">
      <w:pPr>
        <w:suppressAutoHyphens w:val="0"/>
        <w:ind w:firstLine="708"/>
        <w:jc w:val="both"/>
        <w:rPr>
          <w:sz w:val="22"/>
          <w:szCs w:val="22"/>
        </w:rPr>
      </w:pPr>
      <w:r>
        <w:rPr>
          <w:sz w:val="22"/>
          <w:szCs w:val="22"/>
        </w:rPr>
        <w:t>C</w:t>
      </w:r>
      <w:r w:rsidRPr="00BA5BB8">
        <w:rPr>
          <w:sz w:val="22"/>
          <w:szCs w:val="22"/>
        </w:rPr>
        <w:t>o kiedy miłość dąży do nieskończoności? Zaś osoba</w:t>
      </w:r>
      <w:r>
        <w:rPr>
          <w:sz w:val="22"/>
          <w:szCs w:val="22"/>
        </w:rPr>
        <w:t>,</w:t>
      </w:r>
      <w:r w:rsidRPr="00BA5BB8">
        <w:rPr>
          <w:sz w:val="22"/>
          <w:szCs w:val="22"/>
        </w:rPr>
        <w:t xml:space="preserve"> którą kochamy nas nie chce i </w:t>
      </w:r>
      <w:r w:rsidR="00020674">
        <w:rPr>
          <w:sz w:val="22"/>
          <w:szCs w:val="22"/>
        </w:rPr>
        <w:t>J</w:t>
      </w:r>
      <w:r w:rsidRPr="00BA5BB8">
        <w:rPr>
          <w:sz w:val="22"/>
          <w:szCs w:val="22"/>
        </w:rPr>
        <w:t>ej miłość w tym jej nie kochaniu dąży do obojętności? Cierpimy. Strasznie cierpimy. Gdyby stworzyć model miłości i rozrysować go w funkcji aby określić miłość bralibyśmy pod uwagę to co czujemy do danej osoby dziś i co ona czuje do nas. I aby policzyć jak będzie kochać nas jutro narysowali</w:t>
      </w:r>
      <w:r>
        <w:rPr>
          <w:sz w:val="22"/>
          <w:szCs w:val="22"/>
        </w:rPr>
        <w:t>byśmy stosowną funkcje.</w:t>
      </w:r>
    </w:p>
    <w:p w:rsidR="00020674" w:rsidRDefault="00020674" w:rsidP="00C07B2D">
      <w:pPr>
        <w:suppressAutoHyphens w:val="0"/>
        <w:ind w:firstLine="708"/>
        <w:jc w:val="both"/>
        <w:rPr>
          <w:sz w:val="22"/>
          <w:szCs w:val="22"/>
        </w:rPr>
      </w:pPr>
    </w:p>
    <w:p w:rsidR="00020674" w:rsidRPr="00BA5BB8" w:rsidRDefault="00020674" w:rsidP="00C07B2D">
      <w:pPr>
        <w:suppressAutoHyphens w:val="0"/>
        <w:ind w:firstLine="708"/>
        <w:jc w:val="both"/>
        <w:rPr>
          <w:sz w:val="22"/>
          <w:szCs w:val="22"/>
        </w:rPr>
      </w:pPr>
    </w:p>
    <w:p w:rsidR="002D284E" w:rsidRDefault="002D284E" w:rsidP="00C07B2D">
      <w:pPr>
        <w:suppressAutoHyphens w:val="0"/>
        <w:autoSpaceDE w:val="0"/>
        <w:autoSpaceDN w:val="0"/>
        <w:adjustRightInd w:val="0"/>
        <w:jc w:val="both"/>
        <w:rPr>
          <w:b/>
          <w:sz w:val="22"/>
        </w:rPr>
      </w:pPr>
    </w:p>
    <w:p w:rsidR="002D284E" w:rsidRDefault="002D284E" w:rsidP="00C07B2D">
      <w:pPr>
        <w:suppressAutoHyphens w:val="0"/>
        <w:autoSpaceDE w:val="0"/>
        <w:autoSpaceDN w:val="0"/>
        <w:adjustRightInd w:val="0"/>
        <w:jc w:val="both"/>
        <w:rPr>
          <w:b/>
          <w:sz w:val="22"/>
        </w:rPr>
      </w:pPr>
    </w:p>
    <w:p w:rsidR="002D284E" w:rsidRDefault="002D284E" w:rsidP="00C07B2D">
      <w:pPr>
        <w:suppressAutoHyphens w:val="0"/>
        <w:autoSpaceDE w:val="0"/>
        <w:autoSpaceDN w:val="0"/>
        <w:adjustRightInd w:val="0"/>
        <w:jc w:val="both"/>
        <w:rPr>
          <w:b/>
          <w:sz w:val="22"/>
        </w:rPr>
      </w:pPr>
    </w:p>
    <w:p w:rsidR="002D284E" w:rsidRDefault="002D284E" w:rsidP="00C07B2D">
      <w:pPr>
        <w:suppressAutoHyphens w:val="0"/>
        <w:autoSpaceDE w:val="0"/>
        <w:autoSpaceDN w:val="0"/>
        <w:adjustRightInd w:val="0"/>
        <w:jc w:val="both"/>
        <w:rPr>
          <w:b/>
          <w:sz w:val="22"/>
        </w:rPr>
      </w:pPr>
    </w:p>
    <w:p w:rsidR="002D284E" w:rsidRDefault="002D284E" w:rsidP="00C07B2D">
      <w:pPr>
        <w:suppressAutoHyphens w:val="0"/>
        <w:autoSpaceDE w:val="0"/>
        <w:autoSpaceDN w:val="0"/>
        <w:adjustRightInd w:val="0"/>
        <w:jc w:val="both"/>
        <w:rPr>
          <w:b/>
          <w:sz w:val="22"/>
        </w:rPr>
      </w:pPr>
    </w:p>
    <w:p w:rsidR="002D284E" w:rsidRDefault="002D284E" w:rsidP="00C07B2D">
      <w:pPr>
        <w:suppressAutoHyphens w:val="0"/>
        <w:autoSpaceDE w:val="0"/>
        <w:autoSpaceDN w:val="0"/>
        <w:adjustRightInd w:val="0"/>
        <w:jc w:val="both"/>
        <w:rPr>
          <w:b/>
          <w:sz w:val="22"/>
        </w:rPr>
      </w:pPr>
    </w:p>
    <w:p w:rsidR="007B7F48" w:rsidRDefault="007B7F48" w:rsidP="00C07B2D">
      <w:pPr>
        <w:suppressAutoHyphens w:val="0"/>
        <w:autoSpaceDE w:val="0"/>
        <w:autoSpaceDN w:val="0"/>
        <w:adjustRightInd w:val="0"/>
        <w:jc w:val="both"/>
        <w:rPr>
          <w:b/>
          <w:sz w:val="22"/>
        </w:rPr>
      </w:pPr>
    </w:p>
    <w:p w:rsidR="00BA5BB8" w:rsidRPr="0041709D" w:rsidRDefault="00BA5BB8" w:rsidP="00C07B2D">
      <w:pPr>
        <w:suppressAutoHyphens w:val="0"/>
        <w:autoSpaceDE w:val="0"/>
        <w:autoSpaceDN w:val="0"/>
        <w:adjustRightInd w:val="0"/>
        <w:jc w:val="both"/>
        <w:rPr>
          <w:b/>
          <w:sz w:val="22"/>
        </w:rPr>
      </w:pPr>
      <w:r w:rsidRPr="0041709D">
        <w:rPr>
          <w:b/>
          <w:sz w:val="22"/>
        </w:rPr>
        <w:lastRenderedPageBreak/>
        <w:t>Ja:</w:t>
      </w:r>
      <w:r w:rsidRPr="0041709D">
        <w:rPr>
          <w:sz w:val="22"/>
        </w:rPr>
        <w:t xml:space="preserve"> Długowłosy jest zakochany w innej lasce. To nie z Tobą chciałby jechać do Meksyku, tylko z Nią. Tobie widać odpowiada rola dziewczynki, której zawsze może wsadzić palec </w:t>
      </w:r>
      <w:r w:rsidR="00020674">
        <w:rPr>
          <w:sz w:val="22"/>
        </w:rPr>
        <w:br/>
      </w:r>
      <w:r w:rsidRPr="0041709D">
        <w:rPr>
          <w:sz w:val="22"/>
        </w:rPr>
        <w:t>w cipę.</w:t>
      </w:r>
    </w:p>
    <w:p w:rsidR="00BA5BB8" w:rsidRPr="0041709D" w:rsidRDefault="00BA5BB8" w:rsidP="00C07B2D">
      <w:pPr>
        <w:suppressAutoHyphens w:val="0"/>
        <w:autoSpaceDE w:val="0"/>
        <w:autoSpaceDN w:val="0"/>
        <w:adjustRightInd w:val="0"/>
        <w:jc w:val="both"/>
        <w:rPr>
          <w:sz w:val="22"/>
        </w:rPr>
      </w:pPr>
      <w:r w:rsidRPr="0041709D">
        <w:rPr>
          <w:b/>
          <w:sz w:val="22"/>
        </w:rPr>
        <w:t>Dawne Marzenie:</w:t>
      </w:r>
      <w:r w:rsidRPr="0041709D">
        <w:rPr>
          <w:sz w:val="22"/>
        </w:rPr>
        <w:t xml:space="preserve"> On, dobrze wie, że ja z </w:t>
      </w:r>
      <w:r w:rsidR="00020674">
        <w:rPr>
          <w:sz w:val="22"/>
        </w:rPr>
        <w:t>N</w:t>
      </w:r>
      <w:r w:rsidRPr="0041709D">
        <w:rPr>
          <w:sz w:val="22"/>
        </w:rPr>
        <w:t>im nie pojadę. Pytanie czy Jego Najdroższa też tego chce?</w:t>
      </w:r>
    </w:p>
    <w:p w:rsidR="00BA5BB8" w:rsidRPr="0041709D" w:rsidRDefault="00BA5BB8" w:rsidP="00C07B2D">
      <w:pPr>
        <w:suppressAutoHyphens w:val="0"/>
        <w:autoSpaceDE w:val="0"/>
        <w:autoSpaceDN w:val="0"/>
        <w:adjustRightInd w:val="0"/>
        <w:jc w:val="both"/>
        <w:rPr>
          <w:sz w:val="22"/>
        </w:rPr>
      </w:pPr>
      <w:r w:rsidRPr="0041709D">
        <w:rPr>
          <w:b/>
          <w:sz w:val="22"/>
        </w:rPr>
        <w:t>Ja:</w:t>
      </w:r>
      <w:r w:rsidRPr="0041709D">
        <w:rPr>
          <w:sz w:val="22"/>
        </w:rPr>
        <w:t xml:space="preserve"> Tak, bardzo. Zapewniam. Na tym polega cała zabawa, jaką mam z waszej relacji.</w:t>
      </w:r>
    </w:p>
    <w:p w:rsidR="00BA5BB8" w:rsidRPr="0041709D" w:rsidRDefault="00BA5BB8" w:rsidP="00C07B2D">
      <w:pPr>
        <w:suppressAutoHyphens w:val="0"/>
        <w:autoSpaceDE w:val="0"/>
        <w:autoSpaceDN w:val="0"/>
        <w:adjustRightInd w:val="0"/>
        <w:jc w:val="both"/>
        <w:rPr>
          <w:sz w:val="22"/>
        </w:rPr>
      </w:pPr>
      <w:r w:rsidRPr="0041709D">
        <w:rPr>
          <w:b/>
          <w:sz w:val="22"/>
        </w:rPr>
        <w:t>Dawne Marzenie:</w:t>
      </w:r>
      <w:r w:rsidRPr="0041709D">
        <w:rPr>
          <w:sz w:val="22"/>
        </w:rPr>
        <w:t xml:space="preserve"> Czyli oni są razem, w związku?</w:t>
      </w:r>
    </w:p>
    <w:p w:rsidR="00BA5BB8" w:rsidRPr="0041709D" w:rsidRDefault="00BA5BB8" w:rsidP="00C07B2D">
      <w:pPr>
        <w:suppressAutoHyphens w:val="0"/>
        <w:autoSpaceDE w:val="0"/>
        <w:autoSpaceDN w:val="0"/>
        <w:adjustRightInd w:val="0"/>
        <w:jc w:val="both"/>
        <w:rPr>
          <w:sz w:val="22"/>
        </w:rPr>
      </w:pPr>
      <w:r w:rsidRPr="0041709D">
        <w:rPr>
          <w:b/>
          <w:sz w:val="22"/>
        </w:rPr>
        <w:t>Ja:</w:t>
      </w:r>
      <w:r w:rsidRPr="0041709D">
        <w:rPr>
          <w:sz w:val="22"/>
        </w:rPr>
        <w:t xml:space="preserve"> Nie. Oczywiście, że nie. Tyle, że Ciebie tylko rucha, </w:t>
      </w:r>
      <w:r w:rsidR="00020674">
        <w:rPr>
          <w:sz w:val="22"/>
        </w:rPr>
        <w:br/>
      </w:r>
      <w:r w:rsidRPr="0041709D">
        <w:rPr>
          <w:sz w:val="22"/>
        </w:rPr>
        <w:t xml:space="preserve">a z </w:t>
      </w:r>
      <w:r>
        <w:rPr>
          <w:sz w:val="22"/>
        </w:rPr>
        <w:t>N</w:t>
      </w:r>
      <w:r w:rsidRPr="0041709D">
        <w:rPr>
          <w:sz w:val="22"/>
        </w:rPr>
        <w:t>ią gada po pięć godzin dziennie, no i rucha.</w:t>
      </w:r>
    </w:p>
    <w:p w:rsidR="00BA5BB8" w:rsidRPr="0041709D" w:rsidRDefault="00BA5BB8" w:rsidP="00C07B2D">
      <w:pPr>
        <w:suppressAutoHyphens w:val="0"/>
        <w:autoSpaceDE w:val="0"/>
        <w:autoSpaceDN w:val="0"/>
        <w:adjustRightInd w:val="0"/>
        <w:jc w:val="both"/>
        <w:rPr>
          <w:sz w:val="22"/>
        </w:rPr>
      </w:pPr>
      <w:r w:rsidRPr="0041709D">
        <w:rPr>
          <w:b/>
          <w:sz w:val="22"/>
        </w:rPr>
        <w:t>Dawne Marzenie:</w:t>
      </w:r>
      <w:r w:rsidRPr="0041709D">
        <w:rPr>
          <w:sz w:val="22"/>
        </w:rPr>
        <w:t xml:space="preserve"> No, to są razem tak właściwie.</w:t>
      </w:r>
    </w:p>
    <w:p w:rsidR="00BA5BB8" w:rsidRPr="0041709D" w:rsidRDefault="00BA5BB8" w:rsidP="00C07B2D">
      <w:pPr>
        <w:suppressAutoHyphens w:val="0"/>
        <w:autoSpaceDE w:val="0"/>
        <w:autoSpaceDN w:val="0"/>
        <w:adjustRightInd w:val="0"/>
        <w:jc w:val="both"/>
        <w:rPr>
          <w:sz w:val="22"/>
        </w:rPr>
      </w:pPr>
      <w:r w:rsidRPr="0041709D">
        <w:rPr>
          <w:b/>
          <w:sz w:val="22"/>
        </w:rPr>
        <w:t>Ja:</w:t>
      </w:r>
      <w:r w:rsidRPr="0041709D">
        <w:rPr>
          <w:sz w:val="22"/>
        </w:rPr>
        <w:t xml:space="preserve"> Najważniejsze, że nie będziesz niczego żałować w waszej relacji i nacieszysz się tymi cudnymi chwilami. Są związkiem, bo rozmawiają? Nie. Oni tylko razem pojechali na hipisowski zlot i razem jadą stopem do Grecji. Nie wiem skąd pomysł, że są razem - czym jest bycie razem? Rozmową? Spędzaniem czasu? Dobrym czuciem się?</w:t>
      </w:r>
    </w:p>
    <w:p w:rsidR="00BA5BB8" w:rsidRPr="0041709D" w:rsidRDefault="00BA5BB8" w:rsidP="00C07B2D">
      <w:pPr>
        <w:suppressAutoHyphens w:val="0"/>
        <w:autoSpaceDE w:val="0"/>
        <w:autoSpaceDN w:val="0"/>
        <w:adjustRightInd w:val="0"/>
        <w:jc w:val="both"/>
        <w:rPr>
          <w:sz w:val="22"/>
        </w:rPr>
      </w:pPr>
      <w:r w:rsidRPr="0041709D">
        <w:rPr>
          <w:b/>
          <w:sz w:val="22"/>
        </w:rPr>
        <w:t>Dawne Marzenie:</w:t>
      </w:r>
      <w:r w:rsidRPr="0041709D">
        <w:rPr>
          <w:sz w:val="22"/>
        </w:rPr>
        <w:t xml:space="preserve"> Nie kpij ze mnie, proszę, sam prosiłeś o to samo w ważnej dla Ciebie sprawie, więc uszanujmy się wzajemnie, co? Powspierajmy</w:t>
      </w:r>
      <w:r w:rsidR="00020674">
        <w:rPr>
          <w:sz w:val="22"/>
        </w:rPr>
        <w:t xml:space="preserve"> się nieco. Nie chcę chyba tego </w:t>
      </w:r>
      <w:r w:rsidR="00020674">
        <w:rPr>
          <w:sz w:val="22"/>
        </w:rPr>
        <w:br/>
      </w:r>
      <w:r w:rsidRPr="0041709D">
        <w:rPr>
          <w:sz w:val="22"/>
        </w:rPr>
        <w:t xml:space="preserve">wszystkiego słyszeć od </w:t>
      </w:r>
      <w:r w:rsidR="00020674">
        <w:rPr>
          <w:sz w:val="22"/>
        </w:rPr>
        <w:t>N</w:t>
      </w:r>
      <w:r w:rsidRPr="0041709D">
        <w:rPr>
          <w:sz w:val="22"/>
        </w:rPr>
        <w:t xml:space="preserve">iego. Wolę od Ciebie, wierzę </w:t>
      </w:r>
      <w:r>
        <w:rPr>
          <w:sz w:val="22"/>
        </w:rPr>
        <w:br/>
      </w:r>
      <w:r w:rsidRPr="0041709D">
        <w:rPr>
          <w:sz w:val="22"/>
        </w:rPr>
        <w:t>w Twoje intencje.</w:t>
      </w:r>
    </w:p>
    <w:p w:rsidR="00261594" w:rsidRDefault="00BA5BB8" w:rsidP="00C07B2D">
      <w:pPr>
        <w:suppressAutoHyphens w:val="0"/>
        <w:autoSpaceDE w:val="0"/>
        <w:autoSpaceDN w:val="0"/>
        <w:adjustRightInd w:val="0"/>
        <w:jc w:val="both"/>
        <w:rPr>
          <w:sz w:val="22"/>
        </w:rPr>
      </w:pPr>
      <w:r w:rsidRPr="0041709D">
        <w:rPr>
          <w:b/>
          <w:sz w:val="22"/>
        </w:rPr>
        <w:t>Ja:</w:t>
      </w:r>
      <w:r w:rsidRPr="0041709D">
        <w:rPr>
          <w:sz w:val="22"/>
        </w:rPr>
        <w:t xml:space="preserve"> Ach wybacz, że piszę Ci takie rzeczy, ale jesteś dla mnie ważna i muszę Cię po prostu ostrzec przed Długowłosym, abyś wiedziała, w co się pakujesz. Dobra przepraszam, ale drażni mnie to strasznie, to jak za </w:t>
      </w:r>
      <w:r w:rsidR="00261594">
        <w:rPr>
          <w:sz w:val="22"/>
        </w:rPr>
        <w:t>N</w:t>
      </w:r>
      <w:r w:rsidRPr="0041709D">
        <w:rPr>
          <w:sz w:val="22"/>
        </w:rPr>
        <w:t>im pełzasz i pełzasz</w:t>
      </w:r>
      <w:r w:rsidR="00261594">
        <w:rPr>
          <w:sz w:val="22"/>
        </w:rPr>
        <w:t>.</w:t>
      </w:r>
    </w:p>
    <w:p w:rsidR="00BA5BB8" w:rsidRPr="0041709D" w:rsidRDefault="00261594" w:rsidP="00C07B2D">
      <w:pPr>
        <w:suppressAutoHyphens w:val="0"/>
        <w:autoSpaceDE w:val="0"/>
        <w:autoSpaceDN w:val="0"/>
        <w:adjustRightInd w:val="0"/>
        <w:jc w:val="both"/>
        <w:rPr>
          <w:sz w:val="22"/>
        </w:rPr>
      </w:pPr>
      <w:r>
        <w:rPr>
          <w:sz w:val="22"/>
        </w:rPr>
        <w:t>To</w:t>
      </w:r>
      <w:r w:rsidR="00BA5BB8" w:rsidRPr="0041709D">
        <w:rPr>
          <w:sz w:val="22"/>
        </w:rPr>
        <w:t xml:space="preserve"> irytujące. On czuje do Ciebie coś ważnego, to pewne, w to nie wątp, ale wychodzenie z założenia „nie pyta”, to nic Jej nie powiem, jest dla mnie kurestwem.</w:t>
      </w:r>
    </w:p>
    <w:p w:rsidR="00BA5BB8" w:rsidRPr="0041709D" w:rsidRDefault="00BA5BB8" w:rsidP="00C07B2D">
      <w:pPr>
        <w:suppressAutoHyphens w:val="0"/>
        <w:autoSpaceDE w:val="0"/>
        <w:autoSpaceDN w:val="0"/>
        <w:adjustRightInd w:val="0"/>
        <w:jc w:val="both"/>
        <w:rPr>
          <w:sz w:val="22"/>
        </w:rPr>
      </w:pPr>
      <w:r w:rsidRPr="0041709D">
        <w:rPr>
          <w:b/>
          <w:sz w:val="22"/>
        </w:rPr>
        <w:t>Dawne Marzenie</w:t>
      </w:r>
      <w:r w:rsidRPr="0041709D">
        <w:rPr>
          <w:sz w:val="22"/>
        </w:rPr>
        <w:t>: Wiem, to jedna z cech, którą w Tobie niesamowicie cenię, nie posiadam jej w takim stopniu, to pewne. Szczerość, uczciwość. Mimo, że jesteś czasem tak trudny, na co dzień.</w:t>
      </w:r>
    </w:p>
    <w:p w:rsidR="00BA5BB8" w:rsidRPr="0041709D" w:rsidRDefault="00BA5BB8" w:rsidP="00C07B2D">
      <w:pPr>
        <w:suppressAutoHyphens w:val="0"/>
        <w:autoSpaceDE w:val="0"/>
        <w:autoSpaceDN w:val="0"/>
        <w:adjustRightInd w:val="0"/>
        <w:jc w:val="both"/>
        <w:rPr>
          <w:sz w:val="22"/>
        </w:rPr>
      </w:pPr>
      <w:r w:rsidRPr="0041709D">
        <w:rPr>
          <w:b/>
          <w:sz w:val="22"/>
        </w:rPr>
        <w:lastRenderedPageBreak/>
        <w:t>Ja</w:t>
      </w:r>
      <w:r w:rsidRPr="0041709D">
        <w:rPr>
          <w:sz w:val="22"/>
        </w:rPr>
        <w:t>: Niedawno odzyskałem tę pewność siebie. Wcześniej, jak już Ci napisałem w wiadomości wczoraj, traktowałbym Cię jak swoją szmatę i byłoby Ci ze mną dobrze i drażni mnie, że mi w to nie wierzysz. Nie masz pojęcia jak bardzo i jak trudno mi wytrzymać, aby nie powrócić do tych zachowań, które chcę przeznaczyć tylko dla Najdroższej. Nie masz zielonego pojęcia tym bardziej, kiedy ze mnie kpisz.</w:t>
      </w:r>
    </w:p>
    <w:p w:rsidR="00BA5BB8" w:rsidRPr="0041709D" w:rsidRDefault="00BA5BB8" w:rsidP="00C07B2D">
      <w:pPr>
        <w:suppressAutoHyphens w:val="0"/>
        <w:autoSpaceDE w:val="0"/>
        <w:autoSpaceDN w:val="0"/>
        <w:adjustRightInd w:val="0"/>
        <w:jc w:val="both"/>
        <w:rPr>
          <w:sz w:val="22"/>
        </w:rPr>
      </w:pPr>
      <w:r w:rsidRPr="0041709D">
        <w:rPr>
          <w:b/>
          <w:sz w:val="22"/>
        </w:rPr>
        <w:t>Dawne Marzenie</w:t>
      </w:r>
      <w:r w:rsidRPr="0041709D">
        <w:rPr>
          <w:sz w:val="22"/>
        </w:rPr>
        <w:t>: Przepraszam, już tego nie zrobię. Ważne, że masz tego świadomość i się temu przeciwstawiasz, od tego chyba zaczyna się zmiana. Nad interpretujesz moje zachowanie, ale tak czy inaczej, nie będę kpić z tego, co dla Ciebie tak ważne, tylko denerwuje mnie, że zawsze w to wmieszany jest mężczyzna.</w:t>
      </w:r>
    </w:p>
    <w:p w:rsidR="00BA5BB8" w:rsidRPr="0041709D" w:rsidRDefault="00BA5BB8" w:rsidP="00C07B2D">
      <w:pPr>
        <w:suppressAutoHyphens w:val="0"/>
        <w:autoSpaceDE w:val="0"/>
        <w:autoSpaceDN w:val="0"/>
        <w:adjustRightInd w:val="0"/>
        <w:jc w:val="both"/>
        <w:rPr>
          <w:b/>
          <w:sz w:val="22"/>
        </w:rPr>
      </w:pPr>
      <w:r w:rsidRPr="0041709D">
        <w:rPr>
          <w:b/>
          <w:sz w:val="22"/>
        </w:rPr>
        <w:t xml:space="preserve">Ja: </w:t>
      </w:r>
      <w:r w:rsidRPr="0041709D">
        <w:rPr>
          <w:sz w:val="22"/>
        </w:rPr>
        <w:t>Tak samo, jak nie wierzę w to, że nie wrócę do tego, co robiłem wcześniej, coraz trudniej mi się kontrolować. Znów wybu</w:t>
      </w:r>
      <w:r w:rsidR="004F022A">
        <w:rPr>
          <w:sz w:val="22"/>
        </w:rPr>
        <w:t>cham, znów mam ochotę się kurwić</w:t>
      </w:r>
      <w:r w:rsidRPr="0041709D">
        <w:rPr>
          <w:sz w:val="22"/>
        </w:rPr>
        <w:t>, czy jak to mawiasz, korzystać z chwil.</w:t>
      </w:r>
    </w:p>
    <w:p w:rsidR="00BA5BB8" w:rsidRPr="0041709D" w:rsidRDefault="00BA5BB8" w:rsidP="00C07B2D">
      <w:pPr>
        <w:suppressAutoHyphens w:val="0"/>
        <w:autoSpaceDE w:val="0"/>
        <w:autoSpaceDN w:val="0"/>
        <w:adjustRightInd w:val="0"/>
        <w:jc w:val="both"/>
        <w:rPr>
          <w:sz w:val="22"/>
        </w:rPr>
      </w:pPr>
      <w:r w:rsidRPr="0041709D">
        <w:rPr>
          <w:b/>
          <w:sz w:val="22"/>
        </w:rPr>
        <w:t>Dawne Marzenie:</w:t>
      </w:r>
      <w:r w:rsidRPr="0041709D">
        <w:rPr>
          <w:sz w:val="22"/>
        </w:rPr>
        <w:t xml:space="preserve"> Zmieniłam w sobie masę rzeczy, nie masz pojęcia jak wiele. Da się. Wym</w:t>
      </w:r>
      <w:r w:rsidR="00261594">
        <w:rPr>
          <w:sz w:val="22"/>
        </w:rPr>
        <w:t xml:space="preserve">aga to czasu i pracy i nie jest </w:t>
      </w:r>
      <w:r w:rsidRPr="0041709D">
        <w:rPr>
          <w:sz w:val="22"/>
        </w:rPr>
        <w:t>łatwe.</w:t>
      </w:r>
    </w:p>
    <w:p w:rsidR="00BA5BB8" w:rsidRPr="0041709D" w:rsidRDefault="00BA5BB8" w:rsidP="00C07B2D">
      <w:pPr>
        <w:suppressAutoHyphens w:val="0"/>
        <w:autoSpaceDE w:val="0"/>
        <w:autoSpaceDN w:val="0"/>
        <w:adjustRightInd w:val="0"/>
        <w:jc w:val="both"/>
        <w:rPr>
          <w:sz w:val="22"/>
        </w:rPr>
      </w:pPr>
      <w:r w:rsidRPr="00BA5BB8">
        <w:rPr>
          <w:b/>
          <w:sz w:val="22"/>
        </w:rPr>
        <w:t>Ja</w:t>
      </w:r>
      <w:r w:rsidRPr="0041709D">
        <w:rPr>
          <w:sz w:val="22"/>
        </w:rPr>
        <w:t>: Pamiętam. Rozmawialiśmy o tym wczoraj zanim poszłaś mu obciągać z tego, co pamiętam.</w:t>
      </w:r>
    </w:p>
    <w:p w:rsidR="0060552D" w:rsidRDefault="0060552D" w:rsidP="00C07B2D">
      <w:pPr>
        <w:suppressAutoHyphens w:val="0"/>
        <w:jc w:val="both"/>
        <w:rPr>
          <w:sz w:val="22"/>
          <w:szCs w:val="22"/>
        </w:rPr>
      </w:pPr>
    </w:p>
    <w:p w:rsidR="0060552D" w:rsidRDefault="0060552D" w:rsidP="00C07B2D">
      <w:pPr>
        <w:suppressAutoHyphens w:val="0"/>
        <w:jc w:val="both"/>
        <w:rPr>
          <w:sz w:val="22"/>
          <w:szCs w:val="22"/>
        </w:rPr>
      </w:pPr>
    </w:p>
    <w:p w:rsidR="0060552D" w:rsidRDefault="00BA5BB8" w:rsidP="00C07B2D">
      <w:pPr>
        <w:suppressAutoHyphens w:val="0"/>
        <w:jc w:val="both"/>
        <w:rPr>
          <w:sz w:val="22"/>
          <w:szCs w:val="22"/>
        </w:rPr>
      </w:pPr>
      <w:r>
        <w:rPr>
          <w:sz w:val="22"/>
          <w:szCs w:val="22"/>
        </w:rPr>
        <w:t>Tak. Długowłosy pięknie i szczerze zakochał się w swojej Najdroższej. Odkąd zaczął z Nią być. Nigdy nie był w stanie nawet spojrzeć lubieżnie na inną kobietę. Miłości wymagają prób. Oni. Oni przeszli te próby i kochają się. Tak pięknie się kochają. To szczęście.</w:t>
      </w:r>
    </w:p>
    <w:p w:rsidR="00BA5BB8" w:rsidRDefault="00BA5BB8" w:rsidP="00C07B2D">
      <w:pPr>
        <w:suppressAutoHyphens w:val="0"/>
        <w:jc w:val="both"/>
        <w:rPr>
          <w:sz w:val="22"/>
          <w:szCs w:val="22"/>
        </w:rPr>
      </w:pPr>
    </w:p>
    <w:p w:rsidR="00BA5BB8" w:rsidRDefault="00BA5BB8" w:rsidP="00C07B2D">
      <w:pPr>
        <w:suppressAutoHyphens w:val="0"/>
        <w:jc w:val="both"/>
        <w:rPr>
          <w:sz w:val="22"/>
          <w:szCs w:val="22"/>
        </w:rPr>
      </w:pPr>
    </w:p>
    <w:p w:rsidR="00BA5BB8" w:rsidRDefault="00BA5BB8" w:rsidP="00C07B2D">
      <w:pPr>
        <w:suppressAutoHyphens w:val="0"/>
        <w:jc w:val="both"/>
        <w:rPr>
          <w:sz w:val="22"/>
          <w:szCs w:val="22"/>
        </w:rPr>
      </w:pPr>
    </w:p>
    <w:p w:rsidR="007B7F48" w:rsidRDefault="007B7F48" w:rsidP="00C07B2D">
      <w:pPr>
        <w:suppressAutoHyphens w:val="0"/>
        <w:jc w:val="both"/>
        <w:rPr>
          <w:sz w:val="22"/>
          <w:szCs w:val="22"/>
        </w:rPr>
      </w:pPr>
    </w:p>
    <w:p w:rsidR="007B7F48" w:rsidRDefault="007B7F48" w:rsidP="00C07B2D">
      <w:pPr>
        <w:suppressAutoHyphens w:val="0"/>
        <w:jc w:val="both"/>
        <w:rPr>
          <w:sz w:val="22"/>
          <w:szCs w:val="22"/>
        </w:rPr>
      </w:pPr>
    </w:p>
    <w:p w:rsidR="00607CE3" w:rsidRDefault="00607CE3" w:rsidP="00C07B2D">
      <w:pPr>
        <w:suppressAutoHyphens w:val="0"/>
        <w:jc w:val="both"/>
        <w:rPr>
          <w:sz w:val="22"/>
          <w:szCs w:val="22"/>
        </w:rPr>
      </w:pPr>
    </w:p>
    <w:p w:rsidR="000F0D01" w:rsidRPr="000C11B6" w:rsidRDefault="000F0D01" w:rsidP="00D8181D">
      <w:pPr>
        <w:suppressAutoHyphens w:val="0"/>
        <w:ind w:left="1416" w:firstLine="708"/>
        <w:jc w:val="both"/>
        <w:rPr>
          <w:sz w:val="22"/>
          <w:szCs w:val="22"/>
        </w:rPr>
      </w:pPr>
      <w:r w:rsidRPr="000C11B6">
        <w:rPr>
          <w:i/>
          <w:sz w:val="22"/>
          <w:szCs w:val="22"/>
        </w:rPr>
        <w:lastRenderedPageBreak/>
        <w:t>Ukochana.</w:t>
      </w:r>
    </w:p>
    <w:p w:rsidR="000F0D01" w:rsidRPr="00B16E1C" w:rsidRDefault="000F0D01" w:rsidP="00C07B2D">
      <w:pPr>
        <w:suppressAutoHyphens w:val="0"/>
        <w:jc w:val="both"/>
        <w:rPr>
          <w:i/>
          <w:sz w:val="22"/>
          <w:szCs w:val="22"/>
        </w:rPr>
      </w:pPr>
      <w:r w:rsidRPr="000C11B6">
        <w:rPr>
          <w:i/>
          <w:sz w:val="22"/>
          <w:szCs w:val="22"/>
        </w:rPr>
        <w:t>Na wstępie chcę Cię uspokoić. Nie zachowywałem się histerycznie po przeczytaniu e-maila. Owszem, czuję teraz lekki niepokój i nie wiem, co napiszę dokładnie. Wyszedłem kupić papierosy, właśnie odpaliłem pierwszego. Nie wiem, co będę</w:t>
      </w:r>
      <w:r w:rsidRPr="00B16E1C">
        <w:rPr>
          <w:i/>
          <w:sz w:val="22"/>
          <w:szCs w:val="22"/>
        </w:rPr>
        <w:t xml:space="preserve"> teraz pisał, wiem jedynie, że wiem, jak skończy się ta wiadomość. Napiszę Ci na pewno, czemu w Nas wierzę.</w:t>
      </w:r>
    </w:p>
    <w:p w:rsidR="000F0D01" w:rsidRPr="00B16E1C" w:rsidRDefault="000F0D01" w:rsidP="000C11B6">
      <w:pPr>
        <w:suppressAutoHyphens w:val="0"/>
        <w:ind w:firstLine="708"/>
        <w:jc w:val="both"/>
        <w:rPr>
          <w:i/>
          <w:sz w:val="22"/>
          <w:szCs w:val="22"/>
        </w:rPr>
      </w:pPr>
      <w:r w:rsidRPr="00B16E1C">
        <w:rPr>
          <w:i/>
          <w:sz w:val="22"/>
          <w:szCs w:val="22"/>
        </w:rPr>
        <w:t>Strach należy w sobie pokonywać. Należy się z nim mierzyć. Inaczej ma s</w:t>
      </w:r>
      <w:r w:rsidR="00D9192E">
        <w:rPr>
          <w:i/>
          <w:sz w:val="22"/>
          <w:szCs w:val="22"/>
        </w:rPr>
        <w:t xml:space="preserve">ię sprawa z przerażeniem. Każdy </w:t>
      </w:r>
      <w:r w:rsidRPr="00B16E1C">
        <w:rPr>
          <w:i/>
          <w:sz w:val="22"/>
          <w:szCs w:val="22"/>
        </w:rPr>
        <w:t>z nas ma swoje koszmary, podobno koszmary mają swoje koszmary, jednym z nich jest Doktor. Doktor nigdy nie przestaje. Kocha ludzi, jest samotny, potrzebuje, aby ktoś czasem go zatrzymał.</w:t>
      </w:r>
    </w:p>
    <w:p w:rsidR="000F0D01" w:rsidRPr="00B16E1C" w:rsidRDefault="000F0D01" w:rsidP="00C07B2D">
      <w:pPr>
        <w:suppressAutoHyphens w:val="0"/>
        <w:ind w:firstLine="708"/>
        <w:jc w:val="both"/>
        <w:rPr>
          <w:i/>
          <w:sz w:val="22"/>
          <w:szCs w:val="22"/>
        </w:rPr>
      </w:pPr>
      <w:r w:rsidRPr="00B16E1C">
        <w:rPr>
          <w:i/>
          <w:sz w:val="22"/>
          <w:szCs w:val="22"/>
        </w:rPr>
        <w:t>Doszedłem do punktu, w którym zobaczyłem, jak bardzo byłem przerażający</w:t>
      </w:r>
      <w:r w:rsidR="00BA5BB8">
        <w:rPr>
          <w:i/>
          <w:sz w:val="22"/>
          <w:szCs w:val="22"/>
        </w:rPr>
        <w:t>. Jak stałem się Bestią. Pamiętasz jak w hotelu</w:t>
      </w:r>
      <w:r w:rsidR="00F11112">
        <w:rPr>
          <w:i/>
          <w:sz w:val="22"/>
          <w:szCs w:val="22"/>
        </w:rPr>
        <w:t>,</w:t>
      </w:r>
      <w:r w:rsidR="00BA5BB8">
        <w:rPr>
          <w:i/>
          <w:sz w:val="22"/>
          <w:szCs w:val="22"/>
        </w:rPr>
        <w:t xml:space="preserve"> w którym skradliśmy sobie bajkę powiedziałem pięknej Pani, że t</w:t>
      </w:r>
      <w:r w:rsidRPr="00B16E1C">
        <w:rPr>
          <w:i/>
          <w:sz w:val="22"/>
          <w:szCs w:val="22"/>
        </w:rPr>
        <w:t>o idiotyczne, bo ktoś był gówniarzem, zachował s</w:t>
      </w:r>
      <w:r w:rsidR="00BA5BB8">
        <w:rPr>
          <w:i/>
          <w:sz w:val="22"/>
          <w:szCs w:val="22"/>
        </w:rPr>
        <w:t xml:space="preserve">ię głupio i został zamieniony w </w:t>
      </w:r>
      <w:r w:rsidRPr="00B16E1C">
        <w:rPr>
          <w:i/>
          <w:sz w:val="22"/>
          <w:szCs w:val="22"/>
        </w:rPr>
        <w:t>Bestię</w:t>
      </w:r>
      <w:r w:rsidR="00BA5BB8">
        <w:rPr>
          <w:i/>
          <w:sz w:val="22"/>
          <w:szCs w:val="22"/>
        </w:rPr>
        <w:t xml:space="preserve">? Wiesz. </w:t>
      </w:r>
      <w:r w:rsidRPr="00B16E1C">
        <w:rPr>
          <w:i/>
          <w:sz w:val="22"/>
          <w:szCs w:val="22"/>
        </w:rPr>
        <w:t>Widziałem, jak w ludziach umiera miłość. I ciągle słyszałem, jak coś się kończy. I ciągle umierali mi bliscy. I ciągle porzucali Ci, których źle kochałem. Bo czasem tak jest. Kochasz tak mo</w:t>
      </w:r>
      <w:r w:rsidR="00D9192E">
        <w:rPr>
          <w:i/>
          <w:sz w:val="22"/>
          <w:szCs w:val="22"/>
        </w:rPr>
        <w:t xml:space="preserve">cno i niszczysz swoją miłością. </w:t>
      </w:r>
      <w:r w:rsidRPr="00B16E1C">
        <w:rPr>
          <w:i/>
          <w:sz w:val="22"/>
          <w:szCs w:val="22"/>
        </w:rPr>
        <w:t>I bolało mnie to, co słyszałem. Bolało mnie, kiedy słyszałem, że Ona budzi się obok Niego i czuje, że to nie to. Że to nie ten człowiek. I bolało mnie, kiedy ktoś mówił Kocham, a później znikał i uciekał, i chował się. I bolało mnie to, że ktoś chc</w:t>
      </w:r>
      <w:r w:rsidR="00BA5BB8">
        <w:rPr>
          <w:i/>
          <w:sz w:val="22"/>
          <w:szCs w:val="22"/>
        </w:rPr>
        <w:t xml:space="preserve">iał tylko jedno ukochane ciało, </w:t>
      </w:r>
      <w:r w:rsidRPr="00B16E1C">
        <w:rPr>
          <w:i/>
          <w:sz w:val="22"/>
          <w:szCs w:val="22"/>
        </w:rPr>
        <w:t>a później tych ciał chciał więcej, już jedno ciało nie starczało. I bolałem się. Bolałem się bardzo.</w:t>
      </w:r>
    </w:p>
    <w:p w:rsidR="000F0D01" w:rsidRPr="00B16E1C" w:rsidRDefault="000F0D01" w:rsidP="00C07B2D">
      <w:pPr>
        <w:suppressAutoHyphens w:val="0"/>
        <w:ind w:firstLine="708"/>
        <w:jc w:val="both"/>
        <w:rPr>
          <w:i/>
          <w:sz w:val="22"/>
          <w:szCs w:val="22"/>
        </w:rPr>
      </w:pPr>
      <w:r w:rsidRPr="00B16E1C">
        <w:rPr>
          <w:i/>
          <w:sz w:val="22"/>
          <w:szCs w:val="22"/>
        </w:rPr>
        <w:t>W tym stanie zobaczył mnie Miłujący Przyjaciel</w:t>
      </w:r>
      <w:r w:rsidRPr="00B16E1C">
        <w:rPr>
          <w:i/>
          <w:sz w:val="22"/>
          <w:szCs w:val="22"/>
        </w:rPr>
        <w:br/>
        <w:t>i powiedział, że smutek mnie przepalił, że jestem teraz nieskończenie silniejszy, że wyglądam i mam spojrzenie Stachury.</w:t>
      </w:r>
      <w:r w:rsidR="00DF23FD" w:rsidRPr="00B16E1C">
        <w:rPr>
          <w:i/>
          <w:sz w:val="22"/>
          <w:szCs w:val="22"/>
        </w:rPr>
        <w:t xml:space="preserve"> </w:t>
      </w:r>
      <w:r w:rsidRPr="00B16E1C">
        <w:rPr>
          <w:i/>
          <w:sz w:val="22"/>
          <w:szCs w:val="22"/>
        </w:rPr>
        <w:t>Może to po</w:t>
      </w:r>
      <w:r w:rsidR="002D284E">
        <w:rPr>
          <w:i/>
          <w:sz w:val="22"/>
          <w:szCs w:val="22"/>
        </w:rPr>
        <w:t xml:space="preserve"> prostu przez skórzaną kurtkę, t</w:t>
      </w:r>
      <w:r w:rsidRPr="00B16E1C">
        <w:rPr>
          <w:i/>
          <w:sz w:val="22"/>
          <w:szCs w:val="22"/>
        </w:rPr>
        <w:t>ak jak Bułhakowem byłem przezywany przez połamane okulary bardziej niż przez to, że pisałem i piszę o miłości.</w:t>
      </w:r>
    </w:p>
    <w:p w:rsidR="000F0D01" w:rsidRDefault="000F0D01" w:rsidP="00C07B2D">
      <w:pPr>
        <w:suppressAutoHyphens w:val="0"/>
        <w:ind w:firstLine="708"/>
        <w:jc w:val="both"/>
        <w:rPr>
          <w:i/>
          <w:sz w:val="22"/>
          <w:szCs w:val="22"/>
        </w:rPr>
      </w:pPr>
      <w:r w:rsidRPr="00B16E1C">
        <w:rPr>
          <w:i/>
          <w:sz w:val="22"/>
          <w:szCs w:val="22"/>
        </w:rPr>
        <w:t>Piszę teraz o Naszej Miłości. Piszę dobrze, wiesz?</w:t>
      </w:r>
    </w:p>
    <w:p w:rsidR="00D9192E" w:rsidRDefault="00BA5BB8" w:rsidP="00C07B2D">
      <w:pPr>
        <w:suppressAutoHyphens w:val="0"/>
        <w:ind w:firstLine="708"/>
        <w:jc w:val="both"/>
        <w:rPr>
          <w:i/>
          <w:sz w:val="22"/>
          <w:szCs w:val="22"/>
        </w:rPr>
      </w:pPr>
      <w:r>
        <w:rPr>
          <w:i/>
          <w:sz w:val="22"/>
          <w:szCs w:val="22"/>
        </w:rPr>
        <w:lastRenderedPageBreak/>
        <w:t xml:space="preserve">Moja powieść to będą moje </w:t>
      </w:r>
      <w:r w:rsidR="00F11112">
        <w:rPr>
          <w:i/>
          <w:sz w:val="22"/>
          <w:szCs w:val="22"/>
        </w:rPr>
        <w:t>„Ruminacje”</w:t>
      </w:r>
      <w:r>
        <w:rPr>
          <w:i/>
          <w:sz w:val="22"/>
          <w:szCs w:val="22"/>
        </w:rPr>
        <w:t xml:space="preserve">. Trudno </w:t>
      </w:r>
      <w:r>
        <w:rPr>
          <w:i/>
          <w:sz w:val="22"/>
          <w:szCs w:val="22"/>
        </w:rPr>
        <w:br/>
        <w:t xml:space="preserve">o doskonalszy tytuł. To będzie reportaż, realizm magiczny </w:t>
      </w:r>
      <w:r>
        <w:rPr>
          <w:i/>
          <w:sz w:val="22"/>
          <w:szCs w:val="22"/>
        </w:rPr>
        <w:br/>
        <w:t>i strumień myśli. To będzie genialne zapewniam. Piszę na ławkach w knajpach, piwnicach, na dachu – gdzie się da byleby byłoby światło. Światła mi trzeba. Pomysł pojawił się dziesięć lat temu, od tego momentu zapisałem tysiące stron i z najlepszych zdań ulepię dzieło doskonałe. Będzie le</w:t>
      </w:r>
      <w:r w:rsidR="00F11112">
        <w:rPr>
          <w:i/>
          <w:sz w:val="22"/>
          <w:szCs w:val="22"/>
        </w:rPr>
        <w:t xml:space="preserve">psze niż Madam Bovary </w:t>
      </w:r>
      <w:r>
        <w:rPr>
          <w:i/>
          <w:sz w:val="22"/>
          <w:szCs w:val="22"/>
        </w:rPr>
        <w:t xml:space="preserve">zapewniam. Pamiętasz? </w:t>
      </w:r>
      <w:r w:rsidR="000F0D01" w:rsidRPr="00B16E1C">
        <w:rPr>
          <w:i/>
          <w:sz w:val="22"/>
          <w:szCs w:val="22"/>
        </w:rPr>
        <w:t xml:space="preserve">Zamieszkaliśmy razem. Bałem się, że nie sprostam, że nie dam rady, że zainteresuje Ją inny mężczyzna, że znajdzie nowych znajomych na uczelni. Byłem spanikowany, przerażony i chciałem więcej i więcej. </w:t>
      </w:r>
    </w:p>
    <w:p w:rsidR="000F0D01" w:rsidRPr="00B16E1C" w:rsidRDefault="000F0D01" w:rsidP="00C07B2D">
      <w:pPr>
        <w:suppressAutoHyphens w:val="0"/>
        <w:ind w:firstLine="708"/>
        <w:jc w:val="both"/>
        <w:rPr>
          <w:i/>
          <w:sz w:val="22"/>
          <w:szCs w:val="22"/>
        </w:rPr>
      </w:pPr>
      <w:r w:rsidRPr="00B16E1C">
        <w:rPr>
          <w:i/>
          <w:sz w:val="22"/>
          <w:szCs w:val="22"/>
        </w:rPr>
        <w:t>Miałem nieskończenie wszystko. Miałem najcudowniejszą Kobietę na ziemi. Byłem debilem.</w:t>
      </w:r>
      <w:r w:rsidR="00BA5BB8">
        <w:rPr>
          <w:i/>
          <w:sz w:val="22"/>
          <w:szCs w:val="22"/>
        </w:rPr>
        <w:t xml:space="preserve"> </w:t>
      </w:r>
      <w:r w:rsidRPr="00B16E1C">
        <w:rPr>
          <w:i/>
          <w:sz w:val="22"/>
          <w:szCs w:val="22"/>
        </w:rPr>
        <w:t>Najbardziej bolało mnie niezrozumienie. Wiedziała, jak alergicznie reaguję na Dawnego Przyjaciela. Uważał</w:t>
      </w:r>
      <w:r w:rsidR="00BA5BB8">
        <w:rPr>
          <w:i/>
          <w:sz w:val="22"/>
          <w:szCs w:val="22"/>
        </w:rPr>
        <w:t xml:space="preserve">a, że to głupie. I miała rację. </w:t>
      </w:r>
      <w:r w:rsidR="00F11112">
        <w:rPr>
          <w:i/>
          <w:sz w:val="22"/>
          <w:szCs w:val="22"/>
        </w:rPr>
        <w:br/>
      </w:r>
      <w:r w:rsidRPr="00B16E1C">
        <w:rPr>
          <w:i/>
          <w:sz w:val="22"/>
          <w:szCs w:val="22"/>
        </w:rPr>
        <w:t>I wiedziałem, że ma rację. Mimo to chciałem, by zrobiła ten drobiazg i wybierała moje towarzystwo, a nie tego ćpuna. Ostatnio powiedziałem, że Dawny Przyjaciel kpi ze mnie na Twojej tablicy. Miłujący się wściekł, kiedy zobaczył, że ma go w swoich znajomych. Usunął natychmiast. Zapytałem czemu, czy to przez wzgląd na mnie? Odpowiedział: „Nie, po prostu nienawidzę tego skurwysyna, nigdy go nie lubiłem”</w:t>
      </w:r>
      <w:r w:rsidR="00FF4553">
        <w:rPr>
          <w:i/>
          <w:sz w:val="22"/>
          <w:szCs w:val="22"/>
        </w:rPr>
        <w:t xml:space="preserve"> </w:t>
      </w:r>
      <w:r w:rsidRPr="00B16E1C">
        <w:rPr>
          <w:i/>
          <w:sz w:val="22"/>
          <w:szCs w:val="22"/>
        </w:rPr>
        <w:t xml:space="preserve">Poznałem </w:t>
      </w:r>
      <w:r w:rsidR="00FF4553">
        <w:rPr>
          <w:i/>
          <w:sz w:val="22"/>
          <w:szCs w:val="22"/>
        </w:rPr>
        <w:t>pewną dziewczynę niedawno. Dawne Marzenie</w:t>
      </w:r>
      <w:r w:rsidRPr="00B16E1C">
        <w:rPr>
          <w:i/>
          <w:sz w:val="22"/>
          <w:szCs w:val="22"/>
        </w:rPr>
        <w:t xml:space="preserve"> mówi, bym nigdy do Ciebie nie wracał. Wszyscy mi to mówią oprócz </w:t>
      </w:r>
      <w:r w:rsidR="00D9192E">
        <w:rPr>
          <w:i/>
          <w:sz w:val="22"/>
          <w:szCs w:val="22"/>
        </w:rPr>
        <w:br/>
      </w:r>
      <w:r w:rsidRPr="00B16E1C">
        <w:rPr>
          <w:i/>
          <w:sz w:val="22"/>
          <w:szCs w:val="22"/>
        </w:rPr>
        <w:t xml:space="preserve">Miłującego i osób, które poznałem czy w pociągu, czy na stopie, czy na off - after party. Czyli jednak nie wszyscy. Jechałem 3000 tysiące km nie po to, byś się mnie bała, tylko niebo nie jest dla wszystkich. </w:t>
      </w:r>
    </w:p>
    <w:p w:rsidR="000F0D01" w:rsidRPr="00B16E1C" w:rsidRDefault="000F0D01" w:rsidP="00C07B2D">
      <w:pPr>
        <w:suppressAutoHyphens w:val="0"/>
        <w:ind w:firstLine="708"/>
        <w:jc w:val="both"/>
        <w:rPr>
          <w:i/>
          <w:sz w:val="22"/>
          <w:szCs w:val="22"/>
        </w:rPr>
      </w:pPr>
      <w:r w:rsidRPr="00B16E1C">
        <w:rPr>
          <w:i/>
          <w:sz w:val="22"/>
          <w:szCs w:val="22"/>
        </w:rPr>
        <w:t xml:space="preserve">Pamiętam noc, kiedy straciłem nad sobą kontrolę, czułem do siebie obrzydzenie, że pocałowałem inną kobietę, </w:t>
      </w:r>
      <w:r w:rsidR="00FF4553">
        <w:rPr>
          <w:i/>
          <w:sz w:val="22"/>
          <w:szCs w:val="22"/>
        </w:rPr>
        <w:br/>
      </w:r>
      <w:r w:rsidRPr="00B16E1C">
        <w:rPr>
          <w:i/>
          <w:sz w:val="22"/>
          <w:szCs w:val="22"/>
        </w:rPr>
        <w:t xml:space="preserve">i chciałem umrzeć. Nie </w:t>
      </w:r>
      <w:r w:rsidR="002D284E">
        <w:rPr>
          <w:i/>
          <w:sz w:val="22"/>
          <w:szCs w:val="22"/>
        </w:rPr>
        <w:t xml:space="preserve">można było tego wtedy uratować. </w:t>
      </w:r>
      <w:r w:rsidRPr="00B16E1C">
        <w:rPr>
          <w:i/>
          <w:sz w:val="22"/>
          <w:szCs w:val="22"/>
        </w:rPr>
        <w:t>Trze</w:t>
      </w:r>
      <w:r w:rsidR="00FF4553">
        <w:rPr>
          <w:i/>
          <w:sz w:val="22"/>
          <w:szCs w:val="22"/>
        </w:rPr>
        <w:t xml:space="preserve">ba było to natychmiast przerwać </w:t>
      </w:r>
      <w:r w:rsidRPr="00B16E1C">
        <w:rPr>
          <w:i/>
          <w:sz w:val="22"/>
          <w:szCs w:val="22"/>
        </w:rPr>
        <w:t>i wiedziałem, że to musz</w:t>
      </w:r>
      <w:r w:rsidR="00FF4553">
        <w:rPr>
          <w:i/>
          <w:sz w:val="22"/>
          <w:szCs w:val="22"/>
        </w:rPr>
        <w:t xml:space="preserve">ę być ja. Powiedziałem Jej, aby </w:t>
      </w:r>
      <w:r w:rsidRPr="00B16E1C">
        <w:rPr>
          <w:i/>
          <w:sz w:val="22"/>
          <w:szCs w:val="22"/>
        </w:rPr>
        <w:t xml:space="preserve">o tym powiedziała rodzicom. Powiedziała. Uwolniła się ode mnie. Od tego momentu ciężko nad sobą pracowałem, ale i tak popełniałem błędy. Uważałem, </w:t>
      </w:r>
      <w:r w:rsidRPr="00B16E1C">
        <w:rPr>
          <w:i/>
          <w:sz w:val="22"/>
          <w:szCs w:val="22"/>
        </w:rPr>
        <w:lastRenderedPageBreak/>
        <w:t xml:space="preserve">że się zmieniłem i byłem wściekły, że wobec tego nie chce mnie od teraz, zaraz, natychmiast. I może gdyby mnie chciała wtedy, faktycznie od teraz, zaraz, nie powtórzyłoby się to. Nigdy się nie wie. Ale czuję, że nie mogło być wtedy inaczej, nawet gdyby Nam się wtedy udało. Nie byliśmy tak dojrzali jak teraz. </w:t>
      </w:r>
      <w:r w:rsidR="00D9192E">
        <w:rPr>
          <w:i/>
          <w:sz w:val="22"/>
          <w:szCs w:val="22"/>
        </w:rPr>
        <w:br/>
      </w:r>
      <w:r w:rsidRPr="00B16E1C">
        <w:rPr>
          <w:i/>
          <w:sz w:val="22"/>
          <w:szCs w:val="22"/>
        </w:rPr>
        <w:t>Ale czy jesteśmy?</w:t>
      </w:r>
    </w:p>
    <w:p w:rsidR="000F0D01" w:rsidRPr="00B16E1C" w:rsidRDefault="000F0D01" w:rsidP="000C11B6">
      <w:pPr>
        <w:suppressAutoHyphens w:val="0"/>
        <w:ind w:left="708"/>
        <w:jc w:val="both"/>
        <w:rPr>
          <w:i/>
          <w:sz w:val="22"/>
          <w:szCs w:val="22"/>
        </w:rPr>
      </w:pPr>
      <w:r w:rsidRPr="00B16E1C">
        <w:rPr>
          <w:i/>
          <w:sz w:val="22"/>
          <w:szCs w:val="22"/>
        </w:rPr>
        <w:t xml:space="preserve">Był moment, kiedy można było to wszystko uratować. Noc równonocny wiosennej. Nie udało mi się wtedy. Ganiałem za Nią z różą skradzioną Skrzyneckiemu, byłem przerażony. Wiedziałem, co nastąpi. </w:t>
      </w:r>
    </w:p>
    <w:p w:rsidR="000F0D01" w:rsidRPr="00B16E1C" w:rsidRDefault="000F0D01" w:rsidP="00C07B2D">
      <w:pPr>
        <w:suppressAutoHyphens w:val="0"/>
        <w:jc w:val="both"/>
        <w:rPr>
          <w:i/>
          <w:sz w:val="22"/>
          <w:szCs w:val="22"/>
        </w:rPr>
      </w:pPr>
      <w:r w:rsidRPr="00B16E1C">
        <w:rPr>
          <w:i/>
          <w:sz w:val="22"/>
          <w:szCs w:val="22"/>
        </w:rPr>
        <w:t xml:space="preserve">Zeszliśmy się po tej nocy, ale nie potrafiłem sobie poradzić </w:t>
      </w:r>
      <w:r w:rsidR="00FF4553">
        <w:rPr>
          <w:i/>
          <w:sz w:val="22"/>
          <w:szCs w:val="22"/>
        </w:rPr>
        <w:br/>
      </w:r>
      <w:r w:rsidRPr="00B16E1C">
        <w:rPr>
          <w:i/>
          <w:sz w:val="22"/>
          <w:szCs w:val="22"/>
        </w:rPr>
        <w:t>z tym, co mi zrobiła. Powiedziała przecież, że tego nie zrobi,</w:t>
      </w:r>
      <w:r w:rsidR="00FF4553">
        <w:rPr>
          <w:i/>
          <w:sz w:val="22"/>
          <w:szCs w:val="22"/>
        </w:rPr>
        <w:br/>
      </w:r>
      <w:r w:rsidRPr="00B16E1C">
        <w:rPr>
          <w:i/>
          <w:sz w:val="22"/>
          <w:szCs w:val="22"/>
        </w:rPr>
        <w:t xml:space="preserve"> i nie radziłem sobie z tym, że nigdy nie powiedziała Jemu, że to był błąd, że jego nigdy nie ośmieszyła, a mnie tak. Chciałem wyjechać, płakała, łkała i błagała, abym został. Powiedziała, że jest między Nami złota więź, że zlewa się ona po ścianach, że tak mocno czuje ją, że aż boli. I była. Ale. Ale nie mogłem poradzić sobie z tym, że tego dnia powiedziała mi, że zaczynamy od nowa</w:t>
      </w:r>
      <w:r w:rsidR="00D9192E">
        <w:rPr>
          <w:i/>
          <w:sz w:val="22"/>
          <w:szCs w:val="22"/>
        </w:rPr>
        <w:t xml:space="preserve">, że będziemy randkować powoli, </w:t>
      </w:r>
      <w:r w:rsidRPr="00B16E1C">
        <w:rPr>
          <w:i/>
          <w:sz w:val="22"/>
          <w:szCs w:val="22"/>
        </w:rPr>
        <w:t xml:space="preserve">a tego samego dnia ktoś </w:t>
      </w:r>
      <w:r w:rsidR="00D9192E">
        <w:rPr>
          <w:i/>
          <w:sz w:val="22"/>
          <w:szCs w:val="22"/>
        </w:rPr>
        <w:t xml:space="preserve">inny </w:t>
      </w:r>
      <w:r w:rsidRPr="00B16E1C">
        <w:rPr>
          <w:i/>
          <w:sz w:val="22"/>
          <w:szCs w:val="22"/>
        </w:rPr>
        <w:t xml:space="preserve">nie musiał niczego robić powoli. Bolało, że noc wcześniej była rozdarta, nie wiedziała gdzie pójść, a poszła do niego, obok, że nie było łóżka, tylko sytuacja, że Ktoś dostał to, czego ja, jak sądziłem, nigdy nie dostałem. Byłem chory. Cierpiałem i umierali mi ludzie. </w:t>
      </w:r>
    </w:p>
    <w:p w:rsidR="00DE194F" w:rsidRDefault="00DE194F" w:rsidP="00C07B2D">
      <w:pPr>
        <w:suppressAutoHyphens w:val="0"/>
        <w:ind w:firstLine="708"/>
        <w:jc w:val="both"/>
        <w:rPr>
          <w:i/>
          <w:sz w:val="22"/>
          <w:szCs w:val="22"/>
        </w:rPr>
      </w:pPr>
    </w:p>
    <w:p w:rsidR="00FF4553" w:rsidRDefault="000F0D01" w:rsidP="00C07B2D">
      <w:pPr>
        <w:suppressAutoHyphens w:val="0"/>
        <w:ind w:firstLine="708"/>
        <w:jc w:val="both"/>
        <w:rPr>
          <w:i/>
          <w:sz w:val="22"/>
          <w:szCs w:val="22"/>
        </w:rPr>
      </w:pPr>
      <w:r w:rsidRPr="00B16E1C">
        <w:rPr>
          <w:i/>
          <w:sz w:val="22"/>
          <w:szCs w:val="22"/>
        </w:rPr>
        <w:t xml:space="preserve">Powiedziała mi niedawno, że nie było tak, że widziała złotą więź, że tak po prostu mówiła, że to się zlewa ze ścian </w:t>
      </w:r>
      <w:r w:rsidR="00FF4553">
        <w:rPr>
          <w:i/>
          <w:sz w:val="22"/>
          <w:szCs w:val="22"/>
        </w:rPr>
        <w:br/>
      </w:r>
      <w:r w:rsidRPr="00B16E1C">
        <w:rPr>
          <w:i/>
          <w:sz w:val="22"/>
          <w:szCs w:val="22"/>
        </w:rPr>
        <w:t xml:space="preserve">i tak dalej, aby dopasować się do mojego sposobu romantycznego patrzenia na świat i tak dalej. </w:t>
      </w:r>
    </w:p>
    <w:p w:rsidR="00D9192E" w:rsidRDefault="00D9192E" w:rsidP="00C07B2D">
      <w:pPr>
        <w:suppressAutoHyphens w:val="0"/>
        <w:ind w:firstLine="708"/>
        <w:jc w:val="both"/>
        <w:rPr>
          <w:i/>
          <w:sz w:val="22"/>
          <w:szCs w:val="22"/>
        </w:rPr>
      </w:pPr>
    </w:p>
    <w:p w:rsidR="00D9192E" w:rsidRDefault="00D9192E" w:rsidP="004F022A">
      <w:pPr>
        <w:suppressAutoHyphens w:val="0"/>
        <w:jc w:val="both"/>
        <w:rPr>
          <w:i/>
          <w:sz w:val="22"/>
          <w:szCs w:val="22"/>
        </w:rPr>
      </w:pPr>
    </w:p>
    <w:p w:rsidR="000F0D01" w:rsidRPr="00B16E1C" w:rsidRDefault="004F022A" w:rsidP="00C07B2D">
      <w:pPr>
        <w:suppressAutoHyphens w:val="0"/>
        <w:ind w:firstLine="708"/>
        <w:jc w:val="both"/>
        <w:rPr>
          <w:i/>
          <w:sz w:val="22"/>
          <w:szCs w:val="22"/>
        </w:rPr>
      </w:pPr>
      <w:r>
        <w:rPr>
          <w:i/>
          <w:sz w:val="22"/>
          <w:szCs w:val="22"/>
        </w:rPr>
        <w:t>Mówiła tak, abym J</w:t>
      </w:r>
      <w:r w:rsidR="000F0D01" w:rsidRPr="00B16E1C">
        <w:rPr>
          <w:i/>
          <w:sz w:val="22"/>
          <w:szCs w:val="22"/>
        </w:rPr>
        <w:t>ą znów „polubił”. Może i tak. Powiedziała, że</w:t>
      </w:r>
      <w:r w:rsidR="00D9192E">
        <w:rPr>
          <w:i/>
          <w:sz w:val="22"/>
          <w:szCs w:val="22"/>
        </w:rPr>
        <w:t xml:space="preserve"> między Nami nie ma więzi. Jest </w:t>
      </w:r>
      <w:r w:rsidR="000F0D01" w:rsidRPr="00B16E1C">
        <w:rPr>
          <w:i/>
          <w:sz w:val="22"/>
          <w:szCs w:val="22"/>
        </w:rPr>
        <w:t>w błędzie. Między mną a nią jest i będzie coś nierozerwalnego, zawsze, mimo wszystko. Zawsze będę dla Niej.</w:t>
      </w:r>
    </w:p>
    <w:p w:rsidR="000F0D01" w:rsidRPr="00B16E1C" w:rsidRDefault="000F0D01" w:rsidP="00D9192E">
      <w:pPr>
        <w:suppressAutoHyphens w:val="0"/>
        <w:ind w:firstLine="708"/>
        <w:jc w:val="both"/>
        <w:rPr>
          <w:i/>
          <w:sz w:val="22"/>
          <w:szCs w:val="22"/>
        </w:rPr>
      </w:pPr>
      <w:r w:rsidRPr="00B16E1C">
        <w:rPr>
          <w:i/>
          <w:sz w:val="22"/>
          <w:szCs w:val="22"/>
        </w:rPr>
        <w:lastRenderedPageBreak/>
        <w:t>Zapytałem Miłującego, czy jechać znów w ciemno za Nią, że może będzie na Woodstocku. Miłujący powiedział, że między mną a Nią jest coś magicznego, że ja i Ona jesteśmy na maleńkim kwadraciku. I ktokolwiek powie mi cokolwiek, doradzi mi cokolwiek; dać może jedynie niedźwiedzią przysługę, że tylko Ja Cię znam. Tylko ja w</w:t>
      </w:r>
      <w:r w:rsidR="00FF4553">
        <w:rPr>
          <w:i/>
          <w:sz w:val="22"/>
          <w:szCs w:val="22"/>
        </w:rPr>
        <w:t xml:space="preserve">iem, czy to ma szansę, czy nie. </w:t>
      </w:r>
      <w:r w:rsidR="00D9192E">
        <w:rPr>
          <w:i/>
          <w:sz w:val="22"/>
          <w:szCs w:val="22"/>
        </w:rPr>
        <w:br/>
      </w:r>
      <w:r w:rsidRPr="00B16E1C">
        <w:rPr>
          <w:i/>
          <w:sz w:val="22"/>
          <w:szCs w:val="22"/>
        </w:rPr>
        <w:t xml:space="preserve">I zadecydowałem, że nie jadę, że muszę czekać. </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 xml:space="preserve">Dawne Marzenie mówi, że muszę być innym człowiekiem, po tym, co widzi we mnie, a obserwuje mnie od miesiąca. Dzień </w:t>
      </w:r>
      <w:r w:rsidR="00D9192E">
        <w:rPr>
          <w:i/>
          <w:sz w:val="22"/>
          <w:szCs w:val="22"/>
        </w:rPr>
        <w:br/>
      </w:r>
      <w:r w:rsidRPr="00B16E1C">
        <w:rPr>
          <w:i/>
          <w:sz w:val="22"/>
          <w:szCs w:val="22"/>
        </w:rPr>
        <w:t xml:space="preserve">w dzień. I teraz podchodzi do mnie Dawne Marzenie i pyta, co napisała. Odpowiadam, że piszesz, czemu w Nas nie wierzysz, ale że ja wierzę, bo wszystko, co mi napisałaś, to prawda. </w:t>
      </w:r>
      <w:r w:rsidR="00FF4553">
        <w:rPr>
          <w:i/>
          <w:sz w:val="22"/>
          <w:szCs w:val="22"/>
        </w:rPr>
        <w:br/>
        <w:t xml:space="preserve">I wiem jak jest teraz. </w:t>
      </w:r>
      <w:r w:rsidRPr="00B16E1C">
        <w:rPr>
          <w:i/>
          <w:sz w:val="22"/>
          <w:szCs w:val="22"/>
        </w:rPr>
        <w:t>I Dawne Marzenie mówi, że jestem łatwym obiektem kpin, bo Kocham szaleńczo i zbyt oddanie, że wszystko wybaczam i że tak nie można robić. I podchodzi do mnie Długowłosy Przyjaciel i mnie przytula i mówi: No, jesteś gotowy.</w:t>
      </w:r>
    </w:p>
    <w:p w:rsidR="000C11B6" w:rsidRDefault="000C11B6" w:rsidP="00551F25">
      <w:pPr>
        <w:suppressAutoHyphens w:val="0"/>
        <w:jc w:val="both"/>
        <w:rPr>
          <w:rFonts w:ascii="Arial" w:hAnsi="Arial" w:cs="Arial"/>
          <w:b/>
          <w:sz w:val="20"/>
          <w:szCs w:val="20"/>
        </w:rPr>
      </w:pPr>
    </w:p>
    <w:p w:rsidR="000F0D01" w:rsidRPr="00DE194F" w:rsidRDefault="000F0D01" w:rsidP="00551F25">
      <w:pPr>
        <w:suppressAutoHyphens w:val="0"/>
        <w:jc w:val="both"/>
        <w:rPr>
          <w:rFonts w:ascii="Arial" w:hAnsi="Arial" w:cs="Arial"/>
          <w:b/>
          <w:sz w:val="20"/>
          <w:szCs w:val="20"/>
        </w:rPr>
      </w:pPr>
      <w:r w:rsidRPr="00B16E1C">
        <w:rPr>
          <w:i/>
          <w:sz w:val="22"/>
          <w:szCs w:val="22"/>
        </w:rPr>
        <w:t xml:space="preserve">Nie masz pojęcia, jak często snujemy się głodni. Jak bardzo jesteśmy samotni. </w:t>
      </w:r>
    </w:p>
    <w:p w:rsidR="000C11B6" w:rsidRDefault="000C11B6" w:rsidP="00C07B2D">
      <w:pPr>
        <w:suppressAutoHyphens w:val="0"/>
        <w:jc w:val="both"/>
        <w:rPr>
          <w:sz w:val="22"/>
          <w:szCs w:val="22"/>
        </w:rPr>
      </w:pPr>
    </w:p>
    <w:p w:rsidR="009F6B11" w:rsidRPr="00CD12A6" w:rsidRDefault="009F6B11" w:rsidP="009F6B11">
      <w:pPr>
        <w:autoSpaceDE w:val="0"/>
        <w:autoSpaceDN w:val="0"/>
        <w:adjustRightInd w:val="0"/>
        <w:ind w:firstLine="708"/>
        <w:jc w:val="both"/>
        <w:rPr>
          <w:sz w:val="22"/>
          <w:szCs w:val="22"/>
        </w:rPr>
      </w:pPr>
      <w:r>
        <w:rPr>
          <w:sz w:val="22"/>
          <w:szCs w:val="22"/>
        </w:rPr>
        <w:t xml:space="preserve">Przy </w:t>
      </w:r>
      <w:r w:rsidRPr="00CD12A6">
        <w:rPr>
          <w:sz w:val="22"/>
          <w:szCs w:val="22"/>
        </w:rPr>
        <w:t xml:space="preserve">Wiśle widziałem obleśnych nowożeńców </w:t>
      </w:r>
      <w:r>
        <w:rPr>
          <w:sz w:val="22"/>
          <w:szCs w:val="22"/>
        </w:rPr>
        <w:br/>
      </w:r>
      <w:r w:rsidRPr="00CD12A6">
        <w:rPr>
          <w:sz w:val="22"/>
          <w:szCs w:val="22"/>
        </w:rPr>
        <w:t>w obleśnych pozach, co by fotograf mógł uchwycić ich sztuczność z wędką i bez wędki. Później widziałem nastolatki, których dresy pró</w:t>
      </w:r>
      <w:r>
        <w:rPr>
          <w:sz w:val="22"/>
          <w:szCs w:val="22"/>
        </w:rPr>
        <w:t xml:space="preserve">bowały </w:t>
      </w:r>
      <w:r w:rsidRPr="00CD12A6">
        <w:rPr>
          <w:sz w:val="22"/>
          <w:szCs w:val="22"/>
        </w:rPr>
        <w:t xml:space="preserve">uchwycić w locie na molo, gdzie to podskakiwały niby radośnie. Taka ładna pagórka przy Wiśle, gdzie można się rozsiąść z kocem, i taki diabelski młyn, na którym można pobyć. Później znów widziałem tę młodą nowożeńców parę. Tańczyli na trawie. Ona w biel, On </w:t>
      </w:r>
      <w:r>
        <w:rPr>
          <w:sz w:val="22"/>
          <w:szCs w:val="22"/>
        </w:rPr>
        <w:br/>
      </w:r>
      <w:r w:rsidRPr="00CD12A6">
        <w:rPr>
          <w:sz w:val="22"/>
          <w:szCs w:val="22"/>
        </w:rPr>
        <w:t xml:space="preserve">z twardym fiutem w nogawce. Lalala. Patrzyłem na Niego, patrzyłem na Nią i zastanawiałem się widząc Jej pustotę </w:t>
      </w:r>
      <w:r>
        <w:rPr>
          <w:sz w:val="22"/>
          <w:szCs w:val="22"/>
        </w:rPr>
        <w:br/>
      </w:r>
      <w:r w:rsidRPr="00CD12A6">
        <w:rPr>
          <w:sz w:val="22"/>
          <w:szCs w:val="22"/>
        </w:rPr>
        <w:t>w oczach:</w:t>
      </w:r>
    </w:p>
    <w:p w:rsidR="000C11B6" w:rsidRDefault="009F6B11" w:rsidP="009F6B11">
      <w:pPr>
        <w:ind w:firstLine="708"/>
        <w:jc w:val="both"/>
        <w:rPr>
          <w:sz w:val="22"/>
          <w:szCs w:val="22"/>
        </w:rPr>
      </w:pPr>
      <w:r w:rsidRPr="00CD12A6">
        <w:rPr>
          <w:sz w:val="22"/>
          <w:szCs w:val="22"/>
        </w:rPr>
        <w:t>- Czy ta kobieta jest w stanie zbliżyć się do stanu umysłu tego mężczyzny?</w:t>
      </w:r>
    </w:p>
    <w:p w:rsidR="006C5BBF" w:rsidRPr="001F07F4" w:rsidRDefault="006C5BBF" w:rsidP="00C07B2D">
      <w:pPr>
        <w:suppressAutoHyphens w:val="0"/>
        <w:jc w:val="both"/>
        <w:rPr>
          <w:sz w:val="22"/>
          <w:szCs w:val="22"/>
        </w:rPr>
      </w:pPr>
      <w:r w:rsidRPr="001F07F4">
        <w:rPr>
          <w:sz w:val="22"/>
          <w:szCs w:val="22"/>
        </w:rPr>
        <w:lastRenderedPageBreak/>
        <w:tab/>
        <w:t>Pamiętacie pewnie jak wiele na samym początku mojej historii pisałem o sprawie Yody. Dobrze byłoby już tu cos o tym</w:t>
      </w:r>
      <w:r w:rsidR="00551F25" w:rsidRPr="001F07F4">
        <w:rPr>
          <w:sz w:val="22"/>
          <w:szCs w:val="22"/>
        </w:rPr>
        <w:t xml:space="preserve"> </w:t>
      </w:r>
      <w:r w:rsidR="001F07F4" w:rsidRPr="001F07F4">
        <w:rPr>
          <w:sz w:val="22"/>
          <w:szCs w:val="22"/>
        </w:rPr>
        <w:t>napomknąć.</w:t>
      </w:r>
    </w:p>
    <w:p w:rsidR="001F07F4" w:rsidRPr="001F07F4" w:rsidRDefault="001F07F4" w:rsidP="00C07B2D">
      <w:pPr>
        <w:suppressAutoHyphens w:val="0"/>
        <w:jc w:val="both"/>
        <w:rPr>
          <w:sz w:val="22"/>
          <w:szCs w:val="22"/>
        </w:rPr>
      </w:pPr>
    </w:p>
    <w:p w:rsidR="001F07F4" w:rsidRPr="001F07F4" w:rsidRDefault="001F07F4" w:rsidP="001F07F4">
      <w:pPr>
        <w:suppressAutoHyphens w:val="0"/>
        <w:ind w:firstLine="709"/>
        <w:jc w:val="both"/>
        <w:rPr>
          <w:sz w:val="22"/>
          <w:szCs w:val="22"/>
        </w:rPr>
      </w:pPr>
      <w:r w:rsidRPr="001F07F4">
        <w:rPr>
          <w:sz w:val="22"/>
          <w:szCs w:val="22"/>
        </w:rPr>
        <w:t xml:space="preserve">Postać z Gwiezdnych Wojen zwana Mistrzem Yoda zdecydowanie miała pograniczne zaburzenia osobowości. Mistrz niezmiennie powtarzał, że Miłość prowadzi do strachu, strach prowadzi do gniewu, gniew do nienawiści, zaś nienawiść do cierpienia. Zdecydowanie miał pograniczne zaburzenia osobowości typu borderline. Niepojęty był dla mnie Jego pojedynek z imperatorem. </w:t>
      </w:r>
    </w:p>
    <w:p w:rsidR="001F07F4" w:rsidRDefault="001F07F4" w:rsidP="001F07F4">
      <w:pPr>
        <w:suppressAutoHyphens w:val="0"/>
        <w:ind w:firstLine="709"/>
        <w:jc w:val="both"/>
        <w:rPr>
          <w:sz w:val="22"/>
          <w:szCs w:val="22"/>
        </w:rPr>
      </w:pPr>
      <w:r w:rsidRPr="001F07F4">
        <w:rPr>
          <w:sz w:val="22"/>
          <w:szCs w:val="22"/>
        </w:rPr>
        <w:t>Starczyło, aby Yoda spadł odrobinę niżej i pod</w:t>
      </w:r>
      <w:r>
        <w:rPr>
          <w:sz w:val="22"/>
          <w:szCs w:val="22"/>
        </w:rPr>
        <w:t>dał się. To chyba typowe dla tych zaburzeń: Wszystko albo nic.</w:t>
      </w:r>
    </w:p>
    <w:p w:rsidR="001F07F4" w:rsidRDefault="001F07F4" w:rsidP="001F07F4">
      <w:pPr>
        <w:suppressAutoHyphens w:val="0"/>
        <w:ind w:firstLine="708"/>
        <w:jc w:val="both"/>
        <w:rPr>
          <w:sz w:val="22"/>
          <w:szCs w:val="22"/>
        </w:rPr>
      </w:pPr>
      <w:r>
        <w:rPr>
          <w:sz w:val="22"/>
          <w:szCs w:val="22"/>
        </w:rPr>
        <w:t xml:space="preserve">Po dziś dzień nie rozumiem, jak to możliwe, że, mimo, iż pod okiem Mistrzów Jedi stworzono kilkumilionową armię klonów, to nikt z nich tego nie wyczuł. </w:t>
      </w:r>
    </w:p>
    <w:p w:rsidR="00BC37F3" w:rsidRDefault="001F07F4" w:rsidP="00BC37F3">
      <w:pPr>
        <w:suppressAutoHyphens w:val="0"/>
        <w:ind w:firstLine="708"/>
        <w:jc w:val="both"/>
        <w:rPr>
          <w:sz w:val="22"/>
          <w:szCs w:val="22"/>
        </w:rPr>
      </w:pPr>
      <w:r>
        <w:rPr>
          <w:sz w:val="22"/>
          <w:szCs w:val="22"/>
        </w:rPr>
        <w:t>Pikanterii dodawał fakt, że kiedy wykryto iż stworzono kilkumilionową armię klonów dla republiki, bez wiedzy republiki – republika po prostu armię klonów przyjęła nie dostrzegając w tym spisku. Nie rozumiem też</w:t>
      </w:r>
      <w:r w:rsidR="00816536">
        <w:rPr>
          <w:sz w:val="22"/>
          <w:szCs w:val="22"/>
        </w:rPr>
        <w:t>,</w:t>
      </w:r>
      <w:r>
        <w:rPr>
          <w:sz w:val="22"/>
          <w:szCs w:val="22"/>
        </w:rPr>
        <w:t xml:space="preserve"> czemu Jedi w tak ubogi sposób władali mocą, że właściwie byli w stanie</w:t>
      </w:r>
      <w:r w:rsidR="00816536">
        <w:rPr>
          <w:sz w:val="22"/>
          <w:szCs w:val="22"/>
        </w:rPr>
        <w:t xml:space="preserve"> tylko</w:t>
      </w:r>
      <w:r>
        <w:rPr>
          <w:sz w:val="22"/>
          <w:szCs w:val="22"/>
        </w:rPr>
        <w:t xml:space="preserve"> zmienić sposób myślenia idiotów – podobną umiejętność i ja opanowałem lata temu – oraz przesuwać kamienie.</w:t>
      </w:r>
      <w:r w:rsidR="00BC37F3">
        <w:rPr>
          <w:sz w:val="22"/>
          <w:szCs w:val="22"/>
        </w:rPr>
        <w:t xml:space="preserve"> </w:t>
      </w:r>
      <w:r w:rsidR="006C5BBF" w:rsidRPr="001F07F4">
        <w:rPr>
          <w:sz w:val="22"/>
          <w:szCs w:val="22"/>
        </w:rPr>
        <w:t xml:space="preserve">Skoro już rozwijam tu jakieś zaległe tematy wplotę tu dialog z pewną </w:t>
      </w:r>
      <w:r w:rsidR="00551F25" w:rsidRPr="001F07F4">
        <w:rPr>
          <w:sz w:val="22"/>
          <w:szCs w:val="22"/>
        </w:rPr>
        <w:t>Nawiedzoną D</w:t>
      </w:r>
      <w:r w:rsidR="006C5BBF" w:rsidRPr="001F07F4">
        <w:rPr>
          <w:sz w:val="22"/>
          <w:szCs w:val="22"/>
        </w:rPr>
        <w:t>ziewczyną.</w:t>
      </w:r>
      <w:r w:rsidR="00551F25" w:rsidRPr="001F07F4">
        <w:rPr>
          <w:sz w:val="22"/>
          <w:szCs w:val="22"/>
        </w:rPr>
        <w:t xml:space="preserve"> Wspominałem już Jej o fanta</w:t>
      </w:r>
      <w:r w:rsidR="00BC37F3">
        <w:rPr>
          <w:sz w:val="22"/>
          <w:szCs w:val="22"/>
        </w:rPr>
        <w:t>zji</w:t>
      </w:r>
      <w:r w:rsidR="00551F25" w:rsidRPr="001F07F4">
        <w:rPr>
          <w:sz w:val="22"/>
          <w:szCs w:val="22"/>
        </w:rPr>
        <w:t xml:space="preserve"> i Jej specyficznym żarcie, abym poczuł się „naprawdę bezradnie”. </w:t>
      </w:r>
    </w:p>
    <w:p w:rsidR="00BC37F3" w:rsidRDefault="00BC37F3" w:rsidP="00BC37F3">
      <w:pPr>
        <w:suppressAutoHyphens w:val="0"/>
        <w:ind w:firstLine="708"/>
        <w:jc w:val="both"/>
        <w:rPr>
          <w:sz w:val="22"/>
          <w:szCs w:val="22"/>
        </w:rPr>
      </w:pPr>
      <w:r>
        <w:rPr>
          <w:sz w:val="22"/>
          <w:szCs w:val="22"/>
        </w:rPr>
        <w:t>Napisała</w:t>
      </w:r>
      <w:r w:rsidR="006C5BBF" w:rsidRPr="001F07F4">
        <w:rPr>
          <w:sz w:val="22"/>
          <w:szCs w:val="22"/>
        </w:rPr>
        <w:t xml:space="preserve"> mi Ona dużo później</w:t>
      </w:r>
      <w:r w:rsidR="000C11B6">
        <w:rPr>
          <w:sz w:val="22"/>
          <w:szCs w:val="22"/>
        </w:rPr>
        <w:t>:</w:t>
      </w:r>
    </w:p>
    <w:p w:rsidR="000C11B6" w:rsidRDefault="000C11B6" w:rsidP="00BC37F3">
      <w:pPr>
        <w:suppressAutoHyphens w:val="0"/>
        <w:ind w:firstLine="708"/>
        <w:jc w:val="both"/>
        <w:rPr>
          <w:sz w:val="22"/>
          <w:szCs w:val="22"/>
        </w:rPr>
      </w:pPr>
    </w:p>
    <w:p w:rsidR="000C11B6" w:rsidRDefault="000C11B6" w:rsidP="00BC37F3">
      <w:pPr>
        <w:suppressAutoHyphens w:val="0"/>
        <w:ind w:firstLine="708"/>
        <w:jc w:val="both"/>
        <w:rPr>
          <w:sz w:val="22"/>
          <w:szCs w:val="22"/>
        </w:rPr>
      </w:pPr>
    </w:p>
    <w:p w:rsidR="000C11B6" w:rsidRDefault="000C11B6" w:rsidP="00BC37F3">
      <w:pPr>
        <w:suppressAutoHyphens w:val="0"/>
        <w:ind w:firstLine="708"/>
        <w:jc w:val="both"/>
        <w:rPr>
          <w:sz w:val="22"/>
          <w:szCs w:val="22"/>
        </w:rPr>
      </w:pPr>
    </w:p>
    <w:p w:rsidR="000C11B6" w:rsidRDefault="000C11B6" w:rsidP="00BC37F3">
      <w:pPr>
        <w:suppressAutoHyphens w:val="0"/>
        <w:ind w:firstLine="708"/>
        <w:jc w:val="both"/>
        <w:rPr>
          <w:sz w:val="22"/>
          <w:szCs w:val="22"/>
        </w:rPr>
      </w:pPr>
    </w:p>
    <w:p w:rsidR="00BC37F3" w:rsidRDefault="008C3C70" w:rsidP="00BC37F3">
      <w:pPr>
        <w:suppressAutoHyphens w:val="0"/>
        <w:jc w:val="both"/>
        <w:rPr>
          <w:color w:val="000000"/>
          <w:sz w:val="22"/>
          <w:szCs w:val="22"/>
          <w:shd w:val="clear" w:color="auto" w:fill="FFFFFF"/>
        </w:rPr>
      </w:pPr>
      <w:r w:rsidRPr="001F07F4">
        <w:rPr>
          <w:b/>
          <w:color w:val="000000"/>
          <w:sz w:val="22"/>
          <w:szCs w:val="22"/>
          <w:shd w:val="clear" w:color="auto" w:fill="FFFFFF"/>
        </w:rPr>
        <w:t>Nawiedzona</w:t>
      </w:r>
      <w:r w:rsidRPr="001F07F4">
        <w:rPr>
          <w:color w:val="000000"/>
          <w:sz w:val="22"/>
          <w:szCs w:val="22"/>
          <w:shd w:val="clear" w:color="auto" w:fill="FFFFFF"/>
        </w:rPr>
        <w:t xml:space="preserve">: Minęliśmy się pod wieloma względami. </w:t>
      </w:r>
      <w:r w:rsidR="00BC37F3">
        <w:rPr>
          <w:color w:val="000000"/>
          <w:sz w:val="22"/>
          <w:szCs w:val="22"/>
          <w:shd w:val="clear" w:color="auto" w:fill="FFFFFF"/>
        </w:rPr>
        <w:t>P</w:t>
      </w:r>
      <w:r w:rsidRPr="001F07F4">
        <w:rPr>
          <w:color w:val="000000"/>
          <w:sz w:val="22"/>
          <w:szCs w:val="22"/>
          <w:shd w:val="clear" w:color="auto" w:fill="FFFFFF"/>
        </w:rPr>
        <w:t>rzesz</w:t>
      </w:r>
      <w:r w:rsidR="00BC37F3">
        <w:rPr>
          <w:color w:val="000000"/>
          <w:sz w:val="22"/>
          <w:szCs w:val="22"/>
          <w:shd w:val="clear" w:color="auto" w:fill="FFFFFF"/>
        </w:rPr>
        <w:t xml:space="preserve">edłeś tak wiele, </w:t>
      </w:r>
      <w:r w:rsidRPr="001F07F4">
        <w:rPr>
          <w:color w:val="000000"/>
          <w:sz w:val="22"/>
          <w:szCs w:val="22"/>
          <w:shd w:val="clear" w:color="auto" w:fill="FFFFFF"/>
        </w:rPr>
        <w:t>że gardzi</w:t>
      </w:r>
      <w:r w:rsidR="00BC37F3">
        <w:rPr>
          <w:color w:val="000000"/>
          <w:sz w:val="22"/>
          <w:szCs w:val="22"/>
          <w:shd w:val="clear" w:color="auto" w:fill="FFFFFF"/>
        </w:rPr>
        <w:t>sz</w:t>
      </w:r>
      <w:r w:rsidRPr="001F07F4">
        <w:rPr>
          <w:color w:val="000000"/>
          <w:sz w:val="22"/>
          <w:szCs w:val="22"/>
          <w:shd w:val="clear" w:color="auto" w:fill="FFFFFF"/>
        </w:rPr>
        <w:t xml:space="preserve"> kimś, komu się lepiej powodzi - kto ma gdzie mieszkać, co jeść. Łatwiej Ci wysłuchać bezdomnego niż na przykład mnie.</w:t>
      </w:r>
    </w:p>
    <w:p w:rsidR="00BC37F3" w:rsidRPr="008E5341" w:rsidRDefault="00BC37F3" w:rsidP="00BC37F3">
      <w:pPr>
        <w:suppressAutoHyphens w:val="0"/>
        <w:jc w:val="both"/>
        <w:rPr>
          <w:sz w:val="22"/>
          <w:szCs w:val="22"/>
        </w:rPr>
      </w:pPr>
      <w:r>
        <w:rPr>
          <w:b/>
          <w:color w:val="000000"/>
          <w:sz w:val="22"/>
          <w:szCs w:val="22"/>
          <w:shd w:val="clear" w:color="auto" w:fill="FFFFFF"/>
        </w:rPr>
        <w:lastRenderedPageBreak/>
        <w:t>Ja</w:t>
      </w:r>
      <w:r w:rsidR="008C3C70" w:rsidRPr="001F07F4">
        <w:rPr>
          <w:b/>
          <w:color w:val="000000"/>
          <w:sz w:val="22"/>
          <w:szCs w:val="22"/>
          <w:shd w:val="clear" w:color="auto" w:fill="FFFFFF"/>
        </w:rPr>
        <w:t>:</w:t>
      </w:r>
      <w:r w:rsidR="008C3C70" w:rsidRPr="001F07F4">
        <w:rPr>
          <w:color w:val="000000"/>
          <w:sz w:val="22"/>
          <w:szCs w:val="22"/>
          <w:shd w:val="clear" w:color="auto" w:fill="FFFFFF"/>
        </w:rPr>
        <w:t xml:space="preserve"> Nie gardzę ludźmi, którym się „lepiej powodzi” - to nie ma znaczenia. Jednak ma dla mnie znaczenie, że bezdomny pomyślał o tym, że byłem głodny i podzielił się wszystkim, co miał. Mogłem z Nim pogadać o poezji Brodskiego, muzyce Czyżykiewicza</w:t>
      </w:r>
      <w:r>
        <w:rPr>
          <w:color w:val="000000"/>
          <w:sz w:val="22"/>
          <w:szCs w:val="22"/>
          <w:shd w:val="clear" w:color="auto" w:fill="FFFFFF"/>
        </w:rPr>
        <w:t>,</w:t>
      </w:r>
      <w:r w:rsidR="008C3C70" w:rsidRPr="001F07F4">
        <w:rPr>
          <w:color w:val="000000"/>
          <w:sz w:val="22"/>
          <w:szCs w:val="22"/>
          <w:shd w:val="clear" w:color="auto" w:fill="FFFFFF"/>
        </w:rPr>
        <w:t xml:space="preserve"> o teatrze. Tymczasem Ty pusto patrzysz przed siebie, nie mówisz nic, masz postawę roszczeniową i wszędzie widzisz problem. </w:t>
      </w:r>
      <w:r>
        <w:rPr>
          <w:color w:val="000000"/>
          <w:sz w:val="22"/>
          <w:szCs w:val="22"/>
          <w:shd w:val="clear" w:color="auto" w:fill="FFFFFF"/>
        </w:rPr>
        <w:t>C</w:t>
      </w:r>
      <w:r w:rsidR="008C3C70" w:rsidRPr="001F07F4">
        <w:rPr>
          <w:color w:val="000000"/>
          <w:sz w:val="22"/>
          <w:szCs w:val="22"/>
          <w:shd w:val="clear" w:color="auto" w:fill="FFFFFF"/>
        </w:rPr>
        <w:t>enię ludzi, którzy nie mając nic - dzielą się wszystkim. Są serdeczni i życzliwi – to, że ktoś ma pracę, nie jest dla mnie żadnym wyróżnikiem. Dla mnie znaczenie ma człowie</w:t>
      </w:r>
      <w:r w:rsidR="008C3C70" w:rsidRPr="008E5341">
        <w:rPr>
          <w:color w:val="000000"/>
          <w:sz w:val="22"/>
          <w:szCs w:val="22"/>
          <w:shd w:val="clear" w:color="auto" w:fill="FFFFFF"/>
        </w:rPr>
        <w:t>czeństwo, zrozumienie i iskra w oku. Żyję szybko</w:t>
      </w:r>
      <w:r w:rsidR="00551F25" w:rsidRPr="008E5341">
        <w:rPr>
          <w:color w:val="000000"/>
          <w:sz w:val="22"/>
          <w:szCs w:val="22"/>
          <w:shd w:val="clear" w:color="auto" w:fill="FFFFFF"/>
        </w:rPr>
        <w:br/>
      </w:r>
      <w:r w:rsidR="008C3C70" w:rsidRPr="008E5341">
        <w:rPr>
          <w:color w:val="000000"/>
          <w:sz w:val="22"/>
          <w:szCs w:val="22"/>
          <w:shd w:val="clear" w:color="auto" w:fill="FFFFFF"/>
        </w:rPr>
        <w:t>i genialnie</w:t>
      </w:r>
      <w:r w:rsidR="00816536" w:rsidRPr="008E5341">
        <w:rPr>
          <w:color w:val="000000"/>
          <w:sz w:val="22"/>
          <w:szCs w:val="22"/>
          <w:shd w:val="clear" w:color="auto" w:fill="FFFFFF"/>
        </w:rPr>
        <w:t>,</w:t>
      </w:r>
      <w:r w:rsidR="008C3C70" w:rsidRPr="008E5341">
        <w:rPr>
          <w:color w:val="000000"/>
          <w:sz w:val="22"/>
          <w:szCs w:val="22"/>
          <w:shd w:val="clear" w:color="auto" w:fill="FFFFFF"/>
        </w:rPr>
        <w:t xml:space="preserve"> nie mam czasu na zamułę i pretensję.</w:t>
      </w:r>
      <w:r w:rsidR="001F07F4" w:rsidRPr="008E5341">
        <w:rPr>
          <w:color w:val="000000"/>
          <w:sz w:val="22"/>
          <w:szCs w:val="22"/>
          <w:shd w:val="clear" w:color="auto" w:fill="FFFFFF"/>
        </w:rPr>
        <w:t xml:space="preserve"> Lubię Cię.</w:t>
      </w:r>
      <w:r w:rsidRPr="008E5341">
        <w:rPr>
          <w:sz w:val="22"/>
          <w:szCs w:val="22"/>
        </w:rPr>
        <w:t xml:space="preserve"> </w:t>
      </w:r>
      <w:r w:rsidR="008C3C70" w:rsidRPr="008E5341">
        <w:rPr>
          <w:b/>
          <w:color w:val="000000"/>
          <w:sz w:val="22"/>
          <w:szCs w:val="22"/>
          <w:shd w:val="clear" w:color="auto" w:fill="FFFFFF"/>
        </w:rPr>
        <w:t>Nawiedzona:</w:t>
      </w:r>
      <w:r w:rsidR="008C3C70" w:rsidRPr="008E5341">
        <w:rPr>
          <w:color w:val="000000"/>
          <w:sz w:val="22"/>
          <w:szCs w:val="22"/>
          <w:shd w:val="clear" w:color="auto" w:fill="FFFFFF"/>
        </w:rPr>
        <w:t xml:space="preserve"> Na robienie obiadu nie było cz</w:t>
      </w:r>
      <w:r w:rsidRPr="008E5341">
        <w:rPr>
          <w:color w:val="000000"/>
          <w:sz w:val="22"/>
          <w:szCs w:val="22"/>
          <w:shd w:val="clear" w:color="auto" w:fill="FFFFFF"/>
        </w:rPr>
        <w:t>asu. Z</w:t>
      </w:r>
      <w:r w:rsidR="008C3C70" w:rsidRPr="008E5341">
        <w:rPr>
          <w:color w:val="000000"/>
          <w:sz w:val="22"/>
          <w:szCs w:val="22"/>
          <w:shd w:val="clear" w:color="auto" w:fill="FFFFFF"/>
        </w:rPr>
        <w:t>apewniłam</w:t>
      </w:r>
      <w:r w:rsidRPr="008E5341">
        <w:rPr>
          <w:color w:val="000000"/>
          <w:sz w:val="22"/>
          <w:szCs w:val="22"/>
          <w:shd w:val="clear" w:color="auto" w:fill="FFFFFF"/>
        </w:rPr>
        <w:t xml:space="preserve"> Ci nocleg</w:t>
      </w:r>
      <w:r w:rsidR="008C3C70" w:rsidRPr="008E5341">
        <w:rPr>
          <w:color w:val="000000"/>
          <w:sz w:val="22"/>
          <w:szCs w:val="22"/>
          <w:shd w:val="clear" w:color="auto" w:fill="FFFFFF"/>
        </w:rPr>
        <w:t>. Tak, jestem roszczeniowa i mam ciągłe pretensję. W takim razie nie trać już na mnie czasu. Jestem przyjacielem, a nie kafejką</w:t>
      </w:r>
      <w:r w:rsidRPr="008E5341">
        <w:rPr>
          <w:color w:val="000000"/>
          <w:sz w:val="22"/>
          <w:szCs w:val="22"/>
          <w:shd w:val="clear" w:color="auto" w:fill="FFFFFF"/>
        </w:rPr>
        <w:t>.</w:t>
      </w:r>
      <w:r w:rsidR="008C3C70" w:rsidRPr="008E5341">
        <w:rPr>
          <w:color w:val="000000"/>
          <w:sz w:val="22"/>
          <w:szCs w:val="22"/>
          <w:shd w:val="clear" w:color="auto" w:fill="FFFFFF"/>
        </w:rPr>
        <w:t xml:space="preserve"> Twoje odwiedziny widzę tylko jako chęć skorzystania z Internetu. Ta znajomość nie ma sensu.</w:t>
      </w:r>
    </w:p>
    <w:p w:rsidR="00BC37F3" w:rsidRPr="008E5341" w:rsidRDefault="008C3C70" w:rsidP="00BC37F3">
      <w:pPr>
        <w:suppressAutoHyphens w:val="0"/>
        <w:jc w:val="both"/>
        <w:rPr>
          <w:color w:val="000000"/>
          <w:sz w:val="22"/>
          <w:szCs w:val="22"/>
          <w:shd w:val="clear" w:color="auto" w:fill="FFFFFF"/>
        </w:rPr>
      </w:pPr>
      <w:r w:rsidRPr="008E5341">
        <w:rPr>
          <w:b/>
          <w:color w:val="000000"/>
          <w:sz w:val="22"/>
          <w:szCs w:val="22"/>
          <w:shd w:val="clear" w:color="auto" w:fill="FFFFFF"/>
        </w:rPr>
        <w:t>Ja:</w:t>
      </w:r>
      <w:r w:rsidRPr="008E5341">
        <w:rPr>
          <w:color w:val="000000"/>
          <w:sz w:val="22"/>
          <w:szCs w:val="22"/>
          <w:shd w:val="clear" w:color="auto" w:fill="FFFFFF"/>
        </w:rPr>
        <w:t xml:space="preserve"> Żaden przyjaciel nie widzi podobnych problemów. Dla mnie to normalna sprawa, że jak ktoś odwiedza miasto, </w:t>
      </w:r>
      <w:r w:rsidR="001F07F4" w:rsidRPr="008E5341">
        <w:rPr>
          <w:color w:val="000000"/>
          <w:sz w:val="22"/>
          <w:szCs w:val="22"/>
          <w:shd w:val="clear" w:color="auto" w:fill="FFFFFF"/>
        </w:rPr>
        <w:br/>
      </w:r>
      <w:r w:rsidRPr="008E5341">
        <w:rPr>
          <w:color w:val="000000"/>
          <w:sz w:val="22"/>
          <w:szCs w:val="22"/>
          <w:shd w:val="clear" w:color="auto" w:fill="FFFFFF"/>
        </w:rPr>
        <w:t>w którym jestem</w:t>
      </w:r>
      <w:r w:rsidR="00816536" w:rsidRPr="008E5341">
        <w:rPr>
          <w:color w:val="000000"/>
          <w:sz w:val="22"/>
          <w:szCs w:val="22"/>
          <w:shd w:val="clear" w:color="auto" w:fill="FFFFFF"/>
        </w:rPr>
        <w:t>,</w:t>
      </w:r>
      <w:r w:rsidRPr="008E5341">
        <w:rPr>
          <w:color w:val="000000"/>
          <w:sz w:val="22"/>
          <w:szCs w:val="22"/>
          <w:shd w:val="clear" w:color="auto" w:fill="FFFFFF"/>
        </w:rPr>
        <w:t xml:space="preserve"> opiekuję się tą osobą i dzielę</w:t>
      </w:r>
      <w:r w:rsidR="00816536" w:rsidRPr="008E5341">
        <w:rPr>
          <w:color w:val="000000"/>
          <w:sz w:val="22"/>
          <w:szCs w:val="22"/>
          <w:shd w:val="clear" w:color="auto" w:fill="FFFFFF"/>
        </w:rPr>
        <w:t xml:space="preserve"> tym</w:t>
      </w:r>
      <w:r w:rsidR="001F07F4" w:rsidRPr="008E5341">
        <w:rPr>
          <w:color w:val="000000"/>
          <w:sz w:val="22"/>
          <w:szCs w:val="22"/>
          <w:shd w:val="clear" w:color="auto" w:fill="FFFFFF"/>
        </w:rPr>
        <w:t>,</w:t>
      </w:r>
      <w:r w:rsidRPr="008E5341">
        <w:rPr>
          <w:color w:val="000000"/>
          <w:sz w:val="22"/>
          <w:szCs w:val="22"/>
          <w:shd w:val="clear" w:color="auto" w:fill="FFFFFF"/>
        </w:rPr>
        <w:t xml:space="preserve"> co mam, dla Ciebie normalnym jest zadzieranie nosa i brak umiejętności czytania ze zrozumieniem. Pobyt u Ciebie był koniecznością, a nie przyjemnością. Nie b</w:t>
      </w:r>
      <w:r w:rsidR="00816536" w:rsidRPr="008E5341">
        <w:rPr>
          <w:color w:val="000000"/>
          <w:sz w:val="22"/>
          <w:szCs w:val="22"/>
          <w:shd w:val="clear" w:color="auto" w:fill="FFFFFF"/>
        </w:rPr>
        <w:t>yło mi miło, kiedy ostatnim razem</w:t>
      </w:r>
      <w:r w:rsidRPr="008E5341">
        <w:rPr>
          <w:color w:val="000000"/>
          <w:sz w:val="22"/>
          <w:szCs w:val="22"/>
          <w:shd w:val="clear" w:color="auto" w:fill="FFFFFF"/>
        </w:rPr>
        <w:t xml:space="preserve"> było mi zimno, nie miałem się gdzie podziać, a Ty </w:t>
      </w:r>
      <w:r w:rsidR="00196B28" w:rsidRPr="008E5341">
        <w:rPr>
          <w:color w:val="000000"/>
          <w:sz w:val="22"/>
          <w:szCs w:val="22"/>
          <w:shd w:val="clear" w:color="auto" w:fill="FFFFFF"/>
        </w:rPr>
        <w:br/>
      </w:r>
      <w:r w:rsidRPr="008E5341">
        <w:rPr>
          <w:color w:val="000000"/>
          <w:sz w:val="22"/>
          <w:szCs w:val="22"/>
          <w:shd w:val="clear" w:color="auto" w:fill="FFFFFF"/>
        </w:rPr>
        <w:t>z pretensją stwierdziłaś, że miałem już nie wracać. Nie moja wina, że nie masz nic ciekawego do powiedzenia i milczysz patrząc w punkt. Ja chcę Ciebie słuchać i porozumienia, Ty zawsze wolałaś bym mówił, aż telefon rozgrzewał się i palił mi dłoń.</w:t>
      </w:r>
    </w:p>
    <w:p w:rsidR="00BC37F3" w:rsidRPr="008E5341" w:rsidRDefault="008C3C70" w:rsidP="00BC37F3">
      <w:pPr>
        <w:suppressAutoHyphens w:val="0"/>
        <w:jc w:val="both"/>
        <w:rPr>
          <w:color w:val="000000"/>
          <w:sz w:val="22"/>
          <w:szCs w:val="22"/>
          <w:shd w:val="clear" w:color="auto" w:fill="FFFFFF"/>
        </w:rPr>
      </w:pPr>
      <w:r w:rsidRPr="008E5341">
        <w:rPr>
          <w:b/>
          <w:color w:val="000000"/>
          <w:sz w:val="22"/>
          <w:szCs w:val="22"/>
          <w:shd w:val="clear" w:color="auto" w:fill="FFFFFF"/>
        </w:rPr>
        <w:t>Nawiedzona</w:t>
      </w:r>
      <w:r w:rsidRPr="008E5341">
        <w:rPr>
          <w:color w:val="000000"/>
          <w:sz w:val="22"/>
          <w:szCs w:val="22"/>
          <w:shd w:val="clear" w:color="auto" w:fill="FFFFFF"/>
        </w:rPr>
        <w:t xml:space="preserve">: </w:t>
      </w:r>
      <w:r w:rsidR="001F07F4" w:rsidRPr="008E5341">
        <w:rPr>
          <w:color w:val="000000"/>
          <w:sz w:val="22"/>
          <w:szCs w:val="22"/>
          <w:shd w:val="clear" w:color="auto" w:fill="FFFFFF"/>
        </w:rPr>
        <w:t>N</w:t>
      </w:r>
      <w:r w:rsidRPr="008E5341">
        <w:rPr>
          <w:color w:val="000000"/>
          <w:sz w:val="22"/>
          <w:szCs w:val="22"/>
          <w:shd w:val="clear" w:color="auto" w:fill="FFFFFF"/>
        </w:rPr>
        <w:t xml:space="preserve">ie chcę </w:t>
      </w:r>
      <w:r w:rsidR="001F07F4" w:rsidRPr="008E5341">
        <w:rPr>
          <w:color w:val="000000"/>
          <w:sz w:val="22"/>
          <w:szCs w:val="22"/>
          <w:shd w:val="clear" w:color="auto" w:fill="FFFFFF"/>
        </w:rPr>
        <w:t xml:space="preserve">Cię już </w:t>
      </w:r>
      <w:r w:rsidRPr="008E5341">
        <w:rPr>
          <w:color w:val="000000"/>
          <w:sz w:val="22"/>
          <w:szCs w:val="22"/>
          <w:shd w:val="clear" w:color="auto" w:fill="FFFFFF"/>
        </w:rPr>
        <w:t>znać. Nie pisz do mnie. Papraj się w swoim chorym świecie.</w:t>
      </w:r>
    </w:p>
    <w:p w:rsidR="00BC37F3" w:rsidRPr="008E5341" w:rsidRDefault="008C3C70" w:rsidP="00BC37F3">
      <w:pPr>
        <w:suppressAutoHyphens w:val="0"/>
        <w:jc w:val="both"/>
        <w:rPr>
          <w:color w:val="000000"/>
          <w:sz w:val="22"/>
          <w:szCs w:val="22"/>
          <w:shd w:val="clear" w:color="auto" w:fill="FFFFFF"/>
        </w:rPr>
      </w:pPr>
      <w:r w:rsidRPr="008E5341">
        <w:rPr>
          <w:b/>
          <w:color w:val="000000"/>
          <w:sz w:val="22"/>
          <w:szCs w:val="22"/>
          <w:shd w:val="clear" w:color="auto" w:fill="FFFFFF"/>
        </w:rPr>
        <w:t>Ja:</w:t>
      </w:r>
      <w:r w:rsidRPr="008E5341">
        <w:rPr>
          <w:color w:val="000000"/>
          <w:sz w:val="22"/>
          <w:szCs w:val="22"/>
          <w:shd w:val="clear" w:color="auto" w:fill="FFFFFF"/>
        </w:rPr>
        <w:t xml:space="preserve"> Miłych psychoz. Zbadaj się u psychiatry. Ciągłe sprzątanie i patrzenie w punkt zdrow</w:t>
      </w:r>
      <w:r w:rsidR="00816536" w:rsidRPr="008E5341">
        <w:rPr>
          <w:color w:val="000000"/>
          <w:sz w:val="22"/>
          <w:szCs w:val="22"/>
          <w:shd w:val="clear" w:color="auto" w:fill="FFFFFF"/>
        </w:rPr>
        <w:t>e nie jest. Mój świat to dobrzy</w:t>
      </w:r>
      <w:r w:rsidRPr="008E5341">
        <w:rPr>
          <w:color w:val="000000"/>
          <w:sz w:val="22"/>
          <w:szCs w:val="22"/>
          <w:shd w:val="clear" w:color="auto" w:fill="FFFFFF"/>
        </w:rPr>
        <w:t xml:space="preserve"> </w:t>
      </w:r>
      <w:r w:rsidR="001F07F4" w:rsidRPr="008E5341">
        <w:rPr>
          <w:color w:val="000000"/>
          <w:sz w:val="22"/>
          <w:szCs w:val="22"/>
          <w:shd w:val="clear" w:color="auto" w:fill="FFFFFF"/>
        </w:rPr>
        <w:t>ludzie</w:t>
      </w:r>
      <w:r w:rsidR="00816536" w:rsidRPr="008E5341">
        <w:rPr>
          <w:color w:val="000000"/>
          <w:sz w:val="22"/>
          <w:szCs w:val="22"/>
          <w:shd w:val="clear" w:color="auto" w:fill="FFFFFF"/>
        </w:rPr>
        <w:t>,</w:t>
      </w:r>
      <w:r w:rsidR="001F07F4" w:rsidRPr="008E5341">
        <w:rPr>
          <w:color w:val="000000"/>
          <w:sz w:val="22"/>
          <w:szCs w:val="22"/>
          <w:shd w:val="clear" w:color="auto" w:fill="FFFFFF"/>
        </w:rPr>
        <w:t xml:space="preserve"> </w:t>
      </w:r>
      <w:r w:rsidRPr="008E5341">
        <w:rPr>
          <w:color w:val="000000"/>
          <w:sz w:val="22"/>
          <w:szCs w:val="22"/>
          <w:shd w:val="clear" w:color="auto" w:fill="FFFFFF"/>
        </w:rPr>
        <w:t>uśmiechnięci</w:t>
      </w:r>
      <w:r w:rsidR="00816536" w:rsidRPr="008E5341">
        <w:rPr>
          <w:color w:val="000000"/>
          <w:sz w:val="22"/>
          <w:szCs w:val="22"/>
          <w:shd w:val="clear" w:color="auto" w:fill="FFFFFF"/>
        </w:rPr>
        <w:t>,</w:t>
      </w:r>
      <w:r w:rsidRPr="008E5341">
        <w:rPr>
          <w:color w:val="000000"/>
          <w:sz w:val="22"/>
          <w:szCs w:val="22"/>
          <w:shd w:val="clear" w:color="auto" w:fill="FFFFFF"/>
        </w:rPr>
        <w:t xml:space="preserve"> serdeczni i kochający. Mój świat jest pełen życia i dobrych przygód. To dobry świat. Miłego dnia. </w:t>
      </w:r>
    </w:p>
    <w:p w:rsidR="00CD12A6" w:rsidRPr="008E5341" w:rsidRDefault="008C3C70" w:rsidP="00BC37F3">
      <w:pPr>
        <w:suppressAutoHyphens w:val="0"/>
        <w:jc w:val="both"/>
        <w:rPr>
          <w:b/>
          <w:color w:val="000000"/>
          <w:sz w:val="22"/>
          <w:szCs w:val="22"/>
          <w:shd w:val="clear" w:color="auto" w:fill="FFFFFF"/>
        </w:rPr>
      </w:pPr>
      <w:r w:rsidRPr="008E5341">
        <w:rPr>
          <w:b/>
          <w:color w:val="000000"/>
          <w:sz w:val="22"/>
          <w:szCs w:val="22"/>
          <w:shd w:val="clear" w:color="auto" w:fill="FFFFFF"/>
        </w:rPr>
        <w:lastRenderedPageBreak/>
        <w:t>Nawiedzona:</w:t>
      </w:r>
      <w:r w:rsidRPr="008E5341">
        <w:rPr>
          <w:color w:val="000000"/>
          <w:sz w:val="22"/>
          <w:szCs w:val="22"/>
          <w:shd w:val="clear" w:color="auto" w:fill="FFFFFF"/>
        </w:rPr>
        <w:t xml:space="preserve"> Nie dosrywaj mi teraz na siłę i nie prowokuj. Mam dom, rodzinę, wykształcenie, ustatkowane życie. Mam gdzie mieszkać, co jeść i kogo kochać. Nawet, jeśli to życie jest smutne</w:t>
      </w:r>
      <w:r w:rsidR="00816536" w:rsidRPr="008E5341">
        <w:rPr>
          <w:color w:val="000000"/>
          <w:sz w:val="22"/>
          <w:szCs w:val="22"/>
          <w:shd w:val="clear" w:color="auto" w:fill="FFFFFF"/>
        </w:rPr>
        <w:t>,</w:t>
      </w:r>
      <w:r w:rsidRPr="008E5341">
        <w:rPr>
          <w:color w:val="000000"/>
          <w:sz w:val="22"/>
          <w:szCs w:val="22"/>
          <w:shd w:val="clear" w:color="auto" w:fill="FFFFFF"/>
        </w:rPr>
        <w:t xml:space="preserve"> bez przygód i zawrotnego tempa – to wolę swoje niż Twoje. A co do pójścia do psychiatry – ja nikogo nie stras</w:t>
      </w:r>
      <w:r w:rsidR="00196B28" w:rsidRPr="008E5341">
        <w:rPr>
          <w:color w:val="000000"/>
          <w:sz w:val="22"/>
          <w:szCs w:val="22"/>
          <w:shd w:val="clear" w:color="auto" w:fill="FFFFFF"/>
        </w:rPr>
        <w:t>zyłam morderstwem, nie siedziała</w:t>
      </w:r>
      <w:r w:rsidRPr="008E5341">
        <w:rPr>
          <w:color w:val="000000"/>
          <w:sz w:val="22"/>
          <w:szCs w:val="22"/>
          <w:shd w:val="clear" w:color="auto" w:fill="FFFFFF"/>
        </w:rPr>
        <w:t>m w pierdlu, nie chodziłam ze wszystkim</w:t>
      </w:r>
      <w:r w:rsidR="00196B28" w:rsidRPr="008E5341">
        <w:rPr>
          <w:color w:val="000000"/>
          <w:sz w:val="22"/>
          <w:szCs w:val="22"/>
          <w:shd w:val="clear" w:color="auto" w:fill="FFFFFF"/>
        </w:rPr>
        <w:t>,</w:t>
      </w:r>
      <w:r w:rsidRPr="008E5341">
        <w:rPr>
          <w:color w:val="000000"/>
          <w:sz w:val="22"/>
          <w:szCs w:val="22"/>
          <w:shd w:val="clear" w:color="auto" w:fill="FFFFFF"/>
        </w:rPr>
        <w:t xml:space="preserve"> co się rusza do łóżka. To, co wypisujesz świadczy o tym, kto tu potrzebuje pomocy. Tak naprawdę się</w:t>
      </w:r>
      <w:r w:rsidR="00816536" w:rsidRPr="008E5341">
        <w:rPr>
          <w:color w:val="000000"/>
          <w:sz w:val="22"/>
          <w:szCs w:val="22"/>
          <w:shd w:val="clear" w:color="auto" w:fill="FFFFFF"/>
        </w:rPr>
        <w:t xml:space="preserve"> nie lubimy. Nie ma między Nami</w:t>
      </w:r>
      <w:r w:rsidRPr="008E5341">
        <w:rPr>
          <w:color w:val="000000"/>
          <w:sz w:val="22"/>
          <w:szCs w:val="22"/>
          <w:shd w:val="clear" w:color="auto" w:fill="FFFFFF"/>
        </w:rPr>
        <w:t xml:space="preserve"> żadnej nici porozumienia. Twój świat to ludzie biedni, bez ambicji, bez szkoły, ale świetnie os</w:t>
      </w:r>
      <w:r w:rsidR="00BC37F3" w:rsidRPr="008E5341">
        <w:rPr>
          <w:color w:val="000000"/>
          <w:sz w:val="22"/>
          <w:szCs w:val="22"/>
          <w:shd w:val="clear" w:color="auto" w:fill="FFFFFF"/>
        </w:rPr>
        <w:t xml:space="preserve">zukujący samych siebie, że są </w:t>
      </w:r>
      <w:r w:rsidRPr="008E5341">
        <w:rPr>
          <w:color w:val="000000"/>
          <w:sz w:val="22"/>
          <w:szCs w:val="22"/>
          <w:shd w:val="clear" w:color="auto" w:fill="FFFFFF"/>
        </w:rPr>
        <w:t>szczęśliwi. Świat ludzi, którzy nie dożyją s</w:t>
      </w:r>
      <w:r w:rsidR="00CD12A6" w:rsidRPr="008E5341">
        <w:rPr>
          <w:color w:val="000000"/>
          <w:sz w:val="22"/>
          <w:szCs w:val="22"/>
          <w:shd w:val="clear" w:color="auto" w:fill="FFFFFF"/>
        </w:rPr>
        <w:t>tarości, albo dożyją w melinach i</w:t>
      </w:r>
      <w:r w:rsidRPr="008E5341">
        <w:rPr>
          <w:color w:val="000000"/>
          <w:sz w:val="22"/>
          <w:szCs w:val="22"/>
          <w:shd w:val="clear" w:color="auto" w:fill="FFFFFF"/>
        </w:rPr>
        <w:t xml:space="preserve"> więzieniach</w:t>
      </w:r>
      <w:r w:rsidR="00816536" w:rsidRPr="008E5341">
        <w:rPr>
          <w:color w:val="000000"/>
          <w:sz w:val="22"/>
          <w:szCs w:val="22"/>
          <w:shd w:val="clear" w:color="auto" w:fill="FFFFFF"/>
        </w:rPr>
        <w:t>.</w:t>
      </w:r>
      <w:r w:rsidRPr="008E5341">
        <w:rPr>
          <w:color w:val="000000"/>
          <w:sz w:val="22"/>
          <w:szCs w:val="22"/>
          <w:shd w:val="clear" w:color="auto" w:fill="FFFFFF"/>
        </w:rPr>
        <w:t xml:space="preserve"> </w:t>
      </w:r>
      <w:r w:rsidR="00CD12A6" w:rsidRPr="008E5341">
        <w:rPr>
          <w:color w:val="000000"/>
          <w:sz w:val="22"/>
          <w:szCs w:val="22"/>
          <w:shd w:val="clear" w:color="auto" w:fill="FFFFFF"/>
        </w:rPr>
        <w:t>B</w:t>
      </w:r>
      <w:r w:rsidRPr="008E5341">
        <w:rPr>
          <w:color w:val="000000"/>
          <w:sz w:val="22"/>
          <w:szCs w:val="22"/>
          <w:shd w:val="clear" w:color="auto" w:fill="FFFFFF"/>
        </w:rPr>
        <w:t>ędziesz bronić za wszelką cenę, że jest to lepsze od każdego innego</w:t>
      </w:r>
      <w:r w:rsidR="001F07F4" w:rsidRPr="008E5341">
        <w:rPr>
          <w:color w:val="000000"/>
          <w:sz w:val="22"/>
          <w:szCs w:val="22"/>
          <w:shd w:val="clear" w:color="auto" w:fill="FFFFFF"/>
        </w:rPr>
        <w:t>,</w:t>
      </w:r>
      <w:r w:rsidRPr="008E5341">
        <w:rPr>
          <w:color w:val="000000"/>
          <w:sz w:val="22"/>
          <w:szCs w:val="22"/>
          <w:shd w:val="clear" w:color="auto" w:fill="FFFFFF"/>
        </w:rPr>
        <w:t xml:space="preserve"> bo żyjesz w takim i nie </w:t>
      </w:r>
      <w:r w:rsidR="00CD12A6" w:rsidRPr="008E5341">
        <w:rPr>
          <w:color w:val="000000"/>
          <w:sz w:val="22"/>
          <w:szCs w:val="22"/>
          <w:shd w:val="clear" w:color="auto" w:fill="FFFFFF"/>
        </w:rPr>
        <w:t>wydostaniesz się z tego.</w:t>
      </w:r>
      <w:r w:rsidR="00CD12A6" w:rsidRPr="008E5341">
        <w:rPr>
          <w:b/>
          <w:color w:val="000000"/>
          <w:sz w:val="22"/>
          <w:szCs w:val="22"/>
          <w:shd w:val="clear" w:color="auto" w:fill="FFFFFF"/>
        </w:rPr>
        <w:t xml:space="preserve"> </w:t>
      </w:r>
    </w:p>
    <w:p w:rsidR="008C3C70" w:rsidRPr="008E5341" w:rsidRDefault="008C3C70" w:rsidP="00BC37F3">
      <w:pPr>
        <w:suppressAutoHyphens w:val="0"/>
        <w:jc w:val="both"/>
        <w:rPr>
          <w:color w:val="000000"/>
          <w:sz w:val="22"/>
          <w:szCs w:val="22"/>
          <w:shd w:val="clear" w:color="auto" w:fill="FFFFFF"/>
        </w:rPr>
      </w:pPr>
      <w:r w:rsidRPr="008E5341">
        <w:rPr>
          <w:b/>
          <w:color w:val="000000"/>
          <w:sz w:val="22"/>
          <w:szCs w:val="22"/>
          <w:shd w:val="clear" w:color="auto" w:fill="FFFFFF"/>
        </w:rPr>
        <w:t>Ja:</w:t>
      </w:r>
      <w:r w:rsidRPr="008E5341">
        <w:rPr>
          <w:color w:val="000000"/>
          <w:sz w:val="22"/>
          <w:szCs w:val="22"/>
          <w:shd w:val="clear" w:color="auto" w:fill="FFFFFF"/>
        </w:rPr>
        <w:t xml:space="preserve"> Mam przyjaciół</w:t>
      </w:r>
      <w:r w:rsidR="00816536" w:rsidRPr="008E5341">
        <w:rPr>
          <w:color w:val="000000"/>
          <w:sz w:val="22"/>
          <w:szCs w:val="22"/>
          <w:shd w:val="clear" w:color="auto" w:fill="FFFFFF"/>
        </w:rPr>
        <w:t>, m</w:t>
      </w:r>
      <w:r w:rsidRPr="008E5341">
        <w:rPr>
          <w:color w:val="000000"/>
          <w:sz w:val="22"/>
          <w:szCs w:val="22"/>
          <w:shd w:val="clear" w:color="auto" w:fill="FFFFFF"/>
        </w:rPr>
        <w:t>am wykształcenie</w:t>
      </w:r>
      <w:r w:rsidR="00816536" w:rsidRPr="008E5341">
        <w:rPr>
          <w:color w:val="000000"/>
          <w:sz w:val="22"/>
          <w:szCs w:val="22"/>
          <w:shd w:val="clear" w:color="auto" w:fill="FFFFFF"/>
        </w:rPr>
        <w:t>,</w:t>
      </w:r>
      <w:r w:rsidRPr="008E5341">
        <w:rPr>
          <w:color w:val="000000"/>
          <w:sz w:val="22"/>
          <w:szCs w:val="22"/>
          <w:shd w:val="clear" w:color="auto" w:fill="FFFFFF"/>
        </w:rPr>
        <w:t xml:space="preserve"> Ty masz papier, jesteś w związku z konieczności. Miałem stany psychotyczne</w:t>
      </w:r>
      <w:r w:rsidR="001F07F4" w:rsidRPr="008E5341">
        <w:rPr>
          <w:color w:val="000000"/>
          <w:sz w:val="22"/>
          <w:szCs w:val="22"/>
          <w:shd w:val="clear" w:color="auto" w:fill="FFFFFF"/>
        </w:rPr>
        <w:t>,</w:t>
      </w:r>
      <w:r w:rsidRPr="008E5341">
        <w:rPr>
          <w:color w:val="000000"/>
          <w:sz w:val="22"/>
          <w:szCs w:val="22"/>
          <w:shd w:val="clear" w:color="auto" w:fill="FFFFFF"/>
        </w:rPr>
        <w:t xml:space="preserve"> nie mam ich. Nie patrzę w ścianę, </w:t>
      </w:r>
      <w:r w:rsidR="00CD12A6" w:rsidRPr="008E5341">
        <w:rPr>
          <w:color w:val="000000"/>
          <w:sz w:val="22"/>
          <w:szCs w:val="22"/>
          <w:shd w:val="clear" w:color="auto" w:fill="FFFFFF"/>
        </w:rPr>
        <w:t>a</w:t>
      </w:r>
      <w:r w:rsidRPr="008E5341">
        <w:rPr>
          <w:color w:val="000000"/>
          <w:sz w:val="22"/>
          <w:szCs w:val="22"/>
          <w:shd w:val="clear" w:color="auto" w:fill="FFFFFF"/>
        </w:rPr>
        <w:t xml:space="preserve"> ludzie mnie uwielbiają bądź nienawidzą. Kobiety mnie pragną – wolę siebie.</w:t>
      </w:r>
      <w:r w:rsidR="00354EBA">
        <w:rPr>
          <w:color w:val="000000"/>
          <w:sz w:val="22"/>
          <w:szCs w:val="22"/>
          <w:shd w:val="clear" w:color="auto" w:fill="FFFFFF"/>
        </w:rPr>
        <w:t xml:space="preserve"> </w:t>
      </w:r>
      <w:r w:rsidRPr="008E5341">
        <w:rPr>
          <w:color w:val="000000"/>
          <w:sz w:val="22"/>
          <w:szCs w:val="22"/>
          <w:shd w:val="clear" w:color="auto" w:fill="FFFFFF"/>
        </w:rPr>
        <w:t xml:space="preserve">Chciałbym też zauważyć, że w zasadzie jesteś biedna. Ostatnio przecież nie miałaś, czym się podzielić ponoć. Twój facet nie jest biedny. Twoje ambicje głównie były związane z pomocą kotom i psom, ludziom już niechętnie. </w:t>
      </w:r>
      <w:r w:rsidR="001F07F4" w:rsidRPr="008E5341">
        <w:rPr>
          <w:color w:val="000000"/>
          <w:sz w:val="22"/>
          <w:szCs w:val="22"/>
          <w:shd w:val="clear" w:color="auto" w:fill="FFFFFF"/>
        </w:rPr>
        <w:t>P</w:t>
      </w:r>
      <w:r w:rsidRPr="008E5341">
        <w:rPr>
          <w:color w:val="000000"/>
          <w:sz w:val="22"/>
          <w:szCs w:val="22"/>
          <w:shd w:val="clear" w:color="auto" w:fill="FFFFFF"/>
        </w:rPr>
        <w:t>atrzysz pusto w punkt, narzekasz i sączysz jad</w:t>
      </w:r>
      <w:r w:rsidR="001F07F4" w:rsidRPr="008E5341">
        <w:rPr>
          <w:color w:val="000000"/>
          <w:sz w:val="22"/>
          <w:szCs w:val="22"/>
          <w:shd w:val="clear" w:color="auto" w:fill="FFFFFF"/>
        </w:rPr>
        <w:t>; s</w:t>
      </w:r>
      <w:r w:rsidRPr="008E5341">
        <w:rPr>
          <w:color w:val="000000"/>
          <w:sz w:val="22"/>
          <w:szCs w:val="22"/>
          <w:shd w:val="clear" w:color="auto" w:fill="FFFFFF"/>
        </w:rPr>
        <w:t>woje dziecko traktujesz jak psa, swego faceta jak własność</w:t>
      </w:r>
      <w:r w:rsidR="00816536" w:rsidRPr="008E5341">
        <w:rPr>
          <w:color w:val="000000"/>
          <w:sz w:val="22"/>
          <w:szCs w:val="22"/>
          <w:shd w:val="clear" w:color="auto" w:fill="FFFFFF"/>
        </w:rPr>
        <w:t>. J</w:t>
      </w:r>
      <w:r w:rsidRPr="008E5341">
        <w:rPr>
          <w:color w:val="000000"/>
          <w:sz w:val="22"/>
          <w:szCs w:val="22"/>
          <w:shd w:val="clear" w:color="auto" w:fill="FFFFFF"/>
        </w:rPr>
        <w:t>eszcze nie tak dawno się chlastałaś będąc uzależniona od leków</w:t>
      </w:r>
      <w:r w:rsidR="001F07F4" w:rsidRPr="008E5341">
        <w:rPr>
          <w:color w:val="000000"/>
          <w:sz w:val="22"/>
          <w:szCs w:val="22"/>
          <w:shd w:val="clear" w:color="auto" w:fill="FFFFFF"/>
        </w:rPr>
        <w:t>,</w:t>
      </w:r>
      <w:r w:rsidRPr="008E5341">
        <w:rPr>
          <w:color w:val="000000"/>
          <w:sz w:val="22"/>
          <w:szCs w:val="22"/>
          <w:shd w:val="clear" w:color="auto" w:fill="FFFFFF"/>
        </w:rPr>
        <w:t xml:space="preserve"> które z mózgu zrobiły ci papkę, ale masz się za wielką panią.</w:t>
      </w:r>
    </w:p>
    <w:p w:rsidR="008C3C70" w:rsidRPr="008E5341" w:rsidRDefault="008C3C70" w:rsidP="008C3C70">
      <w:pPr>
        <w:jc w:val="both"/>
        <w:rPr>
          <w:color w:val="000000"/>
          <w:sz w:val="22"/>
          <w:szCs w:val="22"/>
          <w:shd w:val="clear" w:color="auto" w:fill="FFFFFF"/>
        </w:rPr>
      </w:pPr>
      <w:r w:rsidRPr="008E5341">
        <w:rPr>
          <w:b/>
          <w:color w:val="000000"/>
          <w:sz w:val="22"/>
          <w:szCs w:val="22"/>
          <w:shd w:val="clear" w:color="auto" w:fill="FFFFFF"/>
        </w:rPr>
        <w:t>Nawiedzona</w:t>
      </w:r>
      <w:r w:rsidRPr="008E5341">
        <w:rPr>
          <w:color w:val="000000"/>
          <w:sz w:val="22"/>
          <w:szCs w:val="22"/>
          <w:shd w:val="clear" w:color="auto" w:fill="FFFFFF"/>
        </w:rPr>
        <w:t xml:space="preserve">: Nie wpadłam. </w:t>
      </w:r>
    </w:p>
    <w:p w:rsidR="00BC37F3" w:rsidRPr="008E5341" w:rsidRDefault="008C3C70" w:rsidP="00BC37F3">
      <w:pPr>
        <w:suppressAutoHyphens w:val="0"/>
        <w:jc w:val="both"/>
        <w:rPr>
          <w:i/>
          <w:sz w:val="22"/>
          <w:szCs w:val="22"/>
        </w:rPr>
      </w:pPr>
      <w:r w:rsidRPr="008E5341">
        <w:rPr>
          <w:b/>
          <w:color w:val="000000"/>
          <w:sz w:val="22"/>
          <w:szCs w:val="22"/>
          <w:shd w:val="clear" w:color="auto" w:fill="FFFFFF"/>
        </w:rPr>
        <w:t>Ja:</w:t>
      </w:r>
      <w:r w:rsidRPr="008E5341">
        <w:rPr>
          <w:color w:val="000000"/>
          <w:sz w:val="22"/>
          <w:szCs w:val="22"/>
          <w:shd w:val="clear" w:color="auto" w:fill="FFFFFF"/>
        </w:rPr>
        <w:t xml:space="preserve"> </w:t>
      </w:r>
      <w:r w:rsidR="00BC37F3" w:rsidRPr="008E5341">
        <w:rPr>
          <w:color w:val="000000"/>
          <w:sz w:val="22"/>
          <w:szCs w:val="22"/>
          <w:shd w:val="clear" w:color="auto" w:fill="FFFFFF"/>
        </w:rPr>
        <w:t>W</w:t>
      </w:r>
      <w:r w:rsidRPr="008E5341">
        <w:rPr>
          <w:color w:val="000000"/>
          <w:sz w:val="22"/>
          <w:szCs w:val="22"/>
          <w:shd w:val="clear" w:color="auto" w:fill="FFFFFF"/>
        </w:rPr>
        <w:t>padłaś. W dodatku z żonatym przyjacielem Twojego byłego. Twój związek bez miłości może potrwać dożywotnio, mój z miłości może potrwać kilka dni. Bez obaw kolejne dziesięć kobiet będzie mnie wielbić. Nie będę narzekał.</w:t>
      </w:r>
      <w:r w:rsidR="00BC37F3" w:rsidRPr="008E5341">
        <w:rPr>
          <w:i/>
          <w:sz w:val="22"/>
          <w:szCs w:val="22"/>
        </w:rPr>
        <w:t xml:space="preserve"> </w:t>
      </w:r>
    </w:p>
    <w:p w:rsidR="00CD12A6" w:rsidRPr="008E5341" w:rsidRDefault="00CD12A6" w:rsidP="00C07B2D">
      <w:pPr>
        <w:suppressAutoHyphens w:val="0"/>
        <w:jc w:val="both"/>
        <w:rPr>
          <w:sz w:val="22"/>
          <w:szCs w:val="22"/>
        </w:rPr>
      </w:pPr>
    </w:p>
    <w:p w:rsidR="000C11B6" w:rsidRPr="008E5341" w:rsidRDefault="000C11B6" w:rsidP="00C07B2D">
      <w:pPr>
        <w:suppressAutoHyphens w:val="0"/>
        <w:jc w:val="both"/>
        <w:rPr>
          <w:sz w:val="22"/>
          <w:szCs w:val="22"/>
        </w:rPr>
      </w:pPr>
    </w:p>
    <w:p w:rsidR="000C11B6" w:rsidRPr="008E5341" w:rsidRDefault="000C11B6" w:rsidP="00C07B2D">
      <w:pPr>
        <w:suppressAutoHyphens w:val="0"/>
        <w:jc w:val="both"/>
        <w:rPr>
          <w:sz w:val="22"/>
          <w:szCs w:val="22"/>
        </w:rPr>
      </w:pPr>
    </w:p>
    <w:p w:rsidR="00FA3957" w:rsidRPr="008E5341" w:rsidRDefault="00FA3957" w:rsidP="00FA3957">
      <w:pPr>
        <w:jc w:val="both"/>
        <w:rPr>
          <w:rFonts w:ascii="Arial" w:hAnsi="Arial" w:cs="Arial"/>
          <w:sz w:val="20"/>
          <w:szCs w:val="20"/>
        </w:rPr>
      </w:pPr>
      <w:r w:rsidRPr="008E5341">
        <w:rPr>
          <w:rFonts w:ascii="Arial" w:hAnsi="Arial" w:cs="Arial"/>
          <w:sz w:val="20"/>
          <w:szCs w:val="20"/>
        </w:rPr>
        <w:t>„Trzeba poniżyć wielkość, która obraża.”</w:t>
      </w:r>
    </w:p>
    <w:p w:rsidR="00FA3957" w:rsidRPr="008E5341" w:rsidRDefault="00FA3957" w:rsidP="00FA3957">
      <w:pPr>
        <w:jc w:val="both"/>
        <w:rPr>
          <w:rFonts w:ascii="Arial" w:hAnsi="Arial" w:cs="Arial"/>
          <w:b/>
          <w:sz w:val="20"/>
          <w:szCs w:val="20"/>
          <w:lang w:val="en-US"/>
        </w:rPr>
      </w:pPr>
      <w:r w:rsidRPr="008E5341">
        <w:rPr>
          <w:rFonts w:ascii="Arial" w:hAnsi="Arial" w:cs="Arial"/>
          <w:b/>
          <w:sz w:val="20"/>
          <w:szCs w:val="20"/>
          <w:lang w:val="en-US"/>
        </w:rPr>
        <w:t>Str. 153 Don Juan (Don Juan) A. Camus. – Eseje</w:t>
      </w:r>
    </w:p>
    <w:p w:rsidR="000F0D01" w:rsidRPr="008E5341" w:rsidRDefault="000F0D01" w:rsidP="000C11B6">
      <w:pPr>
        <w:suppressAutoHyphens w:val="0"/>
        <w:ind w:firstLine="708"/>
        <w:jc w:val="both"/>
        <w:rPr>
          <w:i/>
          <w:sz w:val="22"/>
          <w:szCs w:val="22"/>
        </w:rPr>
      </w:pPr>
      <w:r w:rsidRPr="008E5341">
        <w:rPr>
          <w:i/>
          <w:sz w:val="22"/>
          <w:szCs w:val="22"/>
        </w:rPr>
        <w:lastRenderedPageBreak/>
        <w:t xml:space="preserve">Byliśmy razem, ale </w:t>
      </w:r>
      <w:r w:rsidR="00E87E7B">
        <w:rPr>
          <w:i/>
          <w:sz w:val="22"/>
          <w:szCs w:val="22"/>
        </w:rPr>
        <w:t>O</w:t>
      </w:r>
      <w:r w:rsidRPr="008E5341">
        <w:rPr>
          <w:i/>
          <w:sz w:val="22"/>
          <w:szCs w:val="22"/>
        </w:rPr>
        <w:t>na nie mówiła o tym innym. Pewnie też dlatego, bo chciała</w:t>
      </w:r>
      <w:r w:rsidR="00D9192E" w:rsidRPr="008E5341">
        <w:rPr>
          <w:i/>
          <w:sz w:val="22"/>
          <w:szCs w:val="22"/>
        </w:rPr>
        <w:t xml:space="preserve"> mieć nic nieznaczące pocałunki </w:t>
      </w:r>
      <w:r w:rsidR="000C11B6" w:rsidRPr="008E5341">
        <w:rPr>
          <w:i/>
          <w:sz w:val="22"/>
          <w:szCs w:val="22"/>
        </w:rPr>
        <w:br/>
      </w:r>
      <w:r w:rsidRPr="008E5341">
        <w:rPr>
          <w:i/>
          <w:sz w:val="22"/>
          <w:szCs w:val="22"/>
        </w:rPr>
        <w:t xml:space="preserve">w obecności koleżanek. A więc okłamywała mnie. Nic to. Nie ma to żadnego znaczenia, żadnej histerii. Nic. Rzeczy należy robić tak, aby miały znaczenie. Tak myślę. Chciałbym, aby potrafiła tak, jak ja Jej, oddać się mnie. Chcę mieć z </w:t>
      </w:r>
      <w:r w:rsidR="00A65FDE" w:rsidRPr="008E5341">
        <w:rPr>
          <w:i/>
          <w:sz w:val="22"/>
          <w:szCs w:val="22"/>
        </w:rPr>
        <w:t xml:space="preserve">Nią coś czystego </w:t>
      </w:r>
      <w:r w:rsidRPr="008E5341">
        <w:rPr>
          <w:i/>
          <w:sz w:val="22"/>
          <w:szCs w:val="22"/>
        </w:rPr>
        <w:t>i prostego. Bez myślenia, bez analiz. I teraz jest inaczej, bo chociażby minął czas. Ale czas to wszystko i nieco za mało. Widziałem w ciągu ostatnich dwóch miesięcy rzeczy, których nigdy wcześniej nie widziałem. Zrozumiałem rzeczy, kt</w:t>
      </w:r>
      <w:r w:rsidR="00D9192E" w:rsidRPr="008E5341">
        <w:rPr>
          <w:i/>
          <w:sz w:val="22"/>
          <w:szCs w:val="22"/>
        </w:rPr>
        <w:t xml:space="preserve">órych wcześniej nie rozumiałem, </w:t>
      </w:r>
      <w:r w:rsidRPr="008E5341">
        <w:rPr>
          <w:i/>
          <w:sz w:val="22"/>
          <w:szCs w:val="22"/>
        </w:rPr>
        <w:t>a jedynie mówiłem, że je rozumiem. Przestałem wymagać od świata rzeczy, które, jak sądziłem, należą się m</w:t>
      </w:r>
      <w:r w:rsidR="00492A93" w:rsidRPr="008E5341">
        <w:rPr>
          <w:i/>
          <w:sz w:val="22"/>
          <w:szCs w:val="22"/>
        </w:rPr>
        <w:t>n</w:t>
      </w:r>
      <w:r w:rsidRPr="008E5341">
        <w:rPr>
          <w:i/>
          <w:sz w:val="22"/>
          <w:szCs w:val="22"/>
        </w:rPr>
        <w:t>i</w:t>
      </w:r>
      <w:r w:rsidR="00492A93" w:rsidRPr="008E5341">
        <w:rPr>
          <w:i/>
          <w:sz w:val="22"/>
          <w:szCs w:val="22"/>
        </w:rPr>
        <w:t>e</w:t>
      </w:r>
      <w:r w:rsidRPr="008E5341">
        <w:rPr>
          <w:i/>
          <w:sz w:val="22"/>
          <w:szCs w:val="22"/>
        </w:rPr>
        <w:t>. Zaufałem światu i temu, co mi się przydarza. Pogodziłem się ze światem. Pogo</w:t>
      </w:r>
      <w:r w:rsidR="00A65FDE" w:rsidRPr="008E5341">
        <w:rPr>
          <w:i/>
          <w:sz w:val="22"/>
          <w:szCs w:val="22"/>
        </w:rPr>
        <w:t xml:space="preserve">dziłem się z tym, co straciłem. </w:t>
      </w:r>
      <w:r w:rsidRPr="008E5341">
        <w:rPr>
          <w:i/>
          <w:sz w:val="22"/>
          <w:szCs w:val="22"/>
        </w:rPr>
        <w:t xml:space="preserve">I przebyłem kilka tysięcy kilometrów, aby jej </w:t>
      </w:r>
      <w:r w:rsidR="00E87E7B">
        <w:rPr>
          <w:i/>
          <w:sz w:val="22"/>
          <w:szCs w:val="22"/>
        </w:rPr>
        <w:br/>
      </w:r>
      <w:r w:rsidRPr="008E5341">
        <w:rPr>
          <w:i/>
          <w:sz w:val="22"/>
          <w:szCs w:val="22"/>
        </w:rPr>
        <w:t>o tym wszystkim powiedzieć. I kiedy ją zobaczyłem, przytuliła mnie mocno. A ja zostałem sparaliżowany i nie potrafiłem nic powiedzieć.</w:t>
      </w:r>
    </w:p>
    <w:p w:rsidR="000F0D01" w:rsidRPr="008E5341" w:rsidRDefault="000F0D01" w:rsidP="00C07B2D">
      <w:pPr>
        <w:suppressAutoHyphens w:val="0"/>
        <w:jc w:val="both"/>
        <w:rPr>
          <w:i/>
          <w:sz w:val="22"/>
          <w:szCs w:val="22"/>
        </w:rPr>
      </w:pPr>
    </w:p>
    <w:p w:rsidR="000F0D01" w:rsidRPr="008E5341" w:rsidRDefault="000F0D01" w:rsidP="00C07B2D">
      <w:pPr>
        <w:suppressAutoHyphens w:val="0"/>
        <w:jc w:val="both"/>
        <w:rPr>
          <w:rFonts w:ascii="Arial" w:hAnsi="Arial" w:cs="Arial"/>
          <w:sz w:val="20"/>
          <w:szCs w:val="20"/>
        </w:rPr>
      </w:pPr>
      <w:r w:rsidRPr="008E5341">
        <w:rPr>
          <w:rFonts w:ascii="Arial" w:hAnsi="Arial" w:cs="Arial"/>
          <w:sz w:val="20"/>
          <w:szCs w:val="20"/>
        </w:rPr>
        <w:t>[...] nic nie jest stracone, jeżeli ma się dosyć odwagi, aby twierdzić, że wszystko jest stracone i że trzeba zaczynać od zera [...].</w:t>
      </w:r>
    </w:p>
    <w:p w:rsidR="00A65FDE" w:rsidRPr="008E5341" w:rsidRDefault="00A65FDE" w:rsidP="00C07B2D">
      <w:pPr>
        <w:suppressAutoHyphens w:val="0"/>
        <w:jc w:val="right"/>
        <w:rPr>
          <w:rFonts w:ascii="Arial" w:hAnsi="Arial" w:cs="Arial"/>
          <w:b/>
          <w:sz w:val="20"/>
          <w:szCs w:val="20"/>
        </w:rPr>
      </w:pPr>
      <w:r w:rsidRPr="008E5341">
        <w:rPr>
          <w:rFonts w:ascii="Arial" w:hAnsi="Arial" w:cs="Arial"/>
          <w:b/>
          <w:sz w:val="20"/>
          <w:szCs w:val="20"/>
        </w:rPr>
        <w:t xml:space="preserve">Julio Cortázar — Gra w klasy (Z różnych stron, 71) </w:t>
      </w:r>
    </w:p>
    <w:p w:rsidR="000F0D01" w:rsidRPr="008E5341" w:rsidRDefault="000F0D01" w:rsidP="00C07B2D">
      <w:pPr>
        <w:suppressAutoHyphens w:val="0"/>
        <w:jc w:val="both"/>
        <w:rPr>
          <w:i/>
          <w:sz w:val="22"/>
          <w:szCs w:val="22"/>
        </w:rPr>
      </w:pPr>
    </w:p>
    <w:p w:rsidR="000C11B6" w:rsidRPr="008E5341" w:rsidRDefault="000C11B6" w:rsidP="00C07B2D">
      <w:pPr>
        <w:suppressAutoHyphens w:val="0"/>
        <w:jc w:val="both"/>
        <w:rPr>
          <w:i/>
          <w:sz w:val="22"/>
          <w:szCs w:val="22"/>
        </w:rPr>
      </w:pPr>
    </w:p>
    <w:p w:rsidR="00D9192E" w:rsidRPr="008E5341" w:rsidRDefault="000F0D01" w:rsidP="000C11B6">
      <w:pPr>
        <w:suppressAutoHyphens w:val="0"/>
        <w:ind w:firstLine="708"/>
        <w:jc w:val="both"/>
        <w:rPr>
          <w:i/>
          <w:sz w:val="22"/>
          <w:szCs w:val="22"/>
        </w:rPr>
      </w:pPr>
      <w:r w:rsidRPr="008E5341">
        <w:rPr>
          <w:i/>
          <w:sz w:val="22"/>
          <w:szCs w:val="22"/>
        </w:rPr>
        <w:t xml:space="preserve">Wybacz mi. Wybacz mi, błagam. </w:t>
      </w:r>
    </w:p>
    <w:p w:rsidR="00D9192E" w:rsidRDefault="00D9192E" w:rsidP="00C07B2D">
      <w:pPr>
        <w:suppressAutoHyphens w:val="0"/>
        <w:ind w:firstLine="708"/>
        <w:jc w:val="both"/>
        <w:rPr>
          <w:i/>
          <w:sz w:val="22"/>
          <w:szCs w:val="22"/>
        </w:rPr>
      </w:pPr>
    </w:p>
    <w:p w:rsidR="00E87E7B" w:rsidRDefault="00E87E7B" w:rsidP="00C07B2D">
      <w:pPr>
        <w:suppressAutoHyphens w:val="0"/>
        <w:ind w:firstLine="708"/>
        <w:jc w:val="both"/>
        <w:rPr>
          <w:i/>
          <w:sz w:val="22"/>
          <w:szCs w:val="22"/>
        </w:rPr>
      </w:pPr>
    </w:p>
    <w:p w:rsidR="00E87E7B" w:rsidRPr="008E5341" w:rsidRDefault="00E87E7B" w:rsidP="00C07B2D">
      <w:pPr>
        <w:suppressAutoHyphens w:val="0"/>
        <w:ind w:firstLine="708"/>
        <w:jc w:val="both"/>
        <w:rPr>
          <w:i/>
          <w:sz w:val="22"/>
          <w:szCs w:val="22"/>
        </w:rPr>
      </w:pPr>
    </w:p>
    <w:p w:rsidR="002D284E" w:rsidRPr="008E5341" w:rsidRDefault="000F0D01" w:rsidP="00E87E7B">
      <w:pPr>
        <w:suppressAutoHyphens w:val="0"/>
        <w:ind w:firstLine="708"/>
        <w:jc w:val="both"/>
        <w:rPr>
          <w:i/>
          <w:sz w:val="22"/>
          <w:szCs w:val="22"/>
        </w:rPr>
      </w:pPr>
      <w:r w:rsidRPr="008E5341">
        <w:rPr>
          <w:i/>
          <w:sz w:val="22"/>
          <w:szCs w:val="22"/>
        </w:rPr>
        <w:t>Wiem, że kochała mnie. Wiem to teraz jeszcze mocniej. Myślę, że Kocha mnie. I nie wiem, co robić. Po prostu robię swoje i czekam. Nikt nie ma takiej nadziei jak ja. Może naprawdę, i to nie moje słowa, nikt tak mocno nie Kocha jak ja. Nikt nie jest zdolny do takich wyrzeczeń, do takiego czekania jak ja. Teraz. Wcześniej nie umiałem nic. Sądziłem jedynie naiwnie, że umiem.</w:t>
      </w:r>
    </w:p>
    <w:p w:rsidR="000F0D01" w:rsidRPr="008E5341" w:rsidRDefault="000F0D01" w:rsidP="00C07B2D">
      <w:pPr>
        <w:suppressAutoHyphens w:val="0"/>
        <w:ind w:firstLine="708"/>
        <w:jc w:val="both"/>
        <w:rPr>
          <w:i/>
          <w:sz w:val="22"/>
          <w:szCs w:val="22"/>
        </w:rPr>
      </w:pPr>
      <w:r w:rsidRPr="008E5341">
        <w:rPr>
          <w:i/>
          <w:sz w:val="22"/>
          <w:szCs w:val="22"/>
        </w:rPr>
        <w:lastRenderedPageBreak/>
        <w:t>Słusznie napisała, że miłość to pragnienie szczęścia drugiej osoby, a nie Jej posiadanie. Chciałbym teraz czegoś czystego, prostego. Powolnego. Bez seksu, bez pocałunków. Spotkania z Nią i tulenia, i patrzenia w niebo. Bez histerii. Bez łez. Śmiejąc się i mówiąc dalej o swoich planach. Teraz już planach osobnych.</w:t>
      </w:r>
    </w:p>
    <w:p w:rsidR="000F0D01" w:rsidRPr="008E5341" w:rsidRDefault="000F0D01" w:rsidP="00C07B2D">
      <w:pPr>
        <w:suppressAutoHyphens w:val="0"/>
        <w:ind w:firstLine="708"/>
        <w:jc w:val="both"/>
        <w:rPr>
          <w:i/>
          <w:sz w:val="22"/>
          <w:szCs w:val="22"/>
        </w:rPr>
      </w:pPr>
      <w:r w:rsidRPr="008E5341">
        <w:rPr>
          <w:i/>
          <w:sz w:val="22"/>
          <w:szCs w:val="22"/>
        </w:rPr>
        <w:t xml:space="preserve">Jest w błędzie. Nie Kocham Jej niezmiennie tak samo. Kocham Ją każdego dnia mocniej i dojrzalej. </w:t>
      </w:r>
    </w:p>
    <w:p w:rsidR="000F0D01" w:rsidRPr="008E5341" w:rsidRDefault="000F0D01" w:rsidP="00C07B2D">
      <w:pPr>
        <w:suppressAutoHyphens w:val="0"/>
        <w:ind w:firstLine="708"/>
        <w:jc w:val="both"/>
        <w:rPr>
          <w:i/>
          <w:sz w:val="22"/>
          <w:szCs w:val="22"/>
        </w:rPr>
      </w:pPr>
      <w:r w:rsidRPr="008E5341">
        <w:rPr>
          <w:i/>
          <w:sz w:val="22"/>
          <w:szCs w:val="22"/>
        </w:rPr>
        <w:t>Wiedziałem,</w:t>
      </w:r>
      <w:r w:rsidR="002D284E" w:rsidRPr="008E5341">
        <w:rPr>
          <w:i/>
          <w:sz w:val="22"/>
          <w:szCs w:val="22"/>
        </w:rPr>
        <w:t xml:space="preserve"> że nie potrafiła mi się oprzeć </w:t>
      </w:r>
      <w:r w:rsidRPr="008E5341">
        <w:rPr>
          <w:i/>
          <w:sz w:val="22"/>
          <w:szCs w:val="22"/>
        </w:rPr>
        <w:t>i jakimś cu</w:t>
      </w:r>
      <w:r w:rsidR="00E87E7B">
        <w:rPr>
          <w:i/>
          <w:sz w:val="22"/>
          <w:szCs w:val="22"/>
        </w:rPr>
        <w:t>dem odzyskiwałem J</w:t>
      </w:r>
      <w:r w:rsidRPr="008E5341">
        <w:rPr>
          <w:i/>
          <w:sz w:val="22"/>
          <w:szCs w:val="22"/>
        </w:rPr>
        <w:t>ą. Mówiła mi Kocham. Kochała, chciała, abym był szczęśliwy. Ja, nie ona. Jednak panicznie chciałem Ją mieć tylko dla siebie. Nie chciałem, aby ktoś inn</w:t>
      </w:r>
      <w:r w:rsidR="00A65FDE" w:rsidRPr="008E5341">
        <w:rPr>
          <w:i/>
          <w:sz w:val="22"/>
          <w:szCs w:val="22"/>
        </w:rPr>
        <w:t xml:space="preserve">y Ją całował, nie chciałem, aby </w:t>
      </w:r>
      <w:r w:rsidRPr="008E5341">
        <w:rPr>
          <w:i/>
          <w:sz w:val="22"/>
          <w:szCs w:val="22"/>
        </w:rPr>
        <w:t xml:space="preserve">z kimś innym się czuła lepiej. Słaba była ta miłość. Zaborcza. Niedojrzała. Infantylna. Przepraszam. </w:t>
      </w:r>
    </w:p>
    <w:p w:rsidR="00A65FDE" w:rsidRPr="008E5341" w:rsidRDefault="000F0D01" w:rsidP="00C07B2D">
      <w:pPr>
        <w:suppressAutoHyphens w:val="0"/>
        <w:ind w:firstLine="708"/>
        <w:jc w:val="both"/>
        <w:rPr>
          <w:i/>
          <w:sz w:val="22"/>
          <w:szCs w:val="22"/>
        </w:rPr>
      </w:pPr>
      <w:r w:rsidRPr="008E5341">
        <w:rPr>
          <w:i/>
          <w:sz w:val="22"/>
          <w:szCs w:val="22"/>
        </w:rPr>
        <w:t>Jestem Jej winien t</w:t>
      </w:r>
      <w:r w:rsidR="00492A93" w:rsidRPr="008E5341">
        <w:rPr>
          <w:i/>
          <w:sz w:val="22"/>
          <w:szCs w:val="22"/>
        </w:rPr>
        <w:t>o czekanie, jestem Jej winien tę</w:t>
      </w:r>
      <w:r w:rsidRPr="008E5341">
        <w:rPr>
          <w:i/>
          <w:sz w:val="22"/>
          <w:szCs w:val="22"/>
        </w:rPr>
        <w:t xml:space="preserve"> wytrwałość. To pokonywanie siebie każdego dnia dla Niej. Nie chciałem, aby ktoś miał </w:t>
      </w:r>
      <w:r w:rsidR="00E87E7B">
        <w:rPr>
          <w:i/>
          <w:sz w:val="22"/>
          <w:szCs w:val="22"/>
        </w:rPr>
        <w:t>J</w:t>
      </w:r>
      <w:r w:rsidRPr="008E5341">
        <w:rPr>
          <w:i/>
          <w:sz w:val="22"/>
          <w:szCs w:val="22"/>
        </w:rPr>
        <w:t xml:space="preserve">ą bez walki, nie chciałem, aby ktoś </w:t>
      </w:r>
      <w:r w:rsidR="00E87E7B">
        <w:rPr>
          <w:i/>
          <w:sz w:val="22"/>
          <w:szCs w:val="22"/>
        </w:rPr>
        <w:t>J</w:t>
      </w:r>
      <w:r w:rsidRPr="008E5341">
        <w:rPr>
          <w:i/>
          <w:sz w:val="22"/>
          <w:szCs w:val="22"/>
        </w:rPr>
        <w:t xml:space="preserve">ą miał łatwo. Nie mogłem się pogodzić, że świat może tak wyglądać, a świat wygląda jak wygląda. </w:t>
      </w:r>
    </w:p>
    <w:p w:rsidR="000F0D01" w:rsidRPr="008E5341" w:rsidRDefault="000F0D01" w:rsidP="00C07B2D">
      <w:pPr>
        <w:suppressAutoHyphens w:val="0"/>
        <w:ind w:firstLine="708"/>
        <w:jc w:val="both"/>
        <w:rPr>
          <w:i/>
          <w:sz w:val="22"/>
          <w:szCs w:val="22"/>
        </w:rPr>
      </w:pPr>
      <w:r w:rsidRPr="008E5341">
        <w:rPr>
          <w:i/>
          <w:sz w:val="22"/>
          <w:szCs w:val="22"/>
        </w:rPr>
        <w:t>Pewne rzeczy się dzieją. Jesteśmy ludźmi.</w:t>
      </w:r>
    </w:p>
    <w:p w:rsidR="000F0D01" w:rsidRPr="008E5341" w:rsidRDefault="00BA0C36" w:rsidP="008E5341">
      <w:pPr>
        <w:suppressAutoHyphens w:val="0"/>
        <w:ind w:firstLine="708"/>
        <w:jc w:val="both"/>
        <w:rPr>
          <w:i/>
          <w:sz w:val="22"/>
          <w:szCs w:val="22"/>
        </w:rPr>
      </w:pPr>
      <w:r w:rsidRPr="008E5341">
        <w:rPr>
          <w:i/>
          <w:sz w:val="22"/>
          <w:szCs w:val="22"/>
        </w:rPr>
        <w:t>Wiem, że trzeba dbać o tę</w:t>
      </w:r>
      <w:r w:rsidR="000F0D01" w:rsidRPr="008E5341">
        <w:rPr>
          <w:i/>
          <w:sz w:val="22"/>
          <w:szCs w:val="22"/>
        </w:rPr>
        <w:t xml:space="preserve"> miłość. Pielęgnuję </w:t>
      </w:r>
      <w:r w:rsidR="00E87E7B">
        <w:rPr>
          <w:i/>
          <w:sz w:val="22"/>
          <w:szCs w:val="22"/>
        </w:rPr>
        <w:t>J</w:t>
      </w:r>
      <w:r w:rsidR="000F0D01" w:rsidRPr="008E5341">
        <w:rPr>
          <w:i/>
          <w:sz w:val="22"/>
          <w:szCs w:val="22"/>
        </w:rPr>
        <w:t>ą w sobie każdego dnia, jak najdelikatniejszy, najkruchszy kwiat, jak magnolię, lotos, lilię.</w:t>
      </w:r>
      <w:r w:rsidR="00A65FDE" w:rsidRPr="008E5341">
        <w:rPr>
          <w:i/>
          <w:sz w:val="22"/>
          <w:szCs w:val="22"/>
        </w:rPr>
        <w:t xml:space="preserve"> </w:t>
      </w:r>
      <w:r w:rsidR="000F0D01" w:rsidRPr="008E5341">
        <w:rPr>
          <w:i/>
          <w:sz w:val="22"/>
          <w:szCs w:val="22"/>
        </w:rPr>
        <w:t xml:space="preserve">Mówiła mi ostatnio: kocham cię i co </w:t>
      </w:r>
      <w:r w:rsidR="00A65FDE" w:rsidRPr="008E5341">
        <w:rPr>
          <w:i/>
          <w:sz w:val="22"/>
          <w:szCs w:val="22"/>
        </w:rPr>
        <w:br/>
      </w:r>
      <w:r w:rsidR="000F0D01" w:rsidRPr="008E5341">
        <w:rPr>
          <w:i/>
          <w:sz w:val="22"/>
          <w:szCs w:val="22"/>
        </w:rPr>
        <w:t xml:space="preserve">z tego – i to nie kwestia konwencji, że tak powiedziała. </w:t>
      </w:r>
    </w:p>
    <w:p w:rsidR="000F0D01" w:rsidRPr="008E5341" w:rsidRDefault="000F0D01" w:rsidP="00C07B2D">
      <w:pPr>
        <w:suppressAutoHyphens w:val="0"/>
        <w:ind w:firstLine="708"/>
        <w:jc w:val="both"/>
        <w:rPr>
          <w:i/>
          <w:sz w:val="22"/>
          <w:szCs w:val="22"/>
        </w:rPr>
      </w:pPr>
      <w:r w:rsidRPr="008E5341">
        <w:rPr>
          <w:i/>
          <w:sz w:val="22"/>
          <w:szCs w:val="22"/>
        </w:rPr>
        <w:t>To prawda, że nie rozumieliśmy się kompletnie. Ponosiły Nas emocje, raz cudowne, raz straszne. Ale jedno jest pewne. Czuliśmy się. Czuliśmy się mocno.</w:t>
      </w:r>
      <w:r w:rsidR="00DF23FD" w:rsidRPr="008E5341">
        <w:rPr>
          <w:i/>
          <w:sz w:val="22"/>
          <w:szCs w:val="22"/>
        </w:rPr>
        <w:t xml:space="preserve"> </w:t>
      </w:r>
    </w:p>
    <w:p w:rsidR="000F0D01" w:rsidRPr="008E5341" w:rsidRDefault="000F0D01" w:rsidP="00C07B2D">
      <w:pPr>
        <w:suppressAutoHyphens w:val="0"/>
        <w:ind w:firstLine="708"/>
        <w:jc w:val="both"/>
        <w:rPr>
          <w:i/>
          <w:sz w:val="22"/>
          <w:szCs w:val="22"/>
        </w:rPr>
      </w:pPr>
      <w:r w:rsidRPr="008E5341">
        <w:rPr>
          <w:i/>
          <w:sz w:val="22"/>
          <w:szCs w:val="22"/>
        </w:rPr>
        <w:t xml:space="preserve">Chciałbym, żebyś pokonała strach. Uznała, że dla takiego człowieka jak ja warto. </w:t>
      </w:r>
    </w:p>
    <w:p w:rsidR="00EE4492" w:rsidRDefault="000F0D01" w:rsidP="008E5341">
      <w:pPr>
        <w:suppressAutoHyphens w:val="0"/>
        <w:ind w:firstLine="708"/>
        <w:jc w:val="both"/>
        <w:rPr>
          <w:i/>
          <w:sz w:val="22"/>
          <w:szCs w:val="22"/>
        </w:rPr>
      </w:pPr>
      <w:r w:rsidRPr="008E5341">
        <w:rPr>
          <w:i/>
          <w:sz w:val="22"/>
          <w:szCs w:val="22"/>
        </w:rPr>
        <w:t>Ale czy dla takiego człowieka jak ja warto?</w:t>
      </w:r>
    </w:p>
    <w:p w:rsidR="008E5341" w:rsidRPr="008E5341" w:rsidRDefault="000F0D01" w:rsidP="008E5341">
      <w:pPr>
        <w:suppressAutoHyphens w:val="0"/>
        <w:ind w:firstLine="708"/>
        <w:jc w:val="both"/>
        <w:rPr>
          <w:i/>
          <w:sz w:val="22"/>
          <w:szCs w:val="22"/>
        </w:rPr>
      </w:pPr>
      <w:r w:rsidRPr="008E5341">
        <w:rPr>
          <w:i/>
          <w:sz w:val="22"/>
          <w:szCs w:val="22"/>
        </w:rPr>
        <w:t xml:space="preserve"> </w:t>
      </w:r>
    </w:p>
    <w:p w:rsidR="00EE4492" w:rsidRDefault="000F0D01" w:rsidP="008E5341">
      <w:pPr>
        <w:suppressAutoHyphens w:val="0"/>
        <w:ind w:firstLine="708"/>
        <w:jc w:val="both"/>
        <w:rPr>
          <w:i/>
          <w:sz w:val="22"/>
          <w:szCs w:val="22"/>
        </w:rPr>
      </w:pPr>
      <w:r w:rsidRPr="008E5341">
        <w:rPr>
          <w:i/>
          <w:sz w:val="22"/>
          <w:szCs w:val="22"/>
        </w:rPr>
        <w:t>Miłujący powiedział, ż</w:t>
      </w:r>
      <w:r w:rsidR="00EE4492">
        <w:rPr>
          <w:i/>
          <w:sz w:val="22"/>
          <w:szCs w:val="22"/>
        </w:rPr>
        <w:t>e mój i Twój problem to</w:t>
      </w:r>
      <w:r w:rsidRPr="008E5341">
        <w:rPr>
          <w:i/>
          <w:sz w:val="22"/>
          <w:szCs w:val="22"/>
        </w:rPr>
        <w:t xml:space="preserve">, że nie potrafimy się spotkać twarzą w twarz. Powiedział, że oboje potrzebujemy asekuracji, a przecież nikt nam nie pomoże. Miłość jest poza światem, jest tylko nasza. </w:t>
      </w:r>
    </w:p>
    <w:p w:rsidR="00A65FDE" w:rsidRPr="00C447B3" w:rsidRDefault="00EE4492" w:rsidP="008E5341">
      <w:pPr>
        <w:suppressAutoHyphens w:val="0"/>
        <w:ind w:firstLine="708"/>
        <w:jc w:val="both"/>
        <w:rPr>
          <w:i/>
          <w:sz w:val="22"/>
          <w:szCs w:val="22"/>
        </w:rPr>
      </w:pPr>
      <w:r w:rsidRPr="00C447B3">
        <w:rPr>
          <w:i/>
          <w:sz w:val="22"/>
          <w:szCs w:val="22"/>
        </w:rPr>
        <w:lastRenderedPageBreak/>
        <w:t>Mówił, że O</w:t>
      </w:r>
      <w:r w:rsidR="000F0D01" w:rsidRPr="00C447B3">
        <w:rPr>
          <w:i/>
          <w:sz w:val="22"/>
          <w:szCs w:val="22"/>
        </w:rPr>
        <w:t>n to przerabiał, żebrał na benzynę, zapożyczał się na ogromne bukiety</w:t>
      </w:r>
      <w:r w:rsidR="00D5280D" w:rsidRPr="00C447B3">
        <w:rPr>
          <w:i/>
          <w:sz w:val="22"/>
          <w:szCs w:val="22"/>
        </w:rPr>
        <w:t xml:space="preserve"> kwiatów, że przebył również 3000</w:t>
      </w:r>
      <w:r w:rsidR="000F0D01" w:rsidRPr="00C447B3">
        <w:rPr>
          <w:i/>
          <w:sz w:val="22"/>
          <w:szCs w:val="22"/>
        </w:rPr>
        <w:t xml:space="preserve"> kilometrów tylko po to, aby kogoś zobaczyć na chwilę. </w:t>
      </w:r>
    </w:p>
    <w:p w:rsidR="00A65FDE" w:rsidRPr="008E5341" w:rsidRDefault="000F0D01" w:rsidP="00C07B2D">
      <w:pPr>
        <w:suppressAutoHyphens w:val="0"/>
        <w:ind w:firstLine="708"/>
        <w:jc w:val="both"/>
        <w:rPr>
          <w:i/>
          <w:sz w:val="22"/>
          <w:szCs w:val="22"/>
        </w:rPr>
      </w:pPr>
      <w:r w:rsidRPr="00C447B3">
        <w:rPr>
          <w:i/>
          <w:sz w:val="22"/>
          <w:szCs w:val="22"/>
        </w:rPr>
        <w:t>Miłujący powiedział, że dla całego świata będę idiotą, że dla Ciebie pewnie też, że wszystko to, co robię z tym uporem, tak wytrwale, robię dla Ciebie i nic po za tym, że tylko ja wiem, czemu to robię, że ani Ty, ani Ja nie powinniśmy się bać, tylko spotkać i nie bać się. Żebyśmy w końcu nauczyli się siebie, że On uważa, że warto, ale nie zrobi nic.</w:t>
      </w:r>
      <w:r w:rsidRPr="008E5341">
        <w:rPr>
          <w:i/>
          <w:sz w:val="22"/>
          <w:szCs w:val="22"/>
        </w:rPr>
        <w:t xml:space="preserve"> Bo w miłości zawsze jest tylko dwó</w:t>
      </w:r>
      <w:r w:rsidR="00EE4492">
        <w:rPr>
          <w:i/>
          <w:sz w:val="22"/>
          <w:szCs w:val="22"/>
        </w:rPr>
        <w:t xml:space="preserve"> </w:t>
      </w:r>
      <w:r w:rsidRPr="008E5341">
        <w:rPr>
          <w:i/>
          <w:sz w:val="22"/>
          <w:szCs w:val="22"/>
        </w:rPr>
        <w:t xml:space="preserve">jka ludzi i nigdy nie wolno słuchać nikogo innego oprócz siebie. </w:t>
      </w:r>
    </w:p>
    <w:p w:rsidR="00A65FDE" w:rsidRPr="008E5341" w:rsidRDefault="00A65FDE" w:rsidP="00C07B2D">
      <w:pPr>
        <w:suppressAutoHyphens w:val="0"/>
        <w:ind w:firstLine="708"/>
        <w:jc w:val="both"/>
        <w:rPr>
          <w:i/>
          <w:sz w:val="22"/>
          <w:szCs w:val="22"/>
        </w:rPr>
      </w:pPr>
    </w:p>
    <w:p w:rsidR="002D284E" w:rsidRPr="008E5341" w:rsidRDefault="000F0D01" w:rsidP="00C07B2D">
      <w:pPr>
        <w:suppressAutoHyphens w:val="0"/>
        <w:ind w:firstLine="708"/>
        <w:jc w:val="both"/>
        <w:rPr>
          <w:i/>
          <w:sz w:val="22"/>
          <w:szCs w:val="22"/>
        </w:rPr>
      </w:pPr>
      <w:r w:rsidRPr="008E5341">
        <w:rPr>
          <w:i/>
          <w:sz w:val="22"/>
          <w:szCs w:val="22"/>
        </w:rPr>
        <w:t>Teraz.</w:t>
      </w:r>
      <w:r w:rsidR="00A65FDE" w:rsidRPr="008E5341">
        <w:rPr>
          <w:i/>
          <w:sz w:val="22"/>
          <w:szCs w:val="22"/>
        </w:rPr>
        <w:t xml:space="preserve"> </w:t>
      </w:r>
      <w:r w:rsidRPr="008E5341">
        <w:rPr>
          <w:i/>
          <w:sz w:val="22"/>
          <w:szCs w:val="22"/>
        </w:rPr>
        <w:t xml:space="preserve">Każdy nowy dzień jest trudnym faktem. Moja wilcza natura sprawia, że się nie boję. </w:t>
      </w:r>
    </w:p>
    <w:p w:rsidR="008E5341" w:rsidRPr="008E5341" w:rsidRDefault="000F0D01" w:rsidP="003F2E30">
      <w:pPr>
        <w:suppressAutoHyphens w:val="0"/>
        <w:ind w:firstLine="708"/>
        <w:jc w:val="both"/>
        <w:rPr>
          <w:i/>
          <w:sz w:val="22"/>
          <w:szCs w:val="22"/>
        </w:rPr>
      </w:pPr>
      <w:r w:rsidRPr="008E5341">
        <w:rPr>
          <w:i/>
          <w:sz w:val="22"/>
          <w:szCs w:val="22"/>
        </w:rPr>
        <w:t xml:space="preserve">Mówili mi nie raz, podobnie jak mówiono Miłującemu, nie wchodź tam, bo </w:t>
      </w:r>
      <w:r w:rsidR="005E2C55" w:rsidRPr="008E5341">
        <w:rPr>
          <w:i/>
          <w:sz w:val="22"/>
          <w:szCs w:val="22"/>
        </w:rPr>
        <w:t>C</w:t>
      </w:r>
      <w:r w:rsidRPr="008E5341">
        <w:rPr>
          <w:i/>
          <w:sz w:val="22"/>
          <w:szCs w:val="22"/>
        </w:rPr>
        <w:t>ię zabiją, ale w Nas</w:t>
      </w:r>
      <w:r w:rsidR="002D284E" w:rsidRPr="008E5341">
        <w:rPr>
          <w:i/>
          <w:sz w:val="22"/>
          <w:szCs w:val="22"/>
        </w:rPr>
        <w:t xml:space="preserve"> nie ma strachu przed śmiercią. </w:t>
      </w:r>
      <w:r w:rsidRPr="008E5341">
        <w:rPr>
          <w:i/>
          <w:sz w:val="22"/>
          <w:szCs w:val="22"/>
        </w:rPr>
        <w:t>W nas jest trwanie. Niepewność każdego dnia, każdego dnia głód, niepewność gdzie będziemy mieszkać, gdzie będziemy spać, czy będziemy mieć papierosa. Ale to nieważne. Jesteśmy wilkami.</w:t>
      </w:r>
    </w:p>
    <w:p w:rsidR="008E5341" w:rsidRPr="008E5341" w:rsidRDefault="008E5341" w:rsidP="003F2E30">
      <w:pPr>
        <w:suppressAutoHyphens w:val="0"/>
        <w:ind w:firstLine="708"/>
        <w:jc w:val="both"/>
        <w:rPr>
          <w:i/>
          <w:sz w:val="22"/>
          <w:szCs w:val="22"/>
        </w:rPr>
      </w:pPr>
    </w:p>
    <w:p w:rsidR="003F2E30" w:rsidRPr="008E5341" w:rsidRDefault="000F0D01" w:rsidP="003F2E30">
      <w:pPr>
        <w:suppressAutoHyphens w:val="0"/>
        <w:ind w:firstLine="708"/>
        <w:jc w:val="both"/>
        <w:rPr>
          <w:i/>
          <w:sz w:val="22"/>
          <w:szCs w:val="22"/>
        </w:rPr>
      </w:pPr>
      <w:r w:rsidRPr="008E5341">
        <w:rPr>
          <w:i/>
          <w:sz w:val="22"/>
          <w:szCs w:val="22"/>
        </w:rPr>
        <w:t xml:space="preserve"> Bohaterowie Becketta muszą trwać, bez miłości, bez nadziei. Trwają. Są pomnikami. Za 30 lat będziemy się z tego śmiać? Uświadomimy sobie, jakie to było głupie i niepotrzebne, że trzeba było zrobić coś jeszcze raz. Nie chcę czekać trzydziestu lat. Oboje nie znamy jutra. Żyję tak, by nie żałować. Kocham Cię. Jeżeli Ty mnie nie Kochasz naprawdę</w:t>
      </w:r>
      <w:r w:rsidR="003F2E30" w:rsidRPr="008E5341">
        <w:rPr>
          <w:i/>
          <w:sz w:val="22"/>
          <w:szCs w:val="22"/>
        </w:rPr>
        <w:t>, t</w:t>
      </w:r>
      <w:r w:rsidRPr="008E5341">
        <w:rPr>
          <w:i/>
          <w:sz w:val="22"/>
          <w:szCs w:val="22"/>
        </w:rPr>
        <w:t xml:space="preserve">o czy nie mieliśmy tak już kiedyś? </w:t>
      </w:r>
    </w:p>
    <w:p w:rsidR="000F0D01" w:rsidRPr="008E5341" w:rsidRDefault="000F0D01" w:rsidP="003F2E30">
      <w:pPr>
        <w:suppressAutoHyphens w:val="0"/>
        <w:ind w:firstLine="708"/>
        <w:jc w:val="both"/>
        <w:rPr>
          <w:i/>
          <w:sz w:val="22"/>
          <w:szCs w:val="22"/>
        </w:rPr>
      </w:pPr>
      <w:r w:rsidRPr="008E5341">
        <w:rPr>
          <w:i/>
          <w:sz w:val="22"/>
          <w:szCs w:val="22"/>
        </w:rPr>
        <w:t xml:space="preserve">Nie znałaś mnie. Spotkaliśmy się, a nasze drogi się połączyły, tak jak teraz się rozdzieliły. I kiedy pojawiłem się na Twojej drodze - pokochałaś mnie. </w:t>
      </w:r>
    </w:p>
    <w:p w:rsidR="00C447B3" w:rsidRDefault="000F0D01" w:rsidP="00C07B2D">
      <w:pPr>
        <w:suppressAutoHyphens w:val="0"/>
        <w:ind w:firstLine="708"/>
        <w:jc w:val="both"/>
        <w:rPr>
          <w:i/>
          <w:sz w:val="22"/>
          <w:szCs w:val="22"/>
        </w:rPr>
      </w:pPr>
      <w:r w:rsidRPr="008E5341">
        <w:rPr>
          <w:i/>
          <w:sz w:val="22"/>
          <w:szCs w:val="22"/>
        </w:rPr>
        <w:t xml:space="preserve">Czekam, aż pokonasz swój strach. Pragnę z Tobą prostoty, szczęścia, ufności, przyjaźni. Obecności. Jeżeli pocałunki nic nie znaczą, na cóż-że są one? </w:t>
      </w:r>
    </w:p>
    <w:p w:rsidR="000F0D01" w:rsidRPr="008E5341" w:rsidRDefault="000F0D01" w:rsidP="00C07B2D">
      <w:pPr>
        <w:suppressAutoHyphens w:val="0"/>
        <w:ind w:firstLine="708"/>
        <w:jc w:val="both"/>
        <w:rPr>
          <w:i/>
          <w:sz w:val="22"/>
          <w:szCs w:val="22"/>
        </w:rPr>
      </w:pPr>
      <w:r w:rsidRPr="008E5341">
        <w:rPr>
          <w:i/>
          <w:sz w:val="22"/>
          <w:szCs w:val="22"/>
        </w:rPr>
        <w:lastRenderedPageBreak/>
        <w:t>Czemu robić rzeczy bez znaczenia, jak można żyć prosto i robić rzeczy, co znaczenie mają?</w:t>
      </w:r>
    </w:p>
    <w:p w:rsidR="00CB2580" w:rsidRPr="008E5341" w:rsidRDefault="000F0D01" w:rsidP="00C07B2D">
      <w:pPr>
        <w:suppressAutoHyphens w:val="0"/>
        <w:ind w:firstLine="708"/>
        <w:jc w:val="both"/>
        <w:rPr>
          <w:i/>
          <w:sz w:val="22"/>
          <w:szCs w:val="22"/>
        </w:rPr>
      </w:pPr>
      <w:r w:rsidRPr="008E5341">
        <w:rPr>
          <w:i/>
          <w:sz w:val="22"/>
          <w:szCs w:val="22"/>
        </w:rPr>
        <w:t>Uważałaś, że to nie ma sensu, ale miłość przecież sensu mieć nie musi.</w:t>
      </w:r>
      <w:r w:rsidR="00CB2580" w:rsidRPr="008E5341">
        <w:rPr>
          <w:i/>
          <w:sz w:val="22"/>
          <w:szCs w:val="22"/>
        </w:rPr>
        <w:t xml:space="preserve"> Miłość jest czymś</w:t>
      </w:r>
      <w:r w:rsidRPr="008E5341">
        <w:rPr>
          <w:i/>
          <w:sz w:val="22"/>
          <w:szCs w:val="22"/>
        </w:rPr>
        <w:t>, osobistym, czymś, w co uwikłana jest jedynie dwójka nagich ludzi. To ja nie umia</w:t>
      </w:r>
      <w:r w:rsidR="00CB2580" w:rsidRPr="008E5341">
        <w:rPr>
          <w:i/>
          <w:sz w:val="22"/>
          <w:szCs w:val="22"/>
        </w:rPr>
        <w:t>łem C</w:t>
      </w:r>
      <w:r w:rsidRPr="008E5341">
        <w:rPr>
          <w:i/>
          <w:sz w:val="22"/>
          <w:szCs w:val="22"/>
        </w:rPr>
        <w:t>iebie wtedy kochać. Chciałem mieć pewność, nazwę. Ty nie.</w:t>
      </w:r>
    </w:p>
    <w:p w:rsidR="00CB2580" w:rsidRPr="008E5341" w:rsidRDefault="000F0D01" w:rsidP="00C07B2D">
      <w:pPr>
        <w:suppressAutoHyphens w:val="0"/>
        <w:ind w:firstLine="708"/>
        <w:jc w:val="both"/>
        <w:rPr>
          <w:i/>
          <w:sz w:val="22"/>
          <w:szCs w:val="22"/>
        </w:rPr>
      </w:pPr>
      <w:r w:rsidRPr="008E5341">
        <w:rPr>
          <w:i/>
          <w:sz w:val="22"/>
          <w:szCs w:val="22"/>
        </w:rPr>
        <w:t xml:space="preserve"> Dopiero teraz rozumiem, że nasza miłość to jest tajemnica tylko dla Nas. Tylko dla Nas to może być zrozumiałe, dla nikogo innego. I nie idzie tu o ukrywanie tego, co się czuje, przed innymi. Idzie o to, że to Nasza wielka tajemnica. </w:t>
      </w:r>
    </w:p>
    <w:p w:rsidR="00CB2580" w:rsidRPr="008E5341" w:rsidRDefault="000F0D01" w:rsidP="00C07B2D">
      <w:pPr>
        <w:suppressAutoHyphens w:val="0"/>
        <w:ind w:firstLine="708"/>
        <w:jc w:val="both"/>
        <w:rPr>
          <w:i/>
          <w:sz w:val="22"/>
          <w:szCs w:val="22"/>
        </w:rPr>
      </w:pPr>
      <w:r w:rsidRPr="008E5341">
        <w:rPr>
          <w:i/>
          <w:sz w:val="22"/>
          <w:szCs w:val="22"/>
        </w:rPr>
        <w:t xml:space="preserve">Myślę, że zawsze tylko dla Nas będzie zrozumiałe to, co się zdarzy być może kiedyś. Nie potrafiliśmy się sobie oprzeć i to nie była chemia. To było potwornie silne uczucie. Kochaliśmy się po ogromnych kłótniach jakby nigdy nic. </w:t>
      </w:r>
    </w:p>
    <w:p w:rsidR="000F0D01" w:rsidRPr="008E5341" w:rsidRDefault="000F0D01" w:rsidP="00C07B2D">
      <w:pPr>
        <w:suppressAutoHyphens w:val="0"/>
        <w:ind w:firstLine="708"/>
        <w:jc w:val="both"/>
        <w:rPr>
          <w:i/>
          <w:sz w:val="22"/>
          <w:szCs w:val="22"/>
        </w:rPr>
      </w:pPr>
      <w:r w:rsidRPr="008E5341">
        <w:rPr>
          <w:i/>
          <w:sz w:val="22"/>
          <w:szCs w:val="22"/>
        </w:rPr>
        <w:t xml:space="preserve">I tak czasem to był tylko seks, tylko rozładowanie naszego napięcia. </w:t>
      </w:r>
    </w:p>
    <w:p w:rsidR="00DC7ADF" w:rsidRDefault="000F0D01" w:rsidP="00C07B2D">
      <w:pPr>
        <w:suppressAutoHyphens w:val="0"/>
        <w:ind w:firstLine="708"/>
        <w:jc w:val="both"/>
        <w:rPr>
          <w:i/>
          <w:sz w:val="22"/>
          <w:szCs w:val="22"/>
        </w:rPr>
      </w:pPr>
      <w:r w:rsidRPr="008E5341">
        <w:rPr>
          <w:i/>
          <w:sz w:val="22"/>
          <w:szCs w:val="22"/>
        </w:rPr>
        <w:t xml:space="preserve">Pamiętam, jak po naszym spotkaniu przy Wiśle trzęsłaś się, że znów czujesz w sobie dwie natury, jedna mnie chce, a druga nie. </w:t>
      </w:r>
    </w:p>
    <w:p w:rsidR="00DC7ADF" w:rsidRPr="00694F53" w:rsidRDefault="00DC7ADF" w:rsidP="00DC7ADF">
      <w:pPr>
        <w:jc w:val="both"/>
        <w:rPr>
          <w:i/>
          <w:sz w:val="22"/>
          <w:szCs w:val="22"/>
        </w:rPr>
      </w:pPr>
    </w:p>
    <w:p w:rsidR="00DC7ADF" w:rsidRPr="00694F53" w:rsidRDefault="00DC7ADF" w:rsidP="00DC7ADF">
      <w:pPr>
        <w:jc w:val="both"/>
        <w:rPr>
          <w:sz w:val="22"/>
          <w:szCs w:val="22"/>
        </w:rPr>
      </w:pPr>
      <w:r w:rsidRPr="00694F53">
        <w:rPr>
          <w:sz w:val="22"/>
          <w:szCs w:val="22"/>
        </w:rPr>
        <w:t>Najdroższa powiedziała mi:</w:t>
      </w:r>
    </w:p>
    <w:p w:rsidR="00DC7ADF" w:rsidRPr="00694F53" w:rsidRDefault="00DC7ADF" w:rsidP="00DC7ADF">
      <w:pPr>
        <w:ind w:firstLine="708"/>
        <w:jc w:val="both"/>
        <w:rPr>
          <w:sz w:val="22"/>
          <w:szCs w:val="22"/>
        </w:rPr>
      </w:pPr>
      <w:r w:rsidRPr="00694F53">
        <w:rPr>
          <w:sz w:val="22"/>
          <w:szCs w:val="22"/>
        </w:rPr>
        <w:t xml:space="preserve">- Kocham Cię. </w:t>
      </w:r>
    </w:p>
    <w:p w:rsidR="00DC7ADF" w:rsidRPr="00694F53" w:rsidRDefault="00DC7ADF" w:rsidP="00DC7ADF">
      <w:pPr>
        <w:jc w:val="both"/>
        <w:rPr>
          <w:sz w:val="22"/>
          <w:szCs w:val="22"/>
        </w:rPr>
      </w:pPr>
      <w:r w:rsidRPr="00694F53">
        <w:rPr>
          <w:sz w:val="22"/>
          <w:szCs w:val="22"/>
        </w:rPr>
        <w:t>Chwilę później powiedziała:</w:t>
      </w:r>
    </w:p>
    <w:p w:rsidR="00DC7ADF" w:rsidRPr="00694F53" w:rsidRDefault="00DC7ADF" w:rsidP="00DC7ADF">
      <w:pPr>
        <w:ind w:firstLine="708"/>
        <w:jc w:val="both"/>
        <w:rPr>
          <w:sz w:val="22"/>
          <w:szCs w:val="22"/>
        </w:rPr>
      </w:pPr>
      <w:r w:rsidRPr="00694F53">
        <w:rPr>
          <w:sz w:val="22"/>
          <w:szCs w:val="22"/>
        </w:rPr>
        <w:t>- Nie powiedziałam tego, zapomnij to, zapomnij to błagam.</w:t>
      </w:r>
    </w:p>
    <w:p w:rsidR="00DC7ADF" w:rsidRDefault="00DC7ADF" w:rsidP="00C07B2D">
      <w:pPr>
        <w:suppressAutoHyphens w:val="0"/>
        <w:ind w:firstLine="708"/>
        <w:jc w:val="both"/>
        <w:rPr>
          <w:i/>
          <w:sz w:val="22"/>
          <w:szCs w:val="22"/>
        </w:rPr>
      </w:pPr>
    </w:p>
    <w:p w:rsidR="00DC7ADF" w:rsidRDefault="00DC7ADF" w:rsidP="00C07B2D">
      <w:pPr>
        <w:suppressAutoHyphens w:val="0"/>
        <w:ind w:firstLine="708"/>
        <w:jc w:val="both"/>
        <w:rPr>
          <w:i/>
          <w:sz w:val="22"/>
          <w:szCs w:val="22"/>
        </w:rPr>
      </w:pPr>
    </w:p>
    <w:p w:rsidR="00352FE4" w:rsidRPr="008E5341" w:rsidRDefault="000F0D01" w:rsidP="00C07B2D">
      <w:pPr>
        <w:suppressAutoHyphens w:val="0"/>
        <w:ind w:firstLine="708"/>
        <w:jc w:val="both"/>
        <w:rPr>
          <w:i/>
          <w:sz w:val="22"/>
          <w:szCs w:val="22"/>
        </w:rPr>
      </w:pPr>
      <w:r w:rsidRPr="008E5341">
        <w:rPr>
          <w:i/>
          <w:sz w:val="22"/>
          <w:szCs w:val="22"/>
        </w:rPr>
        <w:t>Nie rozumiałem tego, czułem</w:t>
      </w:r>
      <w:r w:rsidR="00CB2580" w:rsidRPr="008E5341">
        <w:rPr>
          <w:i/>
          <w:sz w:val="22"/>
          <w:szCs w:val="22"/>
        </w:rPr>
        <w:t xml:space="preserve"> jedynie, że muszę odejść, aby C</w:t>
      </w:r>
      <w:r w:rsidRPr="008E5341">
        <w:rPr>
          <w:i/>
          <w:sz w:val="22"/>
          <w:szCs w:val="22"/>
        </w:rPr>
        <w:t>ię nie ranić. Jednak znów wybierałem swoje potrzeby zamiast tego</w:t>
      </w:r>
      <w:r w:rsidR="00CB2580" w:rsidRPr="008E5341">
        <w:rPr>
          <w:i/>
          <w:sz w:val="22"/>
          <w:szCs w:val="22"/>
        </w:rPr>
        <w:t>, co wtedy było dla C</w:t>
      </w:r>
      <w:r w:rsidRPr="008E5341">
        <w:rPr>
          <w:i/>
          <w:sz w:val="22"/>
          <w:szCs w:val="22"/>
        </w:rPr>
        <w:t xml:space="preserve">iebie lepsze. </w:t>
      </w:r>
    </w:p>
    <w:p w:rsidR="000F0D01" w:rsidRPr="008E5341" w:rsidRDefault="000F0D01" w:rsidP="00C07B2D">
      <w:pPr>
        <w:suppressAutoHyphens w:val="0"/>
        <w:ind w:firstLine="708"/>
        <w:jc w:val="both"/>
        <w:rPr>
          <w:i/>
          <w:sz w:val="22"/>
          <w:szCs w:val="22"/>
        </w:rPr>
      </w:pPr>
      <w:r w:rsidRPr="008E5341">
        <w:rPr>
          <w:i/>
          <w:sz w:val="22"/>
          <w:szCs w:val="22"/>
        </w:rPr>
        <w:t>Przepraszam.</w:t>
      </w:r>
    </w:p>
    <w:p w:rsidR="000F0D01" w:rsidRPr="008E5341" w:rsidRDefault="000F0D01" w:rsidP="00C07B2D">
      <w:pPr>
        <w:suppressAutoHyphens w:val="0"/>
        <w:ind w:firstLine="708"/>
        <w:jc w:val="both"/>
        <w:rPr>
          <w:i/>
          <w:sz w:val="22"/>
          <w:szCs w:val="22"/>
        </w:rPr>
      </w:pPr>
      <w:r w:rsidRPr="008E5341">
        <w:rPr>
          <w:i/>
          <w:sz w:val="22"/>
          <w:szCs w:val="22"/>
        </w:rPr>
        <w:t xml:space="preserve">Nie jesteś potworem, nigdy nie byłaś. </w:t>
      </w:r>
    </w:p>
    <w:p w:rsidR="005E2C55" w:rsidRPr="008E5341" w:rsidRDefault="000F0D01" w:rsidP="00352FE4">
      <w:pPr>
        <w:suppressAutoHyphens w:val="0"/>
        <w:ind w:firstLine="708"/>
        <w:jc w:val="both"/>
        <w:rPr>
          <w:i/>
          <w:sz w:val="22"/>
          <w:szCs w:val="22"/>
        </w:rPr>
      </w:pPr>
      <w:r w:rsidRPr="008E5341">
        <w:rPr>
          <w:i/>
          <w:sz w:val="22"/>
          <w:szCs w:val="22"/>
        </w:rPr>
        <w:t>Myślę, że ludzie nie są potworam</w:t>
      </w:r>
      <w:r w:rsidR="00352FE4" w:rsidRPr="008E5341">
        <w:rPr>
          <w:i/>
          <w:sz w:val="22"/>
          <w:szCs w:val="22"/>
        </w:rPr>
        <w:t>i. Myślę, że wszyscy jesteśmy sł</w:t>
      </w:r>
      <w:r w:rsidRPr="008E5341">
        <w:rPr>
          <w:i/>
          <w:sz w:val="22"/>
          <w:szCs w:val="22"/>
        </w:rPr>
        <w:t xml:space="preserve">abi, że mało w nas czasem siły i jedynie miłość daje nadzieję, pozwala pokonać strach, pozwala pokonać świat. </w:t>
      </w:r>
    </w:p>
    <w:p w:rsidR="000F0D01" w:rsidRPr="008E5341" w:rsidRDefault="000F0D01" w:rsidP="00C07B2D">
      <w:pPr>
        <w:suppressAutoHyphens w:val="0"/>
        <w:ind w:firstLine="708"/>
        <w:jc w:val="both"/>
        <w:rPr>
          <w:i/>
          <w:sz w:val="22"/>
          <w:szCs w:val="22"/>
        </w:rPr>
      </w:pPr>
      <w:r w:rsidRPr="008E5341">
        <w:rPr>
          <w:i/>
          <w:sz w:val="22"/>
          <w:szCs w:val="22"/>
        </w:rPr>
        <w:lastRenderedPageBreak/>
        <w:t>Wierzę w wolę. Wierzę, że jak się czegoś bardzo chce, zdobywa się to.</w:t>
      </w:r>
    </w:p>
    <w:p w:rsidR="00C447B3" w:rsidRDefault="000F0D01" w:rsidP="00C07B2D">
      <w:pPr>
        <w:suppressAutoHyphens w:val="0"/>
        <w:ind w:firstLine="708"/>
        <w:jc w:val="both"/>
        <w:rPr>
          <w:i/>
          <w:sz w:val="22"/>
          <w:szCs w:val="22"/>
        </w:rPr>
      </w:pPr>
      <w:r w:rsidRPr="008E5341">
        <w:rPr>
          <w:i/>
          <w:sz w:val="22"/>
          <w:szCs w:val="22"/>
        </w:rPr>
        <w:t xml:space="preserve">Chciałbym, abyś znów czuła się bezpiecznie przy mnie. Nie chcę dać Ci swojej miłości, wiem, że Jej nie potrzebujesz. </w:t>
      </w:r>
      <w:r w:rsidR="00DE194F" w:rsidRPr="008E5341">
        <w:rPr>
          <w:i/>
          <w:sz w:val="22"/>
          <w:szCs w:val="22"/>
        </w:rPr>
        <w:t xml:space="preserve">Miłość </w:t>
      </w:r>
      <w:r w:rsidRPr="008E5341">
        <w:rPr>
          <w:i/>
          <w:sz w:val="22"/>
          <w:szCs w:val="22"/>
        </w:rPr>
        <w:t xml:space="preserve">po </w:t>
      </w:r>
      <w:r w:rsidR="001C2195" w:rsidRPr="008E5341">
        <w:rPr>
          <w:i/>
          <w:sz w:val="22"/>
          <w:szCs w:val="22"/>
        </w:rPr>
        <w:t xml:space="preserve">prostu we mnie jest dla Ciebie. </w:t>
      </w:r>
      <w:r w:rsidRPr="008E5341">
        <w:rPr>
          <w:i/>
          <w:sz w:val="22"/>
          <w:szCs w:val="22"/>
        </w:rPr>
        <w:t xml:space="preserve">I zawsze będzie. </w:t>
      </w:r>
      <w:r w:rsidR="001C2195" w:rsidRPr="008E5341">
        <w:rPr>
          <w:i/>
          <w:sz w:val="22"/>
          <w:szCs w:val="22"/>
        </w:rPr>
        <w:t xml:space="preserve">Chciałbym dać Ci bezpieczeństwo </w:t>
      </w:r>
      <w:r w:rsidRPr="008E5341">
        <w:rPr>
          <w:i/>
          <w:sz w:val="22"/>
          <w:szCs w:val="22"/>
        </w:rPr>
        <w:t xml:space="preserve">i przyjaźń. Na równych zasadach. Bez moich wymagań. Ofiaruję Ci bezgranicznie całe moje oddanie. Chciałbym bardzo, byś zrobiła coś innego. </w:t>
      </w:r>
      <w:r w:rsidR="00352FE4" w:rsidRPr="008E5341">
        <w:rPr>
          <w:i/>
          <w:sz w:val="22"/>
          <w:szCs w:val="22"/>
        </w:rPr>
        <w:br/>
      </w:r>
    </w:p>
    <w:p w:rsidR="00DE194F" w:rsidRPr="008E5341" w:rsidRDefault="00C447B3" w:rsidP="00C07B2D">
      <w:pPr>
        <w:suppressAutoHyphens w:val="0"/>
        <w:ind w:firstLine="708"/>
        <w:jc w:val="both"/>
        <w:rPr>
          <w:i/>
          <w:sz w:val="22"/>
          <w:szCs w:val="22"/>
        </w:rPr>
      </w:pPr>
      <w:r w:rsidRPr="008E5341">
        <w:rPr>
          <w:i/>
          <w:sz w:val="22"/>
          <w:szCs w:val="22"/>
        </w:rPr>
        <w:t xml:space="preserve"> </w:t>
      </w:r>
      <w:r w:rsidR="000F0D01" w:rsidRPr="008E5341">
        <w:rPr>
          <w:i/>
          <w:sz w:val="22"/>
          <w:szCs w:val="22"/>
        </w:rPr>
        <w:t>Doprowadziłem sobą do stanu, gdy najbliższa mi istota na ziemi mówiła mi umrzyj</w:t>
      </w:r>
      <w:r w:rsidR="00352FE4" w:rsidRPr="008E5341">
        <w:rPr>
          <w:i/>
          <w:sz w:val="22"/>
          <w:szCs w:val="22"/>
        </w:rPr>
        <w:t>,</w:t>
      </w:r>
      <w:r w:rsidR="000F0D01" w:rsidRPr="008E5341">
        <w:rPr>
          <w:i/>
          <w:sz w:val="22"/>
          <w:szCs w:val="22"/>
        </w:rPr>
        <w:t xml:space="preserve"> zgiń</w:t>
      </w:r>
      <w:r w:rsidR="00352FE4" w:rsidRPr="008E5341">
        <w:rPr>
          <w:i/>
          <w:sz w:val="22"/>
          <w:szCs w:val="22"/>
        </w:rPr>
        <w:t>,</w:t>
      </w:r>
      <w:r w:rsidR="000F0D01" w:rsidRPr="008E5341">
        <w:rPr>
          <w:i/>
          <w:sz w:val="22"/>
          <w:szCs w:val="22"/>
        </w:rPr>
        <w:t xml:space="preserve"> zniknij z mojego życia. Ogłosiłem, więc, że nie żyję. </w:t>
      </w:r>
    </w:p>
    <w:p w:rsidR="00CB2580" w:rsidRPr="008E5341" w:rsidRDefault="00CB2580" w:rsidP="00C07B2D">
      <w:pPr>
        <w:suppressAutoHyphens w:val="0"/>
        <w:ind w:firstLine="708"/>
        <w:jc w:val="both"/>
        <w:rPr>
          <w:i/>
          <w:sz w:val="22"/>
          <w:szCs w:val="22"/>
        </w:rPr>
      </w:pPr>
    </w:p>
    <w:p w:rsidR="00CB2580" w:rsidRPr="008E5341" w:rsidRDefault="000F0D01" w:rsidP="00C07B2D">
      <w:pPr>
        <w:suppressAutoHyphens w:val="0"/>
        <w:ind w:firstLine="708"/>
        <w:jc w:val="both"/>
        <w:rPr>
          <w:i/>
          <w:sz w:val="22"/>
          <w:szCs w:val="22"/>
        </w:rPr>
      </w:pPr>
      <w:r w:rsidRPr="008E5341">
        <w:rPr>
          <w:i/>
          <w:sz w:val="22"/>
          <w:szCs w:val="22"/>
        </w:rPr>
        <w:t xml:space="preserve">Chciałem sprawdzić, kogo obejdzie moja śmierć, ponoć śmierć zmieniać miała wszystko. Ja zaś uważałem, że śmierć nie zmienia niczego, ludzie żyją dalej, wzruszą się tylko na moment. Jeden mój przyjaciel zastrzelił się w samochodzie swojego ojca w prima aprilis, moja znajoma krzyczała, że umrze, przez rok, </w:t>
      </w:r>
      <w:r w:rsidR="00CB2580" w:rsidRPr="008E5341">
        <w:rPr>
          <w:i/>
          <w:sz w:val="22"/>
          <w:szCs w:val="22"/>
        </w:rPr>
        <w:t>za</w:t>
      </w:r>
      <w:r w:rsidRPr="008E5341">
        <w:rPr>
          <w:i/>
          <w:sz w:val="22"/>
          <w:szCs w:val="22"/>
        </w:rPr>
        <w:t>nim została zasztyletowana</w:t>
      </w:r>
      <w:r w:rsidR="001C2195" w:rsidRPr="008E5341">
        <w:rPr>
          <w:i/>
          <w:sz w:val="22"/>
          <w:szCs w:val="22"/>
        </w:rPr>
        <w:t xml:space="preserve"> </w:t>
      </w:r>
      <w:r w:rsidRPr="008E5341">
        <w:rPr>
          <w:i/>
          <w:sz w:val="22"/>
          <w:szCs w:val="22"/>
        </w:rPr>
        <w:t>w absurdalnym samobójst</w:t>
      </w:r>
      <w:r w:rsidR="00CB2580" w:rsidRPr="008E5341">
        <w:rPr>
          <w:i/>
          <w:sz w:val="22"/>
          <w:szCs w:val="22"/>
        </w:rPr>
        <w:t>wie parę dni przed ACTA, przez j</w:t>
      </w:r>
      <w:r w:rsidRPr="008E5341">
        <w:rPr>
          <w:i/>
          <w:sz w:val="22"/>
          <w:szCs w:val="22"/>
        </w:rPr>
        <w:t xml:space="preserve">ej faceta idiotę, inny mój przyjaciel z dnia na dzień zmarł na raka płuc. Pozostało po nich bolesne wspomnienie, jednak życie pędziło dalej. </w:t>
      </w:r>
      <w:r w:rsidR="00CB2580" w:rsidRPr="008E5341">
        <w:rPr>
          <w:i/>
          <w:sz w:val="22"/>
          <w:szCs w:val="22"/>
        </w:rPr>
        <w:t>Długowłosy</w:t>
      </w:r>
      <w:r w:rsidRPr="008E5341">
        <w:rPr>
          <w:i/>
          <w:sz w:val="22"/>
          <w:szCs w:val="22"/>
        </w:rPr>
        <w:t xml:space="preserve"> </w:t>
      </w:r>
      <w:r w:rsidR="00CB2580" w:rsidRPr="008E5341">
        <w:rPr>
          <w:i/>
          <w:sz w:val="22"/>
          <w:szCs w:val="22"/>
        </w:rPr>
        <w:t>P</w:t>
      </w:r>
      <w:r w:rsidRPr="008E5341">
        <w:rPr>
          <w:i/>
          <w:sz w:val="22"/>
          <w:szCs w:val="22"/>
        </w:rPr>
        <w:t>rzyjaciel zapytał mnie, czy wiem, co czynię. Jak zareaguję na to, kiedy okaże się, że mam rację i nikogo nie obejdzie moja śmierć. Cóż, zawsze chciałem być na swoim pogrzebie.</w:t>
      </w:r>
    </w:p>
    <w:p w:rsidR="00CB2580" w:rsidRPr="008E5341" w:rsidRDefault="000F0D01" w:rsidP="00C07B2D">
      <w:pPr>
        <w:suppressAutoHyphens w:val="0"/>
        <w:ind w:firstLine="708"/>
        <w:jc w:val="both"/>
        <w:rPr>
          <w:i/>
          <w:sz w:val="22"/>
          <w:szCs w:val="22"/>
        </w:rPr>
      </w:pPr>
      <w:r w:rsidRPr="008E5341">
        <w:rPr>
          <w:i/>
          <w:sz w:val="22"/>
          <w:szCs w:val="22"/>
        </w:rPr>
        <w:t xml:space="preserve"> Na pogrzebie </w:t>
      </w:r>
      <w:r w:rsidR="00CB2580" w:rsidRPr="008E5341">
        <w:rPr>
          <w:i/>
          <w:sz w:val="22"/>
          <w:szCs w:val="22"/>
        </w:rPr>
        <w:t>Dumnego</w:t>
      </w:r>
      <w:r w:rsidRPr="008E5341">
        <w:rPr>
          <w:i/>
          <w:sz w:val="22"/>
          <w:szCs w:val="22"/>
        </w:rPr>
        <w:t xml:space="preserve"> </w:t>
      </w:r>
      <w:r w:rsidR="00CB2580" w:rsidRPr="008E5341">
        <w:rPr>
          <w:i/>
          <w:sz w:val="22"/>
          <w:szCs w:val="22"/>
        </w:rPr>
        <w:t>P</w:t>
      </w:r>
      <w:r w:rsidRPr="008E5341">
        <w:rPr>
          <w:i/>
          <w:sz w:val="22"/>
          <w:szCs w:val="22"/>
        </w:rPr>
        <w:t>rzyjaciela była mowa o tym, aby nigdy nie przechodzić obojętn</w:t>
      </w:r>
      <w:r w:rsidR="009654B5" w:rsidRPr="008E5341">
        <w:rPr>
          <w:i/>
          <w:sz w:val="22"/>
          <w:szCs w:val="22"/>
        </w:rPr>
        <w:t>ie obok człowieka, który mówi, ż</w:t>
      </w:r>
      <w:r w:rsidRPr="008E5341">
        <w:rPr>
          <w:i/>
          <w:sz w:val="22"/>
          <w:szCs w:val="22"/>
        </w:rPr>
        <w:t xml:space="preserve">e umrze, że dziewczyna, która go zdradzała, podobno bardzo by się ucieszyła, gdyby to było kłamstwo i chciałaby go móc po prostu przytulić. Przecież zawsze jest wszystko po czasie. Liczyłem, że uzna, że mnie kocha, i wszystko wybaczy. Jednak dla mojej ukochanej kobiety tym bardziej stałem się martwy. </w:t>
      </w:r>
      <w:r w:rsidR="001C2195" w:rsidRPr="008E5341">
        <w:rPr>
          <w:i/>
          <w:sz w:val="22"/>
          <w:szCs w:val="22"/>
        </w:rPr>
        <w:t>Dziewczyna Lubiąca Dźwięk Pozytywki</w:t>
      </w:r>
      <w:r w:rsidRPr="008E5341">
        <w:rPr>
          <w:i/>
          <w:sz w:val="22"/>
          <w:szCs w:val="22"/>
        </w:rPr>
        <w:t xml:space="preserve"> powiedziała, że tym, co zrobiłem, przekroczyłem wszelkie granice i skoro </w:t>
      </w:r>
      <w:r w:rsidRPr="008E5341">
        <w:rPr>
          <w:i/>
          <w:sz w:val="22"/>
          <w:szCs w:val="22"/>
        </w:rPr>
        <w:lastRenderedPageBreak/>
        <w:t xml:space="preserve">już jestem martwy dla ludzi, nie mam prawa ich prosić </w:t>
      </w:r>
      <w:r w:rsidR="00987336" w:rsidRPr="008E5341">
        <w:rPr>
          <w:i/>
          <w:sz w:val="22"/>
          <w:szCs w:val="22"/>
        </w:rPr>
        <w:br/>
      </w:r>
      <w:r w:rsidRPr="008E5341">
        <w:rPr>
          <w:i/>
          <w:sz w:val="22"/>
          <w:szCs w:val="22"/>
        </w:rPr>
        <w:t xml:space="preserve">o pomoc. Pewnie ma rację. Jednak ktoś powiedział o tym całym zamieszaniu, co zrobiłem. „Kiedyś również czułem się tak samotny, że chciałem, by ktokolwiek nade mną zapłakał”. </w:t>
      </w:r>
    </w:p>
    <w:p w:rsidR="008E5341" w:rsidRPr="008E5341" w:rsidRDefault="000F0D01" w:rsidP="00C07B2D">
      <w:pPr>
        <w:suppressAutoHyphens w:val="0"/>
        <w:ind w:firstLine="708"/>
        <w:jc w:val="both"/>
        <w:rPr>
          <w:i/>
          <w:sz w:val="22"/>
          <w:szCs w:val="22"/>
        </w:rPr>
      </w:pPr>
      <w:r w:rsidRPr="008E5341">
        <w:rPr>
          <w:i/>
          <w:sz w:val="22"/>
          <w:szCs w:val="22"/>
        </w:rPr>
        <w:t xml:space="preserve">To prawda, tak się wtedy czułem, otrzymałem w zamian ogrom pogardy. Podobno na wszystko jest czas, na miłość i na nienawiść. </w:t>
      </w:r>
      <w:r w:rsidR="001C2195" w:rsidRPr="008E5341">
        <w:rPr>
          <w:i/>
          <w:sz w:val="22"/>
          <w:szCs w:val="22"/>
        </w:rPr>
        <w:t xml:space="preserve">Udała mi się ta mistyfikacja prawda? </w:t>
      </w:r>
    </w:p>
    <w:p w:rsidR="00CB2580" w:rsidRPr="008E5341" w:rsidRDefault="000F0D01" w:rsidP="00C07B2D">
      <w:pPr>
        <w:suppressAutoHyphens w:val="0"/>
        <w:ind w:firstLine="708"/>
        <w:jc w:val="both"/>
        <w:rPr>
          <w:i/>
          <w:sz w:val="22"/>
          <w:szCs w:val="22"/>
        </w:rPr>
      </w:pPr>
      <w:r w:rsidRPr="008E5341">
        <w:rPr>
          <w:i/>
          <w:sz w:val="22"/>
          <w:szCs w:val="22"/>
        </w:rPr>
        <w:t xml:space="preserve"> </w:t>
      </w:r>
    </w:p>
    <w:p w:rsidR="001C2195" w:rsidRPr="008E5341" w:rsidRDefault="000F0D01" w:rsidP="00C07B2D">
      <w:pPr>
        <w:suppressAutoHyphens w:val="0"/>
        <w:ind w:firstLine="708"/>
        <w:jc w:val="both"/>
        <w:rPr>
          <w:i/>
          <w:sz w:val="22"/>
          <w:szCs w:val="22"/>
        </w:rPr>
      </w:pPr>
      <w:r w:rsidRPr="008E5341">
        <w:rPr>
          <w:i/>
          <w:sz w:val="22"/>
          <w:szCs w:val="22"/>
        </w:rPr>
        <w:t>Następnego dnia pojechała nad jezioro. Nie miałem pojęcia, które. Miałem do wyboru trzy znajdujące się w pobliżu i jedyne, co wiedzia</w:t>
      </w:r>
      <w:r w:rsidR="00CB2580" w:rsidRPr="008E5341">
        <w:rPr>
          <w:i/>
          <w:sz w:val="22"/>
          <w:szCs w:val="22"/>
        </w:rPr>
        <w:t>łem, to to -</w:t>
      </w:r>
      <w:r w:rsidRPr="008E5341">
        <w:rPr>
          <w:i/>
          <w:sz w:val="22"/>
          <w:szCs w:val="22"/>
        </w:rPr>
        <w:t xml:space="preserve"> że Ona odpoczywała właśnie pod jakimś krzyżem. Pobiegłem na dworzec i pojechałem nad losowo wybrane jezioro. W busie pytałem „Gdzie jest krzyż?” </w:t>
      </w:r>
    </w:p>
    <w:p w:rsidR="00CB2580" w:rsidRPr="008E5341" w:rsidRDefault="00CB2580" w:rsidP="00C07B2D">
      <w:pPr>
        <w:suppressAutoHyphens w:val="0"/>
        <w:ind w:firstLine="708"/>
        <w:jc w:val="both"/>
        <w:rPr>
          <w:i/>
          <w:sz w:val="22"/>
          <w:szCs w:val="22"/>
        </w:rPr>
      </w:pPr>
      <w:r w:rsidRPr="008E5341">
        <w:rPr>
          <w:i/>
          <w:sz w:val="22"/>
          <w:szCs w:val="22"/>
        </w:rPr>
        <w:t>Podobno szanse, że J</w:t>
      </w:r>
      <w:r w:rsidR="000F0D01" w:rsidRPr="008E5341">
        <w:rPr>
          <w:i/>
          <w:sz w:val="22"/>
          <w:szCs w:val="22"/>
        </w:rPr>
        <w:t>ą znajdę, były bliskie zer</w:t>
      </w:r>
      <w:r w:rsidR="001C2195" w:rsidRPr="008E5341">
        <w:rPr>
          <w:i/>
          <w:sz w:val="22"/>
          <w:szCs w:val="22"/>
        </w:rPr>
        <w:t xml:space="preserve">u. </w:t>
      </w:r>
    </w:p>
    <w:p w:rsidR="00CB2580" w:rsidRPr="008E5341" w:rsidRDefault="001C2195" w:rsidP="00CB2580">
      <w:pPr>
        <w:suppressAutoHyphens w:val="0"/>
        <w:ind w:firstLine="708"/>
        <w:jc w:val="both"/>
        <w:rPr>
          <w:i/>
          <w:sz w:val="22"/>
          <w:szCs w:val="22"/>
        </w:rPr>
      </w:pPr>
      <w:r w:rsidRPr="008E5341">
        <w:rPr>
          <w:i/>
          <w:sz w:val="22"/>
          <w:szCs w:val="22"/>
        </w:rPr>
        <w:t xml:space="preserve">To zawsze są ogromne szanse. </w:t>
      </w:r>
      <w:r w:rsidR="000F0D01" w:rsidRPr="008E5341">
        <w:rPr>
          <w:i/>
          <w:sz w:val="22"/>
          <w:szCs w:val="22"/>
        </w:rPr>
        <w:t>I tak znalazłem</w:t>
      </w:r>
      <w:r w:rsidR="00CB2580" w:rsidRPr="008E5341">
        <w:rPr>
          <w:i/>
          <w:sz w:val="22"/>
          <w:szCs w:val="22"/>
        </w:rPr>
        <w:t xml:space="preserve"> J</w:t>
      </w:r>
      <w:r w:rsidRPr="008E5341">
        <w:rPr>
          <w:i/>
          <w:sz w:val="22"/>
          <w:szCs w:val="22"/>
        </w:rPr>
        <w:t xml:space="preserve">ą </w:t>
      </w:r>
      <w:r w:rsidR="00CB2580" w:rsidRPr="008E5341">
        <w:rPr>
          <w:i/>
          <w:sz w:val="22"/>
          <w:szCs w:val="22"/>
        </w:rPr>
        <w:br/>
      </w:r>
      <w:r w:rsidRPr="008E5341">
        <w:rPr>
          <w:i/>
          <w:sz w:val="22"/>
          <w:szCs w:val="22"/>
        </w:rPr>
        <w:t>w pobliżu zamku. Pomyślałem</w:t>
      </w:r>
      <w:r w:rsidR="00CB2580" w:rsidRPr="008E5341">
        <w:rPr>
          <w:i/>
          <w:sz w:val="22"/>
          <w:szCs w:val="22"/>
        </w:rPr>
        <w:t xml:space="preserve"> </w:t>
      </w:r>
      <w:r w:rsidR="000F0D01" w:rsidRPr="008E5341">
        <w:rPr>
          <w:i/>
          <w:sz w:val="22"/>
          <w:szCs w:val="22"/>
        </w:rPr>
        <w:t xml:space="preserve">o Opętanych Gombrowicza </w:t>
      </w:r>
      <w:r w:rsidR="00CB2580" w:rsidRPr="008E5341">
        <w:rPr>
          <w:i/>
          <w:sz w:val="22"/>
          <w:szCs w:val="22"/>
        </w:rPr>
        <w:br/>
      </w:r>
      <w:r w:rsidR="000F0D01" w:rsidRPr="008E5341">
        <w:rPr>
          <w:i/>
          <w:sz w:val="22"/>
          <w:szCs w:val="22"/>
        </w:rPr>
        <w:t>i przytuliłem ją. Kochaliśmy się w strug</w:t>
      </w:r>
      <w:r w:rsidR="00CB2580" w:rsidRPr="008E5341">
        <w:rPr>
          <w:i/>
          <w:sz w:val="22"/>
          <w:szCs w:val="22"/>
        </w:rPr>
        <w:t xml:space="preserve">ach deszczu, cali nadzy, cali </w:t>
      </w:r>
      <w:r w:rsidRPr="008E5341">
        <w:rPr>
          <w:i/>
          <w:sz w:val="22"/>
          <w:szCs w:val="22"/>
        </w:rPr>
        <w:t xml:space="preserve">w piachu </w:t>
      </w:r>
      <w:r w:rsidR="000F0D01" w:rsidRPr="008E5341">
        <w:rPr>
          <w:i/>
          <w:sz w:val="22"/>
          <w:szCs w:val="22"/>
        </w:rPr>
        <w:t>i liściach. Pod mostem spotkaliśmy bandę cudownych siedemnastolatków, po</w:t>
      </w:r>
      <w:r w:rsidR="00CB2580" w:rsidRPr="008E5341">
        <w:rPr>
          <w:i/>
          <w:sz w:val="22"/>
          <w:szCs w:val="22"/>
        </w:rPr>
        <w:t>d mostem zrobili dla nas grilla. D</w:t>
      </w:r>
      <w:r w:rsidR="000F0D01" w:rsidRPr="008E5341">
        <w:rPr>
          <w:i/>
          <w:sz w:val="22"/>
          <w:szCs w:val="22"/>
        </w:rPr>
        <w:t xml:space="preserve">ali </w:t>
      </w:r>
      <w:r w:rsidR="00CB2580" w:rsidRPr="008E5341">
        <w:rPr>
          <w:i/>
          <w:sz w:val="22"/>
          <w:szCs w:val="22"/>
        </w:rPr>
        <w:t xml:space="preserve">Nam </w:t>
      </w:r>
      <w:r w:rsidR="000F0D01" w:rsidRPr="008E5341">
        <w:rPr>
          <w:i/>
          <w:sz w:val="22"/>
          <w:szCs w:val="22"/>
        </w:rPr>
        <w:t xml:space="preserve">jedzenie, picie i towarzystwo. </w:t>
      </w:r>
    </w:p>
    <w:p w:rsidR="00352FE4" w:rsidRPr="008E5341" w:rsidRDefault="000F0D01" w:rsidP="00CB2580">
      <w:pPr>
        <w:suppressAutoHyphens w:val="0"/>
        <w:ind w:firstLine="708"/>
        <w:jc w:val="both"/>
        <w:rPr>
          <w:i/>
          <w:sz w:val="22"/>
          <w:szCs w:val="22"/>
        </w:rPr>
      </w:pPr>
      <w:r w:rsidRPr="008E5341">
        <w:rPr>
          <w:i/>
          <w:sz w:val="22"/>
          <w:szCs w:val="22"/>
        </w:rPr>
        <w:t xml:space="preserve">Później rozbili nam namiot przy krystalicznie czystej rzece wypełnionej kamieniami. Była burza, najpiękniejsza, jaką widziałem w życiu. Była noc </w:t>
      </w:r>
      <w:r w:rsidR="00CB2580" w:rsidRPr="008E5341">
        <w:rPr>
          <w:i/>
          <w:sz w:val="22"/>
          <w:szCs w:val="22"/>
        </w:rPr>
        <w:t xml:space="preserve">- </w:t>
      </w:r>
      <w:r w:rsidRPr="008E5341">
        <w:rPr>
          <w:i/>
          <w:sz w:val="22"/>
          <w:szCs w:val="22"/>
        </w:rPr>
        <w:t>najdoskonalsza w moim ży</w:t>
      </w:r>
      <w:r w:rsidR="00CB2580" w:rsidRPr="008E5341">
        <w:rPr>
          <w:i/>
          <w:sz w:val="22"/>
          <w:szCs w:val="22"/>
        </w:rPr>
        <w:t>ciu. N</w:t>
      </w:r>
      <w:r w:rsidRPr="008E5341">
        <w:rPr>
          <w:i/>
          <w:sz w:val="22"/>
          <w:szCs w:val="22"/>
        </w:rPr>
        <w:t>ie spadła ani jedna kropla deszczu, noc była czarna, całe niebo w piorunach; było gwałtownie, kochająco cudnie. To nie był sen. Następnego dnia znów mi uciekła. Jedyne, co wiedziałem, to t</w:t>
      </w:r>
      <w:r w:rsidR="001C2195" w:rsidRPr="008E5341">
        <w:rPr>
          <w:i/>
          <w:sz w:val="22"/>
          <w:szCs w:val="22"/>
        </w:rPr>
        <w:t xml:space="preserve">o, że jest w rodzinnym mieście, </w:t>
      </w:r>
      <w:r w:rsidRPr="008E5341">
        <w:rPr>
          <w:i/>
          <w:sz w:val="22"/>
          <w:szCs w:val="22"/>
        </w:rPr>
        <w:t>w ośrodku medytacyjnym Zen. Wsiadłem w pociąg nie mając na bilet, zamknięty w toalecie po czterech godzinach do</w:t>
      </w:r>
      <w:r w:rsidR="001C2195" w:rsidRPr="008E5341">
        <w:rPr>
          <w:i/>
          <w:sz w:val="22"/>
          <w:szCs w:val="22"/>
        </w:rPr>
        <w:t xml:space="preserve">tarłem do celu. Dostałem kimono </w:t>
      </w:r>
      <w:r w:rsidRPr="008E5341">
        <w:rPr>
          <w:i/>
          <w:sz w:val="22"/>
          <w:szCs w:val="22"/>
        </w:rPr>
        <w:t>i medytowałem gapiąc się w ścianę naprzeciw, licząc, że się pojawi. Nie poja</w:t>
      </w:r>
      <w:r w:rsidR="00CB2580" w:rsidRPr="008E5341">
        <w:rPr>
          <w:i/>
          <w:sz w:val="22"/>
          <w:szCs w:val="22"/>
        </w:rPr>
        <w:t>wiła się. Spotkałem J</w:t>
      </w:r>
      <w:r w:rsidR="00352FE4" w:rsidRPr="008E5341">
        <w:rPr>
          <w:i/>
          <w:sz w:val="22"/>
          <w:szCs w:val="22"/>
        </w:rPr>
        <w:t xml:space="preserve">ą na ulicy </w:t>
      </w:r>
      <w:r w:rsidRPr="008E5341">
        <w:rPr>
          <w:i/>
          <w:sz w:val="22"/>
          <w:szCs w:val="22"/>
        </w:rPr>
        <w:t xml:space="preserve">w gronie koleżanek, </w:t>
      </w:r>
      <w:r w:rsidR="00352FE4" w:rsidRPr="008E5341">
        <w:rPr>
          <w:i/>
          <w:sz w:val="22"/>
          <w:szCs w:val="22"/>
        </w:rPr>
        <w:t>dwukrotnie uderzyła mnie</w:t>
      </w:r>
      <w:r w:rsidRPr="008E5341">
        <w:rPr>
          <w:i/>
          <w:sz w:val="22"/>
          <w:szCs w:val="22"/>
        </w:rPr>
        <w:t xml:space="preserve"> z pięści </w:t>
      </w:r>
      <w:r w:rsidR="00CB2580" w:rsidRPr="008E5341">
        <w:rPr>
          <w:i/>
          <w:sz w:val="22"/>
          <w:szCs w:val="22"/>
        </w:rPr>
        <w:br/>
      </w:r>
      <w:r w:rsidRPr="008E5341">
        <w:rPr>
          <w:i/>
          <w:sz w:val="22"/>
          <w:szCs w:val="22"/>
        </w:rPr>
        <w:t xml:space="preserve">w nos, wymierzyłem </w:t>
      </w:r>
      <w:r w:rsidR="001C2195" w:rsidRPr="008E5341">
        <w:rPr>
          <w:i/>
          <w:sz w:val="22"/>
          <w:szCs w:val="22"/>
        </w:rPr>
        <w:t>J</w:t>
      </w:r>
      <w:r w:rsidRPr="008E5341">
        <w:rPr>
          <w:i/>
          <w:sz w:val="22"/>
          <w:szCs w:val="22"/>
        </w:rPr>
        <w:t xml:space="preserve">ej policzek. </w:t>
      </w:r>
    </w:p>
    <w:p w:rsidR="00CB2580" w:rsidRPr="008E5341" w:rsidRDefault="000F0D01" w:rsidP="00C07B2D">
      <w:pPr>
        <w:suppressAutoHyphens w:val="0"/>
        <w:ind w:firstLine="708"/>
        <w:jc w:val="both"/>
        <w:rPr>
          <w:i/>
          <w:sz w:val="22"/>
          <w:szCs w:val="22"/>
        </w:rPr>
      </w:pPr>
      <w:r w:rsidRPr="008E5341">
        <w:rPr>
          <w:i/>
          <w:sz w:val="22"/>
          <w:szCs w:val="22"/>
        </w:rPr>
        <w:t>Spędziłem najbardziej samotny tydzień w moim życiu. To przykre, że czasami te ciepłe, miłe uczucia stygną w nano</w:t>
      </w:r>
      <w:r w:rsidRPr="008E5341">
        <w:rPr>
          <w:i/>
          <w:sz w:val="22"/>
          <w:szCs w:val="22"/>
        </w:rPr>
        <w:lastRenderedPageBreak/>
        <w:t xml:space="preserve">sekundach. To przykre, że tak łatwo można zaprzepaścić tak wiele. Później, chociaż cisza gra, chociaż ona i on wołają </w:t>
      </w:r>
      <w:r w:rsidR="00352FE4" w:rsidRPr="008E5341">
        <w:rPr>
          <w:i/>
          <w:sz w:val="22"/>
          <w:szCs w:val="22"/>
        </w:rPr>
        <w:br/>
      </w:r>
      <w:r w:rsidRPr="008E5341">
        <w:rPr>
          <w:i/>
          <w:sz w:val="22"/>
          <w:szCs w:val="22"/>
        </w:rPr>
        <w:t xml:space="preserve">o siebie w milczeniu. To za późno czasem jest. </w:t>
      </w:r>
    </w:p>
    <w:p w:rsidR="00CB2580" w:rsidRPr="008E5341" w:rsidRDefault="000F0D01" w:rsidP="00C07B2D">
      <w:pPr>
        <w:suppressAutoHyphens w:val="0"/>
        <w:ind w:firstLine="708"/>
        <w:jc w:val="both"/>
        <w:rPr>
          <w:i/>
          <w:sz w:val="22"/>
          <w:szCs w:val="22"/>
        </w:rPr>
      </w:pPr>
      <w:r w:rsidRPr="008E5341">
        <w:rPr>
          <w:i/>
          <w:sz w:val="22"/>
          <w:szCs w:val="22"/>
        </w:rPr>
        <w:t>Mój pusty dom był obok jej pustego domu, nie mogłem znieść pustki. Po trzech dniach zgarnąłem trzydz</w:t>
      </w:r>
      <w:r w:rsidR="001C2195" w:rsidRPr="008E5341">
        <w:rPr>
          <w:i/>
          <w:sz w:val="22"/>
          <w:szCs w:val="22"/>
        </w:rPr>
        <w:t xml:space="preserve">iestkę życzliwych ludzi z ulicy i zrobiłem imprezę. Nie </w:t>
      </w:r>
      <w:r w:rsidRPr="008E5341">
        <w:rPr>
          <w:i/>
          <w:sz w:val="22"/>
          <w:szCs w:val="22"/>
        </w:rPr>
        <w:t>uczestniczyłem, patrzyłem jedynie i gospodarowałem wodą, kawą i cukrem, gdyż nic innego nie było. Powróciłem tu, gdzie jestem dziś.</w:t>
      </w:r>
    </w:p>
    <w:p w:rsidR="001C2195" w:rsidRPr="008E5341" w:rsidRDefault="000F0D01" w:rsidP="00C07B2D">
      <w:pPr>
        <w:suppressAutoHyphens w:val="0"/>
        <w:ind w:firstLine="708"/>
        <w:jc w:val="both"/>
        <w:rPr>
          <w:i/>
          <w:sz w:val="22"/>
          <w:szCs w:val="22"/>
        </w:rPr>
      </w:pPr>
      <w:r w:rsidRPr="008E5341">
        <w:rPr>
          <w:i/>
          <w:sz w:val="22"/>
          <w:szCs w:val="22"/>
        </w:rPr>
        <w:t xml:space="preserve"> Usłyszałem, że odkąd wróciłem, cierpienie zmieniło moje oblicze twarzy, podobno jest bardziej jaśniejsze, podobno jest we mnie mnóstwo spokoju, że wszystko się we mnie zmieniło, jakby coś zabiło mnie i pozostała tylko jasność; podobno to zmiana na lepsze. </w:t>
      </w:r>
    </w:p>
    <w:p w:rsidR="00352FE4" w:rsidRPr="008E5341" w:rsidRDefault="00352FE4" w:rsidP="00C07B2D">
      <w:pPr>
        <w:suppressAutoHyphens w:val="0"/>
        <w:ind w:firstLine="708"/>
        <w:jc w:val="both"/>
        <w:rPr>
          <w:i/>
          <w:sz w:val="22"/>
          <w:szCs w:val="22"/>
        </w:rPr>
      </w:pPr>
    </w:p>
    <w:p w:rsidR="000F0D01" w:rsidRPr="008E5341" w:rsidRDefault="000F0D01" w:rsidP="00C07B2D">
      <w:pPr>
        <w:suppressAutoHyphens w:val="0"/>
        <w:ind w:firstLine="708"/>
        <w:jc w:val="both"/>
        <w:rPr>
          <w:i/>
          <w:sz w:val="22"/>
          <w:szCs w:val="22"/>
        </w:rPr>
      </w:pPr>
      <w:r w:rsidRPr="008E5341">
        <w:rPr>
          <w:i/>
          <w:sz w:val="22"/>
          <w:szCs w:val="22"/>
        </w:rPr>
        <w:t>W badaniu okulistycznym wykryto, że moje lewe oko słabiej widzi jasność światła, że nie widzę w nim zapalonej lampki. Miłujący Przyjaciel stwierdził, że się przejaskrawiłem, ale teraz we mnie tą światłość widać. Nie czułem nic oprócz spokoju. Ona twierdziła, że nie obchodzę Ją wcale, że nie obchodzi Ją, co się ze mną stanie, że nie chce mnie widzieć, słyszeć, że jest Jej dobrze, kiedy nie dzwonię, chociaż jes</w:t>
      </w:r>
      <w:r w:rsidR="001C2195" w:rsidRPr="008E5341">
        <w:rPr>
          <w:i/>
          <w:sz w:val="22"/>
          <w:szCs w:val="22"/>
        </w:rPr>
        <w:t xml:space="preserve">zcze niedawno mówiła, że tęskni </w:t>
      </w:r>
      <w:r w:rsidRPr="008E5341">
        <w:rPr>
          <w:i/>
          <w:sz w:val="22"/>
          <w:szCs w:val="22"/>
        </w:rPr>
        <w:t xml:space="preserve">i nie możemy się znów bzykać bez końca, bo znów będzie to samo. Nie tak jeszcze dawno chciała jechać ze mną nad morze i po prostu leżeć. Była między nami złota niezniszczalna więź, pozostały gorzkie słowa. </w:t>
      </w:r>
    </w:p>
    <w:p w:rsidR="000F0D01" w:rsidRPr="008E5341" w:rsidRDefault="000F0D01" w:rsidP="00C07B2D">
      <w:pPr>
        <w:suppressAutoHyphens w:val="0"/>
        <w:ind w:firstLine="708"/>
        <w:jc w:val="both"/>
        <w:rPr>
          <w:i/>
          <w:sz w:val="22"/>
          <w:szCs w:val="22"/>
        </w:rPr>
      </w:pPr>
      <w:r w:rsidRPr="008E5341">
        <w:rPr>
          <w:i/>
          <w:sz w:val="22"/>
          <w:szCs w:val="22"/>
        </w:rPr>
        <w:t>W podróży powrotnej zrozumiałem tak wiele. Widziałem mężczyznę, który krzyczał na dziewczynę, który był o nią obsesyjnie zazdrosny. Widziałem w tym potworze siebie. Straż kolei n</w:t>
      </w:r>
      <w:r w:rsidR="001C2195" w:rsidRPr="008E5341">
        <w:rPr>
          <w:i/>
          <w:sz w:val="22"/>
          <w:szCs w:val="22"/>
        </w:rPr>
        <w:t xml:space="preserve">ie była w stanie sobie poradzić </w:t>
      </w:r>
      <w:r w:rsidRPr="008E5341">
        <w:rPr>
          <w:i/>
          <w:sz w:val="22"/>
          <w:szCs w:val="22"/>
        </w:rPr>
        <w:t xml:space="preserve">z człowiekiem, który </w:t>
      </w:r>
      <w:r w:rsidR="00CB2580" w:rsidRPr="008E5341">
        <w:rPr>
          <w:i/>
          <w:sz w:val="22"/>
          <w:szCs w:val="22"/>
        </w:rPr>
        <w:br/>
      </w:r>
      <w:r w:rsidRPr="008E5341">
        <w:rPr>
          <w:i/>
          <w:sz w:val="22"/>
          <w:szCs w:val="22"/>
        </w:rPr>
        <w:t>w trosce o bliską mu osobę bardzo ją krzywdził, nie radząc sobie z tym, że ona wcale nie potrzebuje jego pomocy, a jedynie spokoju. Przenocowałem tą niewiastę u swoich cudownych przyjaciół, z którymi m</w:t>
      </w:r>
      <w:r w:rsidR="001C2195" w:rsidRPr="008E5341">
        <w:rPr>
          <w:i/>
          <w:sz w:val="22"/>
          <w:szCs w:val="22"/>
        </w:rPr>
        <w:t xml:space="preserve">ieszkam. Poradzi sobie, zapomni </w:t>
      </w:r>
      <w:r w:rsidRPr="008E5341">
        <w:rPr>
          <w:i/>
          <w:sz w:val="22"/>
          <w:szCs w:val="22"/>
        </w:rPr>
        <w:t>o</w:t>
      </w:r>
      <w:r w:rsidR="00352FE4" w:rsidRPr="008E5341">
        <w:rPr>
          <w:i/>
          <w:sz w:val="22"/>
          <w:szCs w:val="22"/>
        </w:rPr>
        <w:t xml:space="preserve"> N</w:t>
      </w:r>
      <w:r w:rsidRPr="008E5341">
        <w:rPr>
          <w:i/>
          <w:sz w:val="22"/>
          <w:szCs w:val="22"/>
        </w:rPr>
        <w:t xml:space="preserve">im </w:t>
      </w:r>
      <w:r w:rsidR="00352FE4" w:rsidRPr="008E5341">
        <w:rPr>
          <w:i/>
          <w:sz w:val="22"/>
          <w:szCs w:val="22"/>
        </w:rPr>
        <w:br/>
      </w:r>
      <w:r w:rsidRPr="008E5341">
        <w:rPr>
          <w:i/>
          <w:sz w:val="22"/>
          <w:szCs w:val="22"/>
        </w:rPr>
        <w:t xml:space="preserve">z dnia na dzień i nigdy więcej nie pozwoli, by </w:t>
      </w:r>
      <w:r w:rsidR="001C2195" w:rsidRPr="008E5341">
        <w:rPr>
          <w:i/>
          <w:sz w:val="22"/>
          <w:szCs w:val="22"/>
        </w:rPr>
        <w:t>J</w:t>
      </w:r>
      <w:r w:rsidRPr="008E5341">
        <w:rPr>
          <w:i/>
          <w:sz w:val="22"/>
          <w:szCs w:val="22"/>
        </w:rPr>
        <w:t>ą uderzył bądź na</w:t>
      </w:r>
      <w:r w:rsidR="00352FE4" w:rsidRPr="008E5341">
        <w:rPr>
          <w:i/>
          <w:sz w:val="22"/>
          <w:szCs w:val="22"/>
        </w:rPr>
        <w:t xml:space="preserve">krzyczał. Chyba, że się zmieni. </w:t>
      </w:r>
      <w:r w:rsidRPr="008E5341">
        <w:rPr>
          <w:i/>
          <w:sz w:val="22"/>
          <w:szCs w:val="22"/>
        </w:rPr>
        <w:t xml:space="preserve">A niemożliwe czasem staje </w:t>
      </w:r>
      <w:r w:rsidRPr="008E5341">
        <w:rPr>
          <w:i/>
          <w:sz w:val="22"/>
          <w:szCs w:val="22"/>
        </w:rPr>
        <w:lastRenderedPageBreak/>
        <w:t xml:space="preserve">się możliwe. Czasem trzeba wszystkiego pozbyć się, aby odzyskać coś. I to jest dla mnie bardziej smutne. Absurdem jest to życie; nic tylko kochać i śmiać się. </w:t>
      </w:r>
    </w:p>
    <w:p w:rsidR="000F0D01" w:rsidRPr="008E5341" w:rsidRDefault="000F0D01" w:rsidP="00C07B2D">
      <w:pPr>
        <w:suppressAutoHyphens w:val="0"/>
        <w:jc w:val="both"/>
        <w:rPr>
          <w:i/>
          <w:sz w:val="22"/>
          <w:szCs w:val="22"/>
        </w:rPr>
      </w:pPr>
    </w:p>
    <w:p w:rsidR="008E5341" w:rsidRPr="008E5341" w:rsidRDefault="000F0D01" w:rsidP="00CB2580">
      <w:pPr>
        <w:suppressAutoHyphens w:val="0"/>
        <w:jc w:val="both"/>
        <w:rPr>
          <w:i/>
          <w:sz w:val="22"/>
          <w:szCs w:val="22"/>
        </w:rPr>
      </w:pPr>
      <w:r w:rsidRPr="008E5341">
        <w:rPr>
          <w:i/>
          <w:sz w:val="22"/>
          <w:szCs w:val="22"/>
        </w:rPr>
        <w:t xml:space="preserve">Najdroższa. Może </w:t>
      </w:r>
      <w:r w:rsidR="00C447B3">
        <w:rPr>
          <w:i/>
          <w:sz w:val="22"/>
          <w:szCs w:val="22"/>
        </w:rPr>
        <w:t>J</w:t>
      </w:r>
      <w:r w:rsidRPr="008E5341">
        <w:rPr>
          <w:i/>
          <w:sz w:val="22"/>
          <w:szCs w:val="22"/>
        </w:rPr>
        <w:t xml:space="preserve">ą spotkam przed końcem świata, </w:t>
      </w:r>
      <w:r w:rsidR="00987336" w:rsidRPr="008E5341">
        <w:rPr>
          <w:i/>
          <w:sz w:val="22"/>
          <w:szCs w:val="22"/>
        </w:rPr>
        <w:br/>
      </w:r>
      <w:r w:rsidRPr="008E5341">
        <w:rPr>
          <w:i/>
          <w:sz w:val="22"/>
          <w:szCs w:val="22"/>
        </w:rPr>
        <w:t>a koniec</w:t>
      </w:r>
      <w:r w:rsidR="001C2195" w:rsidRPr="008E5341">
        <w:rPr>
          <w:i/>
          <w:sz w:val="22"/>
          <w:szCs w:val="22"/>
        </w:rPr>
        <w:t xml:space="preserve"> świata przecież całkiem blisko </w:t>
      </w:r>
      <w:r w:rsidRPr="008E5341">
        <w:rPr>
          <w:i/>
          <w:sz w:val="22"/>
          <w:szCs w:val="22"/>
        </w:rPr>
        <w:t xml:space="preserve">i będziemy śmiać się do rozpuku, łez, aż nas brzuchy zabolą od tego, co się zdarzyło. </w:t>
      </w:r>
    </w:p>
    <w:p w:rsidR="00352FE4" w:rsidRPr="008E5341" w:rsidRDefault="000F0D01" w:rsidP="00352FE4">
      <w:pPr>
        <w:suppressAutoHyphens w:val="0"/>
        <w:ind w:firstLine="708"/>
        <w:jc w:val="both"/>
        <w:rPr>
          <w:i/>
          <w:sz w:val="22"/>
          <w:szCs w:val="22"/>
        </w:rPr>
      </w:pPr>
      <w:r w:rsidRPr="008E5341">
        <w:rPr>
          <w:i/>
          <w:sz w:val="22"/>
          <w:szCs w:val="22"/>
        </w:rPr>
        <w:t xml:space="preserve">Jeszcze miesiąc temu siedzieliśmy na ofajdanym przez gołębie parapecie naszego okna. Śpiewaliśmy „Mimozami jesień się rozpoczyna” Za dwa dni tracę dom, przytuli mnie ktoś, przygarnie? Tak czy inaczej wtedy - miałem wyciągniętą wędkę, gdzie za haczyk robiła pusta paczka po papierosach </w:t>
      </w:r>
      <w:r w:rsidR="001C2195" w:rsidRPr="008E5341">
        <w:rPr>
          <w:i/>
          <w:sz w:val="22"/>
          <w:szCs w:val="22"/>
        </w:rPr>
        <w:br/>
      </w:r>
      <w:r w:rsidRPr="008E5341">
        <w:rPr>
          <w:i/>
          <w:sz w:val="22"/>
          <w:szCs w:val="22"/>
        </w:rPr>
        <w:t>a wyżej do sznurka doczepiona była tekt</w:t>
      </w:r>
      <w:r w:rsidR="001C2195" w:rsidRPr="008E5341">
        <w:rPr>
          <w:i/>
          <w:sz w:val="22"/>
          <w:szCs w:val="22"/>
        </w:rPr>
        <w:t xml:space="preserve">ura z napisem „Czy można prosić </w:t>
      </w:r>
      <w:r w:rsidRPr="008E5341">
        <w:rPr>
          <w:i/>
          <w:sz w:val="22"/>
          <w:szCs w:val="22"/>
        </w:rPr>
        <w:t>o poczęstowanie p</w:t>
      </w:r>
      <w:r w:rsidR="001C2195" w:rsidRPr="008E5341">
        <w:rPr>
          <w:i/>
          <w:sz w:val="22"/>
          <w:szCs w:val="22"/>
        </w:rPr>
        <w:t>apierosem”</w:t>
      </w:r>
      <w:r w:rsidR="009654B5" w:rsidRPr="008E5341">
        <w:rPr>
          <w:i/>
          <w:sz w:val="22"/>
          <w:szCs w:val="22"/>
        </w:rPr>
        <w:t>.</w:t>
      </w:r>
      <w:r w:rsidR="001C2195" w:rsidRPr="008E5341">
        <w:rPr>
          <w:i/>
          <w:sz w:val="22"/>
          <w:szCs w:val="22"/>
        </w:rPr>
        <w:t xml:space="preserve"> Nie mieliśmy co jeść </w:t>
      </w:r>
      <w:r w:rsidRPr="008E5341">
        <w:rPr>
          <w:i/>
          <w:sz w:val="22"/>
          <w:szCs w:val="22"/>
        </w:rPr>
        <w:t xml:space="preserve">i śmialiśmy się histerycznie obserwując przemieszczające się grupki ludzi. Chodnik był obsypany petami, które po wypaleniu zrzucaliśmy z okna. Trochę tak jak z małymi rybkami, które wypuszcza się z powrotem do wody. Nie miałem już nic ani nikogo oprócz tej garstki ludzi, która niebawem miała mnie opuścić, bądź z którymi miałem wyruszyć w wyprawę. Dosiadł się do nas mały kot, którego pewna nierozważna kobieta wzięła ze schroniska na mieszkanie. Ten kot został postawiony w pozycji sparaliżowanego człowieka, który chciał umrzeć, a nie mógł. Czasem bawił się maszynką do golenia. Uderzał łapką w tą ostrzejszą część, tulił, po czym podrzucał, aby po chwili gryźć. Tęsknym wzrokiem spoglądał na ostatnie otwarte piwo spoczywające na parapecie, jednak nie chciał się napić. Potrzebował wódki. </w:t>
      </w:r>
    </w:p>
    <w:p w:rsidR="001C2195" w:rsidRDefault="00955879" w:rsidP="00352FE4">
      <w:pPr>
        <w:suppressAutoHyphens w:val="0"/>
        <w:ind w:firstLine="708"/>
        <w:jc w:val="both"/>
        <w:rPr>
          <w:i/>
          <w:sz w:val="22"/>
          <w:szCs w:val="22"/>
        </w:rPr>
      </w:pPr>
      <w:r w:rsidRPr="008E5341">
        <w:rPr>
          <w:i/>
          <w:sz w:val="22"/>
          <w:szCs w:val="22"/>
        </w:rPr>
        <w:t xml:space="preserve">Dziś </w:t>
      </w:r>
      <w:r w:rsidR="00CB2580" w:rsidRPr="008E5341">
        <w:rPr>
          <w:i/>
          <w:sz w:val="22"/>
          <w:szCs w:val="22"/>
        </w:rPr>
        <w:t>Kot jest szczęśliwy. T</w:t>
      </w:r>
      <w:r w:rsidR="000F0D01" w:rsidRPr="008E5341">
        <w:rPr>
          <w:i/>
          <w:sz w:val="22"/>
          <w:szCs w:val="22"/>
        </w:rPr>
        <w:t xml:space="preserve">eraz </w:t>
      </w:r>
      <w:r w:rsidR="00CB2580" w:rsidRPr="008E5341">
        <w:rPr>
          <w:i/>
          <w:sz w:val="22"/>
          <w:szCs w:val="22"/>
        </w:rPr>
        <w:t xml:space="preserve">ma </w:t>
      </w:r>
      <w:r w:rsidR="000F0D01" w:rsidRPr="008E5341">
        <w:rPr>
          <w:i/>
          <w:sz w:val="22"/>
          <w:szCs w:val="22"/>
        </w:rPr>
        <w:t>własną kamienicę. Powodzi mu się. No, na pewno lepiej niż nam.</w:t>
      </w:r>
      <w:r w:rsidR="000F0D01" w:rsidRPr="00B16E1C">
        <w:rPr>
          <w:i/>
          <w:sz w:val="22"/>
          <w:szCs w:val="22"/>
        </w:rPr>
        <w:t xml:space="preserve"> </w:t>
      </w:r>
    </w:p>
    <w:p w:rsidR="008E5341" w:rsidRDefault="008E5341" w:rsidP="0095317D">
      <w:pPr>
        <w:suppressAutoHyphens w:val="0"/>
        <w:jc w:val="both"/>
        <w:rPr>
          <w:i/>
          <w:sz w:val="22"/>
          <w:szCs w:val="22"/>
        </w:rPr>
      </w:pPr>
    </w:p>
    <w:p w:rsidR="008E5341" w:rsidRDefault="008E5341" w:rsidP="00C07B2D">
      <w:pPr>
        <w:suppressAutoHyphens w:val="0"/>
        <w:ind w:firstLine="708"/>
        <w:jc w:val="both"/>
        <w:rPr>
          <w:i/>
          <w:sz w:val="22"/>
          <w:szCs w:val="22"/>
        </w:rPr>
      </w:pPr>
    </w:p>
    <w:p w:rsidR="008E5341" w:rsidRDefault="008E5341" w:rsidP="00C07B2D">
      <w:pPr>
        <w:suppressAutoHyphens w:val="0"/>
        <w:ind w:firstLine="708"/>
        <w:jc w:val="both"/>
        <w:rPr>
          <w:sz w:val="22"/>
          <w:szCs w:val="22"/>
        </w:rPr>
      </w:pPr>
    </w:p>
    <w:p w:rsidR="0095317D" w:rsidRDefault="000F0D01" w:rsidP="00C07B2D">
      <w:pPr>
        <w:suppressAutoHyphens w:val="0"/>
        <w:ind w:firstLine="708"/>
        <w:jc w:val="both"/>
        <w:rPr>
          <w:sz w:val="22"/>
          <w:szCs w:val="22"/>
        </w:rPr>
      </w:pPr>
      <w:r w:rsidRPr="00B7761F">
        <w:rPr>
          <w:sz w:val="22"/>
          <w:szCs w:val="22"/>
        </w:rPr>
        <w:lastRenderedPageBreak/>
        <w:t xml:space="preserve">Kiedy Najdroższa wróciła z Francji, </w:t>
      </w:r>
      <w:r w:rsidR="0095317D">
        <w:rPr>
          <w:sz w:val="22"/>
          <w:szCs w:val="22"/>
        </w:rPr>
        <w:t xml:space="preserve">do Polski </w:t>
      </w:r>
      <w:r w:rsidRPr="00B7761F">
        <w:rPr>
          <w:sz w:val="22"/>
          <w:szCs w:val="22"/>
        </w:rPr>
        <w:t>nie zadzwoni</w:t>
      </w:r>
      <w:r w:rsidR="0095317D">
        <w:rPr>
          <w:sz w:val="22"/>
          <w:szCs w:val="22"/>
        </w:rPr>
        <w:t xml:space="preserve">ła. </w:t>
      </w:r>
    </w:p>
    <w:p w:rsidR="000F0D01" w:rsidRPr="00B7761F" w:rsidRDefault="000F0D01" w:rsidP="00C07B2D">
      <w:pPr>
        <w:suppressAutoHyphens w:val="0"/>
        <w:ind w:firstLine="708"/>
        <w:jc w:val="both"/>
        <w:rPr>
          <w:sz w:val="22"/>
          <w:szCs w:val="22"/>
        </w:rPr>
      </w:pPr>
      <w:r w:rsidRPr="00B7761F">
        <w:rPr>
          <w:sz w:val="22"/>
          <w:szCs w:val="22"/>
        </w:rPr>
        <w:t xml:space="preserve">Chciałem zrobić coś, </w:t>
      </w:r>
      <w:r w:rsidR="00955879" w:rsidRPr="00B7761F">
        <w:rPr>
          <w:sz w:val="22"/>
          <w:szCs w:val="22"/>
        </w:rPr>
        <w:t>a</w:t>
      </w:r>
      <w:r w:rsidRPr="00B7761F">
        <w:rPr>
          <w:sz w:val="22"/>
          <w:szCs w:val="22"/>
        </w:rPr>
        <w:t>by Ją odzyskać. Przede wszystkim przeprosić. Pojec</w:t>
      </w:r>
      <w:r w:rsidRPr="008E5341">
        <w:rPr>
          <w:sz w:val="22"/>
          <w:szCs w:val="22"/>
        </w:rPr>
        <w:t xml:space="preserve">hałem stopem z Przyjacielem gdzieś, gdzie mogła być. Później na próżno przebyłem 3000 km. To były dobre kilometry nie żałuję ich. W końcu znalazłem </w:t>
      </w:r>
      <w:r w:rsidR="001C2195" w:rsidRPr="008E5341">
        <w:rPr>
          <w:sz w:val="22"/>
          <w:szCs w:val="22"/>
        </w:rPr>
        <w:t>J</w:t>
      </w:r>
      <w:r w:rsidRPr="008E5341">
        <w:rPr>
          <w:sz w:val="22"/>
          <w:szCs w:val="22"/>
        </w:rPr>
        <w:t>ą, przeprosiłem. Tu dygresja: czy nie zabawne jest to, że coś, co kiedyś nazywane było romantycznym, dziś nazywa się obsesją, że coś, co kiedyś było niespodzianką, jest nachalnością?</w:t>
      </w:r>
      <w:r w:rsidRPr="00B7761F">
        <w:rPr>
          <w:sz w:val="22"/>
          <w:szCs w:val="22"/>
        </w:rPr>
        <w:t xml:space="preserve"> </w:t>
      </w:r>
    </w:p>
    <w:p w:rsidR="009F6B11" w:rsidRDefault="009F6B11" w:rsidP="008E5341">
      <w:pPr>
        <w:autoSpaceDE w:val="0"/>
        <w:autoSpaceDN w:val="0"/>
        <w:adjustRightInd w:val="0"/>
        <w:ind w:firstLine="708"/>
        <w:jc w:val="both"/>
        <w:rPr>
          <w:sz w:val="22"/>
          <w:szCs w:val="22"/>
        </w:rPr>
      </w:pPr>
    </w:p>
    <w:p w:rsidR="00AF2A06" w:rsidRDefault="00AF2A06" w:rsidP="00C07B2D">
      <w:pPr>
        <w:suppressAutoHyphens w:val="0"/>
        <w:ind w:firstLine="708"/>
        <w:jc w:val="both"/>
        <w:rPr>
          <w:i/>
          <w:sz w:val="22"/>
          <w:szCs w:val="22"/>
        </w:rPr>
      </w:pPr>
    </w:p>
    <w:p w:rsidR="00AF2A06" w:rsidRDefault="00901125" w:rsidP="00C07B2D">
      <w:pPr>
        <w:suppressAutoHyphens w:val="0"/>
        <w:ind w:firstLine="708"/>
        <w:jc w:val="both"/>
        <w:rPr>
          <w:i/>
          <w:sz w:val="22"/>
          <w:szCs w:val="22"/>
        </w:rPr>
      </w:pPr>
      <w:r>
        <w:lastRenderedPageBreak/>
        <w:pict>
          <v:shape id="_x0000_i1045" type="#_x0000_t75" style="width:336.75pt;height:393.75pt" filled="t">
            <v:fill color2="black"/>
            <v:imagedata r:id="rId29" o:title=""/>
          </v:shape>
        </w:pict>
      </w:r>
    </w:p>
    <w:p w:rsidR="00AF2A06" w:rsidRDefault="00AF2A06" w:rsidP="00C07B2D">
      <w:pPr>
        <w:suppressAutoHyphens w:val="0"/>
        <w:ind w:firstLine="708"/>
        <w:jc w:val="both"/>
        <w:rPr>
          <w:i/>
          <w:sz w:val="22"/>
          <w:szCs w:val="22"/>
        </w:rPr>
      </w:pPr>
    </w:p>
    <w:p w:rsidR="00AF2A06" w:rsidRDefault="00AF2A06" w:rsidP="00B7761F">
      <w:pPr>
        <w:suppressAutoHyphens w:val="0"/>
        <w:jc w:val="both"/>
        <w:rPr>
          <w:i/>
          <w:sz w:val="22"/>
          <w:szCs w:val="22"/>
        </w:rPr>
      </w:pPr>
    </w:p>
    <w:p w:rsidR="000F0D01" w:rsidRPr="00B16E1C" w:rsidRDefault="000F0D01" w:rsidP="00C07B2D">
      <w:pPr>
        <w:suppressAutoHyphens w:val="0"/>
        <w:ind w:firstLine="708"/>
        <w:jc w:val="both"/>
        <w:rPr>
          <w:i/>
          <w:sz w:val="22"/>
          <w:szCs w:val="22"/>
        </w:rPr>
      </w:pPr>
      <w:r w:rsidRPr="00B16E1C">
        <w:rPr>
          <w:i/>
          <w:sz w:val="22"/>
          <w:szCs w:val="22"/>
        </w:rPr>
        <w:lastRenderedPageBreak/>
        <w:t>Ostatnio doczepiła się do mnie pewna nimfomanka. Całowała mnie</w:t>
      </w:r>
      <w:r w:rsidR="00B7761F">
        <w:rPr>
          <w:i/>
          <w:sz w:val="22"/>
          <w:szCs w:val="22"/>
        </w:rPr>
        <w:t>.</w:t>
      </w:r>
      <w:r w:rsidRPr="00B16E1C">
        <w:rPr>
          <w:i/>
          <w:sz w:val="22"/>
          <w:szCs w:val="22"/>
        </w:rPr>
        <w:t xml:space="preserve"> </w:t>
      </w:r>
      <w:r w:rsidR="00B7761F">
        <w:rPr>
          <w:i/>
          <w:sz w:val="22"/>
          <w:szCs w:val="22"/>
        </w:rPr>
        <w:t>P</w:t>
      </w:r>
      <w:r w:rsidRPr="00B16E1C">
        <w:rPr>
          <w:i/>
          <w:sz w:val="22"/>
          <w:szCs w:val="22"/>
        </w:rPr>
        <w:t>rzed oczami miałem Tę, którą Kocham i nic to,</w:t>
      </w:r>
      <w:r w:rsidR="001C2195">
        <w:rPr>
          <w:i/>
          <w:sz w:val="22"/>
          <w:szCs w:val="22"/>
        </w:rPr>
        <w:t xml:space="preserve"> wszystko się staje i nie chcę, </w:t>
      </w:r>
      <w:r w:rsidRPr="00B16E1C">
        <w:rPr>
          <w:i/>
          <w:sz w:val="22"/>
          <w:szCs w:val="22"/>
        </w:rPr>
        <w:t xml:space="preserve">i odpycham, i próbuję uciec. </w:t>
      </w:r>
    </w:p>
    <w:p w:rsidR="000F0D01" w:rsidRPr="00B16E1C" w:rsidRDefault="000F0D01" w:rsidP="00C07B2D">
      <w:pPr>
        <w:suppressAutoHyphens w:val="0"/>
        <w:jc w:val="both"/>
        <w:rPr>
          <w:i/>
          <w:sz w:val="22"/>
          <w:szCs w:val="22"/>
        </w:rPr>
      </w:pPr>
      <w:r w:rsidRPr="00B16E1C">
        <w:rPr>
          <w:i/>
          <w:sz w:val="22"/>
          <w:szCs w:val="22"/>
        </w:rPr>
        <w:t xml:space="preserve">I ona rzyga. </w:t>
      </w:r>
      <w:r w:rsidR="00047122">
        <w:rPr>
          <w:i/>
          <w:sz w:val="22"/>
          <w:szCs w:val="22"/>
        </w:rPr>
        <w:t>Jakiś dżentelmen, co chciałby ją</w:t>
      </w:r>
      <w:r w:rsidRPr="00B16E1C">
        <w:rPr>
          <w:i/>
          <w:sz w:val="22"/>
          <w:szCs w:val="22"/>
        </w:rPr>
        <w:t xml:space="preserve"> puknąć, dynda zegarkiem i śmieje się z </w:t>
      </w:r>
      <w:r w:rsidR="00047122">
        <w:rPr>
          <w:i/>
          <w:sz w:val="22"/>
          <w:szCs w:val="22"/>
        </w:rPr>
        <w:t>Niej kpiąco;</w:t>
      </w:r>
      <w:r w:rsidRPr="00B16E1C">
        <w:rPr>
          <w:i/>
          <w:sz w:val="22"/>
          <w:szCs w:val="22"/>
        </w:rPr>
        <w:t xml:space="preserve"> wszystko jest nieskończenie obrzydliwe. Później przepija usta wodą i znów próbuje mnie pocałować. Kładę ją do łóżka. Ona chce się ze mną pieprzyć. Mówię Jej, że do tego nie dojdzie. Rozmawiając </w:t>
      </w:r>
      <w:r w:rsidR="00CC738F">
        <w:rPr>
          <w:i/>
          <w:sz w:val="22"/>
          <w:szCs w:val="22"/>
        </w:rPr>
        <w:br/>
      </w:r>
      <w:r w:rsidRPr="00B16E1C">
        <w:rPr>
          <w:i/>
          <w:sz w:val="22"/>
          <w:szCs w:val="22"/>
        </w:rPr>
        <w:t xml:space="preserve">z </w:t>
      </w:r>
      <w:r w:rsidR="00955879">
        <w:rPr>
          <w:i/>
          <w:sz w:val="22"/>
          <w:szCs w:val="22"/>
        </w:rPr>
        <w:t>Dwumetrowym Bachorem</w:t>
      </w:r>
      <w:r w:rsidRPr="00B16E1C">
        <w:rPr>
          <w:i/>
          <w:sz w:val="22"/>
          <w:szCs w:val="22"/>
        </w:rPr>
        <w:t xml:space="preserve"> za parawanem próbuje mi obciągnąć, odpycham ją. Myśli, że to gra. Tłumaczę </w:t>
      </w:r>
      <w:r w:rsidR="00955879">
        <w:rPr>
          <w:i/>
          <w:sz w:val="22"/>
          <w:szCs w:val="22"/>
        </w:rPr>
        <w:t>J</w:t>
      </w:r>
      <w:r w:rsidRPr="00B16E1C">
        <w:rPr>
          <w:i/>
          <w:sz w:val="22"/>
          <w:szCs w:val="22"/>
        </w:rPr>
        <w:t xml:space="preserve">ej, że naprawdę </w:t>
      </w:r>
      <w:r w:rsidR="00955879">
        <w:rPr>
          <w:i/>
          <w:sz w:val="22"/>
          <w:szCs w:val="22"/>
        </w:rPr>
        <w:t>J</w:t>
      </w:r>
      <w:r w:rsidRPr="00B16E1C">
        <w:rPr>
          <w:i/>
          <w:sz w:val="22"/>
          <w:szCs w:val="22"/>
        </w:rPr>
        <w:t xml:space="preserve">ej nie pragnę i że mój penis świadkiem. Ona na to, że </w:t>
      </w:r>
      <w:r w:rsidR="00955879">
        <w:rPr>
          <w:i/>
          <w:sz w:val="22"/>
          <w:szCs w:val="22"/>
        </w:rPr>
        <w:t xml:space="preserve">bardzo </w:t>
      </w:r>
      <w:r w:rsidRPr="00B16E1C">
        <w:rPr>
          <w:i/>
          <w:sz w:val="22"/>
          <w:szCs w:val="22"/>
        </w:rPr>
        <w:t xml:space="preserve">chce go postawić i że na pewno </w:t>
      </w:r>
      <w:r w:rsidR="00955879">
        <w:rPr>
          <w:i/>
          <w:sz w:val="22"/>
          <w:szCs w:val="22"/>
        </w:rPr>
        <w:t>J</w:t>
      </w:r>
      <w:r w:rsidRPr="00B16E1C">
        <w:rPr>
          <w:i/>
          <w:sz w:val="22"/>
          <w:szCs w:val="22"/>
        </w:rPr>
        <w:t>ej pragnę. Ale nie pragnę</w:t>
      </w:r>
      <w:r w:rsidR="00955879">
        <w:rPr>
          <w:i/>
          <w:sz w:val="22"/>
          <w:szCs w:val="22"/>
        </w:rPr>
        <w:t>.</w:t>
      </w:r>
      <w:r w:rsidRPr="00B16E1C">
        <w:rPr>
          <w:i/>
          <w:sz w:val="22"/>
          <w:szCs w:val="22"/>
        </w:rPr>
        <w:t xml:space="preserve"> </w:t>
      </w:r>
      <w:r w:rsidR="00955879">
        <w:rPr>
          <w:i/>
          <w:sz w:val="22"/>
          <w:szCs w:val="22"/>
        </w:rPr>
        <w:t>O</w:t>
      </w:r>
      <w:r w:rsidRPr="00B16E1C">
        <w:rPr>
          <w:i/>
          <w:sz w:val="22"/>
          <w:szCs w:val="22"/>
        </w:rPr>
        <w:t>wszem nie pieprzy</w:t>
      </w:r>
      <w:r w:rsidR="00EB139B">
        <w:rPr>
          <w:i/>
          <w:sz w:val="22"/>
          <w:szCs w:val="22"/>
        </w:rPr>
        <w:t xml:space="preserve">łem się od dwóch miesięcy, </w:t>
      </w:r>
      <w:r w:rsidRPr="00B16E1C">
        <w:rPr>
          <w:i/>
          <w:sz w:val="22"/>
          <w:szCs w:val="22"/>
        </w:rPr>
        <w:t>a wcześniej</w:t>
      </w:r>
      <w:r w:rsidR="001C2195">
        <w:rPr>
          <w:i/>
          <w:sz w:val="22"/>
          <w:szCs w:val="22"/>
        </w:rPr>
        <w:t>,</w:t>
      </w:r>
      <w:r w:rsidRPr="00B16E1C">
        <w:rPr>
          <w:i/>
          <w:sz w:val="22"/>
          <w:szCs w:val="22"/>
        </w:rPr>
        <w:t xml:space="preserve"> co dzień siedem razy dziennie, ale nie chcę Jej. Łazi raz do mnie, raz do </w:t>
      </w:r>
      <w:r w:rsidR="00955879">
        <w:rPr>
          <w:i/>
          <w:sz w:val="22"/>
          <w:szCs w:val="22"/>
        </w:rPr>
        <w:t>Niego;</w:t>
      </w:r>
      <w:r w:rsidRPr="00B16E1C">
        <w:rPr>
          <w:i/>
          <w:sz w:val="22"/>
          <w:szCs w:val="22"/>
        </w:rPr>
        <w:t xml:space="preserve"> nie ma we mnie perwersji, jaka byłaby wcześniej we mnie, by podejść i by wylizała mojego i </w:t>
      </w:r>
      <w:r w:rsidR="00047122">
        <w:rPr>
          <w:i/>
          <w:sz w:val="22"/>
          <w:szCs w:val="22"/>
        </w:rPr>
        <w:t>J</w:t>
      </w:r>
      <w:r w:rsidRPr="00B16E1C">
        <w:rPr>
          <w:i/>
          <w:sz w:val="22"/>
          <w:szCs w:val="22"/>
        </w:rPr>
        <w:t>ego chuja. Myślę tylko o Tej, którą Kocham, tymczasem ona idzie robić loda za parawanem tamtemu. Potem przychodzi do mnie i chce zrobić mnie, a ja nie chcę</w:t>
      </w:r>
      <w:r w:rsidR="001C2195">
        <w:rPr>
          <w:i/>
          <w:sz w:val="22"/>
          <w:szCs w:val="22"/>
        </w:rPr>
        <w:t xml:space="preserve">. Uciekam. Wolę się masturbować </w:t>
      </w:r>
      <w:r w:rsidRPr="00B16E1C">
        <w:rPr>
          <w:i/>
          <w:sz w:val="22"/>
          <w:szCs w:val="22"/>
        </w:rPr>
        <w:t xml:space="preserve">w toalecie. Przed oczami mam seks z ukochaną za parawanem, seks z </w:t>
      </w:r>
      <w:r w:rsidR="00C447B3">
        <w:rPr>
          <w:i/>
          <w:sz w:val="22"/>
          <w:szCs w:val="22"/>
        </w:rPr>
        <w:t>N</w:t>
      </w:r>
      <w:r w:rsidRPr="00B16E1C">
        <w:rPr>
          <w:i/>
          <w:sz w:val="22"/>
          <w:szCs w:val="22"/>
        </w:rPr>
        <w:t>ią w łazience, seks w wannie i seks przy lustrze i na skałach i na plan</w:t>
      </w:r>
      <w:r w:rsidR="00EB139B">
        <w:rPr>
          <w:i/>
          <w:sz w:val="22"/>
          <w:szCs w:val="22"/>
        </w:rPr>
        <w:t xml:space="preserve">tach i seks w hotelu </w:t>
      </w:r>
      <w:r w:rsidRPr="00B16E1C">
        <w:rPr>
          <w:i/>
          <w:sz w:val="22"/>
          <w:szCs w:val="22"/>
        </w:rPr>
        <w:t xml:space="preserve">i jednym i drugim i trzecim i widzę wszystkie moje i </w:t>
      </w:r>
      <w:r w:rsidR="00C447B3">
        <w:rPr>
          <w:i/>
          <w:sz w:val="22"/>
          <w:szCs w:val="22"/>
        </w:rPr>
        <w:t>J</w:t>
      </w:r>
      <w:r w:rsidRPr="00B16E1C">
        <w:rPr>
          <w:i/>
          <w:sz w:val="22"/>
          <w:szCs w:val="22"/>
        </w:rPr>
        <w:t xml:space="preserve">ej seksy świata. I chcę </w:t>
      </w:r>
      <w:r w:rsidR="00C447B3">
        <w:rPr>
          <w:i/>
          <w:sz w:val="22"/>
          <w:szCs w:val="22"/>
        </w:rPr>
        <w:t>Tą</w:t>
      </w:r>
      <w:r w:rsidRPr="00B16E1C">
        <w:rPr>
          <w:i/>
          <w:sz w:val="22"/>
          <w:szCs w:val="22"/>
        </w:rPr>
        <w:t>, którą Kocham, cokolwiek nie zrobi. Chcę tylko Jej. Później pytam Nimfę, czego ode mnie chce.</w:t>
      </w:r>
    </w:p>
    <w:p w:rsidR="000F0D01" w:rsidRPr="00B16E1C" w:rsidRDefault="000F0D01" w:rsidP="00C07B2D">
      <w:pPr>
        <w:suppressAutoHyphens w:val="0"/>
        <w:jc w:val="both"/>
        <w:rPr>
          <w:i/>
          <w:sz w:val="22"/>
          <w:szCs w:val="22"/>
        </w:rPr>
      </w:pPr>
      <w:r w:rsidRPr="00B16E1C">
        <w:rPr>
          <w:i/>
          <w:sz w:val="22"/>
          <w:szCs w:val="22"/>
        </w:rPr>
        <w:t>- No chciałabym, abyś mnie Kochał. Bardzo. Chciałabym, abyś pisał książki i w końcu zaczął spać, bo cały czas pracujesz i nie przestajesz w ogóle. I nie przeszkadzałoby Ci, że bym się pieprzyła z Twoim kolegą w pokoju obok. I byłabym maksymalnie wolna.</w:t>
      </w:r>
    </w:p>
    <w:p w:rsidR="00CB2580" w:rsidRDefault="000F0D01" w:rsidP="00B7761F">
      <w:pPr>
        <w:suppressAutoHyphens w:val="0"/>
        <w:jc w:val="both"/>
        <w:rPr>
          <w:i/>
          <w:sz w:val="22"/>
          <w:szCs w:val="22"/>
        </w:rPr>
      </w:pPr>
      <w:r w:rsidRPr="00B16E1C">
        <w:rPr>
          <w:i/>
          <w:sz w:val="22"/>
          <w:szCs w:val="22"/>
        </w:rPr>
        <w:t xml:space="preserve">- No nie. Z jedną bym tylko poszedł na taki układ, bo Kocham </w:t>
      </w:r>
      <w:r w:rsidR="00955879">
        <w:rPr>
          <w:i/>
          <w:sz w:val="22"/>
          <w:szCs w:val="22"/>
        </w:rPr>
        <w:t>J</w:t>
      </w:r>
      <w:r w:rsidRPr="00B16E1C">
        <w:rPr>
          <w:i/>
          <w:sz w:val="22"/>
          <w:szCs w:val="22"/>
        </w:rPr>
        <w:t>ą nad życie, a Ciebie nie</w:t>
      </w:r>
      <w:r w:rsidR="00955879">
        <w:rPr>
          <w:i/>
          <w:sz w:val="22"/>
          <w:szCs w:val="22"/>
        </w:rPr>
        <w:t>.</w:t>
      </w:r>
      <w:r w:rsidRPr="00B16E1C">
        <w:rPr>
          <w:i/>
          <w:sz w:val="22"/>
          <w:szCs w:val="22"/>
        </w:rPr>
        <w:t xml:space="preserve"> </w:t>
      </w:r>
      <w:r w:rsidR="00955879">
        <w:rPr>
          <w:i/>
          <w:sz w:val="22"/>
          <w:szCs w:val="22"/>
        </w:rPr>
        <w:t>N</w:t>
      </w:r>
      <w:r w:rsidRPr="00B16E1C">
        <w:rPr>
          <w:i/>
          <w:sz w:val="22"/>
          <w:szCs w:val="22"/>
        </w:rPr>
        <w:t>ie podobasz mi się, brzydzę się tym, jak się zachowujesz, odejdź.</w:t>
      </w:r>
      <w:r w:rsidRPr="00B16E1C">
        <w:rPr>
          <w:i/>
          <w:sz w:val="22"/>
          <w:szCs w:val="22"/>
        </w:rPr>
        <w:tab/>
      </w:r>
    </w:p>
    <w:p w:rsidR="00955879" w:rsidRDefault="000F0D01" w:rsidP="00C07B2D">
      <w:pPr>
        <w:suppressAutoHyphens w:val="0"/>
        <w:ind w:firstLine="708"/>
        <w:jc w:val="both"/>
        <w:rPr>
          <w:i/>
          <w:sz w:val="22"/>
          <w:szCs w:val="22"/>
        </w:rPr>
      </w:pPr>
      <w:r w:rsidRPr="00B16E1C">
        <w:rPr>
          <w:i/>
          <w:sz w:val="22"/>
          <w:szCs w:val="22"/>
        </w:rPr>
        <w:t xml:space="preserve">Siedzimy </w:t>
      </w:r>
      <w:r w:rsidR="00955879">
        <w:rPr>
          <w:i/>
          <w:sz w:val="22"/>
          <w:szCs w:val="22"/>
        </w:rPr>
        <w:t xml:space="preserve">tak </w:t>
      </w:r>
      <w:r w:rsidRPr="00B16E1C">
        <w:rPr>
          <w:i/>
          <w:sz w:val="22"/>
          <w:szCs w:val="22"/>
        </w:rPr>
        <w:t>sobie</w:t>
      </w:r>
      <w:r w:rsidR="00955879">
        <w:rPr>
          <w:i/>
          <w:sz w:val="22"/>
          <w:szCs w:val="22"/>
        </w:rPr>
        <w:t xml:space="preserve"> miło</w:t>
      </w:r>
      <w:r w:rsidRPr="00B16E1C">
        <w:rPr>
          <w:i/>
          <w:sz w:val="22"/>
          <w:szCs w:val="22"/>
        </w:rPr>
        <w:t xml:space="preserve"> na ławce, podchodzi do nas staruszka, zapytała, czy może zostawić torby, bo przy wodzie </w:t>
      </w:r>
      <w:r w:rsidRPr="00B16E1C">
        <w:rPr>
          <w:i/>
          <w:sz w:val="22"/>
          <w:szCs w:val="22"/>
        </w:rPr>
        <w:lastRenderedPageBreak/>
        <w:t>zo</w:t>
      </w:r>
      <w:r w:rsidR="00955879">
        <w:rPr>
          <w:i/>
          <w:sz w:val="22"/>
          <w:szCs w:val="22"/>
        </w:rPr>
        <w:t xml:space="preserve">stawiła okulary. </w:t>
      </w:r>
      <w:r w:rsidR="00B7761F">
        <w:rPr>
          <w:i/>
          <w:sz w:val="22"/>
          <w:szCs w:val="22"/>
        </w:rPr>
        <w:t>M</w:t>
      </w:r>
      <w:r w:rsidR="00955879">
        <w:rPr>
          <w:i/>
          <w:sz w:val="22"/>
          <w:szCs w:val="22"/>
        </w:rPr>
        <w:t>ówię</w:t>
      </w:r>
      <w:r w:rsidRPr="00B16E1C">
        <w:rPr>
          <w:i/>
          <w:sz w:val="22"/>
          <w:szCs w:val="22"/>
        </w:rPr>
        <w:t>, że ja pójdę po</w:t>
      </w:r>
      <w:r w:rsidR="00B7761F">
        <w:rPr>
          <w:i/>
          <w:sz w:val="22"/>
          <w:szCs w:val="22"/>
        </w:rPr>
        <w:t xml:space="preserve"> te</w:t>
      </w:r>
      <w:r w:rsidRPr="00B16E1C">
        <w:rPr>
          <w:i/>
          <w:sz w:val="22"/>
          <w:szCs w:val="22"/>
        </w:rPr>
        <w:t xml:space="preserve"> oku</w:t>
      </w:r>
      <w:r w:rsidR="00955879">
        <w:rPr>
          <w:i/>
          <w:sz w:val="22"/>
          <w:szCs w:val="22"/>
        </w:rPr>
        <w:t>lary.</w:t>
      </w:r>
      <w:r w:rsidRPr="00B16E1C">
        <w:rPr>
          <w:i/>
          <w:sz w:val="22"/>
          <w:szCs w:val="22"/>
        </w:rPr>
        <w:t xml:space="preserve"> </w:t>
      </w:r>
      <w:r w:rsidR="00955879">
        <w:rPr>
          <w:i/>
          <w:sz w:val="22"/>
          <w:szCs w:val="22"/>
        </w:rPr>
        <w:t>Z</w:t>
      </w:r>
      <w:r w:rsidRPr="00B16E1C">
        <w:rPr>
          <w:i/>
          <w:sz w:val="22"/>
          <w:szCs w:val="22"/>
        </w:rPr>
        <w:t xml:space="preserve">nalazłem je i słyszę, jak </w:t>
      </w:r>
      <w:r w:rsidR="00955879">
        <w:rPr>
          <w:i/>
          <w:sz w:val="22"/>
          <w:szCs w:val="22"/>
        </w:rPr>
        <w:t xml:space="preserve">staruszka dopytuje się tępo </w:t>
      </w:r>
      <w:r w:rsidR="00B7761F">
        <w:rPr>
          <w:i/>
          <w:sz w:val="22"/>
          <w:szCs w:val="22"/>
        </w:rPr>
        <w:t>i</w:t>
      </w:r>
      <w:r w:rsidR="00955879">
        <w:rPr>
          <w:i/>
          <w:sz w:val="22"/>
          <w:szCs w:val="22"/>
        </w:rPr>
        <w:t xml:space="preserve"> czule</w:t>
      </w:r>
      <w:r w:rsidRPr="00B16E1C">
        <w:rPr>
          <w:i/>
          <w:sz w:val="22"/>
          <w:szCs w:val="22"/>
        </w:rPr>
        <w:t xml:space="preserve">: </w:t>
      </w:r>
    </w:p>
    <w:p w:rsidR="00955879" w:rsidRDefault="00955879" w:rsidP="00955879">
      <w:pPr>
        <w:suppressAutoHyphens w:val="0"/>
        <w:jc w:val="both"/>
        <w:rPr>
          <w:i/>
          <w:sz w:val="22"/>
          <w:szCs w:val="22"/>
        </w:rPr>
      </w:pPr>
      <w:r>
        <w:rPr>
          <w:i/>
          <w:sz w:val="22"/>
          <w:szCs w:val="22"/>
        </w:rPr>
        <w:t xml:space="preserve">- </w:t>
      </w:r>
      <w:r w:rsidR="000F0D01" w:rsidRPr="00B16E1C">
        <w:rPr>
          <w:i/>
          <w:sz w:val="22"/>
          <w:szCs w:val="22"/>
        </w:rPr>
        <w:t xml:space="preserve">A to pani ma tyle lat, a to pan to tyle i tak ładnie wyglądacie, i że taka ładna para i widać, że zakochani. </w:t>
      </w:r>
    </w:p>
    <w:p w:rsidR="00EB139B" w:rsidRDefault="000F0D01" w:rsidP="00955879">
      <w:pPr>
        <w:suppressAutoHyphens w:val="0"/>
        <w:ind w:firstLine="708"/>
        <w:jc w:val="both"/>
        <w:rPr>
          <w:i/>
          <w:sz w:val="22"/>
          <w:szCs w:val="22"/>
        </w:rPr>
      </w:pPr>
      <w:r w:rsidRPr="00B16E1C">
        <w:rPr>
          <w:i/>
          <w:sz w:val="22"/>
          <w:szCs w:val="22"/>
        </w:rPr>
        <w:t>I nie wyrobiłem:</w:t>
      </w:r>
    </w:p>
    <w:p w:rsidR="00AF2A06" w:rsidRDefault="00EB139B" w:rsidP="00AF2A06">
      <w:pPr>
        <w:suppressAutoHyphens w:val="0"/>
        <w:jc w:val="both"/>
        <w:rPr>
          <w:i/>
          <w:sz w:val="22"/>
          <w:szCs w:val="22"/>
        </w:rPr>
      </w:pPr>
      <w:r>
        <w:rPr>
          <w:i/>
          <w:sz w:val="22"/>
          <w:szCs w:val="22"/>
        </w:rPr>
        <w:t>-</w:t>
      </w:r>
      <w:r w:rsidR="00354EBA">
        <w:rPr>
          <w:i/>
          <w:sz w:val="22"/>
          <w:szCs w:val="22"/>
        </w:rPr>
        <w:t xml:space="preserve"> </w:t>
      </w:r>
      <w:r w:rsidR="000F0D01" w:rsidRPr="00B16E1C">
        <w:rPr>
          <w:i/>
          <w:sz w:val="22"/>
          <w:szCs w:val="22"/>
        </w:rPr>
        <w:t xml:space="preserve">Proszę Pani, a może ja jestem złym człowiekiem? A może ta dziewczyna jest dziwką? A może od wczoraj błaga mnie, by mi obciągnąć, a ja wolę sobie strzepać w kiblu, bo kocham tylko jedną kobietę i będę walczył o </w:t>
      </w:r>
      <w:r w:rsidR="00955879">
        <w:rPr>
          <w:i/>
          <w:sz w:val="22"/>
          <w:szCs w:val="22"/>
        </w:rPr>
        <w:t>N</w:t>
      </w:r>
      <w:r w:rsidR="000F0D01" w:rsidRPr="00B16E1C">
        <w:rPr>
          <w:i/>
          <w:sz w:val="22"/>
          <w:szCs w:val="22"/>
        </w:rPr>
        <w:t>ią swoją cierpliwością i pracą</w:t>
      </w:r>
      <w:r w:rsidR="001C2195">
        <w:rPr>
          <w:i/>
          <w:sz w:val="22"/>
          <w:szCs w:val="22"/>
        </w:rPr>
        <w:t xml:space="preserve">? Tą dziewczynę znam od wczoraj </w:t>
      </w:r>
      <w:r w:rsidR="000F0D01" w:rsidRPr="00B16E1C">
        <w:rPr>
          <w:i/>
          <w:sz w:val="22"/>
          <w:szCs w:val="22"/>
        </w:rPr>
        <w:t xml:space="preserve">i jest złodziejką, mitomanką i hipokrytką, która naciąga na wszystko wszystkich. </w:t>
      </w:r>
    </w:p>
    <w:p w:rsidR="00AF2A06" w:rsidRPr="00AF2A06" w:rsidRDefault="00AF2A06" w:rsidP="00AF2A06">
      <w:pPr>
        <w:suppressAutoHyphens w:val="0"/>
        <w:ind w:firstLine="708"/>
        <w:jc w:val="both"/>
        <w:rPr>
          <w:i/>
          <w:sz w:val="22"/>
          <w:szCs w:val="22"/>
        </w:rPr>
      </w:pPr>
      <w:r w:rsidRPr="00AF2A06">
        <w:rPr>
          <w:i/>
          <w:sz w:val="22"/>
          <w:szCs w:val="22"/>
        </w:rPr>
        <w:t xml:space="preserve">Po czym poznać nimfomankę? Ma wielkie niebieskie oczy i macha językiem jak mówi. Z podniecenia przełyka </w:t>
      </w:r>
      <w:r w:rsidR="00EF4481" w:rsidRPr="00AF2A06">
        <w:rPr>
          <w:i/>
          <w:sz w:val="22"/>
          <w:szCs w:val="22"/>
        </w:rPr>
        <w:t>ślinę</w:t>
      </w:r>
      <w:r w:rsidR="00EF4481">
        <w:rPr>
          <w:i/>
          <w:sz w:val="22"/>
          <w:szCs w:val="22"/>
        </w:rPr>
        <w:t xml:space="preserve"> kiedy</w:t>
      </w:r>
      <w:r w:rsidRPr="00AF2A06">
        <w:rPr>
          <w:i/>
          <w:sz w:val="22"/>
          <w:szCs w:val="22"/>
        </w:rPr>
        <w:t xml:space="preserve"> pojawia się cherlawy mężczyzna. Wtedy wielkie oczy stają się jeszcze większe i jaśnieją. Taką smutną teorię mam, że każda kobieta jest uległa. Taką smutną myśl, mam, że można być Bogiem seksu, można mieć złotą „nierozrywalną” więź z istotą najbliższą sercu – a kiedy ktoś naleje odrobinę więcej alkoholu, wzbudzi zaufanie będąc przy tym bezczelny i pewny siebie – kiedy to po prostu chwyci się za włosy i dociśnie do ściany.</w:t>
      </w:r>
      <w:r w:rsidR="00EF4481">
        <w:rPr>
          <w:i/>
          <w:sz w:val="22"/>
          <w:szCs w:val="22"/>
        </w:rPr>
        <w:t>.</w:t>
      </w:r>
      <w:r w:rsidRPr="00AF2A06">
        <w:rPr>
          <w:i/>
          <w:sz w:val="22"/>
          <w:szCs w:val="22"/>
        </w:rPr>
        <w:t>. Smutna to myśl. Tak przecież nie jest</w:t>
      </w:r>
      <w:r w:rsidR="00EF4481">
        <w:rPr>
          <w:i/>
          <w:sz w:val="22"/>
          <w:szCs w:val="22"/>
        </w:rPr>
        <w:t>,</w:t>
      </w:r>
      <w:r w:rsidRPr="00AF2A06">
        <w:rPr>
          <w:i/>
          <w:sz w:val="22"/>
          <w:szCs w:val="22"/>
        </w:rPr>
        <w:t xml:space="preserve"> prawda?</w:t>
      </w:r>
    </w:p>
    <w:p w:rsidR="000F0D01" w:rsidRPr="00B16E1C" w:rsidRDefault="000F0D01" w:rsidP="00955879">
      <w:pPr>
        <w:suppressAutoHyphens w:val="0"/>
        <w:ind w:firstLine="708"/>
        <w:jc w:val="both"/>
        <w:rPr>
          <w:i/>
          <w:sz w:val="22"/>
          <w:szCs w:val="22"/>
        </w:rPr>
      </w:pPr>
      <w:r w:rsidRPr="00B16E1C">
        <w:rPr>
          <w:i/>
          <w:sz w:val="22"/>
          <w:szCs w:val="22"/>
        </w:rPr>
        <w:t xml:space="preserve">Nimfomanka, jak się można było spodziewać, obraziła </w:t>
      </w:r>
      <w:r w:rsidR="00EB139B">
        <w:rPr>
          <w:i/>
          <w:sz w:val="22"/>
          <w:szCs w:val="22"/>
        </w:rPr>
        <w:t xml:space="preserve">się. Wracamy i jest wyścig </w:t>
      </w:r>
      <w:r w:rsidRPr="00B16E1C">
        <w:rPr>
          <w:i/>
          <w:sz w:val="22"/>
          <w:szCs w:val="22"/>
        </w:rPr>
        <w:t xml:space="preserve">z czasem, kto kogo pierwszy zablokuje na portalu społecznościowym. Ubiegam Ją, podaję przyczynę: znajomy mnie denerwuje. Chwilę później dostaję wiadomość od tej cudnej społeczności: </w:t>
      </w:r>
    </w:p>
    <w:p w:rsidR="00955879" w:rsidRDefault="000F0D01" w:rsidP="00C07B2D">
      <w:pPr>
        <w:suppressAutoHyphens w:val="0"/>
        <w:jc w:val="both"/>
        <w:rPr>
          <w:i/>
          <w:sz w:val="22"/>
          <w:szCs w:val="22"/>
        </w:rPr>
      </w:pPr>
      <w:r w:rsidRPr="00B16E1C">
        <w:rPr>
          <w:i/>
          <w:sz w:val="22"/>
          <w:szCs w:val="22"/>
        </w:rPr>
        <w:t>- Spierdalaj, skończony pojebie. Ta akcja w parku była dobra. Kawał skurwysyna z Ciebie. Lubię to. Kiedyś Cię zerżnę. Miej się na baczności, Gnoju. Zarżnę Cię – zabiję i wykończę psychicznie.</w:t>
      </w:r>
      <w:r w:rsidR="001C2195">
        <w:rPr>
          <w:i/>
          <w:sz w:val="22"/>
          <w:szCs w:val="22"/>
        </w:rPr>
        <w:t xml:space="preserve"> </w:t>
      </w:r>
    </w:p>
    <w:p w:rsidR="00955879" w:rsidRDefault="000F0D01" w:rsidP="00955879">
      <w:pPr>
        <w:suppressAutoHyphens w:val="0"/>
        <w:ind w:firstLine="708"/>
        <w:jc w:val="both"/>
        <w:rPr>
          <w:i/>
          <w:sz w:val="22"/>
          <w:szCs w:val="22"/>
        </w:rPr>
      </w:pPr>
      <w:r w:rsidRPr="00B16E1C">
        <w:rPr>
          <w:i/>
          <w:sz w:val="22"/>
          <w:szCs w:val="22"/>
        </w:rPr>
        <w:t xml:space="preserve">Źle </w:t>
      </w:r>
      <w:r w:rsidR="00C447B3">
        <w:rPr>
          <w:i/>
          <w:sz w:val="22"/>
          <w:szCs w:val="22"/>
        </w:rPr>
        <w:t>J</w:t>
      </w:r>
      <w:r w:rsidRPr="00B16E1C">
        <w:rPr>
          <w:i/>
          <w:sz w:val="22"/>
          <w:szCs w:val="22"/>
        </w:rPr>
        <w:t xml:space="preserve">ą zablokowałem, tym razem robię to porządnie </w:t>
      </w:r>
      <w:r w:rsidR="00EB139B">
        <w:rPr>
          <w:i/>
          <w:sz w:val="22"/>
          <w:szCs w:val="22"/>
        </w:rPr>
        <w:br/>
      </w:r>
      <w:r w:rsidRPr="00B16E1C">
        <w:rPr>
          <w:i/>
          <w:sz w:val="22"/>
          <w:szCs w:val="22"/>
        </w:rPr>
        <w:t>i pod</w:t>
      </w:r>
      <w:r w:rsidR="001C2195">
        <w:rPr>
          <w:i/>
          <w:sz w:val="22"/>
          <w:szCs w:val="22"/>
        </w:rPr>
        <w:t xml:space="preserve">aję przyczynę-znajomy mnie nęka </w:t>
      </w:r>
      <w:r w:rsidRPr="00B16E1C">
        <w:rPr>
          <w:i/>
          <w:sz w:val="22"/>
          <w:szCs w:val="22"/>
        </w:rPr>
        <w:t>i zastrasza.</w:t>
      </w:r>
    </w:p>
    <w:p w:rsidR="00C447B3" w:rsidRDefault="00C447B3" w:rsidP="00B7761F">
      <w:pPr>
        <w:suppressAutoHyphens w:val="0"/>
        <w:ind w:firstLine="708"/>
        <w:jc w:val="both"/>
        <w:rPr>
          <w:i/>
          <w:sz w:val="22"/>
          <w:szCs w:val="22"/>
        </w:rPr>
      </w:pPr>
    </w:p>
    <w:p w:rsidR="00C447B3" w:rsidRDefault="00C447B3" w:rsidP="00B7761F">
      <w:pPr>
        <w:suppressAutoHyphens w:val="0"/>
        <w:ind w:firstLine="708"/>
        <w:jc w:val="both"/>
        <w:rPr>
          <w:i/>
          <w:sz w:val="22"/>
          <w:szCs w:val="22"/>
        </w:rPr>
      </w:pPr>
    </w:p>
    <w:p w:rsidR="000F0D01" w:rsidRPr="00B16E1C" w:rsidRDefault="000F0D01" w:rsidP="00B7761F">
      <w:pPr>
        <w:suppressAutoHyphens w:val="0"/>
        <w:ind w:firstLine="708"/>
        <w:jc w:val="both"/>
        <w:rPr>
          <w:i/>
          <w:sz w:val="22"/>
          <w:szCs w:val="22"/>
        </w:rPr>
      </w:pPr>
      <w:r w:rsidRPr="00B16E1C">
        <w:rPr>
          <w:i/>
          <w:sz w:val="22"/>
          <w:szCs w:val="22"/>
        </w:rPr>
        <w:lastRenderedPageBreak/>
        <w:t>Chciałbym móc położyć się obok tej, którą Kocham</w:t>
      </w:r>
      <w:r w:rsidR="00AF2A06">
        <w:rPr>
          <w:i/>
          <w:sz w:val="22"/>
          <w:szCs w:val="22"/>
        </w:rPr>
        <w:t>.</w:t>
      </w:r>
      <w:r w:rsidRPr="00B16E1C">
        <w:rPr>
          <w:i/>
          <w:sz w:val="22"/>
          <w:szCs w:val="22"/>
        </w:rPr>
        <w:t xml:space="preserve"> Chciałbym obok Niej zasnąć. Chciałbym mieć sny.</w:t>
      </w:r>
      <w:r w:rsidR="00DF23FD" w:rsidRPr="00B16E1C">
        <w:rPr>
          <w:i/>
          <w:sz w:val="22"/>
          <w:szCs w:val="22"/>
        </w:rPr>
        <w:t xml:space="preserve"> </w:t>
      </w:r>
      <w:r w:rsidRPr="00B16E1C">
        <w:rPr>
          <w:i/>
          <w:sz w:val="22"/>
          <w:szCs w:val="22"/>
        </w:rPr>
        <w:t>Nie myśl, proszę, że gdybyś nie przychodziła, nie odbierała telefonów, byłoby lepiej. Gdybyś po prostu rozmawiała ze mną, mówiła wcześniej ciąg</w:t>
      </w:r>
      <w:r w:rsidR="00EB139B">
        <w:rPr>
          <w:i/>
          <w:sz w:val="22"/>
          <w:szCs w:val="22"/>
        </w:rPr>
        <w:t>le</w:t>
      </w:r>
      <w:r w:rsidR="00B7761F">
        <w:rPr>
          <w:i/>
          <w:sz w:val="22"/>
          <w:szCs w:val="22"/>
        </w:rPr>
        <w:t>,</w:t>
      </w:r>
      <w:r w:rsidR="00EB139B">
        <w:rPr>
          <w:i/>
          <w:sz w:val="22"/>
          <w:szCs w:val="22"/>
        </w:rPr>
        <w:t xml:space="preserve"> że jeśli C</w:t>
      </w:r>
      <w:r w:rsidR="00396C08">
        <w:rPr>
          <w:i/>
          <w:sz w:val="22"/>
          <w:szCs w:val="22"/>
        </w:rPr>
        <w:t>ię kocham, bym C</w:t>
      </w:r>
      <w:r w:rsidRPr="00B16E1C">
        <w:rPr>
          <w:i/>
          <w:sz w:val="22"/>
          <w:szCs w:val="22"/>
        </w:rPr>
        <w:t xml:space="preserve">i pozwolił. Nie mógłbym </w:t>
      </w:r>
      <w:r w:rsidR="00EB139B">
        <w:rPr>
          <w:i/>
          <w:sz w:val="22"/>
          <w:szCs w:val="22"/>
        </w:rPr>
        <w:t>C</w:t>
      </w:r>
      <w:r w:rsidRPr="00B16E1C">
        <w:rPr>
          <w:i/>
          <w:sz w:val="22"/>
          <w:szCs w:val="22"/>
        </w:rPr>
        <w:t xml:space="preserve">i odmówić. Kochałem </w:t>
      </w:r>
      <w:r w:rsidR="00B7761F">
        <w:rPr>
          <w:i/>
          <w:sz w:val="22"/>
          <w:szCs w:val="22"/>
        </w:rPr>
        <w:t>C</w:t>
      </w:r>
      <w:r w:rsidRPr="00B16E1C">
        <w:rPr>
          <w:i/>
          <w:sz w:val="22"/>
          <w:szCs w:val="22"/>
        </w:rPr>
        <w:t xml:space="preserve">ię i </w:t>
      </w:r>
      <w:r w:rsidR="00396C08">
        <w:rPr>
          <w:i/>
          <w:sz w:val="22"/>
          <w:szCs w:val="22"/>
        </w:rPr>
        <w:t>K</w:t>
      </w:r>
      <w:r w:rsidRPr="00B16E1C">
        <w:rPr>
          <w:i/>
          <w:sz w:val="22"/>
          <w:szCs w:val="22"/>
        </w:rPr>
        <w:t xml:space="preserve">ocham. I jestem idiotą dla </w:t>
      </w:r>
      <w:r w:rsidR="00EB139B">
        <w:rPr>
          <w:i/>
          <w:sz w:val="22"/>
          <w:szCs w:val="22"/>
        </w:rPr>
        <w:t>C</w:t>
      </w:r>
      <w:r w:rsidRPr="00B16E1C">
        <w:rPr>
          <w:i/>
          <w:sz w:val="22"/>
          <w:szCs w:val="22"/>
        </w:rPr>
        <w:t xml:space="preserve">iebie i całego świata, i chciałbym z </w:t>
      </w:r>
      <w:r w:rsidR="00B7761F">
        <w:rPr>
          <w:i/>
          <w:sz w:val="22"/>
          <w:szCs w:val="22"/>
        </w:rPr>
        <w:t>T</w:t>
      </w:r>
      <w:r w:rsidRPr="00B16E1C">
        <w:rPr>
          <w:i/>
          <w:sz w:val="22"/>
          <w:szCs w:val="22"/>
        </w:rPr>
        <w:t>obą porozmawiać, zobaczyć, przytulić. Myślę, że oboje tego potrzebujemy.</w:t>
      </w:r>
    </w:p>
    <w:p w:rsidR="000F0D01" w:rsidRPr="00B16E1C" w:rsidRDefault="000F0D01" w:rsidP="00B7761F">
      <w:pPr>
        <w:suppressAutoHyphens w:val="0"/>
        <w:ind w:firstLine="708"/>
        <w:jc w:val="both"/>
        <w:rPr>
          <w:i/>
          <w:sz w:val="22"/>
          <w:szCs w:val="22"/>
        </w:rPr>
      </w:pPr>
      <w:r w:rsidRPr="00B16E1C">
        <w:rPr>
          <w:i/>
          <w:sz w:val="22"/>
          <w:szCs w:val="22"/>
        </w:rPr>
        <w:t>Chciałbym, by do Ciebie d</w:t>
      </w:r>
      <w:r w:rsidR="00396C08">
        <w:rPr>
          <w:i/>
          <w:sz w:val="22"/>
          <w:szCs w:val="22"/>
        </w:rPr>
        <w:t>otarło, że jutra może nie być, ż</w:t>
      </w:r>
      <w:r w:rsidRPr="00B16E1C">
        <w:rPr>
          <w:i/>
          <w:sz w:val="22"/>
          <w:szCs w:val="22"/>
        </w:rPr>
        <w:t xml:space="preserve">e czasem nie wolno czekać. I tak nigdy się nie wie, kiedy się czeka. Miłujący mówi, że zawsze należy słuchać serca. </w:t>
      </w:r>
      <w:r w:rsidR="00B7761F">
        <w:rPr>
          <w:i/>
          <w:sz w:val="22"/>
          <w:szCs w:val="22"/>
        </w:rPr>
        <w:br/>
        <w:t>J</w:t>
      </w:r>
      <w:r w:rsidRPr="00B16E1C">
        <w:rPr>
          <w:i/>
          <w:sz w:val="22"/>
          <w:szCs w:val="22"/>
        </w:rPr>
        <w:t xml:space="preserve">eśli się nie zobaczymy, jeśli życie mnie pokona. Wybaczam Ci wszystko, co mi zrobiłaś i kocham Cię nieskończenie. Gdziekolwiek będziesz. Gdziekolwiek będę. Cokolwiek się stanie. </w:t>
      </w:r>
    </w:p>
    <w:p w:rsidR="000F0D01" w:rsidRPr="00B16E1C" w:rsidRDefault="000F0D01" w:rsidP="00C07B2D">
      <w:pPr>
        <w:suppressAutoHyphens w:val="0"/>
        <w:ind w:firstLine="708"/>
        <w:jc w:val="both"/>
        <w:rPr>
          <w:i/>
          <w:sz w:val="22"/>
          <w:szCs w:val="22"/>
        </w:rPr>
      </w:pPr>
      <w:r w:rsidRPr="00B16E1C">
        <w:rPr>
          <w:i/>
          <w:sz w:val="22"/>
          <w:szCs w:val="22"/>
        </w:rPr>
        <w:t xml:space="preserve">Chciałbym Cię zabrać na Koniec świata. </w:t>
      </w:r>
      <w:r w:rsidR="00B7761F">
        <w:rPr>
          <w:i/>
          <w:sz w:val="22"/>
          <w:szCs w:val="22"/>
        </w:rPr>
        <w:t>T</w:t>
      </w:r>
      <w:r w:rsidRPr="00B16E1C">
        <w:rPr>
          <w:i/>
          <w:sz w:val="22"/>
          <w:szCs w:val="22"/>
        </w:rPr>
        <w:t xml:space="preserve">aka wieś </w:t>
      </w:r>
      <w:r w:rsidR="00B7761F">
        <w:rPr>
          <w:i/>
          <w:sz w:val="22"/>
          <w:szCs w:val="22"/>
        </w:rPr>
        <w:br/>
      </w:r>
      <w:r w:rsidRPr="00B16E1C">
        <w:rPr>
          <w:i/>
          <w:sz w:val="22"/>
          <w:szCs w:val="22"/>
        </w:rPr>
        <w:t>w pobliżu Kielc.</w:t>
      </w:r>
      <w:r w:rsidR="00396C08">
        <w:rPr>
          <w:i/>
          <w:sz w:val="22"/>
          <w:szCs w:val="22"/>
        </w:rPr>
        <w:t xml:space="preserve"> </w:t>
      </w:r>
      <w:r w:rsidRPr="00B16E1C">
        <w:rPr>
          <w:i/>
          <w:sz w:val="22"/>
          <w:szCs w:val="22"/>
        </w:rPr>
        <w:t>Powiedziałaś, że jeżeli Cię Kocham, bym nie dzwonił, nie pisał.</w:t>
      </w:r>
      <w:r w:rsidR="00B7761F">
        <w:rPr>
          <w:i/>
          <w:sz w:val="22"/>
          <w:szCs w:val="22"/>
        </w:rPr>
        <w:t xml:space="preserve"> Wbiło mnie to mocno w ziemię.</w:t>
      </w:r>
    </w:p>
    <w:p w:rsidR="00EB139B" w:rsidRDefault="000F0D01" w:rsidP="00C07B2D">
      <w:pPr>
        <w:suppressAutoHyphens w:val="0"/>
        <w:ind w:firstLine="708"/>
        <w:jc w:val="both"/>
        <w:rPr>
          <w:i/>
          <w:sz w:val="22"/>
          <w:szCs w:val="22"/>
        </w:rPr>
      </w:pPr>
      <w:r w:rsidRPr="00B16E1C">
        <w:rPr>
          <w:i/>
          <w:sz w:val="22"/>
          <w:szCs w:val="22"/>
        </w:rPr>
        <w:t>Nie jestem psychopatą, pamiętaj o tym. Wiedz, że chodzę do psychia</w:t>
      </w:r>
      <w:r w:rsidR="00EB139B">
        <w:rPr>
          <w:i/>
          <w:sz w:val="22"/>
          <w:szCs w:val="22"/>
        </w:rPr>
        <w:t xml:space="preserve">try na pogadanki raz w tygodniu </w:t>
      </w:r>
      <w:r w:rsidRPr="00B16E1C">
        <w:rPr>
          <w:i/>
          <w:sz w:val="22"/>
          <w:szCs w:val="22"/>
        </w:rPr>
        <w:t>i podtrzymuje on, że nie mam problemów psychicznych, tylko egzystencjalne.</w:t>
      </w:r>
    </w:p>
    <w:p w:rsidR="000F0D01" w:rsidRPr="00B16E1C" w:rsidRDefault="000F0D01" w:rsidP="00B7761F">
      <w:pPr>
        <w:suppressAutoHyphens w:val="0"/>
        <w:jc w:val="both"/>
        <w:rPr>
          <w:i/>
          <w:sz w:val="22"/>
          <w:szCs w:val="22"/>
        </w:rPr>
      </w:pPr>
      <w:r w:rsidRPr="00B16E1C">
        <w:rPr>
          <w:i/>
          <w:sz w:val="22"/>
          <w:szCs w:val="22"/>
        </w:rPr>
        <w:t xml:space="preserve">Mówi, że nigdy nie spotkał się z tak silną miłością i że na tym polega bycie człowiekiem podobno. Nigdy więcej koszmarnego związku. Pewnie nigdy więcej związku. Ale tak </w:t>
      </w:r>
      <w:r w:rsidR="00EB139B">
        <w:rPr>
          <w:i/>
          <w:sz w:val="22"/>
          <w:szCs w:val="22"/>
        </w:rPr>
        <w:t xml:space="preserve">- </w:t>
      </w:r>
      <w:r w:rsidRPr="00B16E1C">
        <w:rPr>
          <w:i/>
          <w:sz w:val="22"/>
          <w:szCs w:val="22"/>
        </w:rPr>
        <w:t xml:space="preserve">nirwana. Tak </w:t>
      </w:r>
      <w:r w:rsidR="00EB139B">
        <w:rPr>
          <w:i/>
          <w:sz w:val="22"/>
          <w:szCs w:val="22"/>
        </w:rPr>
        <w:t xml:space="preserve">- </w:t>
      </w:r>
      <w:r w:rsidRPr="00B16E1C">
        <w:rPr>
          <w:i/>
          <w:sz w:val="22"/>
          <w:szCs w:val="22"/>
        </w:rPr>
        <w:t xml:space="preserve">miłość. Tak </w:t>
      </w:r>
      <w:r w:rsidR="00EB139B">
        <w:rPr>
          <w:i/>
          <w:sz w:val="22"/>
          <w:szCs w:val="22"/>
        </w:rPr>
        <w:t xml:space="preserve">- </w:t>
      </w:r>
      <w:r w:rsidRPr="00B16E1C">
        <w:rPr>
          <w:i/>
          <w:sz w:val="22"/>
          <w:szCs w:val="22"/>
        </w:rPr>
        <w:t>obecność. Tak więź.</w:t>
      </w:r>
      <w:r w:rsidR="00CB2580">
        <w:rPr>
          <w:i/>
          <w:sz w:val="22"/>
          <w:szCs w:val="22"/>
        </w:rPr>
        <w:t xml:space="preserve"> </w:t>
      </w:r>
      <w:r w:rsidRPr="00B16E1C">
        <w:rPr>
          <w:i/>
          <w:sz w:val="22"/>
          <w:szCs w:val="22"/>
        </w:rPr>
        <w:t>Poproszę. Czegoś innego.</w:t>
      </w:r>
    </w:p>
    <w:p w:rsidR="00AF2A06" w:rsidRDefault="00AF2A06" w:rsidP="00C07B2D">
      <w:pPr>
        <w:suppressAutoHyphens w:val="0"/>
        <w:jc w:val="both"/>
        <w:rPr>
          <w:rFonts w:ascii="Arial" w:hAnsi="Arial" w:cs="Arial"/>
          <w:sz w:val="20"/>
          <w:szCs w:val="20"/>
        </w:rPr>
      </w:pPr>
    </w:p>
    <w:p w:rsidR="000F0D01" w:rsidRPr="00396C08" w:rsidRDefault="000F0D01" w:rsidP="00B7761F">
      <w:pPr>
        <w:suppressAutoHyphens w:val="0"/>
        <w:ind w:firstLine="708"/>
        <w:jc w:val="both"/>
        <w:rPr>
          <w:rFonts w:ascii="Arial" w:hAnsi="Arial" w:cs="Arial"/>
          <w:sz w:val="20"/>
          <w:szCs w:val="20"/>
        </w:rPr>
      </w:pPr>
      <w:r w:rsidRPr="00396C08">
        <w:rPr>
          <w:rFonts w:ascii="Arial" w:hAnsi="Arial" w:cs="Arial"/>
          <w:sz w:val="20"/>
          <w:szCs w:val="20"/>
        </w:rPr>
        <w:t xml:space="preserve">To, co wielu ludzi nazywa kochaniem, polega na wybraniu jakiejś kobiety i ożenieniu się z nią. Wybierają ją! - przysięgam ci, sam widziałem. Tak jakby w miłości mogło się wybierać, tak jakby to nie był piorun, który strzela w ciebie </w:t>
      </w:r>
      <w:r w:rsidR="00B7761F">
        <w:rPr>
          <w:rFonts w:ascii="Arial" w:hAnsi="Arial" w:cs="Arial"/>
          <w:sz w:val="20"/>
          <w:szCs w:val="20"/>
        </w:rPr>
        <w:br/>
      </w:r>
      <w:r w:rsidRPr="00396C08">
        <w:rPr>
          <w:rFonts w:ascii="Arial" w:hAnsi="Arial" w:cs="Arial"/>
          <w:sz w:val="20"/>
          <w:szCs w:val="20"/>
        </w:rPr>
        <w:t>i zostawia cię zwęglonego na środku patio. Powiedz, że wybierają, bo-je-kochają, ja myślę, że jest na odwrót. Nie wybiera się Beatrycze. Nie wybiera się Julii. Nie wybierasz ulewy, która zmoczy cię do suchej nitki, gdy wracasz z koncertu.</w:t>
      </w:r>
    </w:p>
    <w:p w:rsidR="00CB2580" w:rsidRDefault="00396C08" w:rsidP="00CB2580">
      <w:pPr>
        <w:suppressAutoHyphens w:val="0"/>
        <w:jc w:val="right"/>
        <w:rPr>
          <w:rFonts w:ascii="Arial" w:hAnsi="Arial" w:cs="Arial"/>
          <w:b/>
          <w:sz w:val="20"/>
          <w:szCs w:val="20"/>
        </w:rPr>
      </w:pPr>
      <w:r w:rsidRPr="00396C08">
        <w:rPr>
          <w:rFonts w:ascii="Arial" w:hAnsi="Arial" w:cs="Arial"/>
          <w:b/>
          <w:sz w:val="20"/>
          <w:szCs w:val="20"/>
        </w:rPr>
        <w:t xml:space="preserve">Julio Cortázar — Gra w klasy (Z różnych stron, 93) </w:t>
      </w:r>
    </w:p>
    <w:p w:rsidR="00B7761F" w:rsidRDefault="00B7761F" w:rsidP="00AF2A06">
      <w:pPr>
        <w:suppressAutoHyphens w:val="0"/>
        <w:rPr>
          <w:i/>
          <w:sz w:val="22"/>
          <w:szCs w:val="22"/>
        </w:rPr>
      </w:pPr>
    </w:p>
    <w:p w:rsidR="00AF2A06" w:rsidRDefault="000F0D01" w:rsidP="00AF2A06">
      <w:pPr>
        <w:suppressAutoHyphens w:val="0"/>
        <w:rPr>
          <w:i/>
          <w:sz w:val="22"/>
          <w:szCs w:val="22"/>
        </w:rPr>
      </w:pPr>
      <w:r w:rsidRPr="00B16E1C">
        <w:rPr>
          <w:i/>
          <w:sz w:val="22"/>
          <w:szCs w:val="22"/>
        </w:rPr>
        <w:t xml:space="preserve">Nie wybrałem Cię. </w:t>
      </w:r>
    </w:p>
    <w:p w:rsidR="00396C08" w:rsidRPr="00AF2A06" w:rsidRDefault="00396C08" w:rsidP="00AF2A06">
      <w:pPr>
        <w:suppressAutoHyphens w:val="0"/>
        <w:rPr>
          <w:rFonts w:ascii="Arial" w:hAnsi="Arial" w:cs="Arial"/>
          <w:b/>
          <w:sz w:val="20"/>
          <w:szCs w:val="20"/>
        </w:rPr>
      </w:pPr>
      <w:r w:rsidRPr="0041709D">
        <w:rPr>
          <w:sz w:val="22"/>
        </w:rPr>
        <w:lastRenderedPageBreak/>
        <w:t>Korespondencja dziwna;</w:t>
      </w:r>
    </w:p>
    <w:p w:rsidR="00396C08" w:rsidRPr="0041709D" w:rsidRDefault="00396C08" w:rsidP="00C07B2D">
      <w:pPr>
        <w:suppressAutoHyphens w:val="0"/>
        <w:autoSpaceDE w:val="0"/>
        <w:autoSpaceDN w:val="0"/>
        <w:adjustRightInd w:val="0"/>
        <w:jc w:val="both"/>
        <w:rPr>
          <w:sz w:val="22"/>
        </w:rPr>
      </w:pPr>
    </w:p>
    <w:p w:rsidR="00396C08" w:rsidRPr="0041709D" w:rsidRDefault="00396C08" w:rsidP="00C07B2D">
      <w:pPr>
        <w:suppressAutoHyphens w:val="0"/>
        <w:autoSpaceDE w:val="0"/>
        <w:autoSpaceDN w:val="0"/>
        <w:adjustRightInd w:val="0"/>
        <w:jc w:val="both"/>
        <w:rPr>
          <w:sz w:val="22"/>
        </w:rPr>
      </w:pPr>
      <w:r w:rsidRPr="0041709D">
        <w:rPr>
          <w:b/>
          <w:sz w:val="22"/>
        </w:rPr>
        <w:t>Ja</w:t>
      </w:r>
      <w:r w:rsidRPr="0041709D">
        <w:rPr>
          <w:sz w:val="22"/>
        </w:rPr>
        <w:t>: Zdaje się, że z panem rozmawiałem o winach, kiedy podszedł Pan do mnie twierdząc</w:t>
      </w:r>
      <w:r>
        <w:rPr>
          <w:sz w:val="22"/>
        </w:rPr>
        <w:t>,</w:t>
      </w:r>
      <w:r w:rsidRPr="0041709D">
        <w:rPr>
          <w:sz w:val="22"/>
        </w:rPr>
        <w:t xml:space="preserve"> że szuka Pan przywódców.</w:t>
      </w:r>
    </w:p>
    <w:p w:rsidR="00396C08" w:rsidRPr="0041709D" w:rsidRDefault="00396C08" w:rsidP="00C07B2D">
      <w:pPr>
        <w:suppressAutoHyphens w:val="0"/>
        <w:autoSpaceDE w:val="0"/>
        <w:autoSpaceDN w:val="0"/>
        <w:adjustRightInd w:val="0"/>
        <w:jc w:val="both"/>
        <w:rPr>
          <w:sz w:val="22"/>
        </w:rPr>
      </w:pPr>
      <w:r w:rsidRPr="0041709D">
        <w:rPr>
          <w:b/>
          <w:sz w:val="22"/>
        </w:rPr>
        <w:t>On</w:t>
      </w:r>
      <w:r w:rsidRPr="0041709D">
        <w:rPr>
          <w:sz w:val="22"/>
        </w:rPr>
        <w:t>: Tak. Szukam przywódców, bo każdy ma w sobie taki pierwiastek i może go rozwinąć, a przywództwo na pewnym poziomie jest bardzo dobrze opłacane. Potrzeba ustalić czas</w:t>
      </w:r>
      <w:r w:rsidR="00EB139B">
        <w:rPr>
          <w:sz w:val="22"/>
        </w:rPr>
        <w:t>,</w:t>
      </w:r>
      <w:r w:rsidRPr="0041709D">
        <w:rPr>
          <w:sz w:val="22"/>
        </w:rPr>
        <w:t xml:space="preserve"> aby się spotkać i przedstawić Cię do działalności w wyniku, której rozwiniesz umiejętności. Pokażę Ci przywódców </w:t>
      </w:r>
      <w:r>
        <w:rPr>
          <w:sz w:val="22"/>
        </w:rPr>
        <w:br/>
      </w:r>
      <w:r w:rsidRPr="0041709D">
        <w:rPr>
          <w:sz w:val="22"/>
        </w:rPr>
        <w:t xml:space="preserve">i będziesz mógł sam stwierdzić czy ja mógłbym być kimś takim dla Ciebie. Mówimy tylko o zakresie zarabiania pieniędzy przez stawanie się przez Ciebie przywódcą. Brzmi nietypowo, ale taka jest ostateczna prawda o rodzaju działalności jaki rozwijam, i do którego przedstawiam spotkanych w życiu ludzi. Kocham tę działalność bo przynosi bardzo dużo satysfakcji. </w:t>
      </w:r>
    </w:p>
    <w:p w:rsidR="00EE20F8" w:rsidRDefault="00396C08" w:rsidP="00C07B2D">
      <w:pPr>
        <w:suppressAutoHyphens w:val="0"/>
        <w:autoSpaceDE w:val="0"/>
        <w:autoSpaceDN w:val="0"/>
        <w:adjustRightInd w:val="0"/>
        <w:jc w:val="both"/>
        <w:rPr>
          <w:sz w:val="22"/>
        </w:rPr>
      </w:pPr>
      <w:r w:rsidRPr="0041709D">
        <w:rPr>
          <w:b/>
          <w:sz w:val="22"/>
        </w:rPr>
        <w:t>Ja</w:t>
      </w:r>
      <w:r w:rsidRPr="0041709D">
        <w:rPr>
          <w:sz w:val="22"/>
        </w:rPr>
        <w:t>: Widzisz, jakoś bardziej bawią mnie "przywódcy" niż bym miał się ich słuchać w czymkolwiek, ale rozumiem</w:t>
      </w:r>
      <w:r w:rsidR="00EE20F8">
        <w:rPr>
          <w:sz w:val="22"/>
        </w:rPr>
        <w:t>, że</w:t>
      </w:r>
      <w:r w:rsidRPr="0041709D">
        <w:rPr>
          <w:sz w:val="22"/>
        </w:rPr>
        <w:t xml:space="preserve"> to jakiś sekciarski język gdzie mowa o autorytetach</w:t>
      </w:r>
      <w:r w:rsidR="00EE20F8">
        <w:rPr>
          <w:sz w:val="22"/>
        </w:rPr>
        <w:t>.</w:t>
      </w:r>
      <w:r w:rsidRPr="0041709D">
        <w:rPr>
          <w:sz w:val="22"/>
        </w:rPr>
        <w:t xml:space="preserve"> </w:t>
      </w:r>
      <w:r w:rsidR="00EE20F8">
        <w:rPr>
          <w:sz w:val="22"/>
        </w:rPr>
        <w:t>D</w:t>
      </w:r>
      <w:r w:rsidRPr="0041709D">
        <w:rPr>
          <w:sz w:val="22"/>
        </w:rPr>
        <w:t>obrze. Moje działania przynoszą mi naprawdę dużo satysfakcji, więc raczej tego mi nie brakuje, pienią</w:t>
      </w:r>
      <w:r w:rsidR="00EE20F8">
        <w:rPr>
          <w:sz w:val="22"/>
        </w:rPr>
        <w:t xml:space="preserve">dze jednak to już odmienna kwestia. </w:t>
      </w:r>
    </w:p>
    <w:p w:rsidR="00396C08" w:rsidRPr="0041709D" w:rsidRDefault="00396C08" w:rsidP="00EE20F8">
      <w:pPr>
        <w:suppressAutoHyphens w:val="0"/>
        <w:autoSpaceDE w:val="0"/>
        <w:autoSpaceDN w:val="0"/>
        <w:adjustRightInd w:val="0"/>
        <w:jc w:val="both"/>
        <w:rPr>
          <w:sz w:val="22"/>
        </w:rPr>
      </w:pPr>
      <w:r w:rsidRPr="0041709D">
        <w:rPr>
          <w:sz w:val="22"/>
        </w:rPr>
        <w:t xml:space="preserve">Obecnie jestem w nędzy żyjąc jeszcze przez dwa dni </w:t>
      </w:r>
      <w:r w:rsidR="00047122">
        <w:rPr>
          <w:sz w:val="22"/>
        </w:rPr>
        <w:br/>
      </w:r>
      <w:r w:rsidRPr="0041709D">
        <w:rPr>
          <w:sz w:val="22"/>
        </w:rPr>
        <w:t>w bohemie która się rozpada, a to czym się głównie zajmuje to pisanie. Spotkać, się chętnie spotkam.</w:t>
      </w:r>
    </w:p>
    <w:p w:rsidR="00396C08" w:rsidRPr="0041709D" w:rsidRDefault="00396C08" w:rsidP="00C07B2D">
      <w:pPr>
        <w:suppressAutoHyphens w:val="0"/>
        <w:autoSpaceDE w:val="0"/>
        <w:autoSpaceDN w:val="0"/>
        <w:adjustRightInd w:val="0"/>
        <w:jc w:val="both"/>
        <w:rPr>
          <w:sz w:val="22"/>
        </w:rPr>
      </w:pPr>
      <w:r w:rsidRPr="0041709D">
        <w:rPr>
          <w:b/>
          <w:sz w:val="22"/>
        </w:rPr>
        <w:t>On</w:t>
      </w:r>
      <w:r w:rsidRPr="0041709D">
        <w:rPr>
          <w:sz w:val="22"/>
        </w:rPr>
        <w:t xml:space="preserve">: W tej firmie przywództwo polega na „nie wywieraniu nacisku”. Dziwne ale prawdziwe. Powiem Ci, że ludzie </w:t>
      </w:r>
      <w:r w:rsidR="00047122">
        <w:rPr>
          <w:sz w:val="22"/>
        </w:rPr>
        <w:br/>
      </w:r>
      <w:r w:rsidRPr="0041709D">
        <w:rPr>
          <w:sz w:val="22"/>
        </w:rPr>
        <w:t xml:space="preserve">w większości wolą jak im się mówi co maja robić. Tylko to nie daje im przeważnie satysfakcji finansowej. </w:t>
      </w:r>
    </w:p>
    <w:p w:rsidR="00396C08" w:rsidRDefault="00396C08" w:rsidP="00C07B2D">
      <w:pPr>
        <w:suppressAutoHyphens w:val="0"/>
        <w:autoSpaceDE w:val="0"/>
        <w:autoSpaceDN w:val="0"/>
        <w:adjustRightInd w:val="0"/>
        <w:jc w:val="both"/>
        <w:rPr>
          <w:sz w:val="22"/>
        </w:rPr>
      </w:pPr>
      <w:r w:rsidRPr="0041709D">
        <w:rPr>
          <w:b/>
          <w:sz w:val="22"/>
        </w:rPr>
        <w:t>Ja</w:t>
      </w:r>
      <w:r w:rsidRPr="0041709D">
        <w:rPr>
          <w:sz w:val="22"/>
        </w:rPr>
        <w:t>: Jakie to wszystko dziwne i prawdziwe jakiż ten świat</w:t>
      </w:r>
      <w:r w:rsidR="00EF4481">
        <w:rPr>
          <w:sz w:val="22"/>
        </w:rPr>
        <w:t xml:space="preserve"> dziwny. Kiedy czytam takie nie</w:t>
      </w:r>
      <w:r w:rsidRPr="0041709D">
        <w:rPr>
          <w:sz w:val="22"/>
        </w:rPr>
        <w:t xml:space="preserve">gramotne pierdoły to mi się flaki przekręcają że ktoś oferuje mi swoje przywództwo kto nie umie zdania sklecić i odkrywa mi tajemnice behawioryzmu. Chętnie spotkam się z Tobą w najbliższym czasie a co tam, może zechcesz bym był twoim przywódcą i mistrzem. </w:t>
      </w:r>
    </w:p>
    <w:p w:rsidR="00396C08" w:rsidRDefault="00396C08" w:rsidP="00C07B2D">
      <w:pPr>
        <w:suppressAutoHyphens w:val="0"/>
        <w:jc w:val="both"/>
        <w:rPr>
          <w:sz w:val="22"/>
          <w:szCs w:val="22"/>
        </w:rPr>
      </w:pPr>
    </w:p>
    <w:p w:rsidR="00FF4553" w:rsidRPr="00396C08" w:rsidRDefault="00FF4553" w:rsidP="00C07B2D">
      <w:pPr>
        <w:suppressAutoHyphens w:val="0"/>
        <w:ind w:firstLine="708"/>
        <w:jc w:val="both"/>
        <w:rPr>
          <w:sz w:val="22"/>
          <w:szCs w:val="22"/>
        </w:rPr>
      </w:pPr>
      <w:r>
        <w:rPr>
          <w:sz w:val="22"/>
          <w:szCs w:val="22"/>
        </w:rPr>
        <w:lastRenderedPageBreak/>
        <w:t>Kołyszemy się w półś</w:t>
      </w:r>
      <w:r w:rsidRPr="00DD2343">
        <w:rPr>
          <w:sz w:val="22"/>
          <w:szCs w:val="22"/>
        </w:rPr>
        <w:t xml:space="preserve">nie wypełnioną drugą osobą </w:t>
      </w:r>
      <w:r w:rsidR="00396C08">
        <w:rPr>
          <w:sz w:val="22"/>
          <w:szCs w:val="22"/>
        </w:rPr>
        <w:br/>
      </w:r>
      <w:r w:rsidRPr="00DD2343">
        <w:rPr>
          <w:sz w:val="22"/>
          <w:szCs w:val="22"/>
        </w:rPr>
        <w:t>a nasze prywatne życie zmienia się stopniowo w koszmar.</w:t>
      </w:r>
      <w:r>
        <w:rPr>
          <w:sz w:val="22"/>
          <w:szCs w:val="22"/>
        </w:rPr>
        <w:t xml:space="preserve"> </w:t>
      </w:r>
      <w:r w:rsidR="00396C08">
        <w:rPr>
          <w:sz w:val="22"/>
          <w:szCs w:val="22"/>
        </w:rPr>
        <w:br/>
      </w:r>
      <w:r w:rsidRPr="00DD2343">
        <w:rPr>
          <w:sz w:val="22"/>
          <w:szCs w:val="22"/>
        </w:rPr>
        <w:t>A może miłość jest bezimienna zawsze? To my nazywamy ją ta</w:t>
      </w:r>
      <w:r>
        <w:rPr>
          <w:sz w:val="22"/>
          <w:szCs w:val="22"/>
        </w:rPr>
        <w:t>k a tak, zaś</w:t>
      </w:r>
      <w:r w:rsidRPr="00DD2343">
        <w:rPr>
          <w:sz w:val="22"/>
          <w:szCs w:val="22"/>
        </w:rPr>
        <w:t xml:space="preserve"> ona nie ma imienia, ufam</w:t>
      </w:r>
      <w:r>
        <w:rPr>
          <w:sz w:val="22"/>
          <w:szCs w:val="22"/>
        </w:rPr>
        <w:t>.</w:t>
      </w:r>
      <w:r w:rsidRPr="00DD2343">
        <w:rPr>
          <w:sz w:val="22"/>
          <w:szCs w:val="22"/>
        </w:rPr>
        <w:t xml:space="preserve"> Uprawiamy miłość nie tylko </w:t>
      </w:r>
      <w:r w:rsidR="001C0B63">
        <w:rPr>
          <w:sz w:val="22"/>
          <w:szCs w:val="22"/>
        </w:rPr>
        <w:t>seks</w:t>
      </w:r>
      <w:r w:rsidRPr="00DD2343">
        <w:rPr>
          <w:sz w:val="22"/>
          <w:szCs w:val="22"/>
        </w:rPr>
        <w:t>. To chyba nas różni.</w:t>
      </w:r>
      <w:r w:rsidR="00354EBA">
        <w:rPr>
          <w:sz w:val="22"/>
          <w:szCs w:val="22"/>
        </w:rPr>
        <w:t xml:space="preserve"> </w:t>
      </w:r>
      <w:r w:rsidR="00396C08">
        <w:rPr>
          <w:sz w:val="22"/>
          <w:szCs w:val="22"/>
        </w:rPr>
        <w:t xml:space="preserve">A może wiem czym jest </w:t>
      </w:r>
      <w:r>
        <w:rPr>
          <w:sz w:val="22"/>
          <w:szCs w:val="22"/>
        </w:rPr>
        <w:t>pragnienie, a nie wiem jeszcze czym jest Miłość? Jeżeli ja po tym wszystkim nie wiem czym jest Miłość, to kto może wiedzieć?</w:t>
      </w:r>
      <w:r w:rsidRPr="00DD2343">
        <w:rPr>
          <w:sz w:val="22"/>
          <w:szCs w:val="22"/>
        </w:rPr>
        <w:t xml:space="preserve"> Kochamy, próbujemy dotrzymać kroku, próbujemy dogonić Upadamy wstajemy biegniemy</w:t>
      </w:r>
      <w:r w:rsidR="00EF4481">
        <w:rPr>
          <w:sz w:val="22"/>
          <w:szCs w:val="22"/>
        </w:rPr>
        <w:t>,</w:t>
      </w:r>
      <w:r w:rsidRPr="00DD2343">
        <w:rPr>
          <w:sz w:val="22"/>
          <w:szCs w:val="22"/>
        </w:rPr>
        <w:t xml:space="preserve"> a tor czasem nie prowadzi do mety</w:t>
      </w:r>
      <w:r w:rsidR="00EF4481">
        <w:rPr>
          <w:sz w:val="22"/>
          <w:szCs w:val="22"/>
        </w:rPr>
        <w:t>,</w:t>
      </w:r>
      <w:r w:rsidRPr="00DD2343">
        <w:rPr>
          <w:sz w:val="22"/>
          <w:szCs w:val="22"/>
        </w:rPr>
        <w:t xml:space="preserve"> tylko w kółko. Wyrzekamy się siebie</w:t>
      </w:r>
      <w:r w:rsidR="00EF4481">
        <w:rPr>
          <w:sz w:val="22"/>
          <w:szCs w:val="22"/>
        </w:rPr>
        <w:t>,</w:t>
      </w:r>
      <w:r w:rsidRPr="00DD2343">
        <w:rPr>
          <w:sz w:val="22"/>
          <w:szCs w:val="22"/>
        </w:rPr>
        <w:t xml:space="preserve"> rezygnujem</w:t>
      </w:r>
      <w:r>
        <w:rPr>
          <w:sz w:val="22"/>
          <w:szCs w:val="22"/>
        </w:rPr>
        <w:t>y ze swojego życia – bo kochamy.</w:t>
      </w:r>
      <w:r w:rsidRPr="00DD2343">
        <w:rPr>
          <w:sz w:val="22"/>
          <w:szCs w:val="22"/>
        </w:rPr>
        <w:t xml:space="preserve"> Nie odróżniając tak często miłości od żądzy.</w:t>
      </w:r>
      <w:r w:rsidR="00396C08">
        <w:rPr>
          <w:sz w:val="22"/>
          <w:szCs w:val="22"/>
        </w:rPr>
        <w:t xml:space="preserve"> </w:t>
      </w:r>
      <w:r w:rsidRPr="00DD2343">
        <w:rPr>
          <w:sz w:val="22"/>
          <w:szCs w:val="22"/>
        </w:rPr>
        <w:t xml:space="preserve">I tam, gdzie to się kończy, to wciąż trwa Kręci się i </w:t>
      </w:r>
      <w:r>
        <w:rPr>
          <w:sz w:val="22"/>
          <w:szCs w:val="22"/>
        </w:rPr>
        <w:t xml:space="preserve">wiem, że nie przestanie dopóki </w:t>
      </w:r>
      <w:r w:rsidRPr="00DD2343">
        <w:rPr>
          <w:sz w:val="22"/>
          <w:szCs w:val="22"/>
        </w:rPr>
        <w:t>jedno nie odej</w:t>
      </w:r>
      <w:r w:rsidRPr="00396C08">
        <w:rPr>
          <w:sz w:val="22"/>
          <w:szCs w:val="22"/>
        </w:rPr>
        <w:t xml:space="preserve">dzie. </w:t>
      </w:r>
    </w:p>
    <w:p w:rsidR="00FF4553" w:rsidRDefault="00FF4553" w:rsidP="00C07B2D">
      <w:pPr>
        <w:suppressAutoHyphens w:val="0"/>
        <w:jc w:val="both"/>
        <w:rPr>
          <w:sz w:val="22"/>
          <w:szCs w:val="22"/>
        </w:rPr>
      </w:pPr>
    </w:p>
    <w:p w:rsidR="009F6B11" w:rsidRPr="00CE623B" w:rsidRDefault="009F6B11" w:rsidP="00C07B2D">
      <w:pPr>
        <w:suppressAutoHyphens w:val="0"/>
        <w:jc w:val="both"/>
        <w:rPr>
          <w:sz w:val="22"/>
          <w:szCs w:val="22"/>
        </w:rPr>
      </w:pPr>
    </w:p>
    <w:p w:rsidR="005A3AC1" w:rsidRPr="00CE623B" w:rsidRDefault="00CE623B" w:rsidP="005A3AC1">
      <w:pPr>
        <w:suppressAutoHyphens w:val="0"/>
        <w:jc w:val="both"/>
        <w:rPr>
          <w:sz w:val="22"/>
          <w:szCs w:val="22"/>
          <w:shd w:val="clear" w:color="auto" w:fill="FFFFFF"/>
        </w:rPr>
      </w:pPr>
      <w:r>
        <w:rPr>
          <w:sz w:val="22"/>
          <w:szCs w:val="22"/>
          <w:shd w:val="clear" w:color="auto" w:fill="FFFFFF"/>
        </w:rPr>
        <w:tab/>
        <w:t>Najdroższa.</w:t>
      </w:r>
    </w:p>
    <w:p w:rsidR="00CE623B" w:rsidRDefault="005A3AC1" w:rsidP="00CE623B">
      <w:pPr>
        <w:suppressAutoHyphens w:val="0"/>
        <w:ind w:firstLine="708"/>
        <w:jc w:val="both"/>
        <w:rPr>
          <w:sz w:val="22"/>
          <w:szCs w:val="22"/>
          <w:shd w:val="clear" w:color="auto" w:fill="FFFFFF"/>
        </w:rPr>
      </w:pPr>
      <w:r w:rsidRPr="00CE623B">
        <w:rPr>
          <w:sz w:val="22"/>
          <w:szCs w:val="22"/>
          <w:shd w:val="clear" w:color="auto" w:fill="FFFFFF"/>
        </w:rPr>
        <w:t>Pamiętam to jak się rusza, jak patrzy na mnie, pamiętam jak płacze, jak śmieje si</w:t>
      </w:r>
      <w:r w:rsidR="00CE623B">
        <w:rPr>
          <w:sz w:val="22"/>
          <w:szCs w:val="22"/>
          <w:shd w:val="clear" w:color="auto" w:fill="FFFFFF"/>
        </w:rPr>
        <w:t>ę</w:t>
      </w:r>
      <w:r w:rsidR="00EF4481">
        <w:rPr>
          <w:sz w:val="22"/>
          <w:szCs w:val="22"/>
          <w:shd w:val="clear" w:color="auto" w:fill="FFFFFF"/>
        </w:rPr>
        <w:t>,</w:t>
      </w:r>
      <w:r w:rsidR="00CE623B">
        <w:rPr>
          <w:sz w:val="22"/>
          <w:szCs w:val="22"/>
          <w:shd w:val="clear" w:color="auto" w:fill="FFFFFF"/>
        </w:rPr>
        <w:t xml:space="preserve"> pamiętam jak reaguje na dotyk</w:t>
      </w:r>
      <w:r w:rsidRPr="00CE623B">
        <w:rPr>
          <w:sz w:val="22"/>
          <w:szCs w:val="22"/>
          <w:shd w:val="clear" w:color="auto" w:fill="FFFFFF"/>
        </w:rPr>
        <w:t xml:space="preserve">, pamiętam jak dotyka. Martwię się o </w:t>
      </w:r>
      <w:r w:rsidR="00CE623B">
        <w:rPr>
          <w:sz w:val="22"/>
          <w:szCs w:val="22"/>
          <w:shd w:val="clear" w:color="auto" w:fill="FFFFFF"/>
        </w:rPr>
        <w:t>N</w:t>
      </w:r>
      <w:r w:rsidRPr="00CE623B">
        <w:rPr>
          <w:sz w:val="22"/>
          <w:szCs w:val="22"/>
          <w:shd w:val="clear" w:color="auto" w:fill="FFFFFF"/>
        </w:rPr>
        <w:t>ią</w:t>
      </w:r>
      <w:r w:rsidR="00CE623B">
        <w:rPr>
          <w:sz w:val="22"/>
          <w:szCs w:val="22"/>
          <w:shd w:val="clear" w:color="auto" w:fill="FFFFFF"/>
        </w:rPr>
        <w:t>, a</w:t>
      </w:r>
      <w:r w:rsidR="00EF4481">
        <w:rPr>
          <w:sz w:val="22"/>
          <w:szCs w:val="22"/>
          <w:shd w:val="clear" w:color="auto" w:fill="FFFFFF"/>
        </w:rPr>
        <w:t xml:space="preserve"> </w:t>
      </w:r>
      <w:r w:rsidRPr="00CE623B">
        <w:rPr>
          <w:sz w:val="22"/>
          <w:szCs w:val="22"/>
          <w:shd w:val="clear" w:color="auto" w:fill="FFFFFF"/>
        </w:rPr>
        <w:t xml:space="preserve">przecież poradzi sobie nieskończenie </w:t>
      </w:r>
      <w:r w:rsidR="009F6B11">
        <w:rPr>
          <w:sz w:val="22"/>
          <w:szCs w:val="22"/>
          <w:shd w:val="clear" w:color="auto" w:fill="FFFFFF"/>
        </w:rPr>
        <w:t>lepi</w:t>
      </w:r>
      <w:r w:rsidRPr="00CE623B">
        <w:rPr>
          <w:sz w:val="22"/>
          <w:szCs w:val="22"/>
          <w:shd w:val="clear" w:color="auto" w:fill="FFFFFF"/>
        </w:rPr>
        <w:t xml:space="preserve">ej niż ja. </w:t>
      </w:r>
    </w:p>
    <w:p w:rsidR="005A3AC1" w:rsidRPr="00CE623B" w:rsidRDefault="005A3AC1" w:rsidP="00CE623B">
      <w:pPr>
        <w:suppressAutoHyphens w:val="0"/>
        <w:ind w:firstLine="708"/>
        <w:jc w:val="both"/>
        <w:rPr>
          <w:sz w:val="22"/>
          <w:szCs w:val="22"/>
          <w:shd w:val="clear" w:color="auto" w:fill="FFFFFF"/>
        </w:rPr>
      </w:pPr>
      <w:r w:rsidRPr="00CE623B">
        <w:rPr>
          <w:sz w:val="22"/>
          <w:szCs w:val="22"/>
          <w:shd w:val="clear" w:color="auto" w:fill="FFFFFF"/>
        </w:rPr>
        <w:t xml:space="preserve">Przecież jestem dla </w:t>
      </w:r>
      <w:r w:rsidR="009F6B11">
        <w:rPr>
          <w:sz w:val="22"/>
          <w:szCs w:val="22"/>
          <w:shd w:val="clear" w:color="auto" w:fill="FFFFFF"/>
        </w:rPr>
        <w:t>N</w:t>
      </w:r>
      <w:r w:rsidRPr="00CE623B">
        <w:rPr>
          <w:sz w:val="22"/>
          <w:szCs w:val="22"/>
          <w:shd w:val="clear" w:color="auto" w:fill="FFFFFF"/>
        </w:rPr>
        <w:t>iej koszmarem.</w:t>
      </w:r>
    </w:p>
    <w:p w:rsidR="00CE623B" w:rsidRPr="00CE623B" w:rsidRDefault="00CE623B" w:rsidP="00CE623B">
      <w:pPr>
        <w:suppressAutoHyphens w:val="0"/>
        <w:ind w:firstLine="708"/>
        <w:jc w:val="both"/>
        <w:rPr>
          <w:sz w:val="22"/>
          <w:szCs w:val="22"/>
          <w:shd w:val="clear" w:color="auto" w:fill="FFFFFF"/>
        </w:rPr>
      </w:pPr>
      <w:r>
        <w:rPr>
          <w:sz w:val="22"/>
          <w:szCs w:val="22"/>
          <w:shd w:val="clear" w:color="auto" w:fill="FFFFFF"/>
        </w:rPr>
        <w:t>Zimno mi. B</w:t>
      </w:r>
      <w:r w:rsidR="005A3AC1" w:rsidRPr="00CE623B">
        <w:rPr>
          <w:sz w:val="22"/>
          <w:szCs w:val="22"/>
          <w:shd w:val="clear" w:color="auto" w:fill="FFFFFF"/>
        </w:rPr>
        <w:t>rakuje mi tego</w:t>
      </w:r>
      <w:r>
        <w:rPr>
          <w:sz w:val="22"/>
          <w:szCs w:val="22"/>
          <w:shd w:val="clear" w:color="auto" w:fill="FFFFFF"/>
        </w:rPr>
        <w:t xml:space="preserve"> c</w:t>
      </w:r>
      <w:r w:rsidR="005A3AC1" w:rsidRPr="00CE623B">
        <w:rPr>
          <w:sz w:val="22"/>
          <w:szCs w:val="22"/>
          <w:shd w:val="clear" w:color="auto" w:fill="FFFFFF"/>
        </w:rPr>
        <w:t xml:space="preserve">iepła. Chciałbym </w:t>
      </w:r>
      <w:r>
        <w:rPr>
          <w:sz w:val="22"/>
          <w:szCs w:val="22"/>
          <w:shd w:val="clear" w:color="auto" w:fill="FFFFFF"/>
        </w:rPr>
        <w:t>J</w:t>
      </w:r>
      <w:r w:rsidR="005A3AC1" w:rsidRPr="00CE623B">
        <w:rPr>
          <w:sz w:val="22"/>
          <w:szCs w:val="22"/>
          <w:shd w:val="clear" w:color="auto" w:fill="FFFFFF"/>
        </w:rPr>
        <w:t>ej. Brzydzi</w:t>
      </w:r>
      <w:r>
        <w:rPr>
          <w:sz w:val="22"/>
          <w:szCs w:val="22"/>
          <w:shd w:val="clear" w:color="auto" w:fill="FFFFFF"/>
        </w:rPr>
        <w:t>ła</w:t>
      </w:r>
      <w:r w:rsidR="005A3AC1" w:rsidRPr="00CE623B">
        <w:rPr>
          <w:sz w:val="22"/>
          <w:szCs w:val="22"/>
          <w:shd w:val="clear" w:color="auto" w:fill="FFFFFF"/>
        </w:rPr>
        <w:t xml:space="preserve"> się sobą</w:t>
      </w:r>
      <w:r>
        <w:rPr>
          <w:sz w:val="22"/>
          <w:szCs w:val="22"/>
          <w:shd w:val="clear" w:color="auto" w:fill="FFFFFF"/>
        </w:rPr>
        <w:t>,</w:t>
      </w:r>
      <w:r w:rsidR="005A3AC1" w:rsidRPr="00CE623B">
        <w:rPr>
          <w:sz w:val="22"/>
          <w:szCs w:val="22"/>
          <w:shd w:val="clear" w:color="auto" w:fill="FFFFFF"/>
        </w:rPr>
        <w:t xml:space="preserve"> kiedy nie </w:t>
      </w:r>
      <w:r>
        <w:rPr>
          <w:sz w:val="22"/>
          <w:szCs w:val="22"/>
          <w:shd w:val="clear" w:color="auto" w:fill="FFFFFF"/>
        </w:rPr>
        <w:t xml:space="preserve">była </w:t>
      </w:r>
      <w:r w:rsidR="005A3AC1" w:rsidRPr="00CE623B">
        <w:rPr>
          <w:sz w:val="22"/>
          <w:szCs w:val="22"/>
          <w:shd w:val="clear" w:color="auto" w:fill="FFFFFF"/>
        </w:rPr>
        <w:t xml:space="preserve">w stanie </w:t>
      </w:r>
      <w:r>
        <w:rPr>
          <w:sz w:val="22"/>
          <w:szCs w:val="22"/>
          <w:shd w:val="clear" w:color="auto" w:fill="FFFFFF"/>
        </w:rPr>
        <w:t xml:space="preserve">się mi </w:t>
      </w:r>
      <w:r w:rsidR="005A3AC1" w:rsidRPr="00CE623B">
        <w:rPr>
          <w:sz w:val="22"/>
          <w:szCs w:val="22"/>
          <w:shd w:val="clear" w:color="auto" w:fill="FFFFFF"/>
        </w:rPr>
        <w:t>oprzeć. Nieuniknione rozstanie stało się nieodwracal</w:t>
      </w:r>
      <w:r>
        <w:rPr>
          <w:sz w:val="22"/>
          <w:szCs w:val="22"/>
          <w:shd w:val="clear" w:color="auto" w:fill="FFFFFF"/>
        </w:rPr>
        <w:t>nym. Przez to wszystko n</w:t>
      </w:r>
      <w:r w:rsidR="005A3AC1" w:rsidRPr="00CE623B">
        <w:rPr>
          <w:sz w:val="22"/>
          <w:szCs w:val="22"/>
          <w:shd w:val="clear" w:color="auto" w:fill="FFFFFF"/>
        </w:rPr>
        <w:t>ie kocham siebie</w:t>
      </w:r>
      <w:r w:rsidR="00EF4481">
        <w:rPr>
          <w:sz w:val="22"/>
          <w:szCs w:val="22"/>
          <w:shd w:val="clear" w:color="auto" w:fill="FFFFFF"/>
        </w:rPr>
        <w:t>,</w:t>
      </w:r>
      <w:r w:rsidR="005A3AC1" w:rsidRPr="00CE623B">
        <w:rPr>
          <w:sz w:val="22"/>
          <w:szCs w:val="22"/>
          <w:shd w:val="clear" w:color="auto" w:fill="FFFFFF"/>
        </w:rPr>
        <w:t xml:space="preserve"> a kiedyś uwielbiałem</w:t>
      </w:r>
      <w:r>
        <w:rPr>
          <w:sz w:val="22"/>
          <w:szCs w:val="22"/>
          <w:shd w:val="clear" w:color="auto" w:fill="FFFFFF"/>
        </w:rPr>
        <w:t>. Brzydziłem</w:t>
      </w:r>
      <w:r w:rsidR="005A3AC1" w:rsidRPr="00CE623B">
        <w:rPr>
          <w:sz w:val="22"/>
          <w:szCs w:val="22"/>
          <w:shd w:val="clear" w:color="auto" w:fill="FFFFFF"/>
        </w:rPr>
        <w:t xml:space="preserve"> się sobą za to że </w:t>
      </w:r>
      <w:r>
        <w:rPr>
          <w:sz w:val="22"/>
          <w:szCs w:val="22"/>
          <w:shd w:val="clear" w:color="auto" w:fill="FFFFFF"/>
        </w:rPr>
        <w:t xml:space="preserve">w ogóle </w:t>
      </w:r>
      <w:r w:rsidR="005A3AC1" w:rsidRPr="00CE623B">
        <w:rPr>
          <w:sz w:val="22"/>
          <w:szCs w:val="22"/>
          <w:shd w:val="clear" w:color="auto" w:fill="FFFFFF"/>
        </w:rPr>
        <w:t>ży</w:t>
      </w:r>
      <w:r>
        <w:rPr>
          <w:sz w:val="22"/>
          <w:szCs w:val="22"/>
          <w:shd w:val="clear" w:color="auto" w:fill="FFFFFF"/>
        </w:rPr>
        <w:t>łem, za to że chciałem</w:t>
      </w:r>
      <w:r w:rsidR="005A3AC1" w:rsidRPr="00CE623B">
        <w:rPr>
          <w:sz w:val="22"/>
          <w:szCs w:val="22"/>
          <w:shd w:val="clear" w:color="auto" w:fill="FFFFFF"/>
        </w:rPr>
        <w:t xml:space="preserve"> żyć</w:t>
      </w:r>
      <w:r>
        <w:rPr>
          <w:sz w:val="22"/>
          <w:szCs w:val="22"/>
          <w:shd w:val="clear" w:color="auto" w:fill="FFFFFF"/>
        </w:rPr>
        <w:t>,</w:t>
      </w:r>
      <w:r w:rsidR="005A3AC1" w:rsidRPr="00CE623B">
        <w:rPr>
          <w:sz w:val="22"/>
          <w:szCs w:val="22"/>
          <w:shd w:val="clear" w:color="auto" w:fill="FFFFFF"/>
        </w:rPr>
        <w:t xml:space="preserve"> że </w:t>
      </w:r>
      <w:r>
        <w:rPr>
          <w:sz w:val="22"/>
          <w:szCs w:val="22"/>
          <w:shd w:val="clear" w:color="auto" w:fill="FFFFFF"/>
        </w:rPr>
        <w:t>by</w:t>
      </w:r>
      <w:r w:rsidRPr="00CE623B">
        <w:rPr>
          <w:sz w:val="22"/>
          <w:szCs w:val="22"/>
          <w:shd w:val="clear" w:color="auto" w:fill="FFFFFF"/>
        </w:rPr>
        <w:t xml:space="preserve">łem </w:t>
      </w:r>
      <w:r w:rsidR="005A3AC1" w:rsidRPr="00CE623B">
        <w:rPr>
          <w:sz w:val="22"/>
          <w:szCs w:val="22"/>
          <w:shd w:val="clear" w:color="auto" w:fill="FFFFFF"/>
        </w:rPr>
        <w:t>cie</w:t>
      </w:r>
      <w:r w:rsidRPr="00CE623B">
        <w:rPr>
          <w:sz w:val="22"/>
          <w:szCs w:val="22"/>
          <w:shd w:val="clear" w:color="auto" w:fill="FFFFFF"/>
        </w:rPr>
        <w:t>kaw jutra, że wiedziałem</w:t>
      </w:r>
      <w:r w:rsidR="005A3AC1" w:rsidRPr="00CE623B">
        <w:rPr>
          <w:sz w:val="22"/>
          <w:szCs w:val="22"/>
          <w:shd w:val="clear" w:color="auto" w:fill="FFFFFF"/>
        </w:rPr>
        <w:t xml:space="preserve">, że nie mam nic, że nie </w:t>
      </w:r>
      <w:r w:rsidRPr="00CE623B">
        <w:rPr>
          <w:sz w:val="22"/>
          <w:szCs w:val="22"/>
          <w:shd w:val="clear" w:color="auto" w:fill="FFFFFF"/>
        </w:rPr>
        <w:t>byłem przez nikogo</w:t>
      </w:r>
      <w:r w:rsidR="005A3AC1" w:rsidRPr="00CE623B">
        <w:rPr>
          <w:sz w:val="22"/>
          <w:szCs w:val="22"/>
          <w:shd w:val="clear" w:color="auto" w:fill="FFFFFF"/>
        </w:rPr>
        <w:t xml:space="preserve"> chciany</w:t>
      </w:r>
      <w:r w:rsidRPr="00CE623B">
        <w:rPr>
          <w:sz w:val="22"/>
          <w:szCs w:val="22"/>
          <w:shd w:val="clear" w:color="auto" w:fill="FFFFFF"/>
        </w:rPr>
        <w:t>,</w:t>
      </w:r>
      <w:r w:rsidR="005A3AC1" w:rsidRPr="00CE623B">
        <w:rPr>
          <w:sz w:val="22"/>
          <w:szCs w:val="22"/>
          <w:shd w:val="clear" w:color="auto" w:fill="FFFFFF"/>
        </w:rPr>
        <w:t xml:space="preserve"> potrzebny</w:t>
      </w:r>
      <w:r w:rsidRPr="00CE623B">
        <w:rPr>
          <w:sz w:val="22"/>
          <w:szCs w:val="22"/>
          <w:shd w:val="clear" w:color="auto" w:fill="FFFFFF"/>
        </w:rPr>
        <w:t>,</w:t>
      </w:r>
      <w:r w:rsidR="005A3AC1" w:rsidRPr="00CE623B">
        <w:rPr>
          <w:sz w:val="22"/>
          <w:szCs w:val="22"/>
          <w:shd w:val="clear" w:color="auto" w:fill="FFFFFF"/>
        </w:rPr>
        <w:t xml:space="preserve"> kochany</w:t>
      </w:r>
      <w:r w:rsidRPr="00CE623B">
        <w:rPr>
          <w:sz w:val="22"/>
          <w:szCs w:val="22"/>
          <w:shd w:val="clear" w:color="auto" w:fill="FFFFFF"/>
        </w:rPr>
        <w:t>.</w:t>
      </w:r>
      <w:r w:rsidR="005A3AC1" w:rsidRPr="00CE623B">
        <w:rPr>
          <w:sz w:val="22"/>
          <w:szCs w:val="22"/>
          <w:shd w:val="clear" w:color="auto" w:fill="FFFFFF"/>
        </w:rPr>
        <w:t xml:space="preserve"> </w:t>
      </w:r>
      <w:r w:rsidRPr="00CE623B">
        <w:rPr>
          <w:sz w:val="22"/>
          <w:szCs w:val="22"/>
        </w:rPr>
        <w:t>Chciałem Ją udobruchać, pozorując swoją śmierć. Tak, przyznaję, to było dość specyficzne.</w:t>
      </w:r>
    </w:p>
    <w:p w:rsidR="00CE623B" w:rsidRPr="00CE623B" w:rsidRDefault="00CE623B" w:rsidP="00CE623B">
      <w:pPr>
        <w:ind w:firstLine="708"/>
        <w:jc w:val="both"/>
        <w:rPr>
          <w:sz w:val="22"/>
          <w:szCs w:val="22"/>
        </w:rPr>
      </w:pPr>
      <w:r w:rsidRPr="00CE623B">
        <w:rPr>
          <w:sz w:val="22"/>
          <w:szCs w:val="22"/>
        </w:rPr>
        <w:t xml:space="preserve">Byłem szalony czy po prostu głupi? – Zresztą, co za różnica. Nie wychodziłem poza siebie. Na pewno zbyt mało troszczyłem się o Jej potrzeby. Nie słuchałem Jej. Nie liczyłem się z Jej zdaniem. Owszem trudno było mi liczyć się z Jej zdaniem, że nie chciała ze mną być. </w:t>
      </w:r>
    </w:p>
    <w:p w:rsidR="005A3AC1" w:rsidRPr="00CE623B" w:rsidRDefault="00CE623B" w:rsidP="00CE623B">
      <w:pPr>
        <w:ind w:firstLine="708"/>
        <w:jc w:val="both"/>
        <w:rPr>
          <w:sz w:val="22"/>
          <w:szCs w:val="22"/>
        </w:rPr>
      </w:pPr>
      <w:r w:rsidRPr="00CE623B">
        <w:rPr>
          <w:sz w:val="22"/>
          <w:szCs w:val="22"/>
        </w:rPr>
        <w:lastRenderedPageBreak/>
        <w:t xml:space="preserve">Tu był zwykły konflikt interesów, o który żalu do siebie nie miałem. Kłopot w tym, że nie słuchałem Jej </w:t>
      </w:r>
      <w:r w:rsidRPr="00CE623B">
        <w:rPr>
          <w:sz w:val="22"/>
          <w:szCs w:val="22"/>
        </w:rPr>
        <w:br/>
        <w:t>w innych sprawach, kiedy chciała coś zrobić po prostu beze mnie. Zawsze wtedy wyobrażałem sobie najczarniejszą dla mnie wersję i wywoływałem Ją. Być może nie dało się tego uniknąć. A być może dało się. Od gwiazdki do gwiazdki. Od urodzin słońca, po koniec świata. Dwa lata. Doprawdy jedyne, co może łączyć spo</w:t>
      </w:r>
      <w:r w:rsidR="00FA17E7">
        <w:rPr>
          <w:sz w:val="22"/>
          <w:szCs w:val="22"/>
        </w:rPr>
        <w:t>tykających się</w:t>
      </w:r>
      <w:r w:rsidR="008B1ABA">
        <w:rPr>
          <w:sz w:val="22"/>
          <w:szCs w:val="22"/>
        </w:rPr>
        <w:t>,</w:t>
      </w:r>
      <w:r w:rsidR="00FA17E7">
        <w:rPr>
          <w:sz w:val="22"/>
          <w:szCs w:val="22"/>
        </w:rPr>
        <w:t xml:space="preserve"> </w:t>
      </w:r>
      <w:r w:rsidRPr="00CE623B">
        <w:rPr>
          <w:sz w:val="22"/>
          <w:szCs w:val="22"/>
        </w:rPr>
        <w:t>co dzień ludzi</w:t>
      </w:r>
      <w:r w:rsidR="00FA17E7">
        <w:rPr>
          <w:sz w:val="22"/>
          <w:szCs w:val="22"/>
        </w:rPr>
        <w:t>, to</w:t>
      </w:r>
      <w:r w:rsidRPr="00CE623B">
        <w:rPr>
          <w:sz w:val="22"/>
          <w:szCs w:val="22"/>
        </w:rPr>
        <w:t xml:space="preserve"> seks? To możliwie? Tak da się?</w:t>
      </w:r>
      <w:r w:rsidR="008B1ABA">
        <w:rPr>
          <w:sz w:val="22"/>
          <w:szCs w:val="22"/>
        </w:rPr>
        <w:t xml:space="preserve"> </w:t>
      </w:r>
    </w:p>
    <w:p w:rsidR="005A3AC1" w:rsidRPr="00CE623B" w:rsidRDefault="00CE623B" w:rsidP="00CE623B">
      <w:pPr>
        <w:suppressAutoHyphens w:val="0"/>
        <w:ind w:firstLine="708"/>
        <w:jc w:val="both"/>
        <w:rPr>
          <w:sz w:val="22"/>
          <w:szCs w:val="22"/>
          <w:shd w:val="clear" w:color="auto" w:fill="FFFFFF"/>
        </w:rPr>
      </w:pPr>
      <w:r w:rsidRPr="00CE623B">
        <w:rPr>
          <w:sz w:val="22"/>
          <w:szCs w:val="22"/>
          <w:shd w:val="clear" w:color="auto" w:fill="FFFFFF"/>
        </w:rPr>
        <w:t>Później znów wszystko n</w:t>
      </w:r>
      <w:r w:rsidR="005A3AC1" w:rsidRPr="00CE623B">
        <w:rPr>
          <w:sz w:val="22"/>
          <w:szCs w:val="22"/>
          <w:shd w:val="clear" w:color="auto" w:fill="FFFFFF"/>
        </w:rPr>
        <w:t>ieustannie od nowa, aby pokonać w sobie człowieka, odciąć z siebie złudną nadzieję.</w:t>
      </w:r>
    </w:p>
    <w:p w:rsidR="00CE623B" w:rsidRDefault="00CE623B" w:rsidP="005A3AC1">
      <w:pPr>
        <w:suppressAutoHyphens w:val="0"/>
        <w:jc w:val="both"/>
        <w:rPr>
          <w:sz w:val="22"/>
          <w:szCs w:val="22"/>
          <w:shd w:val="clear" w:color="auto" w:fill="FFFFFF"/>
        </w:rPr>
      </w:pPr>
    </w:p>
    <w:p w:rsidR="00CE623B" w:rsidRDefault="00CE623B" w:rsidP="00CE623B">
      <w:pPr>
        <w:suppressAutoHyphens w:val="0"/>
        <w:ind w:firstLine="708"/>
        <w:jc w:val="both"/>
        <w:rPr>
          <w:sz w:val="22"/>
          <w:szCs w:val="22"/>
          <w:shd w:val="clear" w:color="auto" w:fill="FFFFFF"/>
        </w:rPr>
      </w:pPr>
      <w:r>
        <w:rPr>
          <w:sz w:val="22"/>
          <w:szCs w:val="22"/>
          <w:shd w:val="clear" w:color="auto" w:fill="FFFFFF"/>
        </w:rPr>
        <w:t>Kochałem</w:t>
      </w:r>
      <w:r w:rsidR="005A3AC1" w:rsidRPr="00CE623B">
        <w:rPr>
          <w:sz w:val="22"/>
          <w:szCs w:val="22"/>
          <w:shd w:val="clear" w:color="auto" w:fill="FFFFFF"/>
        </w:rPr>
        <w:t xml:space="preserve"> ludzi</w:t>
      </w:r>
      <w:r>
        <w:rPr>
          <w:sz w:val="22"/>
          <w:szCs w:val="22"/>
          <w:shd w:val="clear" w:color="auto" w:fill="FFFFFF"/>
        </w:rPr>
        <w:t>, kochałem</w:t>
      </w:r>
      <w:r w:rsidR="005A3AC1" w:rsidRPr="00CE623B">
        <w:rPr>
          <w:sz w:val="22"/>
          <w:szCs w:val="22"/>
          <w:shd w:val="clear" w:color="auto" w:fill="FFFFFF"/>
        </w:rPr>
        <w:t xml:space="preserve"> ten świat </w:t>
      </w:r>
      <w:r>
        <w:rPr>
          <w:sz w:val="22"/>
          <w:szCs w:val="22"/>
          <w:shd w:val="clear" w:color="auto" w:fill="FFFFFF"/>
        </w:rPr>
        <w:t>i zastanawiałem się czy to możliwe, skoro nie kochałem samego siebie.</w:t>
      </w:r>
    </w:p>
    <w:p w:rsidR="00CE623B" w:rsidRDefault="00CE623B" w:rsidP="00CE623B">
      <w:pPr>
        <w:suppressAutoHyphens w:val="0"/>
        <w:ind w:firstLine="708"/>
        <w:jc w:val="both"/>
        <w:rPr>
          <w:sz w:val="22"/>
          <w:szCs w:val="22"/>
          <w:shd w:val="clear" w:color="auto" w:fill="FFFFFF"/>
        </w:rPr>
      </w:pPr>
    </w:p>
    <w:p w:rsidR="003D7220" w:rsidRPr="00CE623B" w:rsidRDefault="00CE623B" w:rsidP="00CE623B">
      <w:pPr>
        <w:suppressAutoHyphens w:val="0"/>
        <w:ind w:firstLine="708"/>
        <w:jc w:val="both"/>
        <w:rPr>
          <w:sz w:val="22"/>
          <w:szCs w:val="22"/>
          <w:shd w:val="clear" w:color="auto" w:fill="FFFFFF"/>
        </w:rPr>
      </w:pPr>
      <w:r w:rsidRPr="00CE623B">
        <w:rPr>
          <w:sz w:val="22"/>
          <w:szCs w:val="22"/>
        </w:rPr>
        <w:t>Kiedy wprowadziłem się n</w:t>
      </w:r>
      <w:r w:rsidR="003D7220" w:rsidRPr="00CE623B">
        <w:rPr>
          <w:sz w:val="22"/>
          <w:szCs w:val="22"/>
        </w:rPr>
        <w:t>a Karmel ws</w:t>
      </w:r>
      <w:r w:rsidRPr="00CE623B">
        <w:rPr>
          <w:sz w:val="22"/>
          <w:szCs w:val="22"/>
        </w:rPr>
        <w:t xml:space="preserve">zystkie swoje rzeczy trzymałem </w:t>
      </w:r>
      <w:r w:rsidR="003D7220" w:rsidRPr="00CE623B">
        <w:rPr>
          <w:sz w:val="22"/>
          <w:szCs w:val="22"/>
        </w:rPr>
        <w:t xml:space="preserve">w trzech tekturowych pudłach i małej szafce. Dawno temu Najdroższa przebierała się u mnie </w:t>
      </w:r>
      <w:r w:rsidRPr="00CE623B">
        <w:rPr>
          <w:sz w:val="22"/>
          <w:szCs w:val="22"/>
        </w:rPr>
        <w:t xml:space="preserve">i zostawiła koszulkę </w:t>
      </w:r>
      <w:r w:rsidR="003D7220" w:rsidRPr="00CE623B">
        <w:rPr>
          <w:sz w:val="22"/>
          <w:szCs w:val="22"/>
        </w:rPr>
        <w:t>w paski. Oprócz wspomnień to jedyna rzecz po Niej, która mi została.</w:t>
      </w:r>
      <w:r w:rsidRPr="00CE623B">
        <w:rPr>
          <w:sz w:val="22"/>
          <w:szCs w:val="22"/>
        </w:rPr>
        <w:t xml:space="preserve"> </w:t>
      </w:r>
    </w:p>
    <w:p w:rsidR="00CE623B" w:rsidRPr="00CE623B" w:rsidRDefault="00CE623B" w:rsidP="003D7220">
      <w:pPr>
        <w:ind w:firstLine="708"/>
        <w:jc w:val="both"/>
        <w:rPr>
          <w:sz w:val="22"/>
          <w:szCs w:val="22"/>
        </w:rPr>
      </w:pPr>
      <w:r w:rsidRPr="00CE623B">
        <w:rPr>
          <w:sz w:val="22"/>
          <w:szCs w:val="22"/>
        </w:rPr>
        <w:t>Na Karmel było bardzo zimno. Każdym mięśniem czułem podłogę, gdy spałem, trzęsło mn</w:t>
      </w:r>
      <w:r>
        <w:rPr>
          <w:sz w:val="22"/>
          <w:szCs w:val="22"/>
        </w:rPr>
        <w:t>ą</w:t>
      </w:r>
      <w:r w:rsidRPr="00CE623B">
        <w:rPr>
          <w:sz w:val="22"/>
          <w:szCs w:val="22"/>
        </w:rPr>
        <w:t>.</w:t>
      </w:r>
    </w:p>
    <w:p w:rsidR="00CE623B" w:rsidRDefault="00CE623B" w:rsidP="00C07B2D">
      <w:pPr>
        <w:suppressAutoHyphens w:val="0"/>
        <w:jc w:val="both"/>
        <w:rPr>
          <w:sz w:val="22"/>
          <w:szCs w:val="22"/>
          <w:shd w:val="clear" w:color="auto" w:fill="FFFFFF"/>
        </w:rPr>
      </w:pPr>
      <w:r w:rsidRPr="00CE623B">
        <w:rPr>
          <w:sz w:val="22"/>
          <w:szCs w:val="22"/>
          <w:shd w:val="clear" w:color="auto" w:fill="FFFFFF"/>
        </w:rPr>
        <w:tab/>
        <w:t>Na szczęście zawsze lubiłem dziewczyny z wymalowanymi u</w:t>
      </w:r>
      <w:r>
        <w:rPr>
          <w:sz w:val="22"/>
          <w:szCs w:val="22"/>
          <w:shd w:val="clear" w:color="auto" w:fill="FFFFFF"/>
        </w:rPr>
        <w:t>stami</w:t>
      </w:r>
      <w:r w:rsidRPr="00CE623B">
        <w:rPr>
          <w:sz w:val="22"/>
          <w:szCs w:val="22"/>
          <w:shd w:val="clear" w:color="auto" w:fill="FFFFFF"/>
        </w:rPr>
        <w:t>, zielonymi spodniami, czarnymi glanami.</w:t>
      </w:r>
      <w:r>
        <w:rPr>
          <w:sz w:val="22"/>
          <w:szCs w:val="22"/>
          <w:shd w:val="clear" w:color="auto" w:fill="FFFFFF"/>
        </w:rPr>
        <w:t xml:space="preserve"> Dość często podobne piękności pojawiały się na Karmel. A Ja </w:t>
      </w:r>
      <w:r w:rsidR="00FA17E7">
        <w:rPr>
          <w:sz w:val="22"/>
          <w:szCs w:val="22"/>
          <w:shd w:val="clear" w:color="auto" w:fill="FFFFFF"/>
        </w:rPr>
        <w:t>z</w:t>
      </w:r>
      <w:r w:rsidRPr="00CE623B">
        <w:rPr>
          <w:sz w:val="22"/>
          <w:szCs w:val="22"/>
          <w:shd w:val="clear" w:color="auto" w:fill="FFFFFF"/>
        </w:rPr>
        <w:t xml:space="preserve">awsze lubiłem takie pachnące dziewczyny w kolorowych podkoszulkach, osłonięte skórzaną kurtką. Zawsze lubiłem nagie kobiety okryte kocem. Lubiłem kobiety kąsające mnie. Lubiłem całować i lizać te dziewczęta, kiedy otwierały usta </w:t>
      </w:r>
      <w:r w:rsidRPr="00CE623B">
        <w:rPr>
          <w:sz w:val="22"/>
          <w:szCs w:val="22"/>
          <w:shd w:val="clear" w:color="auto" w:fill="FFFFFF"/>
        </w:rPr>
        <w:br/>
        <w:t>z rozkoszy. Na Karmel dało się zatem żyć.</w:t>
      </w:r>
    </w:p>
    <w:p w:rsidR="009F6B11" w:rsidRDefault="009F6B11" w:rsidP="00C07B2D">
      <w:pPr>
        <w:suppressAutoHyphens w:val="0"/>
        <w:jc w:val="both"/>
        <w:rPr>
          <w:sz w:val="22"/>
          <w:szCs w:val="22"/>
        </w:rPr>
      </w:pPr>
    </w:p>
    <w:p w:rsidR="009F6B11" w:rsidRDefault="009F6B11" w:rsidP="00C07B2D">
      <w:pPr>
        <w:suppressAutoHyphens w:val="0"/>
        <w:jc w:val="both"/>
        <w:rPr>
          <w:sz w:val="22"/>
          <w:szCs w:val="22"/>
        </w:rPr>
      </w:pPr>
    </w:p>
    <w:p w:rsidR="009F6B11" w:rsidRDefault="009F6B11" w:rsidP="00C07B2D">
      <w:pPr>
        <w:suppressAutoHyphens w:val="0"/>
        <w:jc w:val="both"/>
        <w:rPr>
          <w:sz w:val="22"/>
          <w:szCs w:val="22"/>
        </w:rPr>
      </w:pPr>
    </w:p>
    <w:p w:rsidR="009F6B11" w:rsidRDefault="009F6B11" w:rsidP="00C07B2D">
      <w:pPr>
        <w:suppressAutoHyphens w:val="0"/>
        <w:jc w:val="both"/>
        <w:rPr>
          <w:sz w:val="22"/>
          <w:szCs w:val="22"/>
        </w:rPr>
      </w:pPr>
    </w:p>
    <w:p w:rsidR="00607CE3" w:rsidRDefault="00607CE3" w:rsidP="00C07B2D">
      <w:pPr>
        <w:suppressAutoHyphens w:val="0"/>
        <w:rPr>
          <w:sz w:val="22"/>
          <w:szCs w:val="22"/>
        </w:rPr>
      </w:pPr>
    </w:p>
    <w:p w:rsidR="00047122" w:rsidRPr="009F6B11" w:rsidRDefault="00396C08" w:rsidP="00C07B2D">
      <w:pPr>
        <w:suppressAutoHyphens w:val="0"/>
        <w:autoSpaceDE w:val="0"/>
        <w:autoSpaceDN w:val="0"/>
        <w:adjustRightInd w:val="0"/>
        <w:jc w:val="both"/>
        <w:rPr>
          <w:sz w:val="22"/>
        </w:rPr>
      </w:pPr>
      <w:r w:rsidRPr="009F6B11">
        <w:rPr>
          <w:b/>
          <w:sz w:val="22"/>
        </w:rPr>
        <w:lastRenderedPageBreak/>
        <w:t xml:space="preserve">Ja: </w:t>
      </w:r>
      <w:r w:rsidR="00047122" w:rsidRPr="009F6B11">
        <w:rPr>
          <w:sz w:val="22"/>
        </w:rPr>
        <w:t>P</w:t>
      </w:r>
      <w:r w:rsidRPr="009F6B11">
        <w:rPr>
          <w:sz w:val="22"/>
        </w:rPr>
        <w:t>oszaleli z Piracim Przyjacielem, ale jedyny efekt</w:t>
      </w:r>
      <w:r w:rsidR="00047122" w:rsidRPr="009F6B11">
        <w:rPr>
          <w:sz w:val="22"/>
        </w:rPr>
        <w:t xml:space="preserve"> ich ćpania to fakt, że nie mogą</w:t>
      </w:r>
      <w:r w:rsidRPr="009F6B11">
        <w:rPr>
          <w:sz w:val="22"/>
        </w:rPr>
        <w:t xml:space="preserve"> zasnąć. </w:t>
      </w:r>
    </w:p>
    <w:p w:rsidR="00396C08" w:rsidRPr="009F6B11" w:rsidRDefault="00396C08" w:rsidP="00C07B2D">
      <w:pPr>
        <w:suppressAutoHyphens w:val="0"/>
        <w:autoSpaceDE w:val="0"/>
        <w:autoSpaceDN w:val="0"/>
        <w:adjustRightInd w:val="0"/>
        <w:jc w:val="both"/>
        <w:rPr>
          <w:sz w:val="22"/>
        </w:rPr>
      </w:pPr>
      <w:r w:rsidRPr="009F6B11">
        <w:rPr>
          <w:b/>
          <w:sz w:val="22"/>
        </w:rPr>
        <w:t xml:space="preserve">Dawne Marzenie: </w:t>
      </w:r>
      <w:r w:rsidRPr="009F6B11">
        <w:rPr>
          <w:sz w:val="22"/>
        </w:rPr>
        <w:t>Co z tą kasą? Pogadaj z nimi, żeby płacili ci co tydzień, że jesteś w potrzebie, może to nie będzie problem. Miałbyś jakieś 150zł tygodniowo, dobrze liczę?</w:t>
      </w:r>
    </w:p>
    <w:p w:rsidR="00396C08" w:rsidRPr="009F6B11" w:rsidRDefault="00396C08" w:rsidP="00C07B2D">
      <w:pPr>
        <w:suppressAutoHyphens w:val="0"/>
        <w:autoSpaceDE w:val="0"/>
        <w:autoSpaceDN w:val="0"/>
        <w:adjustRightInd w:val="0"/>
        <w:jc w:val="both"/>
        <w:rPr>
          <w:sz w:val="22"/>
        </w:rPr>
      </w:pPr>
      <w:r w:rsidRPr="009F6B11">
        <w:rPr>
          <w:b/>
          <w:sz w:val="22"/>
        </w:rPr>
        <w:t xml:space="preserve">Ja: </w:t>
      </w:r>
      <w:r w:rsidRPr="009F6B11">
        <w:rPr>
          <w:sz w:val="22"/>
        </w:rPr>
        <w:t>Jeżeli bym nie sponsorował co dzień całego Karmelu i nie jadł przy tym nic i serio miał tę prace co dzień to tak - ale nic nie jest pewne.</w:t>
      </w:r>
    </w:p>
    <w:p w:rsidR="00396C08" w:rsidRPr="009F6B11" w:rsidRDefault="00396C08" w:rsidP="00C07B2D">
      <w:pPr>
        <w:suppressAutoHyphens w:val="0"/>
        <w:autoSpaceDE w:val="0"/>
        <w:autoSpaceDN w:val="0"/>
        <w:adjustRightInd w:val="0"/>
        <w:jc w:val="both"/>
        <w:rPr>
          <w:sz w:val="22"/>
        </w:rPr>
      </w:pPr>
      <w:r w:rsidRPr="009F6B11">
        <w:rPr>
          <w:b/>
          <w:sz w:val="22"/>
        </w:rPr>
        <w:t xml:space="preserve">Dawne Marzenie: </w:t>
      </w:r>
      <w:r w:rsidRPr="009F6B11">
        <w:rPr>
          <w:sz w:val="22"/>
        </w:rPr>
        <w:t xml:space="preserve">Ok, Karmel znika, pieniądze będą dla Ciebie. Może zadzwoń do </w:t>
      </w:r>
      <w:r w:rsidR="005E3C20" w:rsidRPr="009F6B11">
        <w:rPr>
          <w:sz w:val="22"/>
        </w:rPr>
        <w:t>Młodego Cygana</w:t>
      </w:r>
      <w:r w:rsidRPr="009F6B11">
        <w:rPr>
          <w:sz w:val="22"/>
        </w:rPr>
        <w:t xml:space="preserve">? Chcesz numer? Nie wiem, gdzie on teraz przebywa, ale może i </w:t>
      </w:r>
      <w:r w:rsidR="005E3C20" w:rsidRPr="009F6B11">
        <w:rPr>
          <w:sz w:val="22"/>
        </w:rPr>
        <w:t>W</w:t>
      </w:r>
      <w:r w:rsidRPr="009F6B11">
        <w:rPr>
          <w:sz w:val="22"/>
        </w:rPr>
        <w:t>y moglibyście na chwilę się tam "przytulić".</w:t>
      </w:r>
    </w:p>
    <w:p w:rsidR="00396C08" w:rsidRPr="009F6B11" w:rsidRDefault="00396C08" w:rsidP="00C07B2D">
      <w:pPr>
        <w:suppressAutoHyphens w:val="0"/>
        <w:autoSpaceDE w:val="0"/>
        <w:autoSpaceDN w:val="0"/>
        <w:adjustRightInd w:val="0"/>
        <w:jc w:val="both"/>
        <w:rPr>
          <w:sz w:val="22"/>
        </w:rPr>
      </w:pPr>
      <w:r w:rsidRPr="009F6B11">
        <w:rPr>
          <w:b/>
          <w:sz w:val="22"/>
        </w:rPr>
        <w:t xml:space="preserve">Ja: </w:t>
      </w:r>
      <w:r w:rsidRPr="009F6B11">
        <w:rPr>
          <w:sz w:val="22"/>
        </w:rPr>
        <w:t>On jest w Niepołomicach</w:t>
      </w:r>
    </w:p>
    <w:p w:rsidR="00396C08" w:rsidRPr="009F6B11" w:rsidRDefault="00396C08" w:rsidP="00C07B2D">
      <w:pPr>
        <w:suppressAutoHyphens w:val="0"/>
        <w:autoSpaceDE w:val="0"/>
        <w:autoSpaceDN w:val="0"/>
        <w:adjustRightInd w:val="0"/>
        <w:jc w:val="both"/>
        <w:rPr>
          <w:sz w:val="22"/>
        </w:rPr>
      </w:pPr>
      <w:r w:rsidRPr="009F6B11">
        <w:rPr>
          <w:b/>
          <w:sz w:val="22"/>
        </w:rPr>
        <w:t xml:space="preserve">Dawne Marzenie: </w:t>
      </w:r>
      <w:r w:rsidRPr="009F6B11">
        <w:rPr>
          <w:sz w:val="22"/>
        </w:rPr>
        <w:t xml:space="preserve">Niepołomice lepsze niż nic. Miłujący mówił, że może spać w teatrze, tylko nie może być tam </w:t>
      </w:r>
      <w:r w:rsidR="00753B15" w:rsidRPr="009F6B11">
        <w:rPr>
          <w:sz w:val="22"/>
        </w:rPr>
        <w:t>J</w:t>
      </w:r>
      <w:r w:rsidRPr="009F6B11">
        <w:rPr>
          <w:sz w:val="22"/>
        </w:rPr>
        <w:t>ego rzeczy. Rzeczy przechowam ja, więc i Miłujący sobie poradzi.</w:t>
      </w:r>
    </w:p>
    <w:p w:rsidR="005E3C20" w:rsidRDefault="00396C08" w:rsidP="00C07B2D">
      <w:pPr>
        <w:suppressAutoHyphens w:val="0"/>
        <w:autoSpaceDE w:val="0"/>
        <w:autoSpaceDN w:val="0"/>
        <w:adjustRightInd w:val="0"/>
        <w:jc w:val="both"/>
        <w:rPr>
          <w:sz w:val="22"/>
        </w:rPr>
      </w:pPr>
      <w:r w:rsidRPr="009F6B11">
        <w:rPr>
          <w:b/>
          <w:sz w:val="22"/>
        </w:rPr>
        <w:t xml:space="preserve">Ja: </w:t>
      </w:r>
      <w:r w:rsidRPr="009F6B11">
        <w:rPr>
          <w:sz w:val="22"/>
        </w:rPr>
        <w:t xml:space="preserve">Lepsze nic niż Niepołomice. Rzygam już tą nędzą </w:t>
      </w:r>
      <w:r w:rsidR="005E3C20" w:rsidRPr="009F6B11">
        <w:rPr>
          <w:sz w:val="22"/>
        </w:rPr>
        <w:br/>
      </w:r>
      <w:r w:rsidRPr="009F6B11">
        <w:rPr>
          <w:sz w:val="22"/>
        </w:rPr>
        <w:t>i absurdem, zaraz się porzygam z głodu. Najdroższa się zasłuchiwała wczoraj w rapie. Cudownie, trzeba się zabić, czym prędzej, wstępnie mam datę 12 grudnia to dobry dzień na śmierć.</w:t>
      </w:r>
      <w:r w:rsidRPr="0041709D">
        <w:rPr>
          <w:sz w:val="22"/>
        </w:rPr>
        <w:t xml:space="preserve"> </w:t>
      </w:r>
    </w:p>
    <w:p w:rsidR="005E3C20" w:rsidRDefault="005E3C20" w:rsidP="00C07B2D">
      <w:pPr>
        <w:suppressAutoHyphens w:val="0"/>
        <w:autoSpaceDE w:val="0"/>
        <w:autoSpaceDN w:val="0"/>
        <w:adjustRightInd w:val="0"/>
        <w:jc w:val="both"/>
        <w:rPr>
          <w:sz w:val="22"/>
        </w:rPr>
      </w:pPr>
    </w:p>
    <w:p w:rsidR="005E3C20" w:rsidRDefault="005E3C20" w:rsidP="00C07B2D">
      <w:pPr>
        <w:suppressAutoHyphens w:val="0"/>
        <w:autoSpaceDE w:val="0"/>
        <w:autoSpaceDN w:val="0"/>
        <w:adjustRightInd w:val="0"/>
        <w:jc w:val="both"/>
        <w:rPr>
          <w:sz w:val="22"/>
        </w:rPr>
      </w:pPr>
    </w:p>
    <w:p w:rsidR="005E3C20" w:rsidRDefault="005E3C20" w:rsidP="00C07B2D">
      <w:pPr>
        <w:suppressAutoHyphens w:val="0"/>
        <w:autoSpaceDE w:val="0"/>
        <w:autoSpaceDN w:val="0"/>
        <w:adjustRightInd w:val="0"/>
        <w:jc w:val="both"/>
        <w:rPr>
          <w:sz w:val="22"/>
          <w:szCs w:val="22"/>
        </w:rPr>
      </w:pPr>
    </w:p>
    <w:p w:rsidR="005E3C20" w:rsidRDefault="005E3C20" w:rsidP="00C07B2D">
      <w:pPr>
        <w:suppressAutoHyphens w:val="0"/>
        <w:autoSpaceDE w:val="0"/>
        <w:autoSpaceDN w:val="0"/>
        <w:adjustRightInd w:val="0"/>
        <w:jc w:val="both"/>
        <w:rPr>
          <w:sz w:val="22"/>
          <w:szCs w:val="22"/>
        </w:rPr>
      </w:pPr>
    </w:p>
    <w:p w:rsidR="00987336" w:rsidRDefault="00987336" w:rsidP="00C07B2D">
      <w:pPr>
        <w:suppressAutoHyphens w:val="0"/>
        <w:jc w:val="both"/>
        <w:rPr>
          <w:rFonts w:ascii="Arial" w:hAnsi="Arial" w:cs="Arial"/>
          <w:sz w:val="20"/>
          <w:szCs w:val="20"/>
        </w:rPr>
      </w:pPr>
    </w:p>
    <w:p w:rsidR="00987336" w:rsidRDefault="00987336" w:rsidP="00C07B2D">
      <w:pPr>
        <w:suppressAutoHyphens w:val="0"/>
        <w:jc w:val="both"/>
        <w:rPr>
          <w:rFonts w:ascii="Arial" w:hAnsi="Arial" w:cs="Arial"/>
          <w:sz w:val="20"/>
          <w:szCs w:val="20"/>
        </w:rPr>
      </w:pPr>
    </w:p>
    <w:p w:rsidR="00987336" w:rsidRDefault="00987336" w:rsidP="00C07B2D">
      <w:pPr>
        <w:suppressAutoHyphens w:val="0"/>
        <w:jc w:val="both"/>
        <w:rPr>
          <w:rFonts w:ascii="Arial" w:hAnsi="Arial" w:cs="Arial"/>
          <w:sz w:val="20"/>
          <w:szCs w:val="20"/>
        </w:rPr>
      </w:pPr>
    </w:p>
    <w:p w:rsidR="000234E3" w:rsidRDefault="000234E3" w:rsidP="00C07B2D">
      <w:pPr>
        <w:suppressAutoHyphens w:val="0"/>
        <w:jc w:val="both"/>
        <w:rPr>
          <w:rFonts w:ascii="Arial" w:hAnsi="Arial" w:cs="Arial"/>
          <w:sz w:val="20"/>
          <w:szCs w:val="20"/>
        </w:rPr>
      </w:pPr>
    </w:p>
    <w:p w:rsidR="009F6B11" w:rsidRDefault="009F6B11" w:rsidP="00C07B2D">
      <w:pPr>
        <w:suppressAutoHyphens w:val="0"/>
        <w:jc w:val="both"/>
        <w:rPr>
          <w:rFonts w:ascii="Arial" w:hAnsi="Arial" w:cs="Arial"/>
          <w:sz w:val="20"/>
          <w:szCs w:val="20"/>
        </w:rPr>
      </w:pPr>
    </w:p>
    <w:p w:rsidR="009F6B11" w:rsidRDefault="009F6B11" w:rsidP="00C07B2D">
      <w:pPr>
        <w:suppressAutoHyphens w:val="0"/>
        <w:jc w:val="both"/>
        <w:rPr>
          <w:rFonts w:ascii="Arial" w:hAnsi="Arial" w:cs="Arial"/>
          <w:sz w:val="20"/>
          <w:szCs w:val="20"/>
        </w:rPr>
      </w:pPr>
    </w:p>
    <w:p w:rsidR="000234E3" w:rsidRDefault="000234E3" w:rsidP="00C07B2D">
      <w:pPr>
        <w:suppressAutoHyphens w:val="0"/>
        <w:jc w:val="both"/>
        <w:rPr>
          <w:rFonts w:ascii="Arial" w:hAnsi="Arial" w:cs="Arial"/>
          <w:sz w:val="20"/>
          <w:szCs w:val="20"/>
        </w:rPr>
      </w:pPr>
    </w:p>
    <w:p w:rsidR="00987336" w:rsidRPr="00DA4989" w:rsidRDefault="00987336" w:rsidP="00C07B2D">
      <w:pPr>
        <w:suppressAutoHyphens w:val="0"/>
        <w:jc w:val="both"/>
        <w:rPr>
          <w:rFonts w:ascii="Arial" w:hAnsi="Arial" w:cs="Arial"/>
          <w:sz w:val="20"/>
          <w:szCs w:val="20"/>
        </w:rPr>
      </w:pPr>
      <w:r w:rsidRPr="00DA4989">
        <w:rPr>
          <w:rFonts w:ascii="Arial" w:hAnsi="Arial" w:cs="Arial"/>
          <w:sz w:val="20"/>
          <w:szCs w:val="20"/>
        </w:rPr>
        <w:t>„Życie to nic innego jak długie i torturujące rodzenie. Kiedy dusza jest już gotowa, stworzona przez nas i ból, przychodzi śmierć.”</w:t>
      </w:r>
    </w:p>
    <w:p w:rsidR="00987336" w:rsidRPr="00DA4989" w:rsidRDefault="00987336" w:rsidP="00C07B2D">
      <w:pPr>
        <w:suppressAutoHyphens w:val="0"/>
        <w:jc w:val="both"/>
        <w:rPr>
          <w:rFonts w:ascii="Arial" w:hAnsi="Arial" w:cs="Arial"/>
          <w:sz w:val="20"/>
          <w:szCs w:val="20"/>
        </w:rPr>
      </w:pPr>
      <w:r w:rsidRPr="00DA4989">
        <w:rPr>
          <w:rFonts w:ascii="Arial" w:hAnsi="Arial" w:cs="Arial"/>
          <w:b/>
          <w:sz w:val="20"/>
          <w:szCs w:val="20"/>
        </w:rPr>
        <w:t>Str. 548 Notatniki- zeszyt VI A. Camus</w:t>
      </w:r>
    </w:p>
    <w:p w:rsidR="000F0D01" w:rsidRPr="00B16E1C" w:rsidRDefault="000F0D01" w:rsidP="00C07B2D">
      <w:pPr>
        <w:suppressAutoHyphens w:val="0"/>
        <w:jc w:val="both"/>
        <w:rPr>
          <w:i/>
          <w:sz w:val="22"/>
          <w:szCs w:val="22"/>
        </w:rPr>
      </w:pPr>
      <w:r w:rsidRPr="00B16E1C">
        <w:rPr>
          <w:i/>
          <w:sz w:val="22"/>
          <w:szCs w:val="22"/>
        </w:rPr>
        <w:lastRenderedPageBreak/>
        <w:t xml:space="preserve">Wróciłem z czytania </w:t>
      </w:r>
      <w:r w:rsidR="005E3C20">
        <w:rPr>
          <w:i/>
          <w:sz w:val="22"/>
          <w:szCs w:val="22"/>
        </w:rPr>
        <w:t>B</w:t>
      </w:r>
      <w:r w:rsidRPr="00B16E1C">
        <w:rPr>
          <w:i/>
          <w:sz w:val="22"/>
          <w:szCs w:val="22"/>
        </w:rPr>
        <w:t>ukowskiego. Dostałem piwo. To mój jedyny posiłek na dziś. Twoje</w:t>
      </w:r>
      <w:r w:rsidR="00DF23FD" w:rsidRPr="00B16E1C">
        <w:rPr>
          <w:i/>
          <w:sz w:val="22"/>
          <w:szCs w:val="22"/>
        </w:rPr>
        <w:t xml:space="preserve"> </w:t>
      </w:r>
      <w:r w:rsidRPr="00B16E1C">
        <w:rPr>
          <w:i/>
          <w:sz w:val="22"/>
          <w:szCs w:val="22"/>
        </w:rPr>
        <w:t>zdrowie Skarbie. Na co ten gniew?</w:t>
      </w:r>
      <w:r w:rsidR="005E3C20">
        <w:rPr>
          <w:i/>
          <w:sz w:val="22"/>
          <w:szCs w:val="22"/>
        </w:rPr>
        <w:t xml:space="preserve"> </w:t>
      </w:r>
      <w:r w:rsidRPr="00B16E1C">
        <w:rPr>
          <w:i/>
          <w:sz w:val="22"/>
          <w:szCs w:val="22"/>
        </w:rPr>
        <w:t>Bałaś się ze mną zobaczyć, bo bałaś się, że koszmarny związek się powtórzy. A czym jest związek? Wiesz, że bym nie krzyczał, nie uderzał. Wiesz to. Mimo to boisz się.</w:t>
      </w:r>
    </w:p>
    <w:p w:rsidR="000F0D01" w:rsidRPr="00B16E1C" w:rsidRDefault="000F0D01" w:rsidP="00C07B2D">
      <w:pPr>
        <w:suppressAutoHyphens w:val="0"/>
        <w:jc w:val="both"/>
        <w:rPr>
          <w:i/>
          <w:sz w:val="22"/>
          <w:szCs w:val="22"/>
        </w:rPr>
      </w:pPr>
      <w:r w:rsidRPr="00B16E1C">
        <w:rPr>
          <w:i/>
          <w:sz w:val="22"/>
          <w:szCs w:val="22"/>
        </w:rPr>
        <w:t>To Ty decydujesz, kiedy mnie zobaczysz. To, że napisałem, że będ</w:t>
      </w:r>
      <w:r w:rsidR="005E3C20">
        <w:rPr>
          <w:i/>
          <w:sz w:val="22"/>
          <w:szCs w:val="22"/>
        </w:rPr>
        <w:t xml:space="preserve">ziemy widywać się raz, dwa razy </w:t>
      </w:r>
      <w:r w:rsidRPr="00B16E1C">
        <w:rPr>
          <w:i/>
          <w:sz w:val="22"/>
          <w:szCs w:val="22"/>
        </w:rPr>
        <w:t xml:space="preserve">w tygodniu, będzie możliwe tylko wtedy, kiedy Ty zechcesz. Nie będę Cię </w:t>
      </w:r>
      <w:r w:rsidR="005E3C20">
        <w:rPr>
          <w:i/>
          <w:sz w:val="22"/>
          <w:szCs w:val="22"/>
        </w:rPr>
        <w:t xml:space="preserve">nachodził. Tak, walczę o Ciebie </w:t>
      </w:r>
      <w:r w:rsidRPr="00B16E1C">
        <w:rPr>
          <w:i/>
          <w:sz w:val="22"/>
          <w:szCs w:val="22"/>
        </w:rPr>
        <w:t>i mam teraz łzy w oczach.</w:t>
      </w:r>
    </w:p>
    <w:p w:rsidR="000F0D01" w:rsidRPr="00B16E1C" w:rsidRDefault="000F0D01" w:rsidP="00C07B2D">
      <w:pPr>
        <w:suppressAutoHyphens w:val="0"/>
        <w:jc w:val="both"/>
        <w:rPr>
          <w:i/>
          <w:sz w:val="22"/>
          <w:szCs w:val="22"/>
        </w:rPr>
      </w:pPr>
      <w:r w:rsidRPr="00B16E1C">
        <w:rPr>
          <w:i/>
          <w:sz w:val="22"/>
          <w:szCs w:val="22"/>
        </w:rPr>
        <w:t>Miłujący Przyjaciel zerka na mnie i śmieje się ze mnie, mówiąc: Pisz Byron, Pisz. Ona Cię tak nienawidzi, że aż Kocha, uwierz mi.</w:t>
      </w:r>
    </w:p>
    <w:p w:rsidR="00EE20F8" w:rsidRDefault="000F0D01" w:rsidP="00C07B2D">
      <w:pPr>
        <w:suppressAutoHyphens w:val="0"/>
        <w:jc w:val="both"/>
        <w:rPr>
          <w:i/>
          <w:sz w:val="22"/>
          <w:szCs w:val="22"/>
        </w:rPr>
      </w:pPr>
      <w:r w:rsidRPr="00B16E1C">
        <w:rPr>
          <w:i/>
          <w:sz w:val="22"/>
          <w:szCs w:val="22"/>
        </w:rPr>
        <w:t xml:space="preserve">Wiem, że nie chcesz mnie widywać, nie wiem jak to zmienić. Bardzo chciałbym, aby Nasz kontakt był normalny. </w:t>
      </w:r>
    </w:p>
    <w:p w:rsidR="000F0D01" w:rsidRPr="00B16E1C" w:rsidRDefault="000F0D01" w:rsidP="00C07B2D">
      <w:pPr>
        <w:suppressAutoHyphens w:val="0"/>
        <w:jc w:val="both"/>
        <w:rPr>
          <w:i/>
          <w:sz w:val="22"/>
          <w:szCs w:val="22"/>
        </w:rPr>
      </w:pPr>
      <w:r w:rsidRPr="00B16E1C">
        <w:rPr>
          <w:i/>
          <w:sz w:val="22"/>
          <w:szCs w:val="22"/>
        </w:rPr>
        <w:t>Aby odzyskać bliskość.</w:t>
      </w:r>
    </w:p>
    <w:p w:rsidR="000F0D01" w:rsidRPr="00B16E1C" w:rsidRDefault="000F0D01" w:rsidP="00C07B2D">
      <w:pPr>
        <w:suppressAutoHyphens w:val="0"/>
        <w:jc w:val="both"/>
        <w:rPr>
          <w:i/>
          <w:sz w:val="22"/>
          <w:szCs w:val="22"/>
        </w:rPr>
      </w:pPr>
    </w:p>
    <w:p w:rsidR="00CC738F" w:rsidRDefault="000F0D01" w:rsidP="00C07B2D">
      <w:pPr>
        <w:suppressAutoHyphens w:val="0"/>
        <w:jc w:val="both"/>
        <w:rPr>
          <w:i/>
          <w:sz w:val="22"/>
          <w:szCs w:val="22"/>
        </w:rPr>
      </w:pPr>
      <w:r w:rsidRPr="00B16E1C">
        <w:rPr>
          <w:i/>
          <w:sz w:val="22"/>
          <w:szCs w:val="22"/>
        </w:rPr>
        <w:t xml:space="preserve">Mówiłaś mi KOCHAM CIĘ jeszcze w noc </w:t>
      </w:r>
      <w:r w:rsidR="005E3C20">
        <w:rPr>
          <w:i/>
          <w:sz w:val="22"/>
          <w:szCs w:val="22"/>
        </w:rPr>
        <w:t>spektakli</w:t>
      </w:r>
      <w:r w:rsidRPr="00B16E1C">
        <w:rPr>
          <w:i/>
          <w:sz w:val="22"/>
          <w:szCs w:val="22"/>
        </w:rPr>
        <w:t>. Co znaczy słowo Kocham?</w:t>
      </w:r>
      <w:r w:rsidR="005E3C20">
        <w:rPr>
          <w:i/>
          <w:sz w:val="22"/>
          <w:szCs w:val="22"/>
        </w:rPr>
        <w:t xml:space="preserve"> </w:t>
      </w:r>
      <w:r w:rsidRPr="00B16E1C">
        <w:rPr>
          <w:i/>
          <w:sz w:val="22"/>
          <w:szCs w:val="22"/>
        </w:rPr>
        <w:t>Wiesz, że korespondowaliśmy ze s</w:t>
      </w:r>
      <w:r w:rsidR="00EE20F8">
        <w:rPr>
          <w:i/>
          <w:sz w:val="22"/>
          <w:szCs w:val="22"/>
        </w:rPr>
        <w:t xml:space="preserve">obą w dniu śmierci </w:t>
      </w:r>
      <w:r w:rsidR="00CC738F">
        <w:rPr>
          <w:i/>
          <w:sz w:val="22"/>
          <w:szCs w:val="22"/>
        </w:rPr>
        <w:t>B</w:t>
      </w:r>
      <w:r w:rsidR="00EE20F8">
        <w:rPr>
          <w:i/>
          <w:sz w:val="22"/>
          <w:szCs w:val="22"/>
        </w:rPr>
        <w:t>ukowskiego</w:t>
      </w:r>
      <w:r w:rsidR="00CC738F">
        <w:rPr>
          <w:i/>
          <w:sz w:val="22"/>
          <w:szCs w:val="22"/>
        </w:rPr>
        <w:t>?</w:t>
      </w:r>
    </w:p>
    <w:p w:rsidR="00EE20F8" w:rsidRPr="00B16E1C" w:rsidRDefault="00EE20F8" w:rsidP="00C07B2D">
      <w:pPr>
        <w:suppressAutoHyphens w:val="0"/>
        <w:jc w:val="both"/>
        <w:rPr>
          <w:i/>
          <w:sz w:val="22"/>
          <w:szCs w:val="22"/>
        </w:rPr>
      </w:pPr>
    </w:p>
    <w:p w:rsidR="000F0D01" w:rsidRPr="00B16E1C" w:rsidRDefault="000F0D01" w:rsidP="00C07B2D">
      <w:pPr>
        <w:suppressAutoHyphens w:val="0"/>
        <w:ind w:firstLine="708"/>
        <w:jc w:val="both"/>
        <w:rPr>
          <w:i/>
          <w:sz w:val="22"/>
          <w:szCs w:val="22"/>
        </w:rPr>
      </w:pPr>
      <w:r w:rsidRPr="00B16E1C">
        <w:rPr>
          <w:i/>
          <w:sz w:val="22"/>
          <w:szCs w:val="22"/>
        </w:rPr>
        <w:t>Byłem z Długowłosym Przyjacielem na czytaniach</w:t>
      </w:r>
      <w:r w:rsidR="005E3C20">
        <w:rPr>
          <w:i/>
          <w:sz w:val="22"/>
          <w:szCs w:val="22"/>
        </w:rPr>
        <w:t xml:space="preserve"> Jego tekstów</w:t>
      </w:r>
      <w:r w:rsidRPr="00B16E1C">
        <w:rPr>
          <w:i/>
          <w:sz w:val="22"/>
          <w:szCs w:val="22"/>
        </w:rPr>
        <w:t xml:space="preserve">. Było genialnie. Nieskończenie poprawiły Nam </w:t>
      </w:r>
      <w:r w:rsidR="00EE20F8">
        <w:rPr>
          <w:i/>
          <w:sz w:val="22"/>
          <w:szCs w:val="22"/>
        </w:rPr>
        <w:t>się humory. Powiedział, że żal M</w:t>
      </w:r>
      <w:r w:rsidRPr="00B16E1C">
        <w:rPr>
          <w:i/>
          <w:sz w:val="22"/>
          <w:szCs w:val="22"/>
        </w:rPr>
        <w:t>u teraz opuszczać Kraków, bo jak żyję w szczegól</w:t>
      </w:r>
      <w:r w:rsidR="00987336">
        <w:rPr>
          <w:i/>
          <w:sz w:val="22"/>
          <w:szCs w:val="22"/>
        </w:rPr>
        <w:t xml:space="preserve">ności Ja i Miłujący, tak bardzo </w:t>
      </w:r>
      <w:r w:rsidRPr="00B16E1C">
        <w:rPr>
          <w:i/>
          <w:sz w:val="22"/>
          <w:szCs w:val="22"/>
        </w:rPr>
        <w:t>przypominamy tę historię, że na taką biedę trzeba sobie zapracować. To było cudowne czytanie, żałuję, że Ciebie nie było, chciałbym się z Tobą podzielić tą chwilą.</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Dać Ci spokój do końca wakacji. A mam wyjście? Nie mam, Głupia wściekła babo.</w:t>
      </w:r>
      <w:r w:rsidR="005E3C20">
        <w:rPr>
          <w:i/>
          <w:sz w:val="22"/>
          <w:szCs w:val="22"/>
        </w:rPr>
        <w:t xml:space="preserve"> </w:t>
      </w:r>
      <w:r w:rsidRPr="00B16E1C">
        <w:rPr>
          <w:i/>
          <w:sz w:val="22"/>
          <w:szCs w:val="22"/>
        </w:rPr>
        <w:t xml:space="preserve">Może jesteś wściekła, bo mnie kochasz? </w:t>
      </w:r>
    </w:p>
    <w:p w:rsidR="000F0D01" w:rsidRPr="00B16E1C" w:rsidRDefault="000F0D01" w:rsidP="00C07B2D">
      <w:pPr>
        <w:suppressAutoHyphens w:val="0"/>
        <w:jc w:val="both"/>
        <w:rPr>
          <w:i/>
          <w:sz w:val="22"/>
          <w:szCs w:val="22"/>
        </w:rPr>
      </w:pPr>
      <w:r w:rsidRPr="00B16E1C">
        <w:rPr>
          <w:i/>
          <w:sz w:val="22"/>
          <w:szCs w:val="22"/>
        </w:rPr>
        <w:t>Po co to wszystko, to takie niepotrzebne. Takie smutne, takie raniące.</w:t>
      </w:r>
      <w:r w:rsidR="005E3C20">
        <w:rPr>
          <w:i/>
          <w:sz w:val="22"/>
          <w:szCs w:val="22"/>
        </w:rPr>
        <w:t xml:space="preserve"> </w:t>
      </w:r>
      <w:r w:rsidRPr="00B16E1C">
        <w:rPr>
          <w:i/>
          <w:sz w:val="22"/>
          <w:szCs w:val="22"/>
        </w:rPr>
        <w:t xml:space="preserve">Czemu tak przeklinasz, ależ się wulgarna zrobiłaś. </w:t>
      </w:r>
      <w:r w:rsidR="005E3C20">
        <w:rPr>
          <w:i/>
          <w:sz w:val="22"/>
          <w:szCs w:val="22"/>
        </w:rPr>
        <w:br/>
      </w:r>
      <w:r w:rsidRPr="00B16E1C">
        <w:rPr>
          <w:i/>
          <w:sz w:val="22"/>
          <w:szCs w:val="22"/>
        </w:rPr>
        <w:t>To wpływ pewnie tej prostoty, która tak Cię musi pociągać..</w:t>
      </w:r>
    </w:p>
    <w:p w:rsidR="000F0D01" w:rsidRPr="00B16E1C" w:rsidRDefault="000F0D01" w:rsidP="00C07B2D">
      <w:pPr>
        <w:suppressAutoHyphens w:val="0"/>
        <w:jc w:val="both"/>
        <w:rPr>
          <w:i/>
          <w:sz w:val="22"/>
          <w:szCs w:val="22"/>
        </w:rPr>
      </w:pPr>
    </w:p>
    <w:p w:rsidR="000F0D01" w:rsidRPr="00B16E1C" w:rsidRDefault="000F0D01" w:rsidP="009F6B11">
      <w:pPr>
        <w:suppressAutoHyphens w:val="0"/>
        <w:ind w:firstLine="708"/>
        <w:jc w:val="both"/>
        <w:rPr>
          <w:i/>
          <w:sz w:val="22"/>
          <w:szCs w:val="22"/>
        </w:rPr>
      </w:pPr>
      <w:r w:rsidRPr="00B16E1C">
        <w:rPr>
          <w:i/>
          <w:sz w:val="22"/>
          <w:szCs w:val="22"/>
        </w:rPr>
        <w:lastRenderedPageBreak/>
        <w:t>Dziś wysłałem Ci wiadomość w godzinę ukrzyżowania Chrystusa. Tak, dla mnie to coś znaczyło.</w:t>
      </w:r>
      <w:r w:rsidR="005E3C20">
        <w:rPr>
          <w:i/>
          <w:sz w:val="22"/>
          <w:szCs w:val="22"/>
        </w:rPr>
        <w:t xml:space="preserve"> Śmiej się ze mnie. Nie mów łotrze.</w:t>
      </w:r>
    </w:p>
    <w:p w:rsidR="000F0D01" w:rsidRDefault="000F0D01" w:rsidP="00C07B2D">
      <w:pPr>
        <w:suppressAutoHyphens w:val="0"/>
        <w:jc w:val="both"/>
        <w:rPr>
          <w:i/>
          <w:sz w:val="22"/>
          <w:szCs w:val="22"/>
        </w:rPr>
      </w:pPr>
    </w:p>
    <w:p w:rsidR="00CC738F" w:rsidRDefault="00442687" w:rsidP="009F6B11">
      <w:pPr>
        <w:suppressAutoHyphens w:val="0"/>
        <w:ind w:firstLine="708"/>
        <w:jc w:val="both"/>
        <w:rPr>
          <w:i/>
          <w:sz w:val="22"/>
          <w:szCs w:val="22"/>
        </w:rPr>
      </w:pPr>
      <w:r>
        <w:rPr>
          <w:i/>
          <w:sz w:val="22"/>
          <w:szCs w:val="22"/>
        </w:rPr>
        <w:t>Wiesz. Po spotkanku literackim jestem pewny, że n</w:t>
      </w:r>
      <w:r w:rsidR="00CC738F" w:rsidRPr="00B16E1C">
        <w:rPr>
          <w:i/>
          <w:sz w:val="22"/>
          <w:szCs w:val="22"/>
        </w:rPr>
        <w:t>ietrudno żyć jak Bukowski. Starczy pić, głodo</w:t>
      </w:r>
      <w:r>
        <w:rPr>
          <w:i/>
          <w:sz w:val="22"/>
          <w:szCs w:val="22"/>
        </w:rPr>
        <w:t xml:space="preserve">wać </w:t>
      </w:r>
      <w:r w:rsidR="00CC738F" w:rsidRPr="00B16E1C">
        <w:rPr>
          <w:i/>
          <w:sz w:val="22"/>
          <w:szCs w:val="22"/>
        </w:rPr>
        <w:t>i żyć ideami ciągle nie mając pracy, Kerouakiem trudniej być, musiałbym się zachwycać jakimś debilem przez całe swe życie.</w:t>
      </w:r>
    </w:p>
    <w:p w:rsidR="00CC738F" w:rsidRPr="00B16E1C" w:rsidRDefault="00CC738F" w:rsidP="00C07B2D">
      <w:pPr>
        <w:suppressAutoHyphens w:val="0"/>
        <w:jc w:val="both"/>
        <w:rPr>
          <w:i/>
          <w:sz w:val="22"/>
          <w:szCs w:val="22"/>
        </w:rPr>
      </w:pPr>
    </w:p>
    <w:p w:rsidR="000F0D01" w:rsidRPr="00B16E1C" w:rsidRDefault="000F0D01" w:rsidP="009F6B11">
      <w:pPr>
        <w:suppressAutoHyphens w:val="0"/>
        <w:ind w:firstLine="708"/>
        <w:jc w:val="both"/>
        <w:rPr>
          <w:i/>
          <w:sz w:val="22"/>
          <w:szCs w:val="22"/>
        </w:rPr>
      </w:pPr>
      <w:r w:rsidRPr="00B16E1C">
        <w:rPr>
          <w:i/>
          <w:sz w:val="22"/>
          <w:szCs w:val="22"/>
        </w:rPr>
        <w:t xml:space="preserve">Boję się, że </w:t>
      </w:r>
      <w:r w:rsidR="00B71C5F">
        <w:rPr>
          <w:i/>
          <w:sz w:val="22"/>
          <w:szCs w:val="22"/>
        </w:rPr>
        <w:t xml:space="preserve">bez tego mistycyzmu </w:t>
      </w:r>
      <w:r w:rsidRPr="00B16E1C">
        <w:rPr>
          <w:i/>
          <w:sz w:val="22"/>
          <w:szCs w:val="22"/>
        </w:rPr>
        <w:t xml:space="preserve">będziesz się pieprzyć z innymi, </w:t>
      </w:r>
      <w:r w:rsidR="00B71C5F">
        <w:rPr>
          <w:i/>
          <w:sz w:val="22"/>
          <w:szCs w:val="22"/>
        </w:rPr>
        <w:t xml:space="preserve">że </w:t>
      </w:r>
      <w:r w:rsidRPr="00B16E1C">
        <w:rPr>
          <w:i/>
          <w:sz w:val="22"/>
          <w:szCs w:val="22"/>
        </w:rPr>
        <w:t>po pro</w:t>
      </w:r>
      <w:r w:rsidR="00753B15">
        <w:rPr>
          <w:i/>
          <w:sz w:val="22"/>
          <w:szCs w:val="22"/>
        </w:rPr>
        <w:t xml:space="preserve">stu dasz się. Tak bez myślenia. </w:t>
      </w:r>
      <w:r w:rsidRPr="00B16E1C">
        <w:rPr>
          <w:i/>
          <w:sz w:val="22"/>
          <w:szCs w:val="22"/>
        </w:rPr>
        <w:t xml:space="preserve">A weźże mnie bez myślenia – przecież i tak byłem dla Ciebie najlepszy, prawda? </w:t>
      </w:r>
      <w:r w:rsidR="00B71C5F">
        <w:rPr>
          <w:i/>
          <w:sz w:val="22"/>
          <w:szCs w:val="22"/>
        </w:rPr>
        <w:t>Pamiętasz jak zjawiłem się na Karmel, po tym jak upozorowałem</w:t>
      </w:r>
      <w:r w:rsidRPr="00B16E1C">
        <w:rPr>
          <w:i/>
          <w:sz w:val="22"/>
          <w:szCs w:val="22"/>
        </w:rPr>
        <w:t xml:space="preserve"> </w:t>
      </w:r>
      <w:r w:rsidR="00B71C5F">
        <w:rPr>
          <w:i/>
          <w:sz w:val="22"/>
          <w:szCs w:val="22"/>
        </w:rPr>
        <w:t xml:space="preserve">swoją </w:t>
      </w:r>
      <w:r w:rsidRPr="00B16E1C">
        <w:rPr>
          <w:i/>
          <w:sz w:val="22"/>
          <w:szCs w:val="22"/>
        </w:rPr>
        <w:t>śmier</w:t>
      </w:r>
      <w:r w:rsidR="00B71C5F">
        <w:rPr>
          <w:i/>
          <w:sz w:val="22"/>
          <w:szCs w:val="22"/>
        </w:rPr>
        <w:t>ć?</w:t>
      </w:r>
      <w:r w:rsidRPr="00B16E1C">
        <w:rPr>
          <w:i/>
          <w:sz w:val="22"/>
          <w:szCs w:val="22"/>
        </w:rPr>
        <w:t xml:space="preserve"> </w:t>
      </w:r>
      <w:r w:rsidR="00B71C5F">
        <w:rPr>
          <w:i/>
          <w:sz w:val="22"/>
          <w:szCs w:val="22"/>
        </w:rPr>
        <w:t>P</w:t>
      </w:r>
      <w:r w:rsidRPr="00B16E1C">
        <w:rPr>
          <w:i/>
          <w:sz w:val="22"/>
          <w:szCs w:val="22"/>
        </w:rPr>
        <w:t>owiedziałaś, że już miałaś iść do zakonu, bo wie</w:t>
      </w:r>
      <w:r w:rsidR="00B71C5F">
        <w:rPr>
          <w:i/>
          <w:sz w:val="22"/>
          <w:szCs w:val="22"/>
        </w:rPr>
        <w:t>sz</w:t>
      </w:r>
      <w:r w:rsidRPr="00B16E1C">
        <w:rPr>
          <w:i/>
          <w:sz w:val="22"/>
          <w:szCs w:val="22"/>
        </w:rPr>
        <w:t>, że nikt już tak dobrze Cię nie zerżnie.</w:t>
      </w:r>
    </w:p>
    <w:p w:rsidR="000F0D01" w:rsidRPr="00B16E1C" w:rsidRDefault="00B71C5F" w:rsidP="00C07B2D">
      <w:pPr>
        <w:suppressAutoHyphens w:val="0"/>
        <w:ind w:firstLine="708"/>
        <w:jc w:val="both"/>
        <w:rPr>
          <w:i/>
          <w:sz w:val="22"/>
          <w:szCs w:val="22"/>
        </w:rPr>
      </w:pPr>
      <w:r>
        <w:rPr>
          <w:i/>
          <w:sz w:val="22"/>
          <w:szCs w:val="22"/>
        </w:rPr>
        <w:t xml:space="preserve">Wcześniej rozpaczliwie </w:t>
      </w:r>
      <w:r w:rsidR="000F0D01" w:rsidRPr="00B16E1C">
        <w:rPr>
          <w:i/>
          <w:sz w:val="22"/>
          <w:szCs w:val="22"/>
        </w:rPr>
        <w:t xml:space="preserve">w czasach, gdy jeszcze mówiłaś mi Kocham, całowałaś innych i bolało. </w:t>
      </w:r>
    </w:p>
    <w:p w:rsidR="000F0D01" w:rsidRPr="00B16E1C" w:rsidRDefault="000F0D01" w:rsidP="00C07B2D">
      <w:pPr>
        <w:suppressAutoHyphens w:val="0"/>
        <w:jc w:val="both"/>
        <w:rPr>
          <w:i/>
          <w:sz w:val="22"/>
          <w:szCs w:val="22"/>
        </w:rPr>
      </w:pPr>
      <w:r w:rsidRPr="00B16E1C">
        <w:rPr>
          <w:i/>
          <w:sz w:val="22"/>
          <w:szCs w:val="22"/>
        </w:rPr>
        <w:t>Cieszy mnie, że</w:t>
      </w:r>
      <w:r w:rsidR="00DF23FD" w:rsidRPr="00B16E1C">
        <w:rPr>
          <w:i/>
          <w:sz w:val="22"/>
          <w:szCs w:val="22"/>
        </w:rPr>
        <w:t xml:space="preserve"> </w:t>
      </w:r>
      <w:r w:rsidRPr="00B16E1C">
        <w:rPr>
          <w:i/>
          <w:sz w:val="22"/>
          <w:szCs w:val="22"/>
        </w:rPr>
        <w:t>się odzywasz, nie chcę Twoich ran, chcę b</w:t>
      </w:r>
      <w:r w:rsidR="005E3C20">
        <w:rPr>
          <w:i/>
          <w:sz w:val="22"/>
          <w:szCs w:val="22"/>
        </w:rPr>
        <w:t>yś spojrzała szerzej. Chcę byś…</w:t>
      </w:r>
    </w:p>
    <w:p w:rsidR="000F0D01" w:rsidRPr="00B16E1C" w:rsidRDefault="000F0D01" w:rsidP="00C07B2D">
      <w:pPr>
        <w:suppressAutoHyphens w:val="0"/>
        <w:jc w:val="both"/>
        <w:rPr>
          <w:i/>
          <w:sz w:val="22"/>
          <w:szCs w:val="22"/>
        </w:rPr>
      </w:pPr>
    </w:p>
    <w:p w:rsidR="000F0D01" w:rsidRPr="00B16E1C" w:rsidRDefault="000F0D01" w:rsidP="009F6B11">
      <w:pPr>
        <w:suppressAutoHyphens w:val="0"/>
        <w:ind w:firstLine="708"/>
        <w:jc w:val="both"/>
        <w:rPr>
          <w:i/>
          <w:sz w:val="22"/>
          <w:szCs w:val="22"/>
        </w:rPr>
      </w:pPr>
      <w:r w:rsidRPr="00B16E1C">
        <w:rPr>
          <w:i/>
          <w:sz w:val="22"/>
          <w:szCs w:val="22"/>
        </w:rPr>
        <w:t>I tu wpadają z k</w:t>
      </w:r>
      <w:r w:rsidR="000234E3">
        <w:rPr>
          <w:i/>
          <w:sz w:val="22"/>
          <w:szCs w:val="22"/>
        </w:rPr>
        <w:t xml:space="preserve">opniaka debile szukający długów </w:t>
      </w:r>
      <w:r w:rsidRPr="00B16E1C">
        <w:rPr>
          <w:i/>
          <w:sz w:val="22"/>
          <w:szCs w:val="22"/>
        </w:rPr>
        <w:t>z naprzeciwka. I jest cudownie. Szkoda, że mnie nie widziałaś. Byłem</w:t>
      </w:r>
      <w:r w:rsidR="005E3C20">
        <w:rPr>
          <w:i/>
          <w:sz w:val="22"/>
          <w:szCs w:val="22"/>
        </w:rPr>
        <w:t>, pierdolonym jebanym b</w:t>
      </w:r>
      <w:r w:rsidR="00B71C5F">
        <w:rPr>
          <w:i/>
          <w:sz w:val="22"/>
          <w:szCs w:val="22"/>
        </w:rPr>
        <w:t>ohaterem</w:t>
      </w:r>
      <w:r w:rsidR="005E3C20">
        <w:rPr>
          <w:i/>
          <w:sz w:val="22"/>
          <w:szCs w:val="22"/>
        </w:rPr>
        <w:t>, lecz</w:t>
      </w:r>
      <w:r w:rsidRPr="00B16E1C">
        <w:rPr>
          <w:i/>
          <w:sz w:val="22"/>
          <w:szCs w:val="22"/>
        </w:rPr>
        <w:t xml:space="preserve"> przecież łatwiej szu</w:t>
      </w:r>
      <w:r w:rsidR="00B71C5F">
        <w:rPr>
          <w:i/>
          <w:sz w:val="22"/>
          <w:szCs w:val="22"/>
        </w:rPr>
        <w:t xml:space="preserve">kać bohaterów w świecie fikcji, </w:t>
      </w:r>
      <w:r w:rsidRPr="00B16E1C">
        <w:rPr>
          <w:i/>
          <w:sz w:val="22"/>
          <w:szCs w:val="22"/>
        </w:rPr>
        <w:t xml:space="preserve">a w realnym wyzywać </w:t>
      </w:r>
      <w:r w:rsidR="00B71C5F">
        <w:rPr>
          <w:i/>
          <w:sz w:val="22"/>
          <w:szCs w:val="22"/>
        </w:rPr>
        <w:t xml:space="preserve">ich </w:t>
      </w:r>
      <w:r w:rsidRPr="00B16E1C">
        <w:rPr>
          <w:i/>
          <w:sz w:val="22"/>
          <w:szCs w:val="22"/>
        </w:rPr>
        <w:t xml:space="preserve">od debili. </w:t>
      </w:r>
    </w:p>
    <w:p w:rsidR="00753B15" w:rsidRPr="00B16E1C" w:rsidRDefault="00753B15" w:rsidP="00C07B2D">
      <w:pPr>
        <w:suppressAutoHyphens w:val="0"/>
        <w:jc w:val="both"/>
        <w:rPr>
          <w:i/>
          <w:sz w:val="22"/>
          <w:szCs w:val="22"/>
        </w:rPr>
      </w:pPr>
    </w:p>
    <w:p w:rsidR="000F0D01" w:rsidRDefault="000F0D01" w:rsidP="00C07B2D">
      <w:pPr>
        <w:suppressAutoHyphens w:val="0"/>
        <w:ind w:firstLine="708"/>
        <w:jc w:val="both"/>
        <w:rPr>
          <w:i/>
          <w:sz w:val="22"/>
          <w:szCs w:val="22"/>
        </w:rPr>
      </w:pPr>
      <w:r w:rsidRPr="00B16E1C">
        <w:rPr>
          <w:i/>
          <w:sz w:val="22"/>
          <w:szCs w:val="22"/>
        </w:rPr>
        <w:t xml:space="preserve">Przetrwamy to... Sprawisz mi jeszcze mnóstwo bólu. Ale nie zrezygnuję. Wiesz, że nie. Wiem, że siła mojej miłości zwycięży. Siła mojego </w:t>
      </w:r>
      <w:r w:rsidR="005E3C20">
        <w:rPr>
          <w:i/>
          <w:sz w:val="22"/>
          <w:szCs w:val="22"/>
        </w:rPr>
        <w:t xml:space="preserve">oddania zwycięży </w:t>
      </w:r>
      <w:r w:rsidRPr="00B16E1C">
        <w:rPr>
          <w:i/>
          <w:sz w:val="22"/>
          <w:szCs w:val="22"/>
        </w:rPr>
        <w:t xml:space="preserve">i mi wybaczysz. </w:t>
      </w:r>
      <w:r w:rsidR="005E3C20">
        <w:rPr>
          <w:i/>
          <w:sz w:val="22"/>
          <w:szCs w:val="22"/>
        </w:rPr>
        <w:br/>
      </w:r>
      <w:r w:rsidRPr="00B16E1C">
        <w:rPr>
          <w:i/>
          <w:sz w:val="22"/>
          <w:szCs w:val="22"/>
        </w:rPr>
        <w:t>I przestaniesz nienawidzić.</w:t>
      </w:r>
      <w:r w:rsidR="005E3C20">
        <w:rPr>
          <w:i/>
          <w:sz w:val="22"/>
          <w:szCs w:val="22"/>
        </w:rPr>
        <w:t xml:space="preserve"> </w:t>
      </w:r>
      <w:r w:rsidRPr="00B16E1C">
        <w:rPr>
          <w:i/>
          <w:sz w:val="22"/>
          <w:szCs w:val="22"/>
        </w:rPr>
        <w:t>Ty żyjesz. Ja żyję. Nie jesteśmy martwi. Jesteśmy cudowni. Moje serce jest Twoje, ale</w:t>
      </w:r>
      <w:r w:rsidR="00442687">
        <w:rPr>
          <w:i/>
          <w:sz w:val="22"/>
          <w:szCs w:val="22"/>
        </w:rPr>
        <w:t xml:space="preserve"> mam je w sobie. Przeszczepię Ci. J</w:t>
      </w:r>
      <w:r w:rsidRPr="00B16E1C">
        <w:rPr>
          <w:i/>
          <w:sz w:val="22"/>
          <w:szCs w:val="22"/>
        </w:rPr>
        <w:t>estem Doktorem.</w:t>
      </w:r>
    </w:p>
    <w:p w:rsidR="009F6B11" w:rsidRDefault="009F6B11" w:rsidP="00C07B2D">
      <w:pPr>
        <w:suppressAutoHyphens w:val="0"/>
        <w:ind w:firstLine="708"/>
        <w:jc w:val="both"/>
        <w:rPr>
          <w:i/>
          <w:sz w:val="22"/>
          <w:szCs w:val="22"/>
        </w:rPr>
      </w:pPr>
    </w:p>
    <w:p w:rsidR="009F6B11" w:rsidRPr="00B16E1C" w:rsidRDefault="009F6B11" w:rsidP="00C07B2D">
      <w:pPr>
        <w:suppressAutoHyphens w:val="0"/>
        <w:ind w:firstLine="708"/>
        <w:jc w:val="both"/>
        <w:rPr>
          <w:i/>
          <w:sz w:val="22"/>
          <w:szCs w:val="22"/>
        </w:rPr>
      </w:pPr>
    </w:p>
    <w:p w:rsidR="000F0D01" w:rsidRPr="00B16E1C" w:rsidRDefault="000F0D01" w:rsidP="00442687">
      <w:pPr>
        <w:suppressAutoHyphens w:val="0"/>
        <w:ind w:firstLine="708"/>
        <w:jc w:val="both"/>
        <w:rPr>
          <w:i/>
          <w:sz w:val="22"/>
          <w:szCs w:val="22"/>
        </w:rPr>
      </w:pPr>
      <w:r w:rsidRPr="00B16E1C">
        <w:rPr>
          <w:i/>
          <w:sz w:val="22"/>
          <w:szCs w:val="22"/>
        </w:rPr>
        <w:lastRenderedPageBreak/>
        <w:t>Chciałbym, byś mnie zrozumiała, nie patrzyła jak na debila, tylko na szaleńca, który Cię Kocha i który zrobi dla Ciebie wszystko. I ponieważ to wiesz, będziesz oddawać się prostotom i pocałunkom z innymi. Bo przecież skoro przeżyłem własną śmierć, to pewnie przeżyję wszystko. Po pro</w:t>
      </w:r>
      <w:r w:rsidR="005E3C20">
        <w:rPr>
          <w:i/>
          <w:sz w:val="22"/>
          <w:szCs w:val="22"/>
        </w:rPr>
        <w:t xml:space="preserve">stu ciężko mi, a Ty się bawisz. </w:t>
      </w:r>
      <w:r w:rsidRPr="00B16E1C">
        <w:rPr>
          <w:i/>
          <w:sz w:val="22"/>
          <w:szCs w:val="22"/>
        </w:rPr>
        <w:t>I dobrze, że się bawisz. Ale chciałbym, byś wiedząc, że mi jest ciężko, zrobiła coś innego.</w:t>
      </w:r>
    </w:p>
    <w:p w:rsidR="000F0D01" w:rsidRPr="00B16E1C" w:rsidRDefault="000F0D01" w:rsidP="00C07B2D">
      <w:pPr>
        <w:suppressAutoHyphens w:val="0"/>
        <w:jc w:val="both"/>
        <w:rPr>
          <w:i/>
          <w:sz w:val="22"/>
          <w:szCs w:val="22"/>
        </w:rPr>
      </w:pPr>
      <w:r w:rsidRPr="00B16E1C">
        <w:rPr>
          <w:i/>
          <w:sz w:val="22"/>
          <w:szCs w:val="22"/>
        </w:rPr>
        <w:t>Chciałaś ze mną jechać nad morze. Mieliśmy jechać nad morze. Może pojedźmy?</w:t>
      </w:r>
      <w:r w:rsidR="005E3C20">
        <w:rPr>
          <w:i/>
          <w:sz w:val="22"/>
          <w:szCs w:val="22"/>
        </w:rPr>
        <w:t xml:space="preserve"> </w:t>
      </w:r>
      <w:r w:rsidRPr="00B16E1C">
        <w:rPr>
          <w:i/>
          <w:sz w:val="22"/>
          <w:szCs w:val="22"/>
        </w:rPr>
        <w:t>Może po prostu zabawmy się Razem.</w:t>
      </w:r>
    </w:p>
    <w:p w:rsidR="000F0D01" w:rsidRPr="00B16E1C" w:rsidRDefault="000F0D01" w:rsidP="00C07B2D">
      <w:pPr>
        <w:suppressAutoHyphens w:val="0"/>
        <w:jc w:val="both"/>
        <w:rPr>
          <w:i/>
          <w:sz w:val="22"/>
          <w:szCs w:val="22"/>
        </w:rPr>
      </w:pPr>
      <w:r w:rsidRPr="00B16E1C">
        <w:rPr>
          <w:i/>
          <w:sz w:val="22"/>
          <w:szCs w:val="22"/>
        </w:rPr>
        <w:t>Mogłabyś stanąć przede mną nago i boso i bezwstydnie powiedzieć, czego chcesz?</w:t>
      </w:r>
    </w:p>
    <w:p w:rsidR="000F0D01" w:rsidRPr="00B16E1C" w:rsidRDefault="000F0D01" w:rsidP="00C07B2D">
      <w:pPr>
        <w:suppressAutoHyphens w:val="0"/>
        <w:jc w:val="both"/>
        <w:rPr>
          <w:i/>
          <w:sz w:val="22"/>
          <w:szCs w:val="22"/>
        </w:rPr>
      </w:pPr>
    </w:p>
    <w:p w:rsidR="00700291" w:rsidRDefault="000F0D01" w:rsidP="009F6B11">
      <w:pPr>
        <w:suppressAutoHyphens w:val="0"/>
        <w:ind w:firstLine="708"/>
        <w:jc w:val="both"/>
        <w:rPr>
          <w:i/>
          <w:sz w:val="22"/>
          <w:szCs w:val="22"/>
        </w:rPr>
      </w:pPr>
      <w:r w:rsidRPr="00B16E1C">
        <w:rPr>
          <w:i/>
          <w:sz w:val="22"/>
          <w:szCs w:val="22"/>
        </w:rPr>
        <w:t xml:space="preserve">Utraciłem ją. I niemożliwe było ją odzyskać. Przynajmniej tak mówili ludzie. Mówili pogódź się. Ona odeszła. </w:t>
      </w:r>
    </w:p>
    <w:p w:rsidR="00700291" w:rsidRDefault="00700291" w:rsidP="00700291">
      <w:pPr>
        <w:suppressAutoHyphens w:val="0"/>
        <w:jc w:val="both"/>
        <w:rPr>
          <w:i/>
          <w:sz w:val="22"/>
          <w:szCs w:val="22"/>
        </w:rPr>
      </w:pPr>
    </w:p>
    <w:p w:rsidR="00A209E8" w:rsidRPr="00C447B3" w:rsidRDefault="00A209E8" w:rsidP="00A209E8">
      <w:pPr>
        <w:suppressAutoHyphens w:val="0"/>
        <w:ind w:firstLine="708"/>
        <w:jc w:val="both"/>
        <w:rPr>
          <w:sz w:val="22"/>
          <w:szCs w:val="22"/>
        </w:rPr>
      </w:pPr>
      <w:r w:rsidRPr="00B16E1C">
        <w:rPr>
          <w:sz w:val="22"/>
          <w:szCs w:val="22"/>
        </w:rPr>
        <w:t>Wracałem na kilka dni do miasta</w:t>
      </w:r>
      <w:r>
        <w:rPr>
          <w:sz w:val="22"/>
          <w:szCs w:val="22"/>
        </w:rPr>
        <w:t>,</w:t>
      </w:r>
      <w:r w:rsidRPr="00B16E1C">
        <w:rPr>
          <w:sz w:val="22"/>
          <w:szCs w:val="22"/>
        </w:rPr>
        <w:t xml:space="preserve"> którego nazwy tak bardzo przypominać sobie nie chcę. Jechałem z hipisami znającymi Oportunistę. Pewien Hipis smutno zwierzył mi się, że jedzie do dziewczyny, z którą nie widział się od wielu lat </w:t>
      </w:r>
      <w:r>
        <w:rPr>
          <w:sz w:val="22"/>
          <w:szCs w:val="22"/>
        </w:rPr>
        <w:br/>
      </w:r>
      <w:r w:rsidRPr="00B16E1C">
        <w:rPr>
          <w:sz w:val="22"/>
          <w:szCs w:val="22"/>
        </w:rPr>
        <w:t>i może j</w:t>
      </w:r>
      <w:r w:rsidRPr="00C447B3">
        <w:rPr>
          <w:sz w:val="22"/>
          <w:szCs w:val="22"/>
        </w:rPr>
        <w:t>uż jest czyjąś żoną, może ma dzieci.</w:t>
      </w:r>
    </w:p>
    <w:p w:rsidR="00A209E8" w:rsidRPr="00C447B3" w:rsidRDefault="00A209E8" w:rsidP="00A209E8">
      <w:pPr>
        <w:suppressAutoHyphens w:val="0"/>
        <w:ind w:firstLine="708"/>
        <w:jc w:val="both"/>
        <w:rPr>
          <w:sz w:val="22"/>
          <w:szCs w:val="22"/>
        </w:rPr>
      </w:pPr>
      <w:r w:rsidRPr="00C447B3">
        <w:rPr>
          <w:sz w:val="22"/>
          <w:szCs w:val="22"/>
        </w:rPr>
        <w:t>Uśmiechnąłem się smutno mówiąc do Hipisa:</w:t>
      </w:r>
    </w:p>
    <w:p w:rsidR="009F6B11" w:rsidRPr="00C447B3" w:rsidRDefault="009F6B11" w:rsidP="009F6B11">
      <w:pPr>
        <w:suppressAutoHyphens w:val="0"/>
        <w:ind w:firstLine="708"/>
        <w:jc w:val="both"/>
        <w:rPr>
          <w:sz w:val="22"/>
          <w:szCs w:val="22"/>
        </w:rPr>
      </w:pPr>
      <w:r w:rsidRPr="00C447B3">
        <w:rPr>
          <w:sz w:val="22"/>
          <w:szCs w:val="22"/>
        </w:rPr>
        <w:t xml:space="preserve">- </w:t>
      </w:r>
      <w:r w:rsidR="00A209E8" w:rsidRPr="00C447B3">
        <w:rPr>
          <w:sz w:val="22"/>
          <w:szCs w:val="22"/>
        </w:rPr>
        <w:t xml:space="preserve">Myślę, że wszyscy mamy kochanki, które czynią </w:t>
      </w:r>
      <w:r w:rsidRPr="00C447B3">
        <w:rPr>
          <w:sz w:val="22"/>
          <w:szCs w:val="22"/>
        </w:rPr>
        <w:br/>
      </w:r>
      <w:r w:rsidR="00A209E8" w:rsidRPr="00C447B3">
        <w:rPr>
          <w:sz w:val="22"/>
          <w:szCs w:val="22"/>
        </w:rPr>
        <w:t>z nas ludzi szalonych, a zatem odważnych.</w:t>
      </w:r>
    </w:p>
    <w:p w:rsidR="00700291" w:rsidRPr="00C447B3" w:rsidRDefault="00700291" w:rsidP="00700291">
      <w:pPr>
        <w:suppressAutoHyphens w:val="0"/>
        <w:jc w:val="both"/>
        <w:rPr>
          <w:color w:val="000000"/>
          <w:sz w:val="22"/>
        </w:rPr>
      </w:pPr>
    </w:p>
    <w:p w:rsidR="00442687" w:rsidRPr="00C447B3" w:rsidRDefault="00442687" w:rsidP="00700291">
      <w:pPr>
        <w:suppressAutoHyphens w:val="0"/>
        <w:ind w:firstLine="708"/>
        <w:jc w:val="both"/>
        <w:rPr>
          <w:i/>
          <w:sz w:val="22"/>
          <w:szCs w:val="22"/>
        </w:rPr>
      </w:pPr>
      <w:r w:rsidRPr="00C447B3">
        <w:rPr>
          <w:color w:val="000000"/>
          <w:sz w:val="22"/>
        </w:rPr>
        <w:t>Czasem bezmyślnie podążamy za czymś, co nazywamy swoim przeznaczeniem. Tymczasem c</w:t>
      </w:r>
      <w:r w:rsidR="00700291" w:rsidRPr="00C447B3">
        <w:rPr>
          <w:color w:val="000000"/>
          <w:sz w:val="22"/>
        </w:rPr>
        <w:t xml:space="preserve">zęsto </w:t>
      </w:r>
      <w:r w:rsidRPr="00C447B3">
        <w:rPr>
          <w:color w:val="000000"/>
          <w:sz w:val="22"/>
        </w:rPr>
        <w:t xml:space="preserve">przeznaczenie pewnych ludzi kłuje w oczy, zaś nikt im nie chce pomóc. </w:t>
      </w:r>
    </w:p>
    <w:p w:rsidR="00286710" w:rsidRDefault="00442687" w:rsidP="00286710">
      <w:pPr>
        <w:autoSpaceDE w:val="0"/>
        <w:ind w:firstLine="708"/>
        <w:jc w:val="both"/>
        <w:rPr>
          <w:color w:val="000000"/>
          <w:sz w:val="22"/>
        </w:rPr>
      </w:pPr>
      <w:r w:rsidRPr="00C447B3">
        <w:rPr>
          <w:color w:val="000000"/>
          <w:sz w:val="22"/>
        </w:rPr>
        <w:t>Odwracają się od nich, przekreślają ich, nie dają im szansy, przez co owi potępieni tej</w:t>
      </w:r>
      <w:r w:rsidR="00CE623B" w:rsidRPr="00C447B3">
        <w:rPr>
          <w:color w:val="000000"/>
          <w:sz w:val="22"/>
        </w:rPr>
        <w:t xml:space="preserve">że szansy dla siebie nie widzą. </w:t>
      </w:r>
      <w:r w:rsidRPr="00C447B3">
        <w:rPr>
          <w:color w:val="000000"/>
          <w:sz w:val="22"/>
        </w:rPr>
        <w:t>Pogarda wobec siebie jest do zniesienia. Pogarda innych wobec nas samych do zniesienia jest już trudniejsza.</w:t>
      </w:r>
    </w:p>
    <w:p w:rsidR="00442687" w:rsidRDefault="00442687" w:rsidP="00286710">
      <w:pPr>
        <w:autoSpaceDE w:val="0"/>
        <w:ind w:firstLine="708"/>
        <w:jc w:val="both"/>
        <w:rPr>
          <w:color w:val="000000"/>
          <w:sz w:val="22"/>
        </w:rPr>
      </w:pPr>
      <w:r w:rsidRPr="00C447B3">
        <w:rPr>
          <w:color w:val="000000"/>
          <w:sz w:val="22"/>
        </w:rPr>
        <w:t>W ludziach zawsze moż</w:t>
      </w:r>
      <w:r w:rsidR="000234E3" w:rsidRPr="00C447B3">
        <w:rPr>
          <w:color w:val="000000"/>
          <w:sz w:val="22"/>
        </w:rPr>
        <w:t xml:space="preserve">na odnaleźć światło, </w:t>
      </w:r>
      <w:r w:rsidR="008B1ABA">
        <w:rPr>
          <w:color w:val="000000"/>
          <w:sz w:val="22"/>
        </w:rPr>
        <w:br/>
      </w:r>
      <w:r w:rsidR="000234E3" w:rsidRPr="00C447B3">
        <w:rPr>
          <w:color w:val="000000"/>
          <w:sz w:val="22"/>
        </w:rPr>
        <w:t xml:space="preserve">w ludziach </w:t>
      </w:r>
      <w:r w:rsidRPr="00C447B3">
        <w:rPr>
          <w:color w:val="000000"/>
          <w:sz w:val="22"/>
        </w:rPr>
        <w:t>można odnaleźć diabła i anioła.</w:t>
      </w:r>
      <w:r>
        <w:rPr>
          <w:color w:val="000000"/>
          <w:sz w:val="22"/>
        </w:rPr>
        <w:t xml:space="preserve"> </w:t>
      </w:r>
    </w:p>
    <w:p w:rsidR="00286710" w:rsidRDefault="00442687" w:rsidP="00700291">
      <w:pPr>
        <w:autoSpaceDE w:val="0"/>
        <w:ind w:firstLine="708"/>
        <w:jc w:val="both"/>
        <w:rPr>
          <w:color w:val="000000"/>
          <w:sz w:val="22"/>
        </w:rPr>
      </w:pPr>
      <w:r>
        <w:rPr>
          <w:color w:val="000000"/>
          <w:sz w:val="22"/>
        </w:rPr>
        <w:t xml:space="preserve">Jednak Ci ludzie, Ci </w:t>
      </w:r>
      <w:r w:rsidRPr="00442687">
        <w:rPr>
          <w:color w:val="000000"/>
          <w:sz w:val="22"/>
        </w:rPr>
        <w:t>najcenniejsi, niezwykli, tak często przekre</w:t>
      </w:r>
      <w:r>
        <w:rPr>
          <w:color w:val="000000"/>
          <w:sz w:val="22"/>
        </w:rPr>
        <w:t xml:space="preserve">ślają siebie i tych, którzy ich </w:t>
      </w:r>
      <w:r w:rsidRPr="00442687">
        <w:rPr>
          <w:color w:val="000000"/>
          <w:sz w:val="22"/>
        </w:rPr>
        <w:t xml:space="preserve">kochają. </w:t>
      </w:r>
    </w:p>
    <w:p w:rsidR="00442687" w:rsidRDefault="00442687" w:rsidP="00700291">
      <w:pPr>
        <w:autoSpaceDE w:val="0"/>
        <w:ind w:firstLine="708"/>
        <w:jc w:val="both"/>
        <w:rPr>
          <w:color w:val="000000"/>
          <w:sz w:val="22"/>
        </w:rPr>
      </w:pPr>
      <w:r w:rsidRPr="00442687">
        <w:rPr>
          <w:color w:val="000000"/>
          <w:sz w:val="22"/>
        </w:rPr>
        <w:lastRenderedPageBreak/>
        <w:t>Nie wierząc w trwałość, a trwałości pragnąc</w:t>
      </w:r>
      <w:r>
        <w:rPr>
          <w:color w:val="000000"/>
          <w:sz w:val="22"/>
        </w:rPr>
        <w:t>.</w:t>
      </w:r>
      <w:r w:rsidRPr="00442687">
        <w:rPr>
          <w:color w:val="000000"/>
          <w:sz w:val="22"/>
        </w:rPr>
        <w:t xml:space="preserve"> </w:t>
      </w:r>
      <w:r w:rsidR="000F7C56">
        <w:rPr>
          <w:color w:val="000000"/>
          <w:sz w:val="22"/>
        </w:rPr>
        <w:t xml:space="preserve">Poznałem takich ludzi. Łudzę się, że było w nich – coś więcej. Cudze złudzenia zawsze ceniłem bardziej od zastanych faktów. </w:t>
      </w:r>
    </w:p>
    <w:p w:rsidR="00442687" w:rsidRDefault="00442687" w:rsidP="00442687">
      <w:pPr>
        <w:autoSpaceDE w:val="0"/>
        <w:jc w:val="both"/>
        <w:rPr>
          <w:color w:val="000000"/>
          <w:sz w:val="22"/>
        </w:rPr>
      </w:pPr>
    </w:p>
    <w:p w:rsidR="000F0D01" w:rsidRPr="00442687" w:rsidRDefault="000F0D01" w:rsidP="000F7C56">
      <w:pPr>
        <w:autoSpaceDE w:val="0"/>
        <w:ind w:firstLine="708"/>
        <w:jc w:val="both"/>
        <w:rPr>
          <w:color w:val="000000"/>
          <w:sz w:val="22"/>
        </w:rPr>
      </w:pPr>
      <w:r w:rsidRPr="00442687">
        <w:rPr>
          <w:sz w:val="22"/>
          <w:szCs w:val="22"/>
        </w:rPr>
        <w:t>Byłem kiedyś w piekle. Mówili, że nie ma sensu tam iść. Mówili tak Ci, którym nigdy nie chciało się o nic walczyć. To</w:t>
      </w:r>
      <w:r w:rsidRPr="005E3C20">
        <w:rPr>
          <w:sz w:val="22"/>
          <w:szCs w:val="22"/>
        </w:rPr>
        <w:t xml:space="preserve"> było dobre piekło. Takie porządne. Każdy zasługiwał na to, na co zasługiwał. Każdy wyrok był do cofnięcia. Nie istniała ostateczność. Czas p</w:t>
      </w:r>
      <w:r w:rsidR="005E3C20" w:rsidRPr="005E3C20">
        <w:rPr>
          <w:sz w:val="22"/>
          <w:szCs w:val="22"/>
        </w:rPr>
        <w:t xml:space="preserve">łynął do tyłu </w:t>
      </w:r>
      <w:r w:rsidRPr="005E3C20">
        <w:rPr>
          <w:sz w:val="22"/>
          <w:szCs w:val="22"/>
        </w:rPr>
        <w:t>i można było wszystko naprawić. St</w:t>
      </w:r>
      <w:r w:rsidR="00C447B3">
        <w:rPr>
          <w:sz w:val="22"/>
          <w:szCs w:val="22"/>
        </w:rPr>
        <w:t>arczyło oddać duszę. Utraciłem J</w:t>
      </w:r>
      <w:r w:rsidRPr="005E3C20">
        <w:rPr>
          <w:sz w:val="22"/>
          <w:szCs w:val="22"/>
        </w:rPr>
        <w:t>ą. I niemożliwe było ją odzyskać. Przynajmniej tak mówili ludzie. Mówili pogódź się</w:t>
      </w:r>
      <w:r w:rsidR="003B6919">
        <w:rPr>
          <w:sz w:val="22"/>
          <w:szCs w:val="22"/>
        </w:rPr>
        <w:t>, O</w:t>
      </w:r>
      <w:r w:rsidRPr="005E3C20">
        <w:rPr>
          <w:sz w:val="22"/>
          <w:szCs w:val="22"/>
        </w:rPr>
        <w:t>na odeszła.</w:t>
      </w:r>
      <w:r w:rsidR="005E3C20" w:rsidRPr="005E3C20">
        <w:rPr>
          <w:sz w:val="22"/>
          <w:szCs w:val="22"/>
        </w:rPr>
        <w:t xml:space="preserve"> </w:t>
      </w:r>
      <w:r w:rsidRPr="005E3C20">
        <w:rPr>
          <w:sz w:val="22"/>
          <w:szCs w:val="22"/>
        </w:rPr>
        <w:t xml:space="preserve">Mówili mi, bym tego nie robił, ale </w:t>
      </w:r>
      <w:r w:rsidR="00987336">
        <w:rPr>
          <w:sz w:val="22"/>
          <w:szCs w:val="22"/>
        </w:rPr>
        <w:br/>
      </w:r>
      <w:r w:rsidRPr="005E3C20">
        <w:rPr>
          <w:sz w:val="22"/>
          <w:szCs w:val="22"/>
        </w:rPr>
        <w:t xml:space="preserve">i tak zszedłem do piekła. Chciałem zrobić coś, by wzruszyć Erynie, tak by płakały. Miałem nadzieję, że kiedyś </w:t>
      </w:r>
      <w:r w:rsidR="00700291">
        <w:rPr>
          <w:sz w:val="22"/>
          <w:szCs w:val="22"/>
        </w:rPr>
        <w:t>J</w:t>
      </w:r>
      <w:r w:rsidRPr="005E3C20">
        <w:rPr>
          <w:sz w:val="22"/>
          <w:szCs w:val="22"/>
        </w:rPr>
        <w:t>ą odzyskam. Nie odwrócę się, ani razu.</w:t>
      </w:r>
      <w:r w:rsidR="005E3C20" w:rsidRPr="005E3C20">
        <w:rPr>
          <w:sz w:val="22"/>
          <w:szCs w:val="22"/>
        </w:rPr>
        <w:t xml:space="preserve"> </w:t>
      </w:r>
      <w:r w:rsidRPr="005E3C20">
        <w:rPr>
          <w:sz w:val="22"/>
          <w:szCs w:val="22"/>
        </w:rPr>
        <w:t xml:space="preserve">Że nie stracę głowy. Cóż, piekło to piekło. Trzeba mi było wyruszyć w niepamięć. </w:t>
      </w:r>
    </w:p>
    <w:p w:rsidR="005E3C20" w:rsidRPr="005E3C20" w:rsidRDefault="005E3C20" w:rsidP="00C07B2D">
      <w:pPr>
        <w:suppressAutoHyphens w:val="0"/>
        <w:jc w:val="both"/>
        <w:rPr>
          <w:sz w:val="22"/>
          <w:szCs w:val="22"/>
        </w:rPr>
      </w:pPr>
    </w:p>
    <w:p w:rsidR="00700291" w:rsidRDefault="00700291" w:rsidP="00C07B2D">
      <w:pPr>
        <w:suppressAutoHyphens w:val="0"/>
        <w:autoSpaceDE w:val="0"/>
        <w:autoSpaceDN w:val="0"/>
        <w:adjustRightInd w:val="0"/>
        <w:jc w:val="both"/>
        <w:rPr>
          <w:sz w:val="22"/>
        </w:rPr>
      </w:pPr>
    </w:p>
    <w:p w:rsidR="00286710" w:rsidRDefault="00286710" w:rsidP="00286710">
      <w:pPr>
        <w:autoSpaceDE w:val="0"/>
        <w:ind w:firstLine="708"/>
        <w:jc w:val="both"/>
        <w:rPr>
          <w:sz w:val="22"/>
          <w:szCs w:val="22"/>
        </w:rPr>
      </w:pPr>
      <w:r>
        <w:rPr>
          <w:sz w:val="22"/>
          <w:szCs w:val="22"/>
        </w:rPr>
        <w:t>Przypomina mi się taka krótka anegdotka:</w:t>
      </w:r>
    </w:p>
    <w:p w:rsidR="00286710" w:rsidRDefault="00286710" w:rsidP="00286710">
      <w:pPr>
        <w:autoSpaceDE w:val="0"/>
        <w:ind w:firstLine="708"/>
        <w:jc w:val="both"/>
        <w:rPr>
          <w:sz w:val="22"/>
          <w:szCs w:val="22"/>
        </w:rPr>
      </w:pPr>
    </w:p>
    <w:p w:rsidR="00286710" w:rsidRDefault="00286710" w:rsidP="00286710">
      <w:pPr>
        <w:autoSpaceDE w:val="0"/>
        <w:ind w:firstLine="708"/>
        <w:jc w:val="both"/>
        <w:rPr>
          <w:sz w:val="22"/>
          <w:szCs w:val="22"/>
        </w:rPr>
      </w:pPr>
      <w:r>
        <w:rPr>
          <w:sz w:val="22"/>
          <w:szCs w:val="22"/>
        </w:rPr>
        <w:t xml:space="preserve">Pewna znajoma przez kilka lat była w związku. </w:t>
      </w:r>
    </w:p>
    <w:p w:rsidR="00286710" w:rsidRDefault="00286710" w:rsidP="00286710">
      <w:pPr>
        <w:autoSpaceDE w:val="0"/>
        <w:ind w:firstLine="708"/>
        <w:jc w:val="both"/>
        <w:rPr>
          <w:sz w:val="22"/>
          <w:szCs w:val="22"/>
        </w:rPr>
      </w:pPr>
      <w:r>
        <w:rPr>
          <w:sz w:val="22"/>
          <w:szCs w:val="22"/>
        </w:rPr>
        <w:t xml:space="preserve">On zostawił Ją dla starszej kobiety. </w:t>
      </w:r>
    </w:p>
    <w:p w:rsidR="00286710" w:rsidRDefault="00286710" w:rsidP="00286710">
      <w:pPr>
        <w:autoSpaceDE w:val="0"/>
        <w:ind w:firstLine="708"/>
        <w:jc w:val="both"/>
        <w:rPr>
          <w:sz w:val="22"/>
          <w:szCs w:val="22"/>
        </w:rPr>
      </w:pPr>
      <w:r>
        <w:rPr>
          <w:sz w:val="22"/>
          <w:szCs w:val="22"/>
        </w:rPr>
        <w:t xml:space="preserve">Ona nie czuje do Niego już żadnego żalu i normalnie </w:t>
      </w:r>
      <w:r>
        <w:rPr>
          <w:sz w:val="22"/>
          <w:szCs w:val="22"/>
        </w:rPr>
        <w:br/>
        <w:t xml:space="preserve">z Nim rozmawia. </w:t>
      </w:r>
    </w:p>
    <w:p w:rsidR="00286710" w:rsidRDefault="00286710" w:rsidP="00286710">
      <w:pPr>
        <w:autoSpaceDE w:val="0"/>
        <w:ind w:firstLine="708"/>
        <w:jc w:val="both"/>
        <w:rPr>
          <w:sz w:val="22"/>
          <w:szCs w:val="22"/>
        </w:rPr>
      </w:pPr>
      <w:r>
        <w:rPr>
          <w:sz w:val="22"/>
          <w:szCs w:val="22"/>
        </w:rPr>
        <w:t xml:space="preserve">To piękne. </w:t>
      </w:r>
    </w:p>
    <w:p w:rsidR="00286710" w:rsidRDefault="00286710" w:rsidP="00286710">
      <w:pPr>
        <w:autoSpaceDE w:val="0"/>
        <w:ind w:firstLine="708"/>
        <w:jc w:val="both"/>
        <w:rPr>
          <w:sz w:val="22"/>
          <w:szCs w:val="22"/>
        </w:rPr>
      </w:pPr>
      <w:r>
        <w:rPr>
          <w:sz w:val="22"/>
          <w:szCs w:val="22"/>
        </w:rPr>
        <w:t xml:space="preserve">To piękne, że mają zdrowy kontakt bez żalu. </w:t>
      </w:r>
    </w:p>
    <w:p w:rsidR="00286710" w:rsidRDefault="00286710" w:rsidP="00286710">
      <w:pPr>
        <w:autoSpaceDE w:val="0"/>
        <w:ind w:firstLine="708"/>
        <w:jc w:val="both"/>
        <w:rPr>
          <w:sz w:val="22"/>
          <w:szCs w:val="22"/>
        </w:rPr>
      </w:pPr>
      <w:r>
        <w:rPr>
          <w:sz w:val="22"/>
          <w:szCs w:val="22"/>
        </w:rPr>
        <w:t xml:space="preserve">Ona od dwóch lat z nikim się nie kochała, mimo licznych okazji. To też piękne. </w:t>
      </w:r>
    </w:p>
    <w:p w:rsidR="00286710" w:rsidRDefault="00286710" w:rsidP="00286710">
      <w:pPr>
        <w:autoSpaceDE w:val="0"/>
        <w:ind w:firstLine="708"/>
        <w:jc w:val="both"/>
        <w:rPr>
          <w:sz w:val="22"/>
          <w:szCs w:val="22"/>
        </w:rPr>
      </w:pPr>
      <w:r>
        <w:rPr>
          <w:sz w:val="22"/>
          <w:szCs w:val="22"/>
        </w:rPr>
        <w:t xml:space="preserve">Chcę wierzyć, że to Jej wybór, a nie zahamowania. </w:t>
      </w:r>
    </w:p>
    <w:p w:rsidR="00C447B3" w:rsidRDefault="00C447B3" w:rsidP="00C447B3">
      <w:pPr>
        <w:suppressAutoHyphens w:val="0"/>
        <w:autoSpaceDE w:val="0"/>
        <w:autoSpaceDN w:val="0"/>
        <w:adjustRightInd w:val="0"/>
        <w:jc w:val="both"/>
        <w:rPr>
          <w:sz w:val="22"/>
        </w:rPr>
      </w:pPr>
    </w:p>
    <w:p w:rsidR="00286710" w:rsidRDefault="00286710" w:rsidP="00C447B3">
      <w:pPr>
        <w:suppressAutoHyphens w:val="0"/>
        <w:autoSpaceDE w:val="0"/>
        <w:autoSpaceDN w:val="0"/>
        <w:adjustRightInd w:val="0"/>
        <w:jc w:val="both"/>
        <w:rPr>
          <w:sz w:val="22"/>
        </w:rPr>
      </w:pPr>
    </w:p>
    <w:p w:rsidR="00286710" w:rsidRDefault="00286710" w:rsidP="00C447B3">
      <w:pPr>
        <w:suppressAutoHyphens w:val="0"/>
        <w:autoSpaceDE w:val="0"/>
        <w:autoSpaceDN w:val="0"/>
        <w:adjustRightInd w:val="0"/>
        <w:jc w:val="both"/>
        <w:rPr>
          <w:sz w:val="22"/>
        </w:rPr>
      </w:pPr>
    </w:p>
    <w:p w:rsidR="00C447B3" w:rsidRPr="00C447B3" w:rsidRDefault="00C447B3" w:rsidP="00C447B3">
      <w:pPr>
        <w:suppressAutoHyphens w:val="0"/>
        <w:autoSpaceDE w:val="0"/>
        <w:autoSpaceDN w:val="0"/>
        <w:adjustRightInd w:val="0"/>
        <w:jc w:val="both"/>
        <w:rPr>
          <w:rFonts w:ascii="Arial" w:hAnsi="Arial" w:cs="Arial"/>
          <w:b/>
          <w:sz w:val="20"/>
          <w:szCs w:val="20"/>
        </w:rPr>
      </w:pPr>
      <w:r w:rsidRPr="00C447B3">
        <w:rPr>
          <w:rFonts w:ascii="Arial" w:hAnsi="Arial" w:cs="Arial"/>
          <w:sz w:val="20"/>
          <w:szCs w:val="20"/>
        </w:rPr>
        <w:t>„Za pogardę dla bogów, nienawiść śmierci i umiłowanie życia zapłacił niewypowiedzianą męką”</w:t>
      </w:r>
    </w:p>
    <w:p w:rsidR="00700291" w:rsidRPr="00C447B3" w:rsidRDefault="00C447B3" w:rsidP="00C447B3">
      <w:pPr>
        <w:suppressAutoHyphens w:val="0"/>
        <w:autoSpaceDE w:val="0"/>
        <w:autoSpaceDN w:val="0"/>
        <w:adjustRightInd w:val="0"/>
        <w:jc w:val="both"/>
        <w:rPr>
          <w:rFonts w:ascii="Arial" w:hAnsi="Arial" w:cs="Arial"/>
          <w:b/>
          <w:sz w:val="20"/>
          <w:szCs w:val="20"/>
          <w:lang w:val="en-US"/>
        </w:rPr>
      </w:pPr>
      <w:r w:rsidRPr="00C447B3">
        <w:rPr>
          <w:rFonts w:ascii="Arial" w:hAnsi="Arial" w:cs="Arial"/>
          <w:b/>
          <w:sz w:val="20"/>
          <w:szCs w:val="20"/>
          <w:lang w:val="en-US"/>
        </w:rPr>
        <w:t>Str. 196 Mit Syzyfa (Mit Syzyfa) A. Camus. – Eseje</w:t>
      </w:r>
    </w:p>
    <w:p w:rsidR="00536A50" w:rsidRDefault="00C447B3" w:rsidP="00C07B2D">
      <w:pPr>
        <w:suppressAutoHyphens w:val="0"/>
        <w:autoSpaceDE w:val="0"/>
        <w:autoSpaceDN w:val="0"/>
        <w:adjustRightInd w:val="0"/>
        <w:ind w:firstLine="708"/>
        <w:jc w:val="both"/>
        <w:rPr>
          <w:sz w:val="22"/>
        </w:rPr>
      </w:pPr>
      <w:r w:rsidRPr="00536A50">
        <w:rPr>
          <w:sz w:val="22"/>
        </w:rPr>
        <w:lastRenderedPageBreak/>
        <w:t>To były czasy, gdy s</w:t>
      </w:r>
      <w:r w:rsidR="000F7C56" w:rsidRPr="00536A50">
        <w:rPr>
          <w:sz w:val="22"/>
        </w:rPr>
        <w:t xml:space="preserve">en zdarzał się mi rzadziej, niż seks. </w:t>
      </w:r>
    </w:p>
    <w:p w:rsidR="00536A50" w:rsidRDefault="00E751A9" w:rsidP="00C07B2D">
      <w:pPr>
        <w:suppressAutoHyphens w:val="0"/>
        <w:autoSpaceDE w:val="0"/>
        <w:autoSpaceDN w:val="0"/>
        <w:adjustRightInd w:val="0"/>
        <w:ind w:firstLine="708"/>
        <w:jc w:val="both"/>
        <w:rPr>
          <w:sz w:val="22"/>
        </w:rPr>
      </w:pPr>
      <w:r w:rsidRPr="00536A50">
        <w:rPr>
          <w:sz w:val="22"/>
        </w:rPr>
        <w:t xml:space="preserve">To były czasy, gdy słyszałem słowa: </w:t>
      </w:r>
      <w:r w:rsidR="005E3C20" w:rsidRPr="00536A50">
        <w:rPr>
          <w:sz w:val="22"/>
        </w:rPr>
        <w:t>Kocham Cię, bo jestem taka szczęśliwa”</w:t>
      </w:r>
      <w:r w:rsidRPr="00536A50">
        <w:rPr>
          <w:sz w:val="22"/>
        </w:rPr>
        <w:t xml:space="preserve">. </w:t>
      </w:r>
    </w:p>
    <w:p w:rsidR="00E751A9" w:rsidRPr="00536A50" w:rsidRDefault="00E751A9" w:rsidP="00C07B2D">
      <w:pPr>
        <w:suppressAutoHyphens w:val="0"/>
        <w:autoSpaceDE w:val="0"/>
        <w:autoSpaceDN w:val="0"/>
        <w:adjustRightInd w:val="0"/>
        <w:ind w:firstLine="708"/>
        <w:jc w:val="both"/>
        <w:rPr>
          <w:sz w:val="22"/>
        </w:rPr>
      </w:pPr>
      <w:r w:rsidRPr="00536A50">
        <w:rPr>
          <w:sz w:val="22"/>
        </w:rPr>
        <w:t>To były czasy.</w:t>
      </w:r>
    </w:p>
    <w:p w:rsidR="00E751A9" w:rsidRPr="00536A50" w:rsidRDefault="00E751A9" w:rsidP="00E751A9">
      <w:pPr>
        <w:suppressAutoHyphens w:val="0"/>
        <w:autoSpaceDE w:val="0"/>
        <w:autoSpaceDN w:val="0"/>
        <w:adjustRightInd w:val="0"/>
        <w:jc w:val="both"/>
        <w:rPr>
          <w:sz w:val="22"/>
        </w:rPr>
      </w:pPr>
    </w:p>
    <w:p w:rsidR="00536A50" w:rsidRPr="00536A50" w:rsidRDefault="00536A50" w:rsidP="00536A50">
      <w:pPr>
        <w:suppressAutoHyphens w:val="0"/>
        <w:autoSpaceDE w:val="0"/>
        <w:autoSpaceDN w:val="0"/>
        <w:adjustRightInd w:val="0"/>
        <w:ind w:firstLine="708"/>
        <w:jc w:val="both"/>
        <w:rPr>
          <w:sz w:val="22"/>
        </w:rPr>
      </w:pPr>
      <w:r w:rsidRPr="00536A50">
        <w:rPr>
          <w:sz w:val="22"/>
        </w:rPr>
        <w:t>N</w:t>
      </w:r>
      <w:r w:rsidR="005E3C20" w:rsidRPr="00536A50">
        <w:rPr>
          <w:sz w:val="22"/>
        </w:rPr>
        <w:t>ie możliwe jest możliwe i los zawsze zapewniał mi rozkoszne igraszki z życiem.</w:t>
      </w:r>
      <w:r w:rsidRPr="00536A50">
        <w:rPr>
          <w:sz w:val="22"/>
        </w:rPr>
        <w:t xml:space="preserve"> Wszystko to było kwestią sekretu, którego wtedy nie byłem świadom. Prawo przyciągania. Przyciągałem do siebie niemożliwe rzeczy, cudownych ludzi i absurdalne sytuacje.</w:t>
      </w:r>
    </w:p>
    <w:p w:rsidR="00536A50" w:rsidRPr="00536A50" w:rsidRDefault="00E751A9" w:rsidP="00536A50">
      <w:pPr>
        <w:suppressAutoHyphens w:val="0"/>
        <w:autoSpaceDE w:val="0"/>
        <w:autoSpaceDN w:val="0"/>
        <w:adjustRightInd w:val="0"/>
        <w:ind w:firstLine="708"/>
        <w:jc w:val="both"/>
        <w:rPr>
          <w:sz w:val="22"/>
          <w:szCs w:val="22"/>
        </w:rPr>
      </w:pPr>
      <w:r w:rsidRPr="00536A50">
        <w:rPr>
          <w:sz w:val="22"/>
          <w:szCs w:val="22"/>
        </w:rPr>
        <w:t xml:space="preserve">Byłem chory. Chciałem umrzeć. Nie radziłem sobie </w:t>
      </w:r>
      <w:r w:rsidR="00536A50" w:rsidRPr="00536A50">
        <w:rPr>
          <w:sz w:val="22"/>
          <w:szCs w:val="22"/>
        </w:rPr>
        <w:br/>
      </w:r>
      <w:r w:rsidRPr="00536A50">
        <w:rPr>
          <w:sz w:val="22"/>
          <w:szCs w:val="22"/>
        </w:rPr>
        <w:t xml:space="preserve">z rzeczywistością, w której Ktoś mówi mi raz kocham, raz </w:t>
      </w:r>
      <w:r w:rsidR="00536A50" w:rsidRPr="00536A50">
        <w:rPr>
          <w:sz w:val="22"/>
          <w:szCs w:val="22"/>
        </w:rPr>
        <w:t>nie kocham. Skoro nie potrafiła</w:t>
      </w:r>
      <w:r w:rsidRPr="00536A50">
        <w:rPr>
          <w:sz w:val="22"/>
          <w:szCs w:val="22"/>
        </w:rPr>
        <w:t xml:space="preserve"> mi się </w:t>
      </w:r>
      <w:r w:rsidR="00536A50" w:rsidRPr="00536A50">
        <w:rPr>
          <w:sz w:val="22"/>
          <w:szCs w:val="22"/>
        </w:rPr>
        <w:t>oprzeć, może, więc mnie Kochała?</w:t>
      </w:r>
      <w:r w:rsidRPr="00536A50">
        <w:rPr>
          <w:sz w:val="22"/>
          <w:szCs w:val="22"/>
        </w:rPr>
        <w:t xml:space="preserve"> </w:t>
      </w:r>
      <w:r w:rsidR="00536A50" w:rsidRPr="00536A50">
        <w:rPr>
          <w:sz w:val="22"/>
          <w:szCs w:val="22"/>
        </w:rPr>
        <w:t>P</w:t>
      </w:r>
      <w:r w:rsidRPr="00536A50">
        <w:rPr>
          <w:sz w:val="22"/>
          <w:szCs w:val="22"/>
        </w:rPr>
        <w:t>otrzeb</w:t>
      </w:r>
      <w:r w:rsidR="00536A50" w:rsidRPr="00536A50">
        <w:rPr>
          <w:sz w:val="22"/>
          <w:szCs w:val="22"/>
        </w:rPr>
        <w:t xml:space="preserve">owałem Jej </w:t>
      </w:r>
      <w:r w:rsidRPr="00536A50">
        <w:rPr>
          <w:sz w:val="22"/>
          <w:szCs w:val="22"/>
        </w:rPr>
        <w:t xml:space="preserve">życzliwości i wybaczenia. </w:t>
      </w:r>
    </w:p>
    <w:p w:rsidR="00536A50" w:rsidRPr="00536A50" w:rsidRDefault="00E751A9" w:rsidP="00536A50">
      <w:pPr>
        <w:suppressAutoHyphens w:val="0"/>
        <w:autoSpaceDE w:val="0"/>
        <w:autoSpaceDN w:val="0"/>
        <w:adjustRightInd w:val="0"/>
        <w:ind w:firstLine="708"/>
        <w:jc w:val="both"/>
        <w:rPr>
          <w:sz w:val="22"/>
          <w:szCs w:val="22"/>
        </w:rPr>
      </w:pPr>
      <w:r w:rsidRPr="00536A50">
        <w:rPr>
          <w:sz w:val="22"/>
          <w:szCs w:val="22"/>
        </w:rPr>
        <w:t>Nie jestem psychopatą i dlatego nie będziesz mnie chciała. Jestem chłopcem o siwych już włosach</w:t>
      </w:r>
    </w:p>
    <w:p w:rsidR="00536A50" w:rsidRPr="00536A50" w:rsidRDefault="00536A50" w:rsidP="00536A50">
      <w:pPr>
        <w:suppressAutoHyphens w:val="0"/>
        <w:autoSpaceDE w:val="0"/>
        <w:autoSpaceDN w:val="0"/>
        <w:adjustRightInd w:val="0"/>
        <w:ind w:firstLine="708"/>
        <w:jc w:val="both"/>
        <w:rPr>
          <w:sz w:val="22"/>
          <w:szCs w:val="22"/>
        </w:rPr>
      </w:pPr>
    </w:p>
    <w:p w:rsidR="00536A50" w:rsidRPr="00536A50" w:rsidRDefault="00536A50" w:rsidP="00536A50">
      <w:pPr>
        <w:suppressAutoHyphens w:val="0"/>
        <w:autoSpaceDE w:val="0"/>
        <w:autoSpaceDN w:val="0"/>
        <w:adjustRightInd w:val="0"/>
        <w:ind w:firstLine="708"/>
        <w:jc w:val="both"/>
        <w:rPr>
          <w:sz w:val="22"/>
          <w:szCs w:val="22"/>
        </w:rPr>
      </w:pPr>
      <w:r w:rsidRPr="00536A50">
        <w:rPr>
          <w:sz w:val="22"/>
          <w:szCs w:val="22"/>
        </w:rPr>
        <w:t xml:space="preserve">Miłujący Przyjaciel, </w:t>
      </w:r>
      <w:r w:rsidR="005573F5">
        <w:rPr>
          <w:sz w:val="22"/>
          <w:szCs w:val="22"/>
        </w:rPr>
        <w:t>kiedyś wyzna mi ni to smutno, ni</w:t>
      </w:r>
      <w:r w:rsidRPr="00536A50">
        <w:rPr>
          <w:sz w:val="22"/>
          <w:szCs w:val="22"/>
        </w:rPr>
        <w:t xml:space="preserve"> szyderczo:</w:t>
      </w:r>
    </w:p>
    <w:p w:rsidR="00E751A9" w:rsidRPr="00536A50" w:rsidRDefault="00536A50" w:rsidP="00536A50">
      <w:pPr>
        <w:suppressAutoHyphens w:val="0"/>
        <w:autoSpaceDE w:val="0"/>
        <w:autoSpaceDN w:val="0"/>
        <w:adjustRightInd w:val="0"/>
        <w:ind w:firstLine="708"/>
        <w:jc w:val="both"/>
        <w:rPr>
          <w:sz w:val="22"/>
        </w:rPr>
      </w:pPr>
      <w:r w:rsidRPr="00536A50">
        <w:rPr>
          <w:sz w:val="22"/>
          <w:szCs w:val="22"/>
        </w:rPr>
        <w:t xml:space="preserve">- Ale wiesz, ale wiesz. Ona nie widzi w Tobie nikogo więcej. Ona widzi w Tobie tylko popieprzonego psychotyka. </w:t>
      </w:r>
      <w:r w:rsidRPr="00536A50">
        <w:rPr>
          <w:sz w:val="22"/>
          <w:szCs w:val="22"/>
        </w:rPr>
        <w:br/>
        <w:t>I to smutne, to cholernie smutne jest.</w:t>
      </w:r>
      <w:r w:rsidR="00E751A9" w:rsidRPr="00536A50">
        <w:rPr>
          <w:sz w:val="22"/>
          <w:szCs w:val="22"/>
        </w:rPr>
        <w:t>.</w:t>
      </w:r>
    </w:p>
    <w:p w:rsidR="00E751A9" w:rsidRPr="00536A50" w:rsidRDefault="00E751A9" w:rsidP="00700291">
      <w:pPr>
        <w:suppressAutoHyphens w:val="0"/>
        <w:ind w:firstLine="708"/>
        <w:jc w:val="both"/>
        <w:rPr>
          <w:sz w:val="22"/>
        </w:rPr>
      </w:pPr>
    </w:p>
    <w:p w:rsidR="00CD59F5" w:rsidRPr="00536A50" w:rsidRDefault="005E3C20" w:rsidP="00E751A9">
      <w:pPr>
        <w:suppressAutoHyphens w:val="0"/>
        <w:ind w:firstLine="708"/>
        <w:jc w:val="both"/>
        <w:rPr>
          <w:sz w:val="22"/>
          <w:szCs w:val="22"/>
        </w:rPr>
      </w:pPr>
      <w:r w:rsidRPr="00536A50">
        <w:rPr>
          <w:sz w:val="22"/>
          <w:szCs w:val="22"/>
        </w:rPr>
        <w:t xml:space="preserve">Kocham Ją. </w:t>
      </w:r>
    </w:p>
    <w:p w:rsidR="005E3C20" w:rsidRDefault="00700291" w:rsidP="00700291">
      <w:pPr>
        <w:suppressAutoHyphens w:val="0"/>
        <w:ind w:firstLine="708"/>
        <w:jc w:val="both"/>
        <w:rPr>
          <w:sz w:val="22"/>
          <w:szCs w:val="22"/>
        </w:rPr>
      </w:pPr>
      <w:r w:rsidRPr="00536A50">
        <w:rPr>
          <w:sz w:val="22"/>
          <w:szCs w:val="22"/>
        </w:rPr>
        <w:t>O</w:t>
      </w:r>
      <w:r w:rsidR="005E3C20" w:rsidRPr="00536A50">
        <w:rPr>
          <w:sz w:val="22"/>
          <w:szCs w:val="22"/>
        </w:rPr>
        <w:t>na ma serce, i nie jest żadnym z</w:t>
      </w:r>
      <w:r w:rsidR="000E162A" w:rsidRPr="00536A50">
        <w:rPr>
          <w:sz w:val="22"/>
          <w:szCs w:val="22"/>
        </w:rPr>
        <w:t xml:space="preserve">asranym gołębiem. </w:t>
      </w:r>
    </w:p>
    <w:p w:rsidR="00536A50" w:rsidRPr="00306994" w:rsidRDefault="00536A50" w:rsidP="00700291">
      <w:pPr>
        <w:suppressAutoHyphens w:val="0"/>
        <w:ind w:firstLine="708"/>
        <w:jc w:val="both"/>
        <w:rPr>
          <w:sz w:val="22"/>
          <w:szCs w:val="22"/>
        </w:rPr>
      </w:pPr>
    </w:p>
    <w:p w:rsidR="00700291" w:rsidRPr="00306994" w:rsidRDefault="00700291" w:rsidP="00C07B2D">
      <w:pPr>
        <w:suppressAutoHyphens w:val="0"/>
        <w:autoSpaceDE w:val="0"/>
        <w:autoSpaceDN w:val="0"/>
        <w:adjustRightInd w:val="0"/>
        <w:jc w:val="both"/>
        <w:rPr>
          <w:b/>
          <w:sz w:val="22"/>
        </w:rPr>
      </w:pPr>
    </w:p>
    <w:p w:rsidR="00700291" w:rsidRPr="00306994" w:rsidRDefault="00700291" w:rsidP="00C07B2D">
      <w:pPr>
        <w:suppressAutoHyphens w:val="0"/>
        <w:autoSpaceDE w:val="0"/>
        <w:autoSpaceDN w:val="0"/>
        <w:adjustRightInd w:val="0"/>
        <w:jc w:val="both"/>
        <w:rPr>
          <w:b/>
          <w:sz w:val="22"/>
        </w:rPr>
      </w:pPr>
    </w:p>
    <w:p w:rsidR="00700291" w:rsidRDefault="00700291" w:rsidP="00C07B2D">
      <w:pPr>
        <w:suppressAutoHyphens w:val="0"/>
        <w:autoSpaceDE w:val="0"/>
        <w:autoSpaceDN w:val="0"/>
        <w:adjustRightInd w:val="0"/>
        <w:jc w:val="both"/>
        <w:rPr>
          <w:b/>
          <w:sz w:val="22"/>
        </w:rPr>
      </w:pPr>
    </w:p>
    <w:p w:rsidR="00E751A9" w:rsidRDefault="00E751A9" w:rsidP="00E751A9">
      <w:pPr>
        <w:suppressAutoHyphens w:val="0"/>
        <w:autoSpaceDE w:val="0"/>
        <w:autoSpaceDN w:val="0"/>
        <w:adjustRightInd w:val="0"/>
        <w:jc w:val="both"/>
        <w:rPr>
          <w:b/>
          <w:sz w:val="22"/>
        </w:rPr>
      </w:pPr>
    </w:p>
    <w:p w:rsidR="00E751A9" w:rsidRDefault="00E751A9" w:rsidP="00E751A9">
      <w:pPr>
        <w:suppressAutoHyphens w:val="0"/>
        <w:autoSpaceDE w:val="0"/>
        <w:autoSpaceDN w:val="0"/>
        <w:adjustRightInd w:val="0"/>
        <w:jc w:val="both"/>
        <w:rPr>
          <w:b/>
          <w:sz w:val="22"/>
        </w:rPr>
      </w:pPr>
    </w:p>
    <w:p w:rsidR="00E751A9" w:rsidRPr="00E751A9" w:rsidRDefault="00E751A9" w:rsidP="00E751A9">
      <w:pPr>
        <w:suppressAutoHyphens w:val="0"/>
        <w:autoSpaceDE w:val="0"/>
        <w:autoSpaceDN w:val="0"/>
        <w:adjustRightInd w:val="0"/>
        <w:jc w:val="both"/>
        <w:rPr>
          <w:rFonts w:ascii="Arial" w:hAnsi="Arial" w:cs="Arial"/>
          <w:sz w:val="20"/>
          <w:szCs w:val="20"/>
        </w:rPr>
      </w:pPr>
      <w:r w:rsidRPr="00E751A9">
        <w:rPr>
          <w:rFonts w:ascii="Arial" w:hAnsi="Arial" w:cs="Arial"/>
          <w:sz w:val="20"/>
          <w:szCs w:val="20"/>
        </w:rPr>
        <w:t>„(…) człowiek absurdalny rozumie, że nie był wolny naprawdę.”</w:t>
      </w:r>
    </w:p>
    <w:p w:rsidR="002D284E" w:rsidRPr="00536A50" w:rsidRDefault="00E751A9" w:rsidP="00C07B2D">
      <w:pPr>
        <w:suppressAutoHyphens w:val="0"/>
        <w:autoSpaceDE w:val="0"/>
        <w:autoSpaceDN w:val="0"/>
        <w:adjustRightInd w:val="0"/>
        <w:jc w:val="both"/>
        <w:rPr>
          <w:rFonts w:ascii="Arial" w:hAnsi="Arial" w:cs="Arial"/>
          <w:b/>
          <w:sz w:val="20"/>
          <w:szCs w:val="20"/>
        </w:rPr>
      </w:pPr>
      <w:r w:rsidRPr="00E751A9">
        <w:rPr>
          <w:rFonts w:ascii="Arial" w:hAnsi="Arial" w:cs="Arial"/>
          <w:b/>
          <w:sz w:val="20"/>
          <w:szCs w:val="20"/>
        </w:rPr>
        <w:t>Str. 140 Mit Syzyfa. Rozumowanie absurdalne (wolność absurdalna) A. Camus</w:t>
      </w:r>
      <w:r w:rsidR="00354EBA">
        <w:rPr>
          <w:rFonts w:ascii="Arial" w:hAnsi="Arial" w:cs="Arial"/>
          <w:b/>
          <w:sz w:val="20"/>
          <w:szCs w:val="20"/>
        </w:rPr>
        <w:t xml:space="preserve"> </w:t>
      </w:r>
    </w:p>
    <w:p w:rsidR="003414CA" w:rsidRPr="003414CA" w:rsidRDefault="003414CA" w:rsidP="00C07B2D">
      <w:pPr>
        <w:suppressAutoHyphens w:val="0"/>
        <w:autoSpaceDE w:val="0"/>
        <w:autoSpaceDN w:val="0"/>
        <w:adjustRightInd w:val="0"/>
        <w:jc w:val="both"/>
        <w:rPr>
          <w:sz w:val="22"/>
        </w:rPr>
      </w:pPr>
      <w:r w:rsidRPr="003414CA">
        <w:rPr>
          <w:sz w:val="22"/>
        </w:rPr>
        <w:lastRenderedPageBreak/>
        <w:t>- …ale zawsze ci byłam wierna</w:t>
      </w:r>
      <w:r w:rsidR="00EB139B">
        <w:rPr>
          <w:sz w:val="22"/>
        </w:rPr>
        <w:t>.</w:t>
      </w:r>
    </w:p>
    <w:p w:rsidR="003414CA" w:rsidRPr="003414CA" w:rsidRDefault="003414CA" w:rsidP="00C07B2D">
      <w:pPr>
        <w:suppressAutoHyphens w:val="0"/>
        <w:autoSpaceDE w:val="0"/>
        <w:autoSpaceDN w:val="0"/>
        <w:adjustRightInd w:val="0"/>
        <w:jc w:val="both"/>
        <w:rPr>
          <w:sz w:val="22"/>
        </w:rPr>
      </w:pPr>
      <w:r w:rsidRPr="003414CA">
        <w:rPr>
          <w:sz w:val="22"/>
        </w:rPr>
        <w:t>- Kiedy?</w:t>
      </w:r>
    </w:p>
    <w:p w:rsidR="003414CA" w:rsidRPr="003414CA" w:rsidRDefault="003414CA" w:rsidP="00C07B2D">
      <w:pPr>
        <w:suppressAutoHyphens w:val="0"/>
        <w:autoSpaceDE w:val="0"/>
        <w:autoSpaceDN w:val="0"/>
        <w:adjustRightInd w:val="0"/>
        <w:jc w:val="both"/>
        <w:rPr>
          <w:sz w:val="22"/>
        </w:rPr>
      </w:pPr>
      <w:r w:rsidRPr="003414CA">
        <w:rPr>
          <w:sz w:val="22"/>
        </w:rPr>
        <w:t>- Kiedy z tobą byłam</w:t>
      </w:r>
      <w:r w:rsidR="00EB139B">
        <w:rPr>
          <w:sz w:val="22"/>
        </w:rPr>
        <w:t>.</w:t>
      </w:r>
    </w:p>
    <w:p w:rsidR="003414CA" w:rsidRPr="003414CA" w:rsidRDefault="003414CA" w:rsidP="00C07B2D">
      <w:pPr>
        <w:suppressAutoHyphens w:val="0"/>
        <w:autoSpaceDE w:val="0"/>
        <w:autoSpaceDN w:val="0"/>
        <w:adjustRightInd w:val="0"/>
        <w:jc w:val="both"/>
        <w:rPr>
          <w:sz w:val="22"/>
        </w:rPr>
      </w:pPr>
      <w:r w:rsidRPr="003414CA">
        <w:rPr>
          <w:sz w:val="22"/>
        </w:rPr>
        <w:t>- … ale wtedy nikt się do ciebie nie dobierał, bo zawsze byłem obok</w:t>
      </w:r>
      <w:r w:rsidR="00EB139B">
        <w:rPr>
          <w:sz w:val="22"/>
        </w:rPr>
        <w:t>.</w:t>
      </w:r>
    </w:p>
    <w:p w:rsidR="003414CA" w:rsidRPr="003414CA" w:rsidRDefault="003414CA" w:rsidP="00C07B2D">
      <w:pPr>
        <w:suppressAutoHyphens w:val="0"/>
        <w:autoSpaceDE w:val="0"/>
        <w:autoSpaceDN w:val="0"/>
        <w:adjustRightInd w:val="0"/>
        <w:jc w:val="both"/>
        <w:rPr>
          <w:sz w:val="22"/>
        </w:rPr>
      </w:pPr>
      <w:r w:rsidRPr="003414CA">
        <w:rPr>
          <w:sz w:val="22"/>
        </w:rPr>
        <w:t>- Kurwa, ty zawsze to samo</w:t>
      </w:r>
      <w:r w:rsidR="00EB139B">
        <w:rPr>
          <w:sz w:val="22"/>
        </w:rPr>
        <w:t>.</w:t>
      </w:r>
    </w:p>
    <w:p w:rsidR="003414CA" w:rsidRPr="003414CA" w:rsidRDefault="003414CA" w:rsidP="00C07B2D">
      <w:pPr>
        <w:suppressAutoHyphens w:val="0"/>
        <w:autoSpaceDE w:val="0"/>
        <w:autoSpaceDN w:val="0"/>
        <w:adjustRightInd w:val="0"/>
        <w:jc w:val="both"/>
        <w:rPr>
          <w:sz w:val="22"/>
        </w:rPr>
      </w:pPr>
      <w:r w:rsidRPr="003414CA">
        <w:rPr>
          <w:sz w:val="22"/>
        </w:rPr>
        <w:t>- Tak, a później mówiłaś: kocham Cię i miał Cię inny, mówiłaś: daj mi czas i miał Cię znów inny.</w:t>
      </w:r>
    </w:p>
    <w:p w:rsidR="003414CA" w:rsidRPr="003414CA" w:rsidRDefault="003414CA" w:rsidP="00C07B2D">
      <w:pPr>
        <w:suppressAutoHyphens w:val="0"/>
        <w:autoSpaceDE w:val="0"/>
        <w:autoSpaceDN w:val="0"/>
        <w:adjustRightInd w:val="0"/>
        <w:jc w:val="both"/>
        <w:rPr>
          <w:sz w:val="22"/>
        </w:rPr>
      </w:pPr>
      <w:r w:rsidRPr="003414CA">
        <w:rPr>
          <w:sz w:val="22"/>
        </w:rPr>
        <w:t>- Byłam wolna</w:t>
      </w:r>
      <w:r w:rsidR="00EB139B">
        <w:rPr>
          <w:sz w:val="22"/>
        </w:rPr>
        <w:t>.</w:t>
      </w:r>
    </w:p>
    <w:p w:rsidR="003414CA" w:rsidRPr="003414CA" w:rsidRDefault="003414CA" w:rsidP="00C07B2D">
      <w:pPr>
        <w:suppressAutoHyphens w:val="0"/>
        <w:autoSpaceDE w:val="0"/>
        <w:autoSpaceDN w:val="0"/>
        <w:adjustRightInd w:val="0"/>
        <w:jc w:val="both"/>
        <w:rPr>
          <w:sz w:val="22"/>
        </w:rPr>
      </w:pPr>
      <w:r w:rsidRPr="003414CA">
        <w:rPr>
          <w:sz w:val="22"/>
        </w:rPr>
        <w:t xml:space="preserve">- Gdybyś nie była i tak byś nie potrafiła </w:t>
      </w:r>
      <w:r w:rsidR="00EB139B">
        <w:rPr>
          <w:sz w:val="22"/>
        </w:rPr>
        <w:t>odmówić, łudziłem się</w:t>
      </w:r>
      <w:r w:rsidRPr="008506C8">
        <w:rPr>
          <w:sz w:val="22"/>
        </w:rPr>
        <w:t>, że nie potrafisz odmówić mnie, ale nie odmówiłabyś nikomu, kto byłby ładny, kto by Ciebie pragnął</w:t>
      </w:r>
      <w:r w:rsidR="00EB139B">
        <w:rPr>
          <w:sz w:val="22"/>
        </w:rPr>
        <w:t>.</w:t>
      </w:r>
    </w:p>
    <w:p w:rsidR="003414CA" w:rsidRPr="003414CA" w:rsidRDefault="003414CA" w:rsidP="00C07B2D">
      <w:pPr>
        <w:suppressAutoHyphens w:val="0"/>
        <w:autoSpaceDE w:val="0"/>
        <w:autoSpaceDN w:val="0"/>
        <w:adjustRightInd w:val="0"/>
        <w:jc w:val="both"/>
        <w:rPr>
          <w:sz w:val="22"/>
        </w:rPr>
      </w:pPr>
      <w:r w:rsidRPr="003414CA">
        <w:rPr>
          <w:sz w:val="22"/>
        </w:rPr>
        <w:t>- Byłam wolna</w:t>
      </w:r>
      <w:r w:rsidR="00EB139B">
        <w:rPr>
          <w:sz w:val="22"/>
        </w:rPr>
        <w:t>.</w:t>
      </w:r>
    </w:p>
    <w:p w:rsidR="003414CA" w:rsidRPr="003414CA" w:rsidRDefault="003414CA" w:rsidP="00C07B2D">
      <w:pPr>
        <w:suppressAutoHyphens w:val="0"/>
        <w:autoSpaceDE w:val="0"/>
        <w:autoSpaceDN w:val="0"/>
        <w:adjustRightInd w:val="0"/>
        <w:jc w:val="both"/>
        <w:rPr>
          <w:sz w:val="22"/>
        </w:rPr>
      </w:pPr>
      <w:r w:rsidRPr="003414CA">
        <w:rPr>
          <w:sz w:val="22"/>
        </w:rPr>
        <w:t xml:space="preserve">- Gdybyś nie była, czy byłabyś w stanie odmówić? Nie będę </w:t>
      </w:r>
      <w:r w:rsidR="00EB139B">
        <w:rPr>
          <w:sz w:val="22"/>
        </w:rPr>
        <w:br/>
      </w:r>
      <w:r w:rsidRPr="003414CA">
        <w:rPr>
          <w:sz w:val="22"/>
        </w:rPr>
        <w:t xml:space="preserve">z Tobą, ale Miłość będzie rozpisana na nowo i zdechnę, bo </w:t>
      </w:r>
      <w:r w:rsidR="00EB139B">
        <w:rPr>
          <w:sz w:val="22"/>
        </w:rPr>
        <w:br/>
      </w:r>
      <w:r w:rsidRPr="003414CA">
        <w:rPr>
          <w:sz w:val="22"/>
        </w:rPr>
        <w:t>w tym świecie jest tylko pustka, egoizm i nie ma nic, nic nie ma, nie ma nic, nic i to moje wołanie w pustkę.</w:t>
      </w:r>
    </w:p>
    <w:p w:rsidR="00460909" w:rsidRDefault="00460909" w:rsidP="00C07B2D">
      <w:pPr>
        <w:suppressAutoHyphens w:val="0"/>
        <w:rPr>
          <w:sz w:val="22"/>
          <w:szCs w:val="22"/>
        </w:rPr>
      </w:pPr>
    </w:p>
    <w:p w:rsidR="00460909" w:rsidRDefault="00460909" w:rsidP="00C07B2D">
      <w:pPr>
        <w:suppressAutoHyphens w:val="0"/>
        <w:rPr>
          <w:sz w:val="22"/>
          <w:szCs w:val="22"/>
        </w:rPr>
      </w:pPr>
    </w:p>
    <w:p w:rsidR="00460909" w:rsidRDefault="00460909" w:rsidP="00C07B2D">
      <w:pPr>
        <w:suppressAutoHyphens w:val="0"/>
        <w:rPr>
          <w:sz w:val="22"/>
          <w:szCs w:val="22"/>
        </w:rPr>
      </w:pPr>
    </w:p>
    <w:p w:rsidR="00460909" w:rsidRDefault="00460909" w:rsidP="00C07B2D">
      <w:pPr>
        <w:suppressAutoHyphens w:val="0"/>
        <w:rPr>
          <w:sz w:val="22"/>
          <w:szCs w:val="22"/>
        </w:rPr>
      </w:pPr>
    </w:p>
    <w:p w:rsidR="00460909" w:rsidRDefault="00460909" w:rsidP="00C07B2D">
      <w:pPr>
        <w:suppressAutoHyphens w:val="0"/>
        <w:rPr>
          <w:sz w:val="22"/>
          <w:szCs w:val="22"/>
        </w:rPr>
      </w:pPr>
    </w:p>
    <w:p w:rsidR="00460909" w:rsidRDefault="00460909" w:rsidP="00C07B2D">
      <w:pPr>
        <w:suppressAutoHyphens w:val="0"/>
        <w:rPr>
          <w:sz w:val="22"/>
          <w:szCs w:val="22"/>
        </w:rPr>
      </w:pPr>
    </w:p>
    <w:p w:rsidR="00460909" w:rsidRDefault="00460909" w:rsidP="00C07B2D">
      <w:pPr>
        <w:suppressAutoHyphens w:val="0"/>
        <w:rPr>
          <w:sz w:val="22"/>
          <w:szCs w:val="22"/>
        </w:rPr>
      </w:pPr>
    </w:p>
    <w:p w:rsidR="00460909" w:rsidRDefault="00460909" w:rsidP="00C07B2D">
      <w:pPr>
        <w:suppressAutoHyphens w:val="0"/>
        <w:rPr>
          <w:sz w:val="22"/>
          <w:szCs w:val="22"/>
        </w:rPr>
      </w:pPr>
    </w:p>
    <w:p w:rsidR="00536A50" w:rsidRDefault="00536A50" w:rsidP="00C07B2D">
      <w:pPr>
        <w:suppressAutoHyphens w:val="0"/>
        <w:rPr>
          <w:sz w:val="22"/>
          <w:szCs w:val="22"/>
        </w:rPr>
      </w:pPr>
    </w:p>
    <w:p w:rsidR="00607CE3" w:rsidRDefault="00607CE3" w:rsidP="00C07B2D">
      <w:pPr>
        <w:suppressAutoHyphens w:val="0"/>
        <w:rPr>
          <w:sz w:val="22"/>
          <w:szCs w:val="22"/>
        </w:rPr>
      </w:pPr>
    </w:p>
    <w:p w:rsidR="00607CE3" w:rsidRDefault="00607CE3" w:rsidP="00C07B2D">
      <w:pPr>
        <w:suppressAutoHyphens w:val="0"/>
        <w:rPr>
          <w:sz w:val="22"/>
          <w:szCs w:val="22"/>
        </w:rPr>
      </w:pPr>
    </w:p>
    <w:p w:rsidR="00460909" w:rsidRDefault="00460909" w:rsidP="00C07B2D">
      <w:pPr>
        <w:suppressAutoHyphens w:val="0"/>
        <w:rPr>
          <w:sz w:val="22"/>
          <w:szCs w:val="22"/>
        </w:rPr>
      </w:pPr>
    </w:p>
    <w:p w:rsidR="00460909" w:rsidRDefault="00460909" w:rsidP="00C07B2D">
      <w:pPr>
        <w:suppressAutoHyphens w:val="0"/>
        <w:rPr>
          <w:sz w:val="22"/>
          <w:szCs w:val="22"/>
        </w:rPr>
      </w:pPr>
    </w:p>
    <w:p w:rsidR="003414CA" w:rsidRDefault="003414CA" w:rsidP="00C07B2D">
      <w:pPr>
        <w:suppressAutoHyphens w:val="0"/>
        <w:rPr>
          <w:sz w:val="22"/>
          <w:szCs w:val="22"/>
        </w:rPr>
      </w:pPr>
    </w:p>
    <w:p w:rsidR="00607CE3" w:rsidRDefault="00607CE3" w:rsidP="00C07B2D">
      <w:pPr>
        <w:suppressAutoHyphens w:val="0"/>
        <w:rPr>
          <w:sz w:val="22"/>
          <w:szCs w:val="22"/>
        </w:rPr>
      </w:pPr>
    </w:p>
    <w:p w:rsidR="003414CA" w:rsidRPr="003414CA" w:rsidRDefault="003414CA" w:rsidP="00C07B2D">
      <w:pPr>
        <w:tabs>
          <w:tab w:val="left" w:pos="1200"/>
        </w:tabs>
        <w:suppressAutoHyphens w:val="0"/>
        <w:autoSpaceDE w:val="0"/>
        <w:jc w:val="both"/>
        <w:rPr>
          <w:rFonts w:ascii="Arial" w:hAnsi="Arial" w:cs="Arial"/>
          <w:sz w:val="20"/>
          <w:szCs w:val="20"/>
        </w:rPr>
      </w:pPr>
      <w:r w:rsidRPr="003414CA">
        <w:rPr>
          <w:rFonts w:ascii="Arial" w:hAnsi="Arial" w:cs="Arial"/>
          <w:sz w:val="20"/>
          <w:szCs w:val="20"/>
        </w:rPr>
        <w:t xml:space="preserve">„Istnieje pewien kres, gdzie już nie można odróżnić ludzi nieszczęśliwych i ludzi niegodziwych, nieunikniony wspólny los obejmujący ich jednym słowem – rozpacz” </w:t>
      </w:r>
    </w:p>
    <w:p w:rsidR="00F1092E" w:rsidRPr="00607CE3" w:rsidRDefault="003414CA" w:rsidP="00607CE3">
      <w:pPr>
        <w:suppressAutoHyphens w:val="0"/>
        <w:jc w:val="both"/>
        <w:rPr>
          <w:rFonts w:ascii="Arial" w:hAnsi="Arial" w:cs="Arial"/>
          <w:sz w:val="20"/>
          <w:szCs w:val="20"/>
        </w:rPr>
      </w:pPr>
      <w:r w:rsidRPr="003414CA">
        <w:rPr>
          <w:rFonts w:ascii="Arial" w:hAnsi="Arial" w:cs="Arial"/>
          <w:sz w:val="20"/>
          <w:szCs w:val="20"/>
        </w:rPr>
        <w:tab/>
      </w:r>
      <w:r w:rsidRPr="003414CA">
        <w:rPr>
          <w:rFonts w:ascii="Arial" w:hAnsi="Arial" w:cs="Arial"/>
          <w:sz w:val="20"/>
          <w:szCs w:val="20"/>
        </w:rPr>
        <w:tab/>
      </w:r>
      <w:r w:rsidRPr="003414CA">
        <w:rPr>
          <w:rFonts w:ascii="Arial" w:hAnsi="Arial" w:cs="Arial"/>
          <w:sz w:val="20"/>
          <w:szCs w:val="20"/>
        </w:rPr>
        <w:tab/>
      </w:r>
      <w:r w:rsidRPr="003414CA">
        <w:rPr>
          <w:rFonts w:ascii="Arial" w:hAnsi="Arial" w:cs="Arial"/>
          <w:sz w:val="20"/>
          <w:szCs w:val="20"/>
        </w:rPr>
        <w:tab/>
      </w:r>
      <w:r w:rsidRPr="003414CA">
        <w:rPr>
          <w:rFonts w:ascii="Arial" w:hAnsi="Arial" w:cs="Arial"/>
          <w:b/>
          <w:sz w:val="20"/>
          <w:szCs w:val="20"/>
        </w:rPr>
        <w:t>Nędznicy – Wiktor Hugo</w:t>
      </w:r>
    </w:p>
    <w:p w:rsidR="00E8038C" w:rsidRDefault="00306994" w:rsidP="00F1092E">
      <w:pPr>
        <w:suppressAutoHyphens w:val="0"/>
        <w:ind w:left="708"/>
        <w:jc w:val="both"/>
        <w:rPr>
          <w:i/>
          <w:sz w:val="22"/>
          <w:szCs w:val="22"/>
        </w:rPr>
      </w:pPr>
      <w:r w:rsidRPr="00306994">
        <w:rPr>
          <w:sz w:val="22"/>
          <w:szCs w:val="22"/>
        </w:rPr>
        <w:lastRenderedPageBreak/>
        <w:t>Anegdota:</w:t>
      </w:r>
      <w:r w:rsidR="00E8038C">
        <w:rPr>
          <w:i/>
          <w:sz w:val="22"/>
          <w:szCs w:val="22"/>
        </w:rPr>
        <w:t xml:space="preserve"> </w:t>
      </w:r>
    </w:p>
    <w:p w:rsidR="00E8038C" w:rsidRDefault="00306994" w:rsidP="00E8038C">
      <w:pPr>
        <w:suppressAutoHyphens w:val="0"/>
        <w:ind w:firstLine="708"/>
        <w:jc w:val="both"/>
        <w:rPr>
          <w:i/>
          <w:sz w:val="22"/>
          <w:szCs w:val="22"/>
        </w:rPr>
      </w:pPr>
      <w:r w:rsidRPr="00306994">
        <w:rPr>
          <w:sz w:val="22"/>
          <w:szCs w:val="22"/>
        </w:rPr>
        <w:t xml:space="preserve">Tak, coś dla odmiany. </w:t>
      </w:r>
      <w:r w:rsidRPr="00F53672">
        <w:rPr>
          <w:sz w:val="22"/>
          <w:szCs w:val="22"/>
          <w:shd w:val="clear" w:color="auto" w:fill="FFFFFF"/>
        </w:rPr>
        <w:t>Tyle Wam powiem. Jedni piją drinki z wódką, inni ze spirytusem.</w:t>
      </w:r>
    </w:p>
    <w:p w:rsidR="00E8038C" w:rsidRDefault="00306994" w:rsidP="00E8038C">
      <w:pPr>
        <w:suppressAutoHyphens w:val="0"/>
        <w:ind w:firstLine="708"/>
        <w:jc w:val="both"/>
        <w:rPr>
          <w:sz w:val="22"/>
          <w:szCs w:val="22"/>
          <w:shd w:val="clear" w:color="auto" w:fill="FFFFFF"/>
        </w:rPr>
      </w:pPr>
      <w:r>
        <w:rPr>
          <w:rStyle w:val="apple-converted-space"/>
          <w:sz w:val="22"/>
          <w:szCs w:val="22"/>
          <w:shd w:val="clear" w:color="auto" w:fill="FFFFFF"/>
        </w:rPr>
        <w:t xml:space="preserve">Powiem Wam, że lubię </w:t>
      </w:r>
      <w:r>
        <w:rPr>
          <w:sz w:val="22"/>
          <w:szCs w:val="22"/>
          <w:shd w:val="clear" w:color="auto" w:fill="FFFFFF"/>
        </w:rPr>
        <w:t>u</w:t>
      </w:r>
      <w:r w:rsidR="00E8038C">
        <w:rPr>
          <w:sz w:val="22"/>
          <w:szCs w:val="22"/>
          <w:shd w:val="clear" w:color="auto" w:fill="FFFFFF"/>
        </w:rPr>
        <w:t>malowane na krew usta.</w:t>
      </w:r>
    </w:p>
    <w:p w:rsidR="00E8038C" w:rsidRDefault="00306994" w:rsidP="00E8038C">
      <w:pPr>
        <w:suppressAutoHyphens w:val="0"/>
        <w:ind w:firstLine="708"/>
        <w:jc w:val="both"/>
        <w:rPr>
          <w:i/>
          <w:sz w:val="22"/>
          <w:szCs w:val="22"/>
        </w:rPr>
      </w:pPr>
      <w:r w:rsidRPr="00F53672">
        <w:rPr>
          <w:sz w:val="22"/>
          <w:szCs w:val="22"/>
          <w:shd w:val="clear" w:color="auto" w:fill="FFFFFF"/>
        </w:rPr>
        <w:t xml:space="preserve">Czarne stroje. </w:t>
      </w:r>
      <w:r>
        <w:rPr>
          <w:sz w:val="22"/>
          <w:szCs w:val="22"/>
          <w:shd w:val="clear" w:color="auto" w:fill="FFFFFF"/>
        </w:rPr>
        <w:t xml:space="preserve">Lubię. </w:t>
      </w:r>
      <w:r w:rsidRPr="00F53672">
        <w:rPr>
          <w:sz w:val="22"/>
          <w:szCs w:val="22"/>
          <w:shd w:val="clear" w:color="auto" w:fill="FFFFFF"/>
        </w:rPr>
        <w:t>Kręgosłup. Tyłek. Piersi wystające z delikatnej szaty. Sterczące sutki. To spojrzenie. Chcę.</w:t>
      </w:r>
      <w:r>
        <w:rPr>
          <w:sz w:val="22"/>
          <w:szCs w:val="22"/>
          <w:shd w:val="clear" w:color="auto" w:fill="FFFFFF"/>
        </w:rPr>
        <w:t xml:space="preserve"> U</w:t>
      </w:r>
      <w:r w:rsidRPr="00F53672">
        <w:rPr>
          <w:sz w:val="22"/>
          <w:szCs w:val="22"/>
          <w:shd w:val="clear" w:color="auto" w:fill="FFFFFF"/>
        </w:rPr>
        <w:t>wielbiam te głodne spojrzenia. I te dusze, nie mięso na rowerach</w:t>
      </w:r>
      <w:r>
        <w:rPr>
          <w:sz w:val="22"/>
          <w:szCs w:val="22"/>
          <w:shd w:val="clear" w:color="auto" w:fill="FFFFFF"/>
        </w:rPr>
        <w:t>. Tak się będzie, żyło. Powiadam Wam. Tak</w:t>
      </w:r>
    </w:p>
    <w:p w:rsidR="00E8038C" w:rsidRDefault="00E8038C" w:rsidP="00E8038C">
      <w:pPr>
        <w:suppressAutoHyphens w:val="0"/>
        <w:ind w:firstLine="708"/>
        <w:jc w:val="both"/>
        <w:rPr>
          <w:i/>
          <w:sz w:val="22"/>
          <w:szCs w:val="22"/>
        </w:rPr>
      </w:pPr>
      <w:r>
        <w:rPr>
          <w:sz w:val="22"/>
          <w:szCs w:val="22"/>
          <w:shd w:val="clear" w:color="auto" w:fill="FFFFFF"/>
        </w:rPr>
        <w:t>-</w:t>
      </w:r>
      <w:r w:rsidR="00306994">
        <w:rPr>
          <w:sz w:val="22"/>
          <w:szCs w:val="22"/>
          <w:shd w:val="clear" w:color="auto" w:fill="FFFFFF"/>
        </w:rPr>
        <w:t xml:space="preserve"> </w:t>
      </w:r>
      <w:r w:rsidR="00306994" w:rsidRPr="00F53672">
        <w:rPr>
          <w:sz w:val="22"/>
          <w:szCs w:val="22"/>
          <w:shd w:val="clear" w:color="auto" w:fill="FFFFFF"/>
        </w:rPr>
        <w:t>Ledwo</w:t>
      </w:r>
      <w:r w:rsidR="00306994">
        <w:rPr>
          <w:sz w:val="22"/>
          <w:szCs w:val="22"/>
          <w:shd w:val="clear" w:color="auto" w:fill="FFFFFF"/>
        </w:rPr>
        <w:t>,</w:t>
      </w:r>
      <w:r w:rsidR="00306994" w:rsidRPr="00F53672">
        <w:rPr>
          <w:sz w:val="22"/>
          <w:szCs w:val="22"/>
          <w:shd w:val="clear" w:color="auto" w:fill="FFFFFF"/>
        </w:rPr>
        <w:t xml:space="preserve"> co pić skończyłem, a znów trzeba. </w:t>
      </w:r>
    </w:p>
    <w:p w:rsidR="00E8038C" w:rsidRPr="00E8038C" w:rsidRDefault="00306994" w:rsidP="00E8038C">
      <w:pPr>
        <w:suppressAutoHyphens w:val="0"/>
        <w:ind w:firstLine="708"/>
        <w:jc w:val="both"/>
        <w:rPr>
          <w:i/>
          <w:sz w:val="22"/>
          <w:szCs w:val="22"/>
        </w:rPr>
      </w:pPr>
      <w:r w:rsidRPr="00F53672">
        <w:rPr>
          <w:sz w:val="22"/>
          <w:szCs w:val="22"/>
          <w:shd w:val="clear" w:color="auto" w:fill="FFFFFF"/>
        </w:rPr>
        <w:t xml:space="preserve">- Masz takie ciężkie obowiązki. </w:t>
      </w:r>
      <w:r w:rsidRPr="00E8038C">
        <w:rPr>
          <w:sz w:val="22"/>
          <w:szCs w:val="22"/>
          <w:shd w:val="clear" w:color="auto" w:fill="FFFFFF"/>
        </w:rPr>
        <w:t>Jak sobie z tym radzisz?</w:t>
      </w:r>
    </w:p>
    <w:p w:rsidR="00E8038C" w:rsidRPr="00E8038C" w:rsidRDefault="00306994" w:rsidP="00E8038C">
      <w:pPr>
        <w:suppressAutoHyphens w:val="0"/>
        <w:ind w:firstLine="708"/>
        <w:jc w:val="both"/>
        <w:rPr>
          <w:i/>
          <w:sz w:val="22"/>
          <w:szCs w:val="22"/>
        </w:rPr>
      </w:pPr>
      <w:r w:rsidRPr="00E8038C">
        <w:rPr>
          <w:sz w:val="22"/>
          <w:szCs w:val="22"/>
          <w:shd w:val="clear" w:color="auto" w:fill="FFFFFF"/>
        </w:rPr>
        <w:t>Może jeszcze kiedyś się zakocham? Może kiedyś usłyszę:</w:t>
      </w:r>
    </w:p>
    <w:p w:rsidR="00E8038C" w:rsidRPr="00E8038C" w:rsidRDefault="00306994" w:rsidP="00E8038C">
      <w:pPr>
        <w:suppressAutoHyphens w:val="0"/>
        <w:ind w:firstLine="708"/>
        <w:jc w:val="both"/>
        <w:rPr>
          <w:i/>
          <w:sz w:val="22"/>
          <w:szCs w:val="22"/>
        </w:rPr>
      </w:pPr>
      <w:r w:rsidRPr="00E8038C">
        <w:rPr>
          <w:sz w:val="22"/>
          <w:szCs w:val="22"/>
          <w:shd w:val="clear" w:color="auto" w:fill="FFFFFF"/>
        </w:rPr>
        <w:t>- Nie wierzę w to. Tak się nie zaczyna relacji. Takie rzeczy się nie zdarzają. To niemożliwe. To nienormalne jest.</w:t>
      </w:r>
    </w:p>
    <w:p w:rsidR="00306994" w:rsidRPr="00E8038C" w:rsidRDefault="00306994" w:rsidP="00E8038C">
      <w:pPr>
        <w:suppressAutoHyphens w:val="0"/>
        <w:ind w:firstLine="708"/>
        <w:jc w:val="both"/>
        <w:rPr>
          <w:i/>
          <w:sz w:val="22"/>
          <w:szCs w:val="22"/>
        </w:rPr>
      </w:pPr>
      <w:r w:rsidRPr="00E8038C">
        <w:rPr>
          <w:sz w:val="22"/>
          <w:szCs w:val="22"/>
          <w:shd w:val="clear" w:color="auto" w:fill="FFFFFF"/>
        </w:rPr>
        <w:t>- To Miłość jest czymś normalny</w:t>
      </w:r>
      <w:r w:rsidRPr="00F53672">
        <w:rPr>
          <w:sz w:val="22"/>
          <w:szCs w:val="22"/>
          <w:shd w:val="clear" w:color="auto" w:fill="FFFFFF"/>
        </w:rPr>
        <w:t>m? Naprawdę? Wydaje mi się</w:t>
      </w:r>
      <w:r w:rsidR="00E8038C">
        <w:rPr>
          <w:sz w:val="22"/>
          <w:szCs w:val="22"/>
          <w:shd w:val="clear" w:color="auto" w:fill="FFFFFF"/>
        </w:rPr>
        <w:t>,</w:t>
      </w:r>
      <w:r w:rsidRPr="00F53672">
        <w:rPr>
          <w:sz w:val="22"/>
          <w:szCs w:val="22"/>
          <w:shd w:val="clear" w:color="auto" w:fill="FFFFFF"/>
        </w:rPr>
        <w:t xml:space="preserve"> że większość normalnych ludzi nie kocha. Większość ludz</w:t>
      </w:r>
      <w:r>
        <w:rPr>
          <w:sz w:val="22"/>
          <w:szCs w:val="22"/>
          <w:shd w:val="clear" w:color="auto" w:fill="FFFFFF"/>
        </w:rPr>
        <w:t xml:space="preserve">i jest samotnych. Podobne normy </w:t>
      </w:r>
      <w:r w:rsidRPr="00F53672">
        <w:rPr>
          <w:sz w:val="22"/>
          <w:szCs w:val="22"/>
          <w:shd w:val="clear" w:color="auto" w:fill="FFFFFF"/>
        </w:rPr>
        <w:t>zdecydowanie mnie nie interesują</w:t>
      </w:r>
      <w:r w:rsidR="005B7D02">
        <w:rPr>
          <w:sz w:val="22"/>
          <w:szCs w:val="22"/>
          <w:shd w:val="clear" w:color="auto" w:fill="FFFFFF"/>
        </w:rPr>
        <w:t>.</w:t>
      </w:r>
    </w:p>
    <w:p w:rsidR="00306994" w:rsidRDefault="00306994" w:rsidP="00306994">
      <w:pPr>
        <w:jc w:val="both"/>
        <w:rPr>
          <w:sz w:val="22"/>
          <w:szCs w:val="22"/>
          <w:shd w:val="clear" w:color="auto" w:fill="FFFFFF"/>
        </w:rPr>
      </w:pPr>
    </w:p>
    <w:p w:rsidR="005B7D02" w:rsidRPr="00FA3957" w:rsidRDefault="005B7D02" w:rsidP="005B7D02">
      <w:pPr>
        <w:suppressAutoHyphens w:val="0"/>
        <w:ind w:firstLine="708"/>
        <w:jc w:val="both"/>
        <w:rPr>
          <w:sz w:val="22"/>
          <w:shd w:val="clear" w:color="auto" w:fill="FFFFFF"/>
        </w:rPr>
      </w:pPr>
      <w:r w:rsidRPr="005B7D02">
        <w:rPr>
          <w:sz w:val="22"/>
          <w:shd w:val="clear" w:color="auto" w:fill="FFFFFF"/>
        </w:rPr>
        <w:t>Irytują mnie szczególnie te brzydkie dziewczęcia, które rżną się tak żenująco nudno, że ich przyjaciółki muszą się nad Nimi litować. Irytuje mnie, kiedy Ktoś mówi Ktosiowi, by powiedział mnie, że jest impreza zamknięta, kiedy nie jest. Później widzę taką Młodą Pokrzywdzoną z gasnącym uśmiechem na twarzy, tak mocno pragnie wierzyć, że Ktoś jest tak zły. I tak zimnie, nieczule, bez emocji ze spojrzeniem, że żyję mówi – No, co chcesz? – Pyta. Ależ przecież ten Ktoś nic nie chce. Ktoś chciałem się tylko znów rozczarować i dlatego spotkał. Mógł po prostu patrzeć?</w:t>
      </w:r>
      <w:r w:rsidRPr="00FA3957">
        <w:rPr>
          <w:sz w:val="22"/>
          <w:shd w:val="clear" w:color="auto" w:fill="FFFFFF"/>
        </w:rPr>
        <w:t xml:space="preserve"> </w:t>
      </w:r>
    </w:p>
    <w:p w:rsidR="00F1092E" w:rsidRDefault="00F1092E" w:rsidP="00306994">
      <w:pPr>
        <w:jc w:val="both"/>
        <w:rPr>
          <w:sz w:val="22"/>
          <w:szCs w:val="22"/>
          <w:shd w:val="clear" w:color="auto" w:fill="FFFFFF"/>
        </w:rPr>
      </w:pPr>
    </w:p>
    <w:p w:rsidR="00F1092E" w:rsidRDefault="00F1092E" w:rsidP="00306994">
      <w:pPr>
        <w:jc w:val="both"/>
        <w:rPr>
          <w:sz w:val="22"/>
          <w:szCs w:val="22"/>
          <w:shd w:val="clear" w:color="auto" w:fill="FFFFFF"/>
        </w:rPr>
      </w:pPr>
    </w:p>
    <w:p w:rsidR="00F1092E" w:rsidRDefault="00F1092E" w:rsidP="00306994">
      <w:pPr>
        <w:jc w:val="both"/>
        <w:rPr>
          <w:sz w:val="22"/>
          <w:szCs w:val="22"/>
          <w:shd w:val="clear" w:color="auto" w:fill="FFFFFF"/>
        </w:rPr>
      </w:pPr>
    </w:p>
    <w:p w:rsidR="00F1092E" w:rsidRDefault="00F1092E" w:rsidP="00306994">
      <w:pPr>
        <w:jc w:val="both"/>
        <w:rPr>
          <w:sz w:val="22"/>
          <w:szCs w:val="22"/>
          <w:shd w:val="clear" w:color="auto" w:fill="FFFFFF"/>
        </w:rPr>
      </w:pPr>
    </w:p>
    <w:p w:rsidR="005B7D02" w:rsidRDefault="005B7D02" w:rsidP="00F1092E">
      <w:pPr>
        <w:suppressAutoHyphens w:val="0"/>
        <w:ind w:firstLine="708"/>
        <w:jc w:val="both"/>
        <w:rPr>
          <w:sz w:val="22"/>
          <w:szCs w:val="22"/>
          <w:shd w:val="clear" w:color="auto" w:fill="FFFFFF"/>
        </w:rPr>
      </w:pPr>
    </w:p>
    <w:p w:rsidR="00CF1486" w:rsidRPr="00F1092E" w:rsidRDefault="00F1092E" w:rsidP="00F1092E">
      <w:pPr>
        <w:suppressAutoHyphens w:val="0"/>
        <w:ind w:firstLine="708"/>
        <w:jc w:val="both"/>
        <w:rPr>
          <w:i/>
          <w:sz w:val="22"/>
          <w:szCs w:val="22"/>
        </w:rPr>
      </w:pPr>
      <w:r>
        <w:rPr>
          <w:sz w:val="22"/>
          <w:szCs w:val="22"/>
        </w:rPr>
        <w:lastRenderedPageBreak/>
        <w:t>Anegdot</w:t>
      </w:r>
      <w:r w:rsidR="00CF1486" w:rsidRPr="00CF1486">
        <w:rPr>
          <w:sz w:val="22"/>
          <w:szCs w:val="22"/>
        </w:rPr>
        <w:t>a</w:t>
      </w:r>
      <w:r>
        <w:rPr>
          <w:sz w:val="22"/>
          <w:szCs w:val="22"/>
        </w:rPr>
        <w:t>:</w:t>
      </w:r>
    </w:p>
    <w:p w:rsidR="00E8038C" w:rsidRDefault="00E8038C" w:rsidP="00CF1486">
      <w:pPr>
        <w:suppressAutoHyphens w:val="0"/>
        <w:ind w:firstLine="708"/>
        <w:jc w:val="both"/>
        <w:rPr>
          <w:i/>
          <w:sz w:val="22"/>
          <w:szCs w:val="22"/>
        </w:rPr>
      </w:pPr>
      <w:r w:rsidRPr="00E8038C">
        <w:rPr>
          <w:sz w:val="22"/>
          <w:szCs w:val="22"/>
        </w:rPr>
        <w:t>Inteligentna Dziewczyna jako Młoda Pokrzywdzona zamieściła ogłoszenie:</w:t>
      </w:r>
    </w:p>
    <w:p w:rsidR="00E8038C" w:rsidRDefault="00E8038C" w:rsidP="00E8038C">
      <w:pPr>
        <w:suppressAutoHyphens w:val="0"/>
        <w:ind w:left="1416" w:firstLine="708"/>
        <w:jc w:val="both"/>
        <w:rPr>
          <w:i/>
          <w:sz w:val="22"/>
          <w:szCs w:val="22"/>
        </w:rPr>
      </w:pPr>
      <w:r w:rsidRPr="00E8038C">
        <w:rPr>
          <w:sz w:val="22"/>
          <w:szCs w:val="22"/>
        </w:rPr>
        <w:t>Komunikat.!!!</w:t>
      </w:r>
    </w:p>
    <w:p w:rsidR="00CF1486" w:rsidRPr="00BB2422" w:rsidRDefault="00E8038C" w:rsidP="00CF1486">
      <w:pPr>
        <w:suppressAutoHyphens w:val="0"/>
        <w:ind w:firstLine="708"/>
        <w:jc w:val="both"/>
        <w:rPr>
          <w:i/>
          <w:sz w:val="22"/>
          <w:szCs w:val="22"/>
        </w:rPr>
      </w:pPr>
      <w:r w:rsidRPr="00BB2422">
        <w:rPr>
          <w:i/>
          <w:sz w:val="22"/>
          <w:szCs w:val="22"/>
        </w:rPr>
        <w:t>Przez około rok byłam ofiarą stalkingu. Nękana telefonami, wiadomościami sms i e-mailami, również na portalu społecznościowym. Człowiek ten założył stronę opowiadającą o mojej osobi</w:t>
      </w:r>
      <w:r w:rsidR="00CF1486" w:rsidRPr="00BB2422">
        <w:rPr>
          <w:i/>
          <w:sz w:val="22"/>
          <w:szCs w:val="22"/>
        </w:rPr>
        <w:t>e i zdobył mój numer telefonu. Ś</w:t>
      </w:r>
      <w:r w:rsidRPr="00BB2422">
        <w:rPr>
          <w:i/>
          <w:sz w:val="22"/>
          <w:szCs w:val="22"/>
        </w:rPr>
        <w:t>ledził moich znajomych, nagabywał dziewczyny podobne do mnie sądząc, że to moja rodzina - później wszystko opisywał w wiadomościach. Próbował wykorzystać swoją kilkuletnią córkę, aby do mnie dotrzeć w formie zaproszenia jako korepetytorki. Dodatkowo nie docierały do niego wszelkie komunikaty, nawet te najbardziej wulgarne. Pod koniec września wraz z dobrą koleżanką udałam się na piwo do knajpy, gdzie też go spotkałam. Gdyby nie szukał kontaktu, nie byłoby źle - chciał rozmowy. Sądziłam [o</w:t>
      </w:r>
      <w:r w:rsidR="00CF1486" w:rsidRPr="00BB2422">
        <w:rPr>
          <w:i/>
          <w:sz w:val="22"/>
          <w:szCs w:val="22"/>
        </w:rPr>
        <w:t xml:space="preserve"> </w:t>
      </w:r>
      <w:r w:rsidRPr="00BB2422">
        <w:rPr>
          <w:i/>
          <w:sz w:val="22"/>
          <w:szCs w:val="22"/>
        </w:rPr>
        <w:t>ja</w:t>
      </w:r>
      <w:r w:rsidR="00CF1486" w:rsidRPr="00BB2422">
        <w:rPr>
          <w:i/>
          <w:sz w:val="22"/>
          <w:szCs w:val="22"/>
        </w:rPr>
        <w:t xml:space="preserve"> </w:t>
      </w:r>
      <w:r w:rsidRPr="00BB2422">
        <w:rPr>
          <w:i/>
          <w:sz w:val="22"/>
          <w:szCs w:val="22"/>
        </w:rPr>
        <w:t>naiwna!], że męskie i twarde powie</w:t>
      </w:r>
      <w:r w:rsidR="00CF1486" w:rsidRPr="00BB2422">
        <w:rPr>
          <w:i/>
          <w:sz w:val="22"/>
          <w:szCs w:val="22"/>
        </w:rPr>
        <w:t>dzenie [po raz -en</w:t>
      </w:r>
      <w:r w:rsidRPr="00BB2422">
        <w:rPr>
          <w:i/>
          <w:sz w:val="22"/>
          <w:szCs w:val="22"/>
        </w:rPr>
        <w:t xml:space="preserve">ty] </w:t>
      </w:r>
      <w:r w:rsidR="00CF1486" w:rsidRPr="00BB2422">
        <w:rPr>
          <w:i/>
          <w:sz w:val="22"/>
          <w:szCs w:val="22"/>
        </w:rPr>
        <w:t>„Nie. Idź Pan f chuj!”</w:t>
      </w:r>
      <w:r w:rsidRPr="00BB2422">
        <w:rPr>
          <w:i/>
          <w:sz w:val="22"/>
          <w:szCs w:val="22"/>
        </w:rPr>
        <w:t xml:space="preserve"> coś da, jednak dziś o godzinie 0:41 otrzymałam SMS o treści</w:t>
      </w:r>
      <w:r w:rsidR="00CF1486" w:rsidRPr="00BB2422">
        <w:rPr>
          <w:i/>
          <w:sz w:val="22"/>
          <w:szCs w:val="22"/>
        </w:rPr>
        <w:t>:</w:t>
      </w:r>
    </w:p>
    <w:p w:rsidR="00CF1486" w:rsidRPr="00BB2422" w:rsidRDefault="00E8038C" w:rsidP="00CF1486">
      <w:pPr>
        <w:suppressAutoHyphens w:val="0"/>
        <w:ind w:firstLine="708"/>
        <w:jc w:val="both"/>
        <w:rPr>
          <w:i/>
          <w:sz w:val="22"/>
          <w:szCs w:val="22"/>
        </w:rPr>
      </w:pPr>
      <w:r w:rsidRPr="00BB2422">
        <w:rPr>
          <w:i/>
          <w:sz w:val="22"/>
          <w:szCs w:val="22"/>
        </w:rPr>
        <w:t xml:space="preserve"> "Powodzenia. I życzę Ci</w:t>
      </w:r>
      <w:r w:rsidR="00CF1486" w:rsidRPr="00BB2422">
        <w:rPr>
          <w:i/>
          <w:sz w:val="22"/>
          <w:szCs w:val="22"/>
        </w:rPr>
        <w:t>,</w:t>
      </w:r>
      <w:r w:rsidRPr="00BB2422">
        <w:rPr>
          <w:i/>
          <w:sz w:val="22"/>
          <w:szCs w:val="22"/>
        </w:rPr>
        <w:t xml:space="preserve"> aby nikt przez Ciebie nie płakał. PS. przykro mi, że wyszło tak jak wyszło." </w:t>
      </w:r>
    </w:p>
    <w:p w:rsidR="00BB2422" w:rsidRPr="00BB2422" w:rsidRDefault="00E8038C" w:rsidP="00BB2422">
      <w:pPr>
        <w:suppressAutoHyphens w:val="0"/>
        <w:ind w:firstLine="708"/>
        <w:jc w:val="both"/>
        <w:rPr>
          <w:i/>
          <w:sz w:val="22"/>
          <w:szCs w:val="22"/>
        </w:rPr>
      </w:pPr>
      <w:r w:rsidRPr="00BB2422">
        <w:rPr>
          <w:i/>
          <w:sz w:val="22"/>
          <w:szCs w:val="22"/>
        </w:rPr>
        <w:t xml:space="preserve">Nie istnieje możliwość zmiany danych kontaktowych </w:t>
      </w:r>
      <w:r w:rsidR="00BB2422">
        <w:rPr>
          <w:i/>
          <w:sz w:val="22"/>
          <w:szCs w:val="22"/>
        </w:rPr>
        <w:br/>
      </w:r>
      <w:r w:rsidRPr="00BB2422">
        <w:rPr>
          <w:i/>
          <w:sz w:val="22"/>
          <w:szCs w:val="22"/>
        </w:rPr>
        <w:t xml:space="preserve">w moim przypadku - wielu ludzi, z którymi współpracowałam w przeszłości posiada ten numer, </w:t>
      </w:r>
      <w:r w:rsidR="00BB2422" w:rsidRPr="00BB2422">
        <w:rPr>
          <w:i/>
          <w:sz w:val="22"/>
          <w:szCs w:val="22"/>
        </w:rPr>
        <w:t xml:space="preserve">moje adresy </w:t>
      </w:r>
      <w:r w:rsidRPr="00BB2422">
        <w:rPr>
          <w:i/>
          <w:sz w:val="22"/>
          <w:szCs w:val="22"/>
        </w:rPr>
        <w:t>e-mail</w:t>
      </w:r>
      <w:r w:rsidR="00BB2422" w:rsidRPr="00BB2422">
        <w:rPr>
          <w:i/>
          <w:sz w:val="22"/>
          <w:szCs w:val="22"/>
        </w:rPr>
        <w:t xml:space="preserve"> również</w:t>
      </w:r>
      <w:r w:rsidR="00BB2422">
        <w:rPr>
          <w:i/>
          <w:sz w:val="22"/>
          <w:szCs w:val="22"/>
        </w:rPr>
        <w:t>.</w:t>
      </w:r>
    </w:p>
    <w:p w:rsidR="00BB2422" w:rsidRPr="00BB2422" w:rsidRDefault="00E8038C" w:rsidP="00BB2422">
      <w:pPr>
        <w:suppressAutoHyphens w:val="0"/>
        <w:ind w:firstLine="708"/>
        <w:jc w:val="both"/>
        <w:rPr>
          <w:i/>
          <w:sz w:val="22"/>
          <w:szCs w:val="22"/>
        </w:rPr>
      </w:pPr>
      <w:r w:rsidRPr="00BB2422">
        <w:rPr>
          <w:i/>
          <w:sz w:val="22"/>
          <w:szCs w:val="22"/>
        </w:rPr>
        <w:t>Skąd ten komunikat? Stąd drodzy Państwo, że w naszym kraju</w:t>
      </w:r>
      <w:r w:rsidR="00BB2422" w:rsidRPr="00BB2422">
        <w:rPr>
          <w:i/>
          <w:sz w:val="22"/>
          <w:szCs w:val="22"/>
        </w:rPr>
        <w:t>,</w:t>
      </w:r>
      <w:r w:rsidRPr="00BB2422">
        <w:rPr>
          <w:i/>
          <w:sz w:val="22"/>
          <w:szCs w:val="22"/>
        </w:rPr>
        <w:t xml:space="preserve"> jeśli człowiek jest</w:t>
      </w:r>
      <w:r w:rsidR="00BB2422" w:rsidRPr="00BB2422">
        <w:rPr>
          <w:i/>
          <w:sz w:val="22"/>
          <w:szCs w:val="22"/>
        </w:rPr>
        <w:t>,</w:t>
      </w:r>
      <w:r w:rsidRPr="00BB2422">
        <w:rPr>
          <w:i/>
          <w:sz w:val="22"/>
          <w:szCs w:val="22"/>
        </w:rPr>
        <w:t xml:space="preserve"> choć troszkę zaznajomiony </w:t>
      </w:r>
      <w:r w:rsidR="00BB2422" w:rsidRPr="00BB2422">
        <w:rPr>
          <w:i/>
          <w:sz w:val="22"/>
          <w:szCs w:val="22"/>
        </w:rPr>
        <w:br/>
      </w:r>
      <w:r w:rsidRPr="00BB2422">
        <w:rPr>
          <w:i/>
          <w:sz w:val="22"/>
          <w:szCs w:val="22"/>
        </w:rPr>
        <w:t xml:space="preserve">z prawem, wie jak ominąć granicę, gdzie kończy się nagabywanie, a zaczyna stalking. Pomimo faktu, że odcisnęło to znaczące piętno na moim zdrowiu psychicznym, które samo </w:t>
      </w:r>
      <w:r w:rsidR="00BB2422" w:rsidRPr="00BB2422">
        <w:rPr>
          <w:i/>
          <w:sz w:val="22"/>
          <w:szCs w:val="22"/>
        </w:rPr>
        <w:br/>
      </w:r>
      <w:r w:rsidRPr="00BB2422">
        <w:rPr>
          <w:i/>
          <w:sz w:val="22"/>
          <w:szCs w:val="22"/>
        </w:rPr>
        <w:t>w sobie nie jest kwitnące, nie mogę zbyt wiele zrobić. Nie otrzymam zakazu zbliżania i kontaktowania - Amant nie pojawił się pod moimi drzwiami, nie wrzucał listów do skrzynki pocztowej, nie zawitał pod moją uczelnię, czy inne miejsca, które są ze mną bezpośrednio związane.</w:t>
      </w:r>
      <w:r w:rsidR="00BB2422" w:rsidRPr="00BB2422">
        <w:rPr>
          <w:i/>
          <w:sz w:val="22"/>
          <w:szCs w:val="22"/>
        </w:rPr>
        <w:t xml:space="preserve"> </w:t>
      </w:r>
      <w:r w:rsidRPr="00BB2422">
        <w:rPr>
          <w:i/>
          <w:sz w:val="22"/>
          <w:szCs w:val="22"/>
        </w:rPr>
        <w:t>Jedyne, co mogę wyegzekwować prawnie to grzywna w wysokości 1500 zł.</w:t>
      </w:r>
      <w:r w:rsidR="00BB2422" w:rsidRPr="00BB2422">
        <w:rPr>
          <w:i/>
          <w:sz w:val="22"/>
          <w:szCs w:val="22"/>
        </w:rPr>
        <w:t xml:space="preserve"> </w:t>
      </w:r>
    </w:p>
    <w:p w:rsidR="00BB2422" w:rsidRPr="00BB2422" w:rsidRDefault="00BB2422" w:rsidP="00BB2422">
      <w:pPr>
        <w:suppressAutoHyphens w:val="0"/>
        <w:ind w:firstLine="708"/>
        <w:jc w:val="both"/>
        <w:rPr>
          <w:i/>
          <w:sz w:val="22"/>
          <w:szCs w:val="22"/>
        </w:rPr>
      </w:pPr>
      <w:r w:rsidRPr="00BB2422">
        <w:rPr>
          <w:i/>
          <w:sz w:val="22"/>
          <w:szCs w:val="22"/>
        </w:rPr>
        <w:lastRenderedPageBreak/>
        <w:t>T</w:t>
      </w:r>
      <w:r w:rsidR="00E8038C" w:rsidRPr="00BB2422">
        <w:rPr>
          <w:i/>
          <w:sz w:val="22"/>
          <w:szCs w:val="22"/>
        </w:rPr>
        <w:t>ak się szczerze zastanawiam</w:t>
      </w:r>
      <w:r w:rsidRPr="00BB2422">
        <w:rPr>
          <w:i/>
          <w:sz w:val="22"/>
          <w:szCs w:val="22"/>
        </w:rPr>
        <w:t>,</w:t>
      </w:r>
      <w:r w:rsidR="00E8038C" w:rsidRPr="00BB2422">
        <w:rPr>
          <w:i/>
          <w:sz w:val="22"/>
          <w:szCs w:val="22"/>
        </w:rPr>
        <w:t xml:space="preserve"> moje robaczki kochane - w jaki sposób to powinno być rozwiązane? Bo ja sobie poradzę, ale </w:t>
      </w:r>
      <w:r w:rsidRPr="00BB2422">
        <w:rPr>
          <w:i/>
          <w:sz w:val="22"/>
          <w:szCs w:val="22"/>
        </w:rPr>
        <w:t>K</w:t>
      </w:r>
      <w:r w:rsidR="00E8038C" w:rsidRPr="00BB2422">
        <w:rPr>
          <w:i/>
          <w:sz w:val="22"/>
          <w:szCs w:val="22"/>
        </w:rPr>
        <w:t xml:space="preserve">toś słabszy psychicznie może tego nie wytrzymać. Prawo powinno w sposób konkretny karać takie przypadki, </w:t>
      </w:r>
      <w:r w:rsidRPr="00BB2422">
        <w:rPr>
          <w:i/>
          <w:sz w:val="22"/>
          <w:szCs w:val="22"/>
        </w:rPr>
        <w:br/>
      </w:r>
      <w:r w:rsidR="00E8038C" w:rsidRPr="00BB2422">
        <w:rPr>
          <w:i/>
          <w:sz w:val="22"/>
          <w:szCs w:val="22"/>
        </w:rPr>
        <w:t>a nie być narzędziem w rękach psychopaty do omijania jego meandrów. Jestem zniesmaczona, zmęczona i zła.</w:t>
      </w:r>
    </w:p>
    <w:p w:rsidR="00BB2422" w:rsidRDefault="00BB2422" w:rsidP="00BB2422">
      <w:pPr>
        <w:suppressAutoHyphens w:val="0"/>
        <w:ind w:firstLine="708"/>
        <w:jc w:val="both"/>
        <w:rPr>
          <w:i/>
          <w:sz w:val="22"/>
          <w:szCs w:val="22"/>
        </w:rPr>
      </w:pPr>
      <w:r w:rsidRPr="00BB2422">
        <w:rPr>
          <w:i/>
          <w:sz w:val="22"/>
          <w:szCs w:val="22"/>
        </w:rPr>
        <w:t xml:space="preserve"> Jeśli chadzacie po knajpach </w:t>
      </w:r>
      <w:r w:rsidR="00E8038C" w:rsidRPr="00BB2422">
        <w:rPr>
          <w:i/>
          <w:sz w:val="22"/>
          <w:szCs w:val="22"/>
        </w:rPr>
        <w:t>i znany jest wam t</w:t>
      </w:r>
      <w:r w:rsidR="00B866A9">
        <w:rPr>
          <w:i/>
          <w:sz w:val="22"/>
          <w:szCs w:val="22"/>
        </w:rPr>
        <w:t>en</w:t>
      </w:r>
      <w:r w:rsidR="00E8038C" w:rsidRPr="00BB2422">
        <w:rPr>
          <w:i/>
          <w:sz w:val="22"/>
          <w:szCs w:val="22"/>
        </w:rPr>
        <w:t>, facet po 40stce, supermodel, niezbyt atrakcyjny, bądź kojarzycie go z innego miejsca serdecznie proszę - unikajcie typa, bo jest</w:t>
      </w:r>
      <w:r>
        <w:rPr>
          <w:i/>
          <w:sz w:val="22"/>
          <w:szCs w:val="22"/>
        </w:rPr>
        <w:t>,</w:t>
      </w:r>
      <w:r w:rsidR="00E8038C" w:rsidRPr="00BB2422">
        <w:rPr>
          <w:i/>
          <w:sz w:val="22"/>
          <w:szCs w:val="22"/>
        </w:rPr>
        <w:t xml:space="preserve"> niezrównoważony. Dziękuję za uwagę.</w:t>
      </w:r>
    </w:p>
    <w:p w:rsidR="00BB2422" w:rsidRDefault="00BB2422" w:rsidP="00BB2422">
      <w:pPr>
        <w:suppressAutoHyphens w:val="0"/>
        <w:ind w:firstLine="708"/>
        <w:jc w:val="both"/>
        <w:rPr>
          <w:i/>
          <w:sz w:val="22"/>
          <w:szCs w:val="22"/>
        </w:rPr>
      </w:pPr>
    </w:p>
    <w:p w:rsidR="00BB2422" w:rsidRDefault="00E8038C" w:rsidP="00BB2422">
      <w:pPr>
        <w:suppressAutoHyphens w:val="0"/>
        <w:ind w:firstLine="708"/>
        <w:jc w:val="both"/>
        <w:rPr>
          <w:i/>
          <w:sz w:val="22"/>
          <w:szCs w:val="22"/>
        </w:rPr>
      </w:pPr>
      <w:r w:rsidRPr="00E8038C">
        <w:rPr>
          <w:sz w:val="22"/>
          <w:szCs w:val="22"/>
        </w:rPr>
        <w:t>Natychmiast pojawiły się komentarze, jakim to gość musi być niebezpiecznym świrem.</w:t>
      </w:r>
    </w:p>
    <w:p w:rsidR="00BB2422" w:rsidRDefault="00BB2422" w:rsidP="00BB2422">
      <w:pPr>
        <w:suppressAutoHyphens w:val="0"/>
        <w:ind w:firstLine="708"/>
        <w:jc w:val="both"/>
        <w:rPr>
          <w:i/>
          <w:sz w:val="22"/>
          <w:szCs w:val="22"/>
        </w:rPr>
      </w:pPr>
    </w:p>
    <w:p w:rsidR="00BB2422" w:rsidRDefault="00E8038C" w:rsidP="00BB2422">
      <w:pPr>
        <w:suppressAutoHyphens w:val="0"/>
        <w:ind w:firstLine="708"/>
        <w:jc w:val="both"/>
        <w:rPr>
          <w:sz w:val="22"/>
          <w:szCs w:val="22"/>
        </w:rPr>
      </w:pPr>
      <w:r w:rsidRPr="00E8038C">
        <w:rPr>
          <w:sz w:val="22"/>
          <w:szCs w:val="22"/>
        </w:rPr>
        <w:t xml:space="preserve">Zapytałem </w:t>
      </w:r>
      <w:r w:rsidR="00BB2422">
        <w:rPr>
          <w:sz w:val="22"/>
          <w:szCs w:val="22"/>
        </w:rPr>
        <w:t xml:space="preserve">Młodą Pokrzywdzoną, </w:t>
      </w:r>
      <w:r w:rsidRPr="00E8038C">
        <w:rPr>
          <w:sz w:val="22"/>
          <w:szCs w:val="22"/>
        </w:rPr>
        <w:t xml:space="preserve">czy to nie przesada, aby czepiać się gościa, który po roku się z Nią skontaktował. </w:t>
      </w:r>
      <w:r w:rsidR="00BB2422">
        <w:rPr>
          <w:sz w:val="22"/>
          <w:szCs w:val="22"/>
        </w:rPr>
        <w:br/>
      </w:r>
      <w:r w:rsidRPr="00E8038C">
        <w:rPr>
          <w:sz w:val="22"/>
          <w:szCs w:val="22"/>
        </w:rPr>
        <w:t>Z tego</w:t>
      </w:r>
      <w:r w:rsidR="00BB2422">
        <w:rPr>
          <w:sz w:val="22"/>
          <w:szCs w:val="22"/>
        </w:rPr>
        <w:t>,</w:t>
      </w:r>
      <w:r w:rsidRPr="00E8038C">
        <w:rPr>
          <w:sz w:val="22"/>
          <w:szCs w:val="22"/>
        </w:rPr>
        <w:t xml:space="preserve"> co napisała wynikało, że facet się zakochał - nie nachodził Jej</w:t>
      </w:r>
      <w:r w:rsidR="00BB2422">
        <w:rPr>
          <w:sz w:val="22"/>
          <w:szCs w:val="22"/>
        </w:rPr>
        <w:t>.</w:t>
      </w:r>
    </w:p>
    <w:p w:rsidR="00BB2422" w:rsidRDefault="00E8038C" w:rsidP="00BB2422">
      <w:pPr>
        <w:suppressAutoHyphens w:val="0"/>
        <w:ind w:firstLine="708"/>
        <w:jc w:val="both"/>
        <w:rPr>
          <w:sz w:val="22"/>
          <w:szCs w:val="22"/>
        </w:rPr>
      </w:pPr>
      <w:r w:rsidRPr="00E8038C">
        <w:rPr>
          <w:sz w:val="22"/>
          <w:szCs w:val="22"/>
        </w:rPr>
        <w:t xml:space="preserve"> </w:t>
      </w:r>
      <w:r w:rsidR="00BB2422">
        <w:rPr>
          <w:sz w:val="22"/>
          <w:szCs w:val="22"/>
        </w:rPr>
        <w:t>N</w:t>
      </w:r>
      <w:r w:rsidRPr="00E8038C">
        <w:rPr>
          <w:sz w:val="22"/>
          <w:szCs w:val="22"/>
        </w:rPr>
        <w:t xml:space="preserve">apisał wiadomość: </w:t>
      </w:r>
    </w:p>
    <w:p w:rsidR="00BB2422" w:rsidRDefault="00E8038C" w:rsidP="00BB2422">
      <w:pPr>
        <w:suppressAutoHyphens w:val="0"/>
        <w:jc w:val="both"/>
        <w:rPr>
          <w:sz w:val="22"/>
          <w:szCs w:val="22"/>
        </w:rPr>
      </w:pPr>
      <w:r w:rsidRPr="00BB2422">
        <w:rPr>
          <w:i/>
          <w:sz w:val="22"/>
          <w:szCs w:val="22"/>
        </w:rPr>
        <w:t>"Powodzenia. I życzę Ci</w:t>
      </w:r>
      <w:r w:rsidR="00BB2422" w:rsidRPr="00BB2422">
        <w:rPr>
          <w:i/>
          <w:sz w:val="22"/>
          <w:szCs w:val="22"/>
        </w:rPr>
        <w:t>,</w:t>
      </w:r>
      <w:r w:rsidRPr="00BB2422">
        <w:rPr>
          <w:i/>
          <w:sz w:val="22"/>
          <w:szCs w:val="22"/>
        </w:rPr>
        <w:t xml:space="preserve"> aby nikt przez Ciebie nie płakał. PS. przykro mi, że wyszło tak jak wyszło."</w:t>
      </w:r>
    </w:p>
    <w:p w:rsidR="00E8038C" w:rsidRPr="00BB2422" w:rsidRDefault="00E8038C" w:rsidP="00BB2422">
      <w:pPr>
        <w:suppressAutoHyphens w:val="0"/>
        <w:ind w:firstLine="708"/>
        <w:jc w:val="both"/>
        <w:rPr>
          <w:i/>
          <w:sz w:val="22"/>
          <w:szCs w:val="22"/>
        </w:rPr>
      </w:pPr>
      <w:r w:rsidRPr="00E8038C">
        <w:rPr>
          <w:sz w:val="22"/>
          <w:szCs w:val="22"/>
        </w:rPr>
        <w:t>W tekście</w:t>
      </w:r>
      <w:r w:rsidR="00BB2422">
        <w:rPr>
          <w:sz w:val="22"/>
          <w:szCs w:val="22"/>
        </w:rPr>
        <w:t>,</w:t>
      </w:r>
      <w:r w:rsidRPr="00E8038C">
        <w:rPr>
          <w:sz w:val="22"/>
          <w:szCs w:val="22"/>
        </w:rPr>
        <w:t xml:space="preserve"> którym napisała </w:t>
      </w:r>
      <w:r w:rsidR="00BB2422">
        <w:rPr>
          <w:sz w:val="22"/>
          <w:szCs w:val="22"/>
        </w:rPr>
        <w:t xml:space="preserve">był </w:t>
      </w:r>
      <w:r w:rsidRPr="00E8038C">
        <w:rPr>
          <w:sz w:val="22"/>
          <w:szCs w:val="22"/>
        </w:rPr>
        <w:t>brak informacji o tym, czemu gość jak twierdzi jest psychopatą. Wyglądał po</w:t>
      </w:r>
      <w:r w:rsidR="00BB2422">
        <w:rPr>
          <w:sz w:val="22"/>
          <w:szCs w:val="22"/>
        </w:rPr>
        <w:t xml:space="preserve"> </w:t>
      </w:r>
      <w:r w:rsidRPr="00E8038C">
        <w:rPr>
          <w:sz w:val="22"/>
          <w:szCs w:val="22"/>
        </w:rPr>
        <w:t>prostu na zakochanego głupiego faceta.</w:t>
      </w:r>
    </w:p>
    <w:p w:rsidR="00BB2422" w:rsidRDefault="00BB2422" w:rsidP="00CF1486">
      <w:pPr>
        <w:suppressAutoHyphens w:val="0"/>
        <w:jc w:val="both"/>
        <w:rPr>
          <w:sz w:val="22"/>
          <w:szCs w:val="22"/>
        </w:rPr>
      </w:pPr>
    </w:p>
    <w:p w:rsidR="00E8038C" w:rsidRPr="00E8038C" w:rsidRDefault="00BB2422" w:rsidP="00BB2422">
      <w:pPr>
        <w:suppressAutoHyphens w:val="0"/>
        <w:ind w:firstLine="708"/>
        <w:jc w:val="both"/>
        <w:rPr>
          <w:sz w:val="22"/>
          <w:szCs w:val="22"/>
        </w:rPr>
      </w:pPr>
      <w:r>
        <w:rPr>
          <w:sz w:val="22"/>
          <w:szCs w:val="22"/>
        </w:rPr>
        <w:t>Odpisała mi,</w:t>
      </w:r>
      <w:r w:rsidR="00E8038C" w:rsidRPr="00E8038C">
        <w:rPr>
          <w:sz w:val="22"/>
          <w:szCs w:val="22"/>
        </w:rPr>
        <w:t xml:space="preserve"> że </w:t>
      </w:r>
      <w:r w:rsidR="00E8038C" w:rsidRPr="00B866A9">
        <w:rPr>
          <w:i/>
          <w:sz w:val="22"/>
          <w:szCs w:val="22"/>
        </w:rPr>
        <w:t>Nie znam sytuacji.</w:t>
      </w:r>
      <w:r w:rsidR="00E8038C" w:rsidRPr="00E8038C">
        <w:rPr>
          <w:sz w:val="22"/>
          <w:szCs w:val="22"/>
        </w:rPr>
        <w:t xml:space="preserve"> </w:t>
      </w:r>
    </w:p>
    <w:p w:rsidR="00E8038C" w:rsidRPr="00E8038C" w:rsidRDefault="00E8038C" w:rsidP="00BB2422">
      <w:pPr>
        <w:suppressAutoHyphens w:val="0"/>
        <w:ind w:firstLine="708"/>
        <w:jc w:val="both"/>
        <w:rPr>
          <w:sz w:val="22"/>
          <w:szCs w:val="22"/>
        </w:rPr>
      </w:pPr>
      <w:r w:rsidRPr="00E8038C">
        <w:rPr>
          <w:sz w:val="22"/>
          <w:szCs w:val="22"/>
        </w:rPr>
        <w:t>Fakt nie znałem. Chciałem poznać.</w:t>
      </w:r>
    </w:p>
    <w:p w:rsidR="00E8038C" w:rsidRPr="00E8038C" w:rsidRDefault="00E8038C" w:rsidP="00CF1486">
      <w:pPr>
        <w:suppressAutoHyphens w:val="0"/>
        <w:jc w:val="both"/>
        <w:rPr>
          <w:sz w:val="22"/>
          <w:szCs w:val="22"/>
        </w:rPr>
      </w:pPr>
    </w:p>
    <w:p w:rsidR="00BB2422" w:rsidRDefault="00F1092E" w:rsidP="00CF1486">
      <w:pPr>
        <w:suppressAutoHyphens w:val="0"/>
        <w:jc w:val="both"/>
        <w:rPr>
          <w:sz w:val="22"/>
          <w:szCs w:val="22"/>
        </w:rPr>
      </w:pPr>
      <w:r>
        <w:rPr>
          <w:sz w:val="22"/>
          <w:szCs w:val="22"/>
        </w:rPr>
        <w:tab/>
        <w:t>Młoda Pokrzywdzona z</w:t>
      </w:r>
      <w:r w:rsidR="00E8038C" w:rsidRPr="00E8038C">
        <w:rPr>
          <w:sz w:val="22"/>
          <w:szCs w:val="22"/>
        </w:rPr>
        <w:t xml:space="preserve"> pewnością była piękna. Zauważyłem</w:t>
      </w:r>
      <w:r w:rsidR="00BA0C36">
        <w:rPr>
          <w:sz w:val="22"/>
          <w:szCs w:val="22"/>
        </w:rPr>
        <w:t>,</w:t>
      </w:r>
      <w:r w:rsidR="00E8038C" w:rsidRPr="00E8038C">
        <w:rPr>
          <w:sz w:val="22"/>
          <w:szCs w:val="22"/>
        </w:rPr>
        <w:t xml:space="preserve"> że jest pewien szczególny rodzaj schizofrenicznego piękna. Dziewczyny te wyglądają jakby wykonane z porcela</w:t>
      </w:r>
      <w:r w:rsidR="00B866A9">
        <w:rPr>
          <w:sz w:val="22"/>
          <w:szCs w:val="22"/>
        </w:rPr>
        <w:t>ny, poga</w:t>
      </w:r>
      <w:r w:rsidR="00E8038C" w:rsidRPr="00E8038C">
        <w:rPr>
          <w:sz w:val="22"/>
          <w:szCs w:val="22"/>
        </w:rPr>
        <w:t>r</w:t>
      </w:r>
      <w:r w:rsidR="00B866A9">
        <w:rPr>
          <w:sz w:val="22"/>
          <w:szCs w:val="22"/>
        </w:rPr>
        <w:t>d</w:t>
      </w:r>
      <w:r w:rsidR="00E8038C" w:rsidRPr="00E8038C">
        <w:rPr>
          <w:sz w:val="22"/>
          <w:szCs w:val="22"/>
        </w:rPr>
        <w:t>ą obdarzają niektórych ludzi, których określają jako grubych, brzydk</w:t>
      </w:r>
      <w:r w:rsidR="00BB2422">
        <w:rPr>
          <w:sz w:val="22"/>
          <w:szCs w:val="22"/>
        </w:rPr>
        <w:t>ich i głupich. Same wykazują czę</w:t>
      </w:r>
      <w:r w:rsidR="00E8038C" w:rsidRPr="00E8038C">
        <w:rPr>
          <w:sz w:val="22"/>
          <w:szCs w:val="22"/>
        </w:rPr>
        <w:t>sto ogromną wiedzę ogólną i znają przeróżne teorie.</w:t>
      </w:r>
    </w:p>
    <w:p w:rsidR="00BB2422" w:rsidRDefault="00E8038C" w:rsidP="00BB2422">
      <w:pPr>
        <w:suppressAutoHyphens w:val="0"/>
        <w:ind w:firstLine="708"/>
        <w:jc w:val="both"/>
        <w:rPr>
          <w:sz w:val="22"/>
          <w:szCs w:val="22"/>
        </w:rPr>
      </w:pPr>
      <w:r w:rsidRPr="00E8038C">
        <w:rPr>
          <w:sz w:val="22"/>
          <w:szCs w:val="22"/>
        </w:rPr>
        <w:lastRenderedPageBreak/>
        <w:t>Jest pewien specyficzny typ nastolatek po dwudziestym roku życia. Ten typ z żywą niechęcią podchodzi do mężczyzn, którym się podobają zważywszy na to, że natura obdarzyła je pięknem fizycznym i nie znoszą One mężczyzn, za to</w:t>
      </w:r>
      <w:r w:rsidR="00BB2422">
        <w:rPr>
          <w:sz w:val="22"/>
          <w:szCs w:val="22"/>
        </w:rPr>
        <w:t>,</w:t>
      </w:r>
      <w:r w:rsidRPr="00E8038C">
        <w:rPr>
          <w:sz w:val="22"/>
          <w:szCs w:val="22"/>
        </w:rPr>
        <w:t xml:space="preserve"> że nikt w nich nie dos</w:t>
      </w:r>
      <w:r w:rsidR="00BB2422">
        <w:rPr>
          <w:sz w:val="22"/>
          <w:szCs w:val="22"/>
        </w:rPr>
        <w:t>t</w:t>
      </w:r>
      <w:r w:rsidRPr="00E8038C">
        <w:rPr>
          <w:sz w:val="22"/>
          <w:szCs w:val="22"/>
        </w:rPr>
        <w:t xml:space="preserve">rzega tego ich </w:t>
      </w:r>
      <w:r w:rsidR="00B866A9">
        <w:rPr>
          <w:sz w:val="22"/>
          <w:szCs w:val="22"/>
        </w:rPr>
        <w:t xml:space="preserve">niewidzialnego </w:t>
      </w:r>
      <w:r w:rsidRPr="00E8038C">
        <w:rPr>
          <w:sz w:val="22"/>
          <w:szCs w:val="22"/>
        </w:rPr>
        <w:t>piękna duchowego.</w:t>
      </w:r>
    </w:p>
    <w:p w:rsidR="00BB2422" w:rsidRDefault="00BB2422" w:rsidP="00BB2422">
      <w:pPr>
        <w:suppressAutoHyphens w:val="0"/>
        <w:ind w:firstLine="708"/>
        <w:jc w:val="both"/>
        <w:rPr>
          <w:sz w:val="22"/>
          <w:szCs w:val="22"/>
        </w:rPr>
      </w:pPr>
    </w:p>
    <w:p w:rsidR="00BB2422" w:rsidRDefault="00BB2422" w:rsidP="00BB2422">
      <w:pPr>
        <w:suppressAutoHyphens w:val="0"/>
        <w:ind w:firstLine="708"/>
        <w:jc w:val="both"/>
        <w:rPr>
          <w:sz w:val="22"/>
          <w:szCs w:val="22"/>
        </w:rPr>
      </w:pPr>
      <w:r>
        <w:rPr>
          <w:sz w:val="22"/>
          <w:szCs w:val="22"/>
        </w:rPr>
        <w:t>Młoda Pokrzywdzona spotykała się</w:t>
      </w:r>
      <w:r w:rsidR="00E8038C" w:rsidRPr="00E8038C">
        <w:rPr>
          <w:sz w:val="22"/>
          <w:szCs w:val="22"/>
        </w:rPr>
        <w:t xml:space="preserve"> z nadintelektuali</w:t>
      </w:r>
      <w:r w:rsidR="00B866A9">
        <w:rPr>
          <w:sz w:val="22"/>
          <w:szCs w:val="22"/>
        </w:rPr>
        <w:t>stą</w:t>
      </w:r>
      <w:r>
        <w:rPr>
          <w:sz w:val="22"/>
          <w:szCs w:val="22"/>
        </w:rPr>
        <w:t>,</w:t>
      </w:r>
      <w:r w:rsidR="00E8038C" w:rsidRPr="00E8038C">
        <w:rPr>
          <w:sz w:val="22"/>
          <w:szCs w:val="22"/>
        </w:rPr>
        <w:t xml:space="preserve"> który nie przestawał mawiać o teoriach literatury. Nie podobna było coś </w:t>
      </w:r>
      <w:r w:rsidR="00B866A9">
        <w:rPr>
          <w:sz w:val="22"/>
          <w:szCs w:val="22"/>
        </w:rPr>
        <w:t>J</w:t>
      </w:r>
      <w:r w:rsidR="00E8038C" w:rsidRPr="00E8038C">
        <w:rPr>
          <w:sz w:val="22"/>
          <w:szCs w:val="22"/>
        </w:rPr>
        <w:t xml:space="preserve">ego przeczytać, jednak był przekonany, że aby dobrze pisać trzeba znać teorie literatury. </w:t>
      </w:r>
      <w:r w:rsidR="00BA0C36">
        <w:rPr>
          <w:sz w:val="22"/>
          <w:szCs w:val="22"/>
        </w:rPr>
        <w:t xml:space="preserve">To jeden </w:t>
      </w:r>
      <w:r>
        <w:rPr>
          <w:sz w:val="22"/>
          <w:szCs w:val="22"/>
        </w:rPr>
        <w:t>z tych mądrali studiujących pisanie, zamiast pisać.</w:t>
      </w:r>
    </w:p>
    <w:p w:rsidR="00BB2422" w:rsidRDefault="00E8038C" w:rsidP="00BB2422">
      <w:pPr>
        <w:suppressAutoHyphens w:val="0"/>
        <w:ind w:firstLine="708"/>
        <w:jc w:val="both"/>
        <w:rPr>
          <w:sz w:val="22"/>
          <w:szCs w:val="22"/>
        </w:rPr>
      </w:pPr>
      <w:r w:rsidRPr="00E8038C">
        <w:rPr>
          <w:sz w:val="22"/>
          <w:szCs w:val="22"/>
        </w:rPr>
        <w:t xml:space="preserve">Po godzinie udało się mi od </w:t>
      </w:r>
      <w:r w:rsidR="00BB2422">
        <w:rPr>
          <w:sz w:val="22"/>
          <w:szCs w:val="22"/>
        </w:rPr>
        <w:t>N</w:t>
      </w:r>
      <w:r w:rsidRPr="00E8038C">
        <w:rPr>
          <w:sz w:val="22"/>
          <w:szCs w:val="22"/>
        </w:rPr>
        <w:t>iego</w:t>
      </w:r>
      <w:r w:rsidR="00BB2422">
        <w:rPr>
          <w:sz w:val="22"/>
          <w:szCs w:val="22"/>
        </w:rPr>
        <w:t>,</w:t>
      </w:r>
      <w:r w:rsidRPr="00E8038C">
        <w:rPr>
          <w:sz w:val="22"/>
          <w:szCs w:val="22"/>
        </w:rPr>
        <w:t xml:space="preserve"> wyci</w:t>
      </w:r>
      <w:r w:rsidR="00BB2422">
        <w:rPr>
          <w:sz w:val="22"/>
          <w:szCs w:val="22"/>
        </w:rPr>
        <w:t>ą</w:t>
      </w:r>
      <w:r w:rsidRPr="00E8038C">
        <w:rPr>
          <w:sz w:val="22"/>
          <w:szCs w:val="22"/>
        </w:rPr>
        <w:t>g</w:t>
      </w:r>
      <w:r w:rsidR="00BB2422">
        <w:rPr>
          <w:sz w:val="22"/>
          <w:szCs w:val="22"/>
        </w:rPr>
        <w:t>n</w:t>
      </w:r>
      <w:r w:rsidRPr="00E8038C">
        <w:rPr>
          <w:sz w:val="22"/>
          <w:szCs w:val="22"/>
        </w:rPr>
        <w:t>ąć</w:t>
      </w:r>
      <w:r w:rsidR="00BB2422">
        <w:rPr>
          <w:sz w:val="22"/>
          <w:szCs w:val="22"/>
        </w:rPr>
        <w:t>,</w:t>
      </w:r>
      <w:r w:rsidRPr="00E8038C">
        <w:rPr>
          <w:sz w:val="22"/>
          <w:szCs w:val="22"/>
        </w:rPr>
        <w:t xml:space="preserve"> jakie tema</w:t>
      </w:r>
      <w:r w:rsidR="00BB2422">
        <w:rPr>
          <w:sz w:val="22"/>
          <w:szCs w:val="22"/>
        </w:rPr>
        <w:t xml:space="preserve">ty uważa za istotne: </w:t>
      </w:r>
      <w:r w:rsidRPr="00E8038C">
        <w:rPr>
          <w:sz w:val="22"/>
          <w:szCs w:val="22"/>
        </w:rPr>
        <w:t xml:space="preserve">Samotność oraz izolacja. </w:t>
      </w:r>
    </w:p>
    <w:p w:rsidR="00E8038C" w:rsidRPr="00E8038C" w:rsidRDefault="00E8038C" w:rsidP="00BB2422">
      <w:pPr>
        <w:suppressAutoHyphens w:val="0"/>
        <w:ind w:firstLine="708"/>
        <w:jc w:val="both"/>
        <w:rPr>
          <w:sz w:val="22"/>
          <w:szCs w:val="22"/>
        </w:rPr>
      </w:pPr>
      <w:r w:rsidRPr="00E8038C">
        <w:rPr>
          <w:sz w:val="22"/>
          <w:szCs w:val="22"/>
        </w:rPr>
        <w:t>Tyle z tego bełkotu zapamiętałem.</w:t>
      </w:r>
    </w:p>
    <w:p w:rsidR="00BB2422" w:rsidRDefault="00E8038C" w:rsidP="00CF1486">
      <w:pPr>
        <w:suppressAutoHyphens w:val="0"/>
        <w:jc w:val="both"/>
        <w:rPr>
          <w:sz w:val="22"/>
          <w:szCs w:val="22"/>
        </w:rPr>
      </w:pPr>
      <w:r w:rsidRPr="00E8038C">
        <w:rPr>
          <w:sz w:val="22"/>
          <w:szCs w:val="22"/>
        </w:rPr>
        <w:tab/>
      </w:r>
    </w:p>
    <w:p w:rsidR="00E8038C" w:rsidRPr="00E8038C" w:rsidRDefault="00E8038C" w:rsidP="00BB2422">
      <w:pPr>
        <w:suppressAutoHyphens w:val="0"/>
        <w:ind w:firstLine="708"/>
        <w:jc w:val="both"/>
        <w:rPr>
          <w:sz w:val="22"/>
          <w:szCs w:val="22"/>
        </w:rPr>
      </w:pPr>
      <w:r w:rsidRPr="00E8038C">
        <w:rPr>
          <w:sz w:val="22"/>
          <w:szCs w:val="22"/>
        </w:rPr>
        <w:t>Straszni są Ci mądrale z manią, przekonani, że pozjadali wszelkie rozumy, podczas gdy po</w:t>
      </w:r>
      <w:r w:rsidR="00BB2422">
        <w:rPr>
          <w:sz w:val="22"/>
          <w:szCs w:val="22"/>
        </w:rPr>
        <w:t xml:space="preserve"> </w:t>
      </w:r>
      <w:r w:rsidRPr="00E8038C">
        <w:rPr>
          <w:sz w:val="22"/>
          <w:szCs w:val="22"/>
        </w:rPr>
        <w:t>prostu mają zrytą psychę i wewnętrzny przymus mówienia.</w:t>
      </w:r>
    </w:p>
    <w:p w:rsidR="00BB2422" w:rsidRDefault="00E8038C" w:rsidP="00BB2422">
      <w:pPr>
        <w:suppressAutoHyphens w:val="0"/>
        <w:ind w:firstLine="708"/>
        <w:jc w:val="both"/>
        <w:rPr>
          <w:sz w:val="22"/>
          <w:szCs w:val="22"/>
        </w:rPr>
      </w:pPr>
      <w:r w:rsidRPr="00E8038C">
        <w:rPr>
          <w:sz w:val="22"/>
          <w:szCs w:val="22"/>
        </w:rPr>
        <w:t>Piękna z Nich była para</w:t>
      </w:r>
      <w:r w:rsidR="00BB2422">
        <w:rPr>
          <w:sz w:val="22"/>
          <w:szCs w:val="22"/>
        </w:rPr>
        <w:t>.</w:t>
      </w:r>
      <w:r w:rsidRPr="00E8038C">
        <w:rPr>
          <w:sz w:val="22"/>
          <w:szCs w:val="22"/>
        </w:rPr>
        <w:t xml:space="preserve"> </w:t>
      </w:r>
    </w:p>
    <w:p w:rsidR="00BB2422" w:rsidRDefault="00BB2422" w:rsidP="00BB2422">
      <w:pPr>
        <w:suppressAutoHyphens w:val="0"/>
        <w:ind w:firstLine="708"/>
        <w:jc w:val="both"/>
        <w:rPr>
          <w:sz w:val="22"/>
          <w:szCs w:val="22"/>
        </w:rPr>
      </w:pPr>
      <w:r>
        <w:rPr>
          <w:sz w:val="22"/>
          <w:szCs w:val="22"/>
        </w:rPr>
        <w:t xml:space="preserve">Ona </w:t>
      </w:r>
      <w:r w:rsidR="00595EA0">
        <w:rPr>
          <w:sz w:val="22"/>
          <w:szCs w:val="22"/>
        </w:rPr>
        <w:t>G</w:t>
      </w:r>
      <w:r>
        <w:rPr>
          <w:sz w:val="22"/>
          <w:szCs w:val="22"/>
        </w:rPr>
        <w:t>o nie kochała.</w:t>
      </w:r>
    </w:p>
    <w:p w:rsidR="00E8038C" w:rsidRPr="00E8038C" w:rsidRDefault="00E8038C" w:rsidP="00BB2422">
      <w:pPr>
        <w:suppressAutoHyphens w:val="0"/>
        <w:ind w:firstLine="708"/>
        <w:jc w:val="both"/>
        <w:rPr>
          <w:sz w:val="22"/>
          <w:szCs w:val="22"/>
        </w:rPr>
      </w:pPr>
      <w:r w:rsidRPr="00E8038C">
        <w:rPr>
          <w:sz w:val="22"/>
          <w:szCs w:val="22"/>
        </w:rPr>
        <w:t>On Jej kochać nie umiał.</w:t>
      </w:r>
    </w:p>
    <w:p w:rsidR="00E8038C" w:rsidRPr="00E8038C" w:rsidRDefault="00E8038C" w:rsidP="00CF1486">
      <w:pPr>
        <w:suppressAutoHyphens w:val="0"/>
        <w:jc w:val="both"/>
        <w:rPr>
          <w:sz w:val="22"/>
          <w:szCs w:val="22"/>
        </w:rPr>
      </w:pPr>
    </w:p>
    <w:p w:rsidR="00E8038C" w:rsidRPr="00E8038C" w:rsidRDefault="00E8038C" w:rsidP="00B866A9">
      <w:pPr>
        <w:suppressAutoHyphens w:val="0"/>
        <w:ind w:firstLine="708"/>
        <w:jc w:val="both"/>
        <w:rPr>
          <w:sz w:val="22"/>
          <w:szCs w:val="22"/>
        </w:rPr>
      </w:pPr>
      <w:r w:rsidRPr="00E8038C">
        <w:rPr>
          <w:sz w:val="22"/>
          <w:szCs w:val="22"/>
        </w:rPr>
        <w:t>Dziewczyna zamieściła znów ogłoszenie:</w:t>
      </w:r>
    </w:p>
    <w:p w:rsidR="00E8038C" w:rsidRPr="00E8038C" w:rsidRDefault="00E8038C" w:rsidP="00CF1486">
      <w:pPr>
        <w:suppressAutoHyphens w:val="0"/>
        <w:jc w:val="both"/>
        <w:rPr>
          <w:sz w:val="22"/>
          <w:szCs w:val="22"/>
        </w:rPr>
      </w:pPr>
    </w:p>
    <w:p w:rsidR="00BB2422" w:rsidRDefault="00E8038C" w:rsidP="00595EA0">
      <w:pPr>
        <w:suppressAutoHyphens w:val="0"/>
        <w:ind w:firstLine="708"/>
        <w:jc w:val="both"/>
        <w:rPr>
          <w:sz w:val="22"/>
          <w:szCs w:val="22"/>
        </w:rPr>
      </w:pPr>
      <w:r w:rsidRPr="00E8038C">
        <w:rPr>
          <w:sz w:val="22"/>
          <w:szCs w:val="22"/>
        </w:rPr>
        <w:t>Tym razem uroiła sobie, że Owy mężczyzna Ją prześladuję</w:t>
      </w:r>
      <w:r w:rsidR="00BB2422">
        <w:rPr>
          <w:sz w:val="22"/>
          <w:szCs w:val="22"/>
        </w:rPr>
        <w:t>. Podała Jego numer i kazała puszczać mu głuche sygnały. Taka była rozklekotana.</w:t>
      </w:r>
    </w:p>
    <w:p w:rsidR="00BB2422" w:rsidRDefault="00BB2422" w:rsidP="00BB2422">
      <w:pPr>
        <w:suppressAutoHyphens w:val="0"/>
        <w:jc w:val="both"/>
        <w:rPr>
          <w:sz w:val="22"/>
          <w:szCs w:val="22"/>
        </w:rPr>
      </w:pPr>
    </w:p>
    <w:p w:rsidR="00BB2422" w:rsidRDefault="00E8038C" w:rsidP="00BB2422">
      <w:pPr>
        <w:suppressAutoHyphens w:val="0"/>
        <w:ind w:firstLine="708"/>
        <w:jc w:val="both"/>
        <w:rPr>
          <w:sz w:val="22"/>
          <w:szCs w:val="22"/>
        </w:rPr>
      </w:pPr>
      <w:r w:rsidRPr="00E8038C">
        <w:rPr>
          <w:sz w:val="22"/>
          <w:szCs w:val="22"/>
        </w:rPr>
        <w:t>Zadzwoniłem do te</w:t>
      </w:r>
      <w:r w:rsidR="00BB2422">
        <w:rPr>
          <w:sz w:val="22"/>
          <w:szCs w:val="22"/>
        </w:rPr>
        <w:t>go Mężczyzny, aby dowiedzieć się,</w:t>
      </w:r>
      <w:r w:rsidRPr="00E8038C">
        <w:rPr>
          <w:sz w:val="22"/>
          <w:szCs w:val="22"/>
        </w:rPr>
        <w:t xml:space="preserve"> o co chodzi.</w:t>
      </w:r>
      <w:r w:rsidR="00BB2422">
        <w:rPr>
          <w:sz w:val="22"/>
          <w:szCs w:val="22"/>
        </w:rPr>
        <w:t xml:space="preserve"> </w:t>
      </w:r>
      <w:r w:rsidRPr="00E8038C">
        <w:rPr>
          <w:sz w:val="22"/>
          <w:szCs w:val="22"/>
        </w:rPr>
        <w:t xml:space="preserve">Mężczyzna przyznał, że był żonaty - kiedy się </w:t>
      </w:r>
      <w:r w:rsidR="00BB2422">
        <w:rPr>
          <w:sz w:val="22"/>
          <w:szCs w:val="22"/>
        </w:rPr>
        <w:br/>
      </w:r>
      <w:r w:rsidRPr="00E8038C">
        <w:rPr>
          <w:sz w:val="22"/>
          <w:szCs w:val="22"/>
        </w:rPr>
        <w:t xml:space="preserve">z Nią spotykał nie był w związku z żoną. Owszem ma córkę - lecz z Nią nie mieszka. </w:t>
      </w:r>
    </w:p>
    <w:p w:rsidR="00E8038C" w:rsidRPr="00E8038C" w:rsidRDefault="00BB2422" w:rsidP="00BB2422">
      <w:pPr>
        <w:suppressAutoHyphens w:val="0"/>
        <w:ind w:firstLine="708"/>
        <w:jc w:val="both"/>
        <w:rPr>
          <w:sz w:val="22"/>
          <w:szCs w:val="22"/>
        </w:rPr>
      </w:pPr>
      <w:r>
        <w:rPr>
          <w:sz w:val="22"/>
          <w:szCs w:val="22"/>
        </w:rPr>
        <w:lastRenderedPageBreak/>
        <w:t xml:space="preserve">Młoda </w:t>
      </w:r>
      <w:r w:rsidR="00E8038C" w:rsidRPr="00E8038C">
        <w:rPr>
          <w:sz w:val="22"/>
          <w:szCs w:val="22"/>
        </w:rPr>
        <w:t xml:space="preserve">Pokrzywdzona, odmłodziła się o dwa lata </w:t>
      </w:r>
      <w:r>
        <w:rPr>
          <w:sz w:val="22"/>
          <w:szCs w:val="22"/>
        </w:rPr>
        <w:br/>
      </w:r>
      <w:r w:rsidR="00E8038C" w:rsidRPr="00E8038C">
        <w:rPr>
          <w:sz w:val="22"/>
          <w:szCs w:val="22"/>
        </w:rPr>
        <w:t>i odwiedzała mężczyznę na seks. Biedak zakochał się w Niej.</w:t>
      </w:r>
      <w:r>
        <w:rPr>
          <w:sz w:val="22"/>
          <w:szCs w:val="22"/>
        </w:rPr>
        <w:br/>
      </w:r>
      <w:r w:rsidR="00E8038C" w:rsidRPr="00E8038C">
        <w:rPr>
          <w:sz w:val="22"/>
          <w:szCs w:val="22"/>
        </w:rPr>
        <w:t xml:space="preserve"> Biedak znudził się Jej. Odeszła.</w:t>
      </w:r>
    </w:p>
    <w:p w:rsidR="00E8038C" w:rsidRPr="00E8038C" w:rsidRDefault="00E8038C" w:rsidP="00CF1486">
      <w:pPr>
        <w:suppressAutoHyphens w:val="0"/>
        <w:jc w:val="both"/>
        <w:rPr>
          <w:sz w:val="22"/>
          <w:szCs w:val="22"/>
        </w:rPr>
      </w:pPr>
      <w:r w:rsidRPr="00E8038C">
        <w:rPr>
          <w:sz w:val="22"/>
          <w:szCs w:val="22"/>
        </w:rPr>
        <w:tab/>
        <w:t>Coś</w:t>
      </w:r>
      <w:r w:rsidR="00BB2422">
        <w:rPr>
          <w:sz w:val="22"/>
          <w:szCs w:val="22"/>
        </w:rPr>
        <w:t>,</w:t>
      </w:r>
      <w:r w:rsidRPr="00E8038C">
        <w:rPr>
          <w:sz w:val="22"/>
          <w:szCs w:val="22"/>
        </w:rPr>
        <w:t xml:space="preserve"> co kiedyś było romantyczną walką o odzyskanie ukochanej kobiety, dziś jest nękaniem.</w:t>
      </w:r>
    </w:p>
    <w:p w:rsidR="00BB2422" w:rsidRDefault="00E8038C" w:rsidP="00CF1486">
      <w:pPr>
        <w:suppressAutoHyphens w:val="0"/>
        <w:jc w:val="both"/>
        <w:rPr>
          <w:sz w:val="22"/>
          <w:szCs w:val="22"/>
        </w:rPr>
      </w:pPr>
      <w:r w:rsidRPr="00E8038C">
        <w:rPr>
          <w:sz w:val="22"/>
          <w:szCs w:val="22"/>
        </w:rPr>
        <w:tab/>
        <w:t>Zgodne z prawem jest, że rozmawiamy z kimś, a później Nam się odechciewa rozmawiać z osobą</w:t>
      </w:r>
      <w:r w:rsidR="00BB2422">
        <w:rPr>
          <w:sz w:val="22"/>
          <w:szCs w:val="22"/>
        </w:rPr>
        <w:t>,</w:t>
      </w:r>
      <w:r w:rsidRPr="00E8038C">
        <w:rPr>
          <w:sz w:val="22"/>
          <w:szCs w:val="22"/>
        </w:rPr>
        <w:t xml:space="preserve"> która ufnie oddała serce.</w:t>
      </w:r>
      <w:r w:rsidR="00B866A9">
        <w:rPr>
          <w:sz w:val="22"/>
          <w:szCs w:val="22"/>
        </w:rPr>
        <w:t xml:space="preserve"> </w:t>
      </w:r>
      <w:r w:rsidRPr="00E8038C">
        <w:rPr>
          <w:sz w:val="22"/>
          <w:szCs w:val="22"/>
        </w:rPr>
        <w:t xml:space="preserve">Nie zgodne z prawem jest, błaganie, aby osoba odmawiająca swojej obecności - zmieniła zdanie. </w:t>
      </w:r>
    </w:p>
    <w:p w:rsidR="00BB2422" w:rsidRDefault="00E8038C" w:rsidP="00B866A9">
      <w:pPr>
        <w:suppressAutoHyphens w:val="0"/>
        <w:ind w:firstLine="708"/>
        <w:jc w:val="both"/>
        <w:rPr>
          <w:sz w:val="22"/>
          <w:szCs w:val="22"/>
        </w:rPr>
      </w:pPr>
      <w:r w:rsidRPr="00E8038C">
        <w:rPr>
          <w:sz w:val="22"/>
          <w:szCs w:val="22"/>
        </w:rPr>
        <w:t>Kurestwo jest zgodne z prawem</w:t>
      </w:r>
      <w:r w:rsidR="00BB2422">
        <w:rPr>
          <w:sz w:val="22"/>
          <w:szCs w:val="22"/>
        </w:rPr>
        <w:t>.</w:t>
      </w:r>
      <w:r w:rsidR="00B866A9">
        <w:rPr>
          <w:sz w:val="22"/>
          <w:szCs w:val="22"/>
        </w:rPr>
        <w:t xml:space="preserve"> </w:t>
      </w:r>
      <w:r w:rsidR="00BB2422">
        <w:rPr>
          <w:sz w:val="22"/>
          <w:szCs w:val="22"/>
        </w:rPr>
        <w:t>M</w:t>
      </w:r>
      <w:r w:rsidRPr="00E8038C">
        <w:rPr>
          <w:sz w:val="22"/>
          <w:szCs w:val="22"/>
        </w:rPr>
        <w:t xml:space="preserve">iłość już nie. </w:t>
      </w:r>
    </w:p>
    <w:p w:rsidR="00E8038C" w:rsidRPr="00E8038C" w:rsidRDefault="00E8038C" w:rsidP="00595EA0">
      <w:pPr>
        <w:suppressAutoHyphens w:val="0"/>
        <w:ind w:firstLine="708"/>
        <w:jc w:val="both"/>
        <w:rPr>
          <w:sz w:val="22"/>
          <w:szCs w:val="22"/>
        </w:rPr>
      </w:pPr>
      <w:r w:rsidRPr="00E8038C">
        <w:rPr>
          <w:sz w:val="22"/>
          <w:szCs w:val="22"/>
        </w:rPr>
        <w:t>I dobrze. Miłość zawsze była jest i będzie - poza ludzkim prawem.</w:t>
      </w:r>
    </w:p>
    <w:p w:rsidR="00E8038C" w:rsidRPr="00E8038C" w:rsidRDefault="00E8038C" w:rsidP="00CF1486">
      <w:pPr>
        <w:suppressAutoHyphens w:val="0"/>
        <w:jc w:val="both"/>
        <w:rPr>
          <w:sz w:val="22"/>
          <w:szCs w:val="22"/>
        </w:rPr>
      </w:pPr>
      <w:r w:rsidRPr="00E8038C">
        <w:rPr>
          <w:sz w:val="22"/>
          <w:szCs w:val="22"/>
        </w:rPr>
        <w:tab/>
        <w:t>Ten Mężczyzna</w:t>
      </w:r>
      <w:r w:rsidR="00BB2422">
        <w:rPr>
          <w:sz w:val="22"/>
          <w:szCs w:val="22"/>
        </w:rPr>
        <w:t>,</w:t>
      </w:r>
      <w:r w:rsidRPr="00E8038C">
        <w:rPr>
          <w:sz w:val="22"/>
          <w:szCs w:val="22"/>
        </w:rPr>
        <w:t xml:space="preserve"> być może po</w:t>
      </w:r>
      <w:r w:rsidR="00BB2422">
        <w:rPr>
          <w:sz w:val="22"/>
          <w:szCs w:val="22"/>
        </w:rPr>
        <w:t xml:space="preserve"> </w:t>
      </w:r>
      <w:r w:rsidRPr="00E8038C">
        <w:rPr>
          <w:sz w:val="22"/>
          <w:szCs w:val="22"/>
        </w:rPr>
        <w:t>prostu chciał prawdy. Napisał</w:t>
      </w:r>
      <w:r w:rsidR="00BB2422">
        <w:rPr>
          <w:sz w:val="22"/>
          <w:szCs w:val="22"/>
        </w:rPr>
        <w:t>,</w:t>
      </w:r>
      <w:r w:rsidRPr="00E8038C">
        <w:rPr>
          <w:sz w:val="22"/>
          <w:szCs w:val="22"/>
        </w:rPr>
        <w:t xml:space="preserve"> więc bloga o tym jak było naprawdę. Cóż za nękanie!</w:t>
      </w:r>
    </w:p>
    <w:p w:rsidR="00E8038C" w:rsidRPr="00E8038C" w:rsidRDefault="00E8038C" w:rsidP="00CF1486">
      <w:pPr>
        <w:suppressAutoHyphens w:val="0"/>
        <w:jc w:val="both"/>
        <w:rPr>
          <w:sz w:val="22"/>
          <w:szCs w:val="22"/>
        </w:rPr>
      </w:pPr>
      <w:r w:rsidRPr="00E8038C">
        <w:rPr>
          <w:sz w:val="22"/>
          <w:szCs w:val="22"/>
        </w:rPr>
        <w:t>Przez tele</w:t>
      </w:r>
      <w:r w:rsidR="00BB2422">
        <w:rPr>
          <w:sz w:val="22"/>
          <w:szCs w:val="22"/>
        </w:rPr>
        <w:t>f</w:t>
      </w:r>
      <w:r w:rsidRPr="00E8038C">
        <w:rPr>
          <w:sz w:val="22"/>
          <w:szCs w:val="22"/>
        </w:rPr>
        <w:t>on mówił mi:</w:t>
      </w:r>
    </w:p>
    <w:p w:rsidR="00E8038C" w:rsidRPr="00E8038C" w:rsidRDefault="00E8038C" w:rsidP="005716FE">
      <w:pPr>
        <w:suppressAutoHyphens w:val="0"/>
        <w:ind w:firstLine="708"/>
        <w:jc w:val="both"/>
        <w:rPr>
          <w:sz w:val="22"/>
          <w:szCs w:val="22"/>
        </w:rPr>
      </w:pPr>
      <w:r w:rsidRPr="00E8038C">
        <w:rPr>
          <w:sz w:val="22"/>
          <w:szCs w:val="22"/>
        </w:rPr>
        <w:t xml:space="preserve">- Co ja miałem sobie myśleć? Odblokowała mnie po roku. Uznałem, że to zachęta do kontaktu. Spotkałem Ją </w:t>
      </w:r>
      <w:r w:rsidR="00BA0C36">
        <w:rPr>
          <w:sz w:val="22"/>
          <w:szCs w:val="22"/>
        </w:rPr>
        <w:br/>
      </w:r>
      <w:r w:rsidRPr="00E8038C">
        <w:rPr>
          <w:sz w:val="22"/>
          <w:szCs w:val="22"/>
        </w:rPr>
        <w:t xml:space="preserve">w knajpie wyglądała na naćpaną. Wyglądała w ten dziwny odrealniony sposób. Napisała tekst na swoim profilu, że chce być osobno, albo umrzeć. Wystraszyłem się - pomyślałem, </w:t>
      </w:r>
      <w:r w:rsidR="00BB2422">
        <w:rPr>
          <w:sz w:val="22"/>
          <w:szCs w:val="22"/>
        </w:rPr>
        <w:br/>
      </w:r>
      <w:r w:rsidRPr="00E8038C">
        <w:rPr>
          <w:sz w:val="22"/>
          <w:szCs w:val="22"/>
        </w:rPr>
        <w:t>że może Ona sobie coś zrobić i stanie się Jej krz</w:t>
      </w:r>
      <w:r w:rsidR="00BB2422">
        <w:rPr>
          <w:sz w:val="22"/>
          <w:szCs w:val="22"/>
        </w:rPr>
        <w:t>y</w:t>
      </w:r>
      <w:r w:rsidRPr="00E8038C">
        <w:rPr>
          <w:sz w:val="22"/>
          <w:szCs w:val="22"/>
        </w:rPr>
        <w:t xml:space="preserve">wda. Przyznam, że popiłem obudził się do mnie sentyment i wysłałem </w:t>
      </w:r>
      <w:r w:rsidR="00BB2422">
        <w:rPr>
          <w:sz w:val="22"/>
          <w:szCs w:val="22"/>
        </w:rPr>
        <w:t>J</w:t>
      </w:r>
      <w:r w:rsidRPr="00E8038C">
        <w:rPr>
          <w:sz w:val="22"/>
          <w:szCs w:val="22"/>
        </w:rPr>
        <w:t>ej esemesa, że o Niej myślę ciepło i mam nadzieję, że kiedyś się dogadamy. Sam ją zablokowałem kilka dni temu. Wcześniej było tak, że regularnie do mnie przychodziła, nagle znik</w:t>
      </w:r>
      <w:r w:rsidR="00BB2422">
        <w:rPr>
          <w:sz w:val="22"/>
          <w:szCs w:val="22"/>
        </w:rPr>
        <w:t>nę</w:t>
      </w:r>
      <w:r w:rsidRPr="00E8038C">
        <w:rPr>
          <w:sz w:val="22"/>
          <w:szCs w:val="22"/>
        </w:rPr>
        <w:t>ła bez słowa i nie chciała żadnego kontaktu. Od dwóch miesięcy jestem w związku.</w:t>
      </w:r>
    </w:p>
    <w:p w:rsidR="00E8038C" w:rsidRDefault="00E8038C" w:rsidP="00B866A9">
      <w:pPr>
        <w:suppressAutoHyphens w:val="0"/>
        <w:ind w:firstLine="708"/>
        <w:jc w:val="both"/>
        <w:rPr>
          <w:sz w:val="22"/>
          <w:szCs w:val="22"/>
        </w:rPr>
      </w:pPr>
      <w:r w:rsidRPr="00E8038C">
        <w:rPr>
          <w:sz w:val="22"/>
          <w:szCs w:val="22"/>
        </w:rPr>
        <w:t>- Miłość jest karalna stary. Uważaj</w:t>
      </w:r>
      <w:r w:rsidR="005716FE">
        <w:rPr>
          <w:sz w:val="22"/>
          <w:szCs w:val="22"/>
        </w:rPr>
        <w:t xml:space="preserve"> - powiedziałem mu.</w:t>
      </w:r>
    </w:p>
    <w:p w:rsidR="005716FE" w:rsidRDefault="005716FE" w:rsidP="00CF1486">
      <w:pPr>
        <w:suppressAutoHyphens w:val="0"/>
        <w:jc w:val="both"/>
        <w:rPr>
          <w:sz w:val="22"/>
          <w:szCs w:val="22"/>
        </w:rPr>
      </w:pPr>
    </w:p>
    <w:p w:rsidR="005716FE" w:rsidRPr="00E8038C" w:rsidRDefault="005716FE" w:rsidP="00CF1486">
      <w:pPr>
        <w:suppressAutoHyphens w:val="0"/>
        <w:jc w:val="both"/>
        <w:rPr>
          <w:sz w:val="22"/>
          <w:szCs w:val="22"/>
        </w:rPr>
      </w:pPr>
      <w:r>
        <w:rPr>
          <w:sz w:val="22"/>
          <w:szCs w:val="22"/>
        </w:rPr>
        <w:tab/>
        <w:t>Rozłączyłem się.</w:t>
      </w:r>
    </w:p>
    <w:p w:rsidR="00306994" w:rsidRDefault="00306994" w:rsidP="005716FE">
      <w:pPr>
        <w:autoSpaceDE w:val="0"/>
        <w:jc w:val="both"/>
        <w:rPr>
          <w:sz w:val="22"/>
          <w:szCs w:val="22"/>
        </w:rPr>
      </w:pPr>
    </w:p>
    <w:p w:rsidR="00460909" w:rsidRDefault="005716FE" w:rsidP="005716FE">
      <w:pPr>
        <w:jc w:val="both"/>
        <w:rPr>
          <w:rFonts w:ascii="Arial" w:hAnsi="Arial" w:cs="Arial"/>
          <w:sz w:val="20"/>
          <w:szCs w:val="20"/>
        </w:rPr>
      </w:pPr>
      <w:r>
        <w:rPr>
          <w:rFonts w:ascii="Arial" w:hAnsi="Arial" w:cs="Arial"/>
          <w:sz w:val="20"/>
          <w:szCs w:val="20"/>
        </w:rPr>
        <w:t xml:space="preserve">„Ale postawa absurdalna, jeśli ma absurdalną pozostać, musi być świadoma swej bezzasadności.” </w:t>
      </w:r>
    </w:p>
    <w:p w:rsidR="005716FE" w:rsidRDefault="005716FE" w:rsidP="005716FE">
      <w:pPr>
        <w:jc w:val="both"/>
        <w:rPr>
          <w:rFonts w:ascii="Arial" w:hAnsi="Arial" w:cs="Arial"/>
          <w:b/>
          <w:sz w:val="20"/>
          <w:szCs w:val="20"/>
        </w:rPr>
      </w:pPr>
      <w:r>
        <w:rPr>
          <w:rFonts w:ascii="Arial" w:hAnsi="Arial" w:cs="Arial"/>
          <w:b/>
          <w:sz w:val="20"/>
          <w:szCs w:val="20"/>
        </w:rPr>
        <w:t xml:space="preserve">Str. 179 Mit Syzyfa. Twórczość Absolutna (filozofia </w:t>
      </w:r>
      <w:r w:rsidR="00460909">
        <w:rPr>
          <w:rFonts w:ascii="Arial" w:hAnsi="Arial" w:cs="Arial"/>
          <w:b/>
          <w:sz w:val="20"/>
          <w:szCs w:val="20"/>
        </w:rPr>
        <w:br/>
      </w:r>
      <w:r>
        <w:rPr>
          <w:rFonts w:ascii="Arial" w:hAnsi="Arial" w:cs="Arial"/>
          <w:b/>
          <w:sz w:val="20"/>
          <w:szCs w:val="20"/>
        </w:rPr>
        <w:t>i powieść) A. Camus. – Eseje</w:t>
      </w:r>
      <w:r>
        <w:rPr>
          <w:sz w:val="22"/>
          <w:szCs w:val="22"/>
        </w:rPr>
        <w:tab/>
      </w:r>
    </w:p>
    <w:p w:rsidR="000F0D01" w:rsidRPr="00B16E1C" w:rsidRDefault="000F0D01" w:rsidP="00846D7A">
      <w:pPr>
        <w:suppressAutoHyphens w:val="0"/>
        <w:ind w:firstLine="708"/>
        <w:jc w:val="both"/>
        <w:rPr>
          <w:i/>
          <w:sz w:val="22"/>
          <w:szCs w:val="22"/>
        </w:rPr>
      </w:pPr>
      <w:r w:rsidRPr="00B16E1C">
        <w:rPr>
          <w:i/>
          <w:sz w:val="22"/>
          <w:szCs w:val="22"/>
        </w:rPr>
        <w:lastRenderedPageBreak/>
        <w:t>Obudziłem się i chcę się napić kawy. Kawy nie ma. Może jakąś złowię przez okno.</w:t>
      </w:r>
      <w:r w:rsidR="003414CA">
        <w:rPr>
          <w:i/>
          <w:sz w:val="22"/>
          <w:szCs w:val="22"/>
        </w:rPr>
        <w:t xml:space="preserve"> Mam wędkę. </w:t>
      </w:r>
      <w:r w:rsidRPr="00B16E1C">
        <w:rPr>
          <w:i/>
          <w:sz w:val="22"/>
          <w:szCs w:val="22"/>
        </w:rPr>
        <w:t>Też uważam, że</w:t>
      </w:r>
      <w:r w:rsidR="003414CA">
        <w:rPr>
          <w:i/>
          <w:sz w:val="22"/>
          <w:szCs w:val="22"/>
        </w:rPr>
        <w:t xml:space="preserve"> powinniśmy dalej korespondować </w:t>
      </w:r>
      <w:r w:rsidRPr="00B16E1C">
        <w:rPr>
          <w:i/>
          <w:sz w:val="22"/>
          <w:szCs w:val="22"/>
        </w:rPr>
        <w:t>o seksie, ale Ty zacznij, bo ja jestem bardzo nieśmiały.</w:t>
      </w:r>
      <w:r w:rsidR="003414CA">
        <w:rPr>
          <w:i/>
          <w:sz w:val="22"/>
          <w:szCs w:val="22"/>
        </w:rPr>
        <w:t xml:space="preserve"> </w:t>
      </w:r>
      <w:r w:rsidRPr="00B16E1C">
        <w:rPr>
          <w:i/>
          <w:sz w:val="22"/>
          <w:szCs w:val="22"/>
        </w:rPr>
        <w:t xml:space="preserve">Tak w ogóle, to jesz? Ja tak. Masz ochotę zrobić to czasem w tym samym miejscu? </w:t>
      </w:r>
    </w:p>
    <w:p w:rsidR="008506C8" w:rsidRPr="00B16E1C" w:rsidRDefault="000F0D01" w:rsidP="00846D7A">
      <w:pPr>
        <w:suppressAutoHyphens w:val="0"/>
        <w:ind w:firstLine="708"/>
        <w:jc w:val="both"/>
        <w:rPr>
          <w:i/>
          <w:sz w:val="22"/>
          <w:szCs w:val="22"/>
        </w:rPr>
      </w:pPr>
      <w:r w:rsidRPr="00B16E1C">
        <w:rPr>
          <w:i/>
          <w:sz w:val="22"/>
          <w:szCs w:val="22"/>
        </w:rPr>
        <w:t>Czasem zdarza się, że rodziny zamordowanego wybaczają mordercy. Ludzie wybaczają innym rzeczy dużo gorsze niż to, przez co większoś</w:t>
      </w:r>
      <w:r w:rsidR="008506C8" w:rsidRPr="00B16E1C">
        <w:rPr>
          <w:i/>
          <w:sz w:val="22"/>
          <w:szCs w:val="22"/>
        </w:rPr>
        <w:t>ć par się rozchodzi.</w:t>
      </w:r>
    </w:p>
    <w:p w:rsidR="008506C8" w:rsidRPr="00B16E1C" w:rsidRDefault="008506C8" w:rsidP="00C07B2D">
      <w:pPr>
        <w:suppressAutoHyphens w:val="0"/>
        <w:jc w:val="both"/>
        <w:rPr>
          <w:i/>
          <w:sz w:val="22"/>
          <w:szCs w:val="22"/>
        </w:rPr>
      </w:pPr>
    </w:p>
    <w:p w:rsidR="000F0D01" w:rsidRPr="00460909" w:rsidRDefault="000F0D01" w:rsidP="00846D7A">
      <w:pPr>
        <w:suppressAutoHyphens w:val="0"/>
        <w:ind w:firstLine="708"/>
        <w:rPr>
          <w:rFonts w:ascii="Arial" w:hAnsi="Arial" w:cs="Arial"/>
          <w:b/>
          <w:sz w:val="20"/>
          <w:szCs w:val="20"/>
        </w:rPr>
      </w:pPr>
      <w:r w:rsidRPr="00B16E1C">
        <w:rPr>
          <w:i/>
          <w:sz w:val="22"/>
          <w:szCs w:val="22"/>
        </w:rPr>
        <w:t>Poszedłem uśmiechnięty na rynek. Świat dziś w Krakowie zdawał się piękny i życzliwy. Usiadłem przy pomniku Mickiewicza i zaczepiła mnie staruszka.</w:t>
      </w:r>
    </w:p>
    <w:p w:rsidR="000F0D01" w:rsidRPr="00B16E1C" w:rsidRDefault="000F0D01" w:rsidP="00C07B2D">
      <w:pPr>
        <w:suppressAutoHyphens w:val="0"/>
        <w:jc w:val="both"/>
        <w:rPr>
          <w:i/>
          <w:sz w:val="22"/>
          <w:szCs w:val="22"/>
        </w:rPr>
      </w:pPr>
      <w:r w:rsidRPr="00B16E1C">
        <w:rPr>
          <w:i/>
          <w:sz w:val="22"/>
          <w:szCs w:val="22"/>
        </w:rPr>
        <w:t>- Mój Boże, jaki Pan ma piękny i smutny uśmiech. Co Pan takiego przeżył?</w:t>
      </w:r>
    </w:p>
    <w:p w:rsidR="000F0D01" w:rsidRPr="00B16E1C" w:rsidRDefault="000F0D01" w:rsidP="00C07B2D">
      <w:pPr>
        <w:suppressAutoHyphens w:val="0"/>
        <w:jc w:val="both"/>
        <w:rPr>
          <w:i/>
          <w:sz w:val="22"/>
          <w:szCs w:val="22"/>
        </w:rPr>
      </w:pPr>
      <w:r w:rsidRPr="00B16E1C">
        <w:rPr>
          <w:i/>
          <w:sz w:val="22"/>
          <w:szCs w:val="22"/>
        </w:rPr>
        <w:t xml:space="preserve"> - Szanowna Pani, ależ nic, nic, Nic to. Kocham sobie. </w:t>
      </w:r>
    </w:p>
    <w:p w:rsidR="000F0D01" w:rsidRPr="00B16E1C" w:rsidRDefault="000F0D01" w:rsidP="00C07B2D">
      <w:pPr>
        <w:suppressAutoHyphens w:val="0"/>
        <w:jc w:val="both"/>
        <w:rPr>
          <w:i/>
          <w:sz w:val="22"/>
          <w:szCs w:val="22"/>
        </w:rPr>
      </w:pPr>
      <w:r w:rsidRPr="00B16E1C">
        <w:rPr>
          <w:i/>
          <w:sz w:val="22"/>
          <w:szCs w:val="22"/>
        </w:rPr>
        <w:t xml:space="preserve">- Ale, że to Pana aż tak smuci? Nie widziałam tak smutnego uśmiechu od wielu, wielu lat. </w:t>
      </w:r>
    </w:p>
    <w:p w:rsidR="000F0D01" w:rsidRPr="00B16E1C" w:rsidRDefault="000F0D01" w:rsidP="00C07B2D">
      <w:pPr>
        <w:suppressAutoHyphens w:val="0"/>
        <w:jc w:val="both"/>
        <w:rPr>
          <w:i/>
          <w:sz w:val="22"/>
          <w:szCs w:val="22"/>
        </w:rPr>
      </w:pPr>
      <w:r w:rsidRPr="00B16E1C">
        <w:rPr>
          <w:i/>
          <w:sz w:val="22"/>
          <w:szCs w:val="22"/>
        </w:rPr>
        <w:t xml:space="preserve">I pokochałam bardzo tego </w:t>
      </w:r>
      <w:r w:rsidR="00E825A5">
        <w:rPr>
          <w:i/>
          <w:sz w:val="22"/>
          <w:szCs w:val="22"/>
        </w:rPr>
        <w:t>człowieka, za ten uśmiech. Jak O</w:t>
      </w:r>
      <w:r w:rsidRPr="00B16E1C">
        <w:rPr>
          <w:i/>
          <w:sz w:val="22"/>
          <w:szCs w:val="22"/>
        </w:rPr>
        <w:t>na go zobaczy, to zakocha się w Pana duszy.</w:t>
      </w:r>
    </w:p>
    <w:p w:rsidR="000F0D01" w:rsidRPr="00B16E1C" w:rsidRDefault="000F0D01" w:rsidP="00C07B2D">
      <w:pPr>
        <w:suppressAutoHyphens w:val="0"/>
        <w:jc w:val="both"/>
        <w:rPr>
          <w:i/>
          <w:sz w:val="22"/>
          <w:szCs w:val="22"/>
        </w:rPr>
      </w:pPr>
      <w:r w:rsidRPr="00B16E1C">
        <w:rPr>
          <w:i/>
          <w:sz w:val="22"/>
          <w:szCs w:val="22"/>
        </w:rPr>
        <w:t xml:space="preserve"> - Już się zakochała i zrobiłem ogromne błędy. Przeprosiłem, ale nie wybaczyła i nie wierzy, że się zmieniłem.</w:t>
      </w:r>
    </w:p>
    <w:p w:rsidR="000F0D01" w:rsidRPr="00B16E1C" w:rsidRDefault="000F0D01" w:rsidP="00C07B2D">
      <w:pPr>
        <w:suppressAutoHyphens w:val="0"/>
        <w:jc w:val="both"/>
        <w:rPr>
          <w:i/>
          <w:sz w:val="22"/>
          <w:szCs w:val="22"/>
        </w:rPr>
      </w:pPr>
      <w:r w:rsidRPr="00B16E1C">
        <w:rPr>
          <w:i/>
          <w:sz w:val="22"/>
          <w:szCs w:val="22"/>
        </w:rPr>
        <w:t xml:space="preserve">- Pan jest wyjątkowy, byłaby bardzo głupia, gdyby nie zrozumiała tego. Pan jest poetą? </w:t>
      </w:r>
    </w:p>
    <w:p w:rsidR="000F0D01" w:rsidRPr="00B16E1C" w:rsidRDefault="000F0D01" w:rsidP="00C07B2D">
      <w:pPr>
        <w:suppressAutoHyphens w:val="0"/>
        <w:jc w:val="both"/>
        <w:rPr>
          <w:i/>
          <w:sz w:val="22"/>
          <w:szCs w:val="22"/>
        </w:rPr>
      </w:pPr>
      <w:r w:rsidRPr="00B16E1C">
        <w:rPr>
          <w:i/>
          <w:sz w:val="22"/>
          <w:szCs w:val="22"/>
        </w:rPr>
        <w:t>- Nie, ale piszę sobie.</w:t>
      </w:r>
    </w:p>
    <w:p w:rsidR="000F0D01" w:rsidRPr="00B16E1C" w:rsidRDefault="000F0D01" w:rsidP="00C07B2D">
      <w:pPr>
        <w:suppressAutoHyphens w:val="0"/>
        <w:jc w:val="both"/>
        <w:rPr>
          <w:i/>
          <w:sz w:val="22"/>
          <w:szCs w:val="22"/>
        </w:rPr>
      </w:pPr>
      <w:r w:rsidRPr="00B16E1C">
        <w:rPr>
          <w:i/>
          <w:sz w:val="22"/>
          <w:szCs w:val="22"/>
        </w:rPr>
        <w:t xml:space="preserve"> - To proszę pisać, z takiego smutku mogą być najpiękniejsze opowieści</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I poszła sobie.</w:t>
      </w:r>
    </w:p>
    <w:p w:rsidR="000F0D01" w:rsidRPr="008506C8" w:rsidRDefault="000F0D01" w:rsidP="00C07B2D">
      <w:pPr>
        <w:suppressAutoHyphens w:val="0"/>
        <w:jc w:val="both"/>
        <w:rPr>
          <w:rFonts w:ascii="Arial" w:hAnsi="Arial" w:cs="Arial"/>
          <w:sz w:val="20"/>
          <w:szCs w:val="20"/>
        </w:rPr>
      </w:pPr>
    </w:p>
    <w:p w:rsidR="008506C8" w:rsidRPr="008506C8" w:rsidRDefault="00846D7A" w:rsidP="00C07B2D">
      <w:pPr>
        <w:suppressAutoHyphens w:val="0"/>
        <w:jc w:val="both"/>
        <w:rPr>
          <w:rFonts w:ascii="Arial" w:hAnsi="Arial" w:cs="Arial"/>
          <w:sz w:val="20"/>
          <w:szCs w:val="20"/>
        </w:rPr>
      </w:pPr>
      <w:r w:rsidRPr="008506C8">
        <w:rPr>
          <w:rFonts w:ascii="Arial" w:hAnsi="Arial" w:cs="Arial"/>
          <w:sz w:val="20"/>
          <w:szCs w:val="20"/>
        </w:rPr>
        <w:t xml:space="preserve"> </w:t>
      </w:r>
      <w:r w:rsidR="000F0D01" w:rsidRPr="008506C8">
        <w:rPr>
          <w:rFonts w:ascii="Arial" w:hAnsi="Arial" w:cs="Arial"/>
          <w:sz w:val="20"/>
          <w:szCs w:val="20"/>
        </w:rPr>
        <w:t xml:space="preserve">(...) bo dla mnie prawdziwymi ludźmi są szaleńcy ogarnięci szałem życia, szałem rozmowy, chęcią zbawienia, pragnący wszystkiego naraz, ci, co nigdy nie ziewają, nie plotą banałów, ale płoną, płoną, płoną, jak bajeczne race eksplodujące niczym pająki na tle gwiazd, aż nagle strzela niebieskie jądro </w:t>
      </w:r>
      <w:r w:rsidR="00E825A5">
        <w:rPr>
          <w:rFonts w:ascii="Arial" w:hAnsi="Arial" w:cs="Arial"/>
          <w:sz w:val="20"/>
          <w:szCs w:val="20"/>
        </w:rPr>
        <w:br/>
      </w:r>
      <w:r w:rsidR="000F0D01" w:rsidRPr="008506C8">
        <w:rPr>
          <w:rFonts w:ascii="Arial" w:hAnsi="Arial" w:cs="Arial"/>
          <w:sz w:val="20"/>
          <w:szCs w:val="20"/>
        </w:rPr>
        <w:t>i tłum krzyczy „Oooo!”</w:t>
      </w:r>
      <w:r w:rsidR="00DF23FD" w:rsidRPr="008506C8">
        <w:rPr>
          <w:rFonts w:ascii="Arial" w:hAnsi="Arial" w:cs="Arial"/>
          <w:sz w:val="20"/>
          <w:szCs w:val="20"/>
        </w:rPr>
        <w:t xml:space="preserve"> </w:t>
      </w:r>
    </w:p>
    <w:p w:rsidR="00696204" w:rsidRPr="00696204" w:rsidRDefault="000F0D01" w:rsidP="00696204">
      <w:pPr>
        <w:suppressAutoHyphens w:val="0"/>
        <w:ind w:left="2832" w:firstLine="708"/>
        <w:jc w:val="right"/>
        <w:rPr>
          <w:rFonts w:ascii="Arial" w:hAnsi="Arial" w:cs="Arial"/>
          <w:b/>
          <w:sz w:val="20"/>
          <w:szCs w:val="20"/>
        </w:rPr>
      </w:pPr>
      <w:r w:rsidRPr="008506C8">
        <w:rPr>
          <w:rFonts w:ascii="Arial" w:hAnsi="Arial" w:cs="Arial"/>
          <w:b/>
          <w:i/>
          <w:sz w:val="20"/>
          <w:szCs w:val="20"/>
        </w:rPr>
        <w:t>Jack Kerouac</w:t>
      </w:r>
    </w:p>
    <w:p w:rsidR="00445A60" w:rsidRPr="00800B8B" w:rsidRDefault="00445A60" w:rsidP="00E825A5">
      <w:pPr>
        <w:suppressAutoHyphens w:val="0"/>
        <w:ind w:firstLine="708"/>
        <w:jc w:val="both"/>
        <w:rPr>
          <w:sz w:val="22"/>
          <w:szCs w:val="22"/>
        </w:rPr>
      </w:pPr>
      <w:r w:rsidRPr="00800B8B">
        <w:rPr>
          <w:sz w:val="22"/>
          <w:szCs w:val="22"/>
        </w:rPr>
        <w:lastRenderedPageBreak/>
        <w:t>Cela.</w:t>
      </w:r>
    </w:p>
    <w:p w:rsidR="00445A60" w:rsidRDefault="00445A60" w:rsidP="00846D7A">
      <w:pPr>
        <w:suppressAutoHyphens w:val="0"/>
        <w:ind w:firstLine="708"/>
        <w:jc w:val="both"/>
        <w:rPr>
          <w:sz w:val="22"/>
          <w:szCs w:val="22"/>
        </w:rPr>
      </w:pPr>
      <w:r w:rsidRPr="00800B8B">
        <w:rPr>
          <w:sz w:val="22"/>
          <w:szCs w:val="22"/>
        </w:rPr>
        <w:t>Miłość może zgubić, albo zbawić. Nie ma pomiędzy. Trafiłem do więzienia. Ona cieszy się wolnością. Nie czuję się zgubiony. Odprawiam pokutę. Czyżby Ona była teraz zbawiona? Przecież uwolniła się od tej wstrętnej Bestii, którą byłem. Z pewnością żyje teraz tak jak powinno się żyć. Z pewnością jest tak</w:t>
      </w:r>
      <w:r w:rsidR="00AA5E94">
        <w:rPr>
          <w:sz w:val="22"/>
          <w:szCs w:val="22"/>
        </w:rPr>
        <w:t>,</w:t>
      </w:r>
      <w:r w:rsidRPr="00800B8B">
        <w:rPr>
          <w:sz w:val="22"/>
          <w:szCs w:val="22"/>
        </w:rPr>
        <w:t xml:space="preserve"> jak mówiła i kocha się teraz z człowiekiem, którego pokochała i jest z nim szczęśliwa. Z pewnością nie ma sobie nic do zarzucenia. Przecież to Ona została pokrzywdzona </w:t>
      </w:r>
      <w:r w:rsidR="00846D7A">
        <w:rPr>
          <w:sz w:val="22"/>
          <w:szCs w:val="22"/>
        </w:rPr>
        <w:br/>
      </w:r>
      <w:r w:rsidRPr="00800B8B">
        <w:rPr>
          <w:sz w:val="22"/>
          <w:szCs w:val="22"/>
        </w:rPr>
        <w:t xml:space="preserve">i czuje się uwolniona od moich wstrętnych oskarżeń ubranych w słowa powszechnie uznawane za obelżywe. Przecież nie powinienem się tak podle do Niej zwracać w gniewie i basta. W końcu ma spokój, szczęście i radość. Przecież ja bym nigdy Jej tego nie dał. </w:t>
      </w:r>
    </w:p>
    <w:p w:rsidR="005F6438" w:rsidRDefault="005F6438" w:rsidP="00E825A5">
      <w:pPr>
        <w:suppressAutoHyphens w:val="0"/>
        <w:jc w:val="both"/>
        <w:rPr>
          <w:sz w:val="22"/>
          <w:szCs w:val="22"/>
        </w:rPr>
      </w:pPr>
    </w:p>
    <w:p w:rsidR="00E825A5" w:rsidRDefault="000E162A" w:rsidP="00E825A5">
      <w:pPr>
        <w:suppressAutoHyphens w:val="0"/>
        <w:autoSpaceDE w:val="0"/>
        <w:autoSpaceDN w:val="0"/>
        <w:adjustRightInd w:val="0"/>
        <w:ind w:firstLine="708"/>
        <w:jc w:val="both"/>
        <w:rPr>
          <w:sz w:val="22"/>
          <w:szCs w:val="22"/>
        </w:rPr>
      </w:pPr>
      <w:r>
        <w:rPr>
          <w:sz w:val="22"/>
          <w:szCs w:val="22"/>
        </w:rPr>
        <w:t xml:space="preserve">Najdroższa </w:t>
      </w:r>
      <w:r w:rsidR="005B7D02">
        <w:rPr>
          <w:sz w:val="22"/>
          <w:szCs w:val="22"/>
        </w:rPr>
        <w:t>po tym jak wróciła z Francji</w:t>
      </w:r>
      <w:r>
        <w:rPr>
          <w:sz w:val="22"/>
          <w:szCs w:val="22"/>
        </w:rPr>
        <w:t xml:space="preserve">: </w:t>
      </w:r>
    </w:p>
    <w:p w:rsidR="00E825A5" w:rsidRDefault="00E825A5" w:rsidP="00E825A5">
      <w:pPr>
        <w:suppressAutoHyphens w:val="0"/>
        <w:autoSpaceDE w:val="0"/>
        <w:autoSpaceDN w:val="0"/>
        <w:adjustRightInd w:val="0"/>
        <w:ind w:firstLine="708"/>
        <w:jc w:val="both"/>
        <w:rPr>
          <w:sz w:val="22"/>
          <w:szCs w:val="22"/>
        </w:rPr>
      </w:pPr>
    </w:p>
    <w:p w:rsidR="000E162A" w:rsidRPr="00E825A5" w:rsidRDefault="000E162A" w:rsidP="00E825A5">
      <w:pPr>
        <w:suppressAutoHyphens w:val="0"/>
        <w:autoSpaceDE w:val="0"/>
        <w:autoSpaceDN w:val="0"/>
        <w:adjustRightInd w:val="0"/>
        <w:ind w:firstLine="708"/>
        <w:jc w:val="both"/>
        <w:rPr>
          <w:i/>
          <w:sz w:val="22"/>
        </w:rPr>
      </w:pPr>
      <w:r w:rsidRPr="00E825A5">
        <w:rPr>
          <w:i/>
          <w:sz w:val="22"/>
        </w:rPr>
        <w:t>„Nie wymagam w Nim zmiany. W tym sensie, że On może być, jaki jest, ale to jaki jest... Nie jest tym człowiekiem,</w:t>
      </w:r>
      <w:r w:rsidR="005B7D02">
        <w:rPr>
          <w:i/>
          <w:sz w:val="22"/>
        </w:rPr>
        <w:br/>
      </w:r>
      <w:r w:rsidRPr="00E825A5">
        <w:rPr>
          <w:i/>
          <w:sz w:val="22"/>
        </w:rPr>
        <w:t>z jakim chcę być. Tylko, że nie "chcę" żeby się zmienił, chcę tylko mieć spokój. On chce żebym Ja się zmieniła i to trochę bez sensu. Jeżeli chodzi o te wielkie zmiany - Nie uważam, że możliwe jest ż</w:t>
      </w:r>
      <w:r w:rsidR="005B7D02">
        <w:rPr>
          <w:i/>
          <w:sz w:val="22"/>
        </w:rPr>
        <w:t>eby stał się osobą, z którą chcę</w:t>
      </w:r>
      <w:r w:rsidRPr="00E825A5">
        <w:rPr>
          <w:i/>
          <w:sz w:val="22"/>
        </w:rPr>
        <w:t xml:space="preserve"> być w związku. To a propos możliwości zmian.”</w:t>
      </w:r>
    </w:p>
    <w:p w:rsidR="000E162A" w:rsidRDefault="000E162A" w:rsidP="00E825A5">
      <w:pPr>
        <w:suppressAutoHyphens w:val="0"/>
        <w:jc w:val="both"/>
        <w:rPr>
          <w:rFonts w:ascii="Arial" w:hAnsi="Arial" w:cs="Arial"/>
          <w:sz w:val="20"/>
          <w:szCs w:val="20"/>
        </w:rPr>
      </w:pPr>
    </w:p>
    <w:p w:rsidR="000E162A" w:rsidRDefault="000E162A" w:rsidP="00C07B2D">
      <w:pPr>
        <w:suppressAutoHyphens w:val="0"/>
        <w:ind w:firstLine="709"/>
        <w:jc w:val="both"/>
        <w:rPr>
          <w:rFonts w:ascii="Arial" w:hAnsi="Arial" w:cs="Arial"/>
          <w:sz w:val="20"/>
          <w:szCs w:val="20"/>
        </w:rPr>
      </w:pPr>
    </w:p>
    <w:p w:rsidR="000E2EB7" w:rsidRDefault="000E162A" w:rsidP="000E2EB7">
      <w:pPr>
        <w:suppressAutoHyphens w:val="0"/>
        <w:ind w:firstLine="709"/>
        <w:jc w:val="both"/>
        <w:rPr>
          <w:rFonts w:ascii="Arial" w:hAnsi="Arial" w:cs="Arial"/>
          <w:sz w:val="20"/>
          <w:szCs w:val="20"/>
        </w:rPr>
      </w:pPr>
      <w:r w:rsidRPr="000E162A">
        <w:rPr>
          <w:rFonts w:ascii="Arial" w:hAnsi="Arial" w:cs="Arial"/>
          <w:sz w:val="20"/>
          <w:szCs w:val="20"/>
        </w:rPr>
        <w:t>„(…) skazany na śmierć, gdy o świcie otwierają się przed nim bramy więzienia, niewiarygodna obojętność wobec wszystkiego, prócz czystego płomienia życia: śmierć i absurd, czujemy to, są tu zasadami jedynej rozsądnej wolności– tej, której serce ludzkie może doznawać i która może żyć. (…) Człowiekowi absurdalnemu ukazuje się wtedy świat rozżarzony i lodowaty, przejrzysty i ograniczony, gdzie nic nie jest możliwe, ale wszystko dane; za jego granicą jest koniec i nicość.”</w:t>
      </w:r>
    </w:p>
    <w:p w:rsidR="00516C69" w:rsidRPr="00161C57" w:rsidRDefault="000E2EB7" w:rsidP="00161C57">
      <w:pPr>
        <w:suppressAutoHyphens w:val="0"/>
        <w:ind w:firstLine="709"/>
        <w:jc w:val="both"/>
        <w:rPr>
          <w:rFonts w:ascii="Arial" w:hAnsi="Arial" w:cs="Arial"/>
          <w:b/>
          <w:sz w:val="20"/>
          <w:szCs w:val="20"/>
        </w:rPr>
      </w:pPr>
      <w:r>
        <w:rPr>
          <w:rFonts w:ascii="Arial" w:hAnsi="Arial" w:cs="Arial"/>
          <w:b/>
          <w:sz w:val="20"/>
          <w:szCs w:val="20"/>
        </w:rPr>
        <w:t>Str. 141 Mit Syzyf</w:t>
      </w:r>
      <w:r w:rsidRPr="00FA3957">
        <w:rPr>
          <w:rFonts w:ascii="Arial" w:hAnsi="Arial" w:cs="Arial"/>
          <w:b/>
          <w:sz w:val="20"/>
          <w:szCs w:val="20"/>
        </w:rPr>
        <w:t>a. Ro</w:t>
      </w:r>
      <w:r w:rsidR="000E162A" w:rsidRPr="00FA3957">
        <w:rPr>
          <w:rFonts w:ascii="Arial" w:hAnsi="Arial" w:cs="Arial"/>
          <w:b/>
          <w:sz w:val="20"/>
          <w:szCs w:val="20"/>
        </w:rPr>
        <w:t>zumowanie absurdalne (wolność absurdalna) A. Camu</w:t>
      </w:r>
      <w:r w:rsidRPr="00FA3957">
        <w:rPr>
          <w:rFonts w:ascii="Arial" w:hAnsi="Arial" w:cs="Arial"/>
          <w:b/>
          <w:sz w:val="20"/>
          <w:szCs w:val="20"/>
        </w:rPr>
        <w:t>s.</w:t>
      </w:r>
    </w:p>
    <w:p w:rsidR="000F0D01" w:rsidRPr="00B16E1C" w:rsidRDefault="000F0D01" w:rsidP="00BA0C36">
      <w:pPr>
        <w:suppressAutoHyphens w:val="0"/>
        <w:ind w:firstLine="708"/>
        <w:jc w:val="both"/>
        <w:rPr>
          <w:i/>
          <w:sz w:val="22"/>
          <w:szCs w:val="22"/>
        </w:rPr>
      </w:pPr>
      <w:r w:rsidRPr="00B16E1C">
        <w:rPr>
          <w:i/>
          <w:sz w:val="22"/>
          <w:szCs w:val="22"/>
        </w:rPr>
        <w:lastRenderedPageBreak/>
        <w:t>Kiedy chciałem sprawdzić, czy faktycznie chcesz, abym nie żył; zadbałem o to aby Ci się nic nie stało, przez telefon mówiłem, że jak coś mi się</w:t>
      </w:r>
      <w:r w:rsidR="00047F45">
        <w:rPr>
          <w:i/>
          <w:sz w:val="22"/>
          <w:szCs w:val="22"/>
        </w:rPr>
        <w:t xml:space="preserve"> stanie, to nie Twoja wina, że C</w:t>
      </w:r>
      <w:r w:rsidRPr="00B16E1C">
        <w:rPr>
          <w:i/>
          <w:sz w:val="22"/>
          <w:szCs w:val="22"/>
        </w:rPr>
        <w:t xml:space="preserve">i wybaczam. Próbowałem Cię uspokoić. Musiałem </w:t>
      </w:r>
      <w:r w:rsidR="00047F45">
        <w:rPr>
          <w:i/>
          <w:sz w:val="22"/>
          <w:szCs w:val="22"/>
        </w:rPr>
        <w:t>zrobić ten test. To nie ma dla C</w:t>
      </w:r>
      <w:r w:rsidRPr="00B16E1C">
        <w:rPr>
          <w:i/>
          <w:sz w:val="22"/>
          <w:szCs w:val="22"/>
        </w:rPr>
        <w:t>iebie żadnego znaczenia. Nie ma dla Ciebie znaczenia to, że tego dnia byłem duchem.</w:t>
      </w:r>
    </w:p>
    <w:p w:rsidR="000F0D01" w:rsidRPr="00B16E1C" w:rsidRDefault="000F0D01" w:rsidP="00C07B2D">
      <w:pPr>
        <w:suppressAutoHyphens w:val="0"/>
        <w:ind w:firstLine="708"/>
        <w:jc w:val="both"/>
        <w:rPr>
          <w:i/>
          <w:sz w:val="22"/>
          <w:szCs w:val="22"/>
        </w:rPr>
      </w:pPr>
      <w:r w:rsidRPr="00B16E1C">
        <w:rPr>
          <w:i/>
          <w:sz w:val="22"/>
          <w:szCs w:val="22"/>
        </w:rPr>
        <w:t>Chciałem Ciebie zobaczyć, przeprosić i wyjechać. Nie było tu poczucia kontroli ani przez moment.</w:t>
      </w:r>
    </w:p>
    <w:p w:rsidR="000F0D01" w:rsidRPr="00B16E1C" w:rsidRDefault="000F0D01" w:rsidP="00C07B2D">
      <w:pPr>
        <w:suppressAutoHyphens w:val="0"/>
        <w:jc w:val="both"/>
        <w:rPr>
          <w:i/>
          <w:sz w:val="22"/>
          <w:szCs w:val="22"/>
        </w:rPr>
      </w:pPr>
      <w:r w:rsidRPr="00B16E1C">
        <w:rPr>
          <w:i/>
          <w:sz w:val="22"/>
          <w:szCs w:val="22"/>
        </w:rPr>
        <w:t>Dziś przemierzałem krakowską uliczkę. Widziałem gołębia, który roztrzas</w:t>
      </w:r>
      <w:r w:rsidR="00517652">
        <w:rPr>
          <w:i/>
          <w:sz w:val="22"/>
          <w:szCs w:val="22"/>
        </w:rPr>
        <w:t xml:space="preserve">kał głowę o ścianę. Ściana była </w:t>
      </w:r>
      <w:r w:rsidRPr="00B16E1C">
        <w:rPr>
          <w:i/>
          <w:sz w:val="22"/>
          <w:szCs w:val="22"/>
        </w:rPr>
        <w:t xml:space="preserve">w gołębiej krwi </w:t>
      </w:r>
      <w:r w:rsidR="00517652">
        <w:rPr>
          <w:i/>
          <w:sz w:val="22"/>
          <w:szCs w:val="22"/>
        </w:rPr>
        <w:br/>
      </w:r>
      <w:r w:rsidRPr="00B16E1C">
        <w:rPr>
          <w:i/>
          <w:sz w:val="22"/>
          <w:szCs w:val="22"/>
        </w:rPr>
        <w:t xml:space="preserve">z gołębiej głowy. </w:t>
      </w:r>
      <w:r w:rsidR="00047F45">
        <w:rPr>
          <w:i/>
          <w:sz w:val="22"/>
          <w:szCs w:val="22"/>
        </w:rPr>
        <w:t xml:space="preserve">To był znak. </w:t>
      </w:r>
      <w:r w:rsidRPr="00B16E1C">
        <w:rPr>
          <w:i/>
          <w:sz w:val="22"/>
          <w:szCs w:val="22"/>
        </w:rPr>
        <w:t xml:space="preserve">Mogłem się domyśleć, że Twoje serce znów skamienieje. </w:t>
      </w:r>
    </w:p>
    <w:p w:rsidR="000F0D01" w:rsidRPr="00B16E1C" w:rsidRDefault="000F0D01" w:rsidP="00161C57">
      <w:pPr>
        <w:suppressAutoHyphens w:val="0"/>
        <w:jc w:val="both"/>
        <w:rPr>
          <w:i/>
          <w:sz w:val="22"/>
          <w:szCs w:val="22"/>
        </w:rPr>
      </w:pPr>
    </w:p>
    <w:p w:rsidR="005B1D43" w:rsidRDefault="000F0D01" w:rsidP="00BA0C36">
      <w:pPr>
        <w:suppressAutoHyphens w:val="0"/>
        <w:ind w:firstLine="708"/>
        <w:jc w:val="both"/>
        <w:rPr>
          <w:i/>
          <w:sz w:val="22"/>
          <w:szCs w:val="22"/>
        </w:rPr>
      </w:pPr>
      <w:r w:rsidRPr="00B16E1C">
        <w:rPr>
          <w:i/>
          <w:sz w:val="22"/>
          <w:szCs w:val="22"/>
        </w:rPr>
        <w:t xml:space="preserve">Piszesz: „Albo nadal postaram się być niemiła, to może wreszcie w pewnym momencie naprawdę przestaniesz do mnie pisać i poczuję się znowu dobrze.” - Świetny pomysł, </w:t>
      </w:r>
      <w:r w:rsidR="00047F45">
        <w:rPr>
          <w:i/>
          <w:sz w:val="22"/>
          <w:szCs w:val="22"/>
        </w:rPr>
        <w:br/>
      </w:r>
      <w:r w:rsidRPr="00B16E1C">
        <w:rPr>
          <w:i/>
          <w:sz w:val="22"/>
          <w:szCs w:val="22"/>
        </w:rPr>
        <w:t xml:space="preserve">w ranieniu mnie byłaś zawsze perfekcyjna. Pamiętasz, jakie to piekło ze mną przeżywałaś, jak to uderzałem Cię w szale, jak rozbijałem sobie </w:t>
      </w:r>
      <w:r w:rsidR="00047F45">
        <w:rPr>
          <w:i/>
          <w:sz w:val="22"/>
          <w:szCs w:val="22"/>
        </w:rPr>
        <w:t xml:space="preserve">głowę </w:t>
      </w:r>
      <w:r w:rsidRPr="00B16E1C">
        <w:rPr>
          <w:i/>
          <w:sz w:val="22"/>
          <w:szCs w:val="22"/>
        </w:rPr>
        <w:t>o ścianę, jak wyzywałem Cię, że jestem skurwysynem, który mówił, że na coś zasłużyłaś (nie, nie zasłużyłaś, największa karą dla Ciebie byłoby to, że nie straciłbym wtedy kontroli, gdybym ci wszystko wybaczył i po prostu Cię kochał, o nic nie pytał..) Kurwa, żebym ja w końcu zdechł! Bo tak się żyć nie daje. To wszystko to jedynie cudowne trwanie. Gdzie Ktoś, kto był mi najbliższy, traktuje mnie jak śmiecia, bo ma amputowane serce! Bo po prostu chce się czuć dobrze. A czuj się dobrze! Tego chcę. Nie radzisz sobie z czymś?</w:t>
      </w:r>
      <w:r w:rsidR="00047F45">
        <w:rPr>
          <w:i/>
          <w:sz w:val="22"/>
          <w:szCs w:val="22"/>
        </w:rPr>
        <w:t xml:space="preserve"> </w:t>
      </w:r>
      <w:r w:rsidRPr="00B16E1C">
        <w:rPr>
          <w:i/>
          <w:sz w:val="22"/>
          <w:szCs w:val="22"/>
        </w:rPr>
        <w:t>Wiem, czego mogę się po Tobie spodziewać. Przecież Ty i te wszystkie Ty w Tobie wiedzą to najlepiej, że jestem nikim i debilem, że to nie ma sensu. Nie ma sensu dla mnie nic robić, przecież właśnie to robiłaś przez ostatni czas. Oczywiście, że tak i to moja mojra. I Ty nic nie zrobisz.</w:t>
      </w:r>
      <w:r w:rsidR="005B1D43">
        <w:rPr>
          <w:i/>
          <w:sz w:val="22"/>
          <w:szCs w:val="22"/>
        </w:rPr>
        <w:t xml:space="preserve"> </w:t>
      </w:r>
      <w:r w:rsidRPr="00B16E1C">
        <w:rPr>
          <w:i/>
          <w:sz w:val="22"/>
          <w:szCs w:val="22"/>
        </w:rPr>
        <w:t xml:space="preserve">Nie dlatego, że nie chcesz. Nie. Nie masz tu w tym żadnej kontroli. </w:t>
      </w:r>
    </w:p>
    <w:p w:rsidR="00BA0C36" w:rsidRDefault="000F0D01" w:rsidP="00BA0C36">
      <w:pPr>
        <w:suppressAutoHyphens w:val="0"/>
        <w:ind w:firstLine="708"/>
        <w:jc w:val="both"/>
        <w:rPr>
          <w:i/>
          <w:sz w:val="22"/>
          <w:szCs w:val="22"/>
        </w:rPr>
      </w:pPr>
      <w:r w:rsidRPr="00B16E1C">
        <w:rPr>
          <w:i/>
          <w:sz w:val="22"/>
          <w:szCs w:val="22"/>
        </w:rPr>
        <w:t>Nic nie zrobisz, bo Twoim przeznaczeniem jest być taką, a mnie być takim. Nic nie poczujesz, gdyż nie jesteś w sta</w:t>
      </w:r>
      <w:r w:rsidRPr="00B16E1C">
        <w:rPr>
          <w:i/>
          <w:sz w:val="22"/>
          <w:szCs w:val="22"/>
        </w:rPr>
        <w:lastRenderedPageBreak/>
        <w:t>nie dostrzec siebie przy moim boku, przy którym czujesz się bezpiecznie. Strachem tłumaczysz niechęć do zobaczenia się ze mną, bo bym krzyczał i bił. Jaki jestem, wszyscy widzą</w:t>
      </w:r>
      <w:r w:rsidR="00BA0C36">
        <w:rPr>
          <w:i/>
          <w:sz w:val="22"/>
          <w:szCs w:val="22"/>
        </w:rPr>
        <w:t>.</w:t>
      </w:r>
    </w:p>
    <w:p w:rsidR="00047F45" w:rsidRDefault="00BA0C36" w:rsidP="00BA0C36">
      <w:pPr>
        <w:suppressAutoHyphens w:val="0"/>
        <w:ind w:firstLine="708"/>
        <w:jc w:val="both"/>
        <w:rPr>
          <w:i/>
          <w:sz w:val="22"/>
          <w:szCs w:val="22"/>
        </w:rPr>
      </w:pPr>
      <w:r>
        <w:rPr>
          <w:i/>
          <w:sz w:val="22"/>
          <w:szCs w:val="22"/>
        </w:rPr>
        <w:t>Z</w:t>
      </w:r>
      <w:r w:rsidR="000F0D01" w:rsidRPr="00B16E1C">
        <w:rPr>
          <w:i/>
          <w:sz w:val="22"/>
          <w:szCs w:val="22"/>
        </w:rPr>
        <w:t>nów jak kiedyś radzisz mi, bym kogoś ruchał. To TY mówiłaś mi, bym pieprzył inne Kobiety, To Ty tego chciałaś,</w:t>
      </w:r>
      <w:r>
        <w:rPr>
          <w:i/>
          <w:sz w:val="22"/>
          <w:szCs w:val="22"/>
        </w:rPr>
        <w:t xml:space="preserve"> b</w:t>
      </w:r>
      <w:r w:rsidR="000F0D01" w:rsidRPr="00B16E1C">
        <w:rPr>
          <w:i/>
          <w:sz w:val="22"/>
          <w:szCs w:val="22"/>
        </w:rPr>
        <w:t xml:space="preserve">o Ty chcesz się </w:t>
      </w:r>
      <w:r w:rsidR="00047F45">
        <w:rPr>
          <w:i/>
          <w:sz w:val="22"/>
          <w:szCs w:val="22"/>
        </w:rPr>
        <w:t>bawić! Nie chcę nikogo ruchać, T</w:t>
      </w:r>
      <w:r w:rsidR="000F0D01" w:rsidRPr="00B16E1C">
        <w:rPr>
          <w:i/>
          <w:sz w:val="22"/>
          <w:szCs w:val="22"/>
        </w:rPr>
        <w:t>y chcesz? Zajebiście, rób to. Będzie na pewno prosto i cudownie.</w:t>
      </w:r>
    </w:p>
    <w:p w:rsidR="005B1D43" w:rsidRDefault="000F0D01" w:rsidP="00C07B2D">
      <w:pPr>
        <w:suppressAutoHyphens w:val="0"/>
        <w:ind w:firstLine="708"/>
        <w:jc w:val="both"/>
        <w:rPr>
          <w:i/>
          <w:sz w:val="22"/>
          <w:szCs w:val="22"/>
        </w:rPr>
      </w:pPr>
      <w:r w:rsidRPr="00B16E1C">
        <w:rPr>
          <w:i/>
          <w:sz w:val="22"/>
          <w:szCs w:val="22"/>
        </w:rPr>
        <w:t>I tyle, i kolejny strzał w kolano. Przecież powinienem lizać Ci dupę i poni</w:t>
      </w:r>
      <w:r w:rsidR="005B1D43">
        <w:rPr>
          <w:i/>
          <w:sz w:val="22"/>
          <w:szCs w:val="22"/>
        </w:rPr>
        <w:t xml:space="preserve">żać się jak dotąd, tracąc dzień </w:t>
      </w:r>
      <w:r w:rsidRPr="00B16E1C">
        <w:rPr>
          <w:i/>
          <w:sz w:val="22"/>
          <w:szCs w:val="22"/>
        </w:rPr>
        <w:t>w dzień kolejne strzę</w:t>
      </w:r>
      <w:r w:rsidR="005B1D43">
        <w:rPr>
          <w:i/>
          <w:sz w:val="22"/>
          <w:szCs w:val="22"/>
        </w:rPr>
        <w:t xml:space="preserve">py godności, które mi pozostały </w:t>
      </w:r>
      <w:r w:rsidRPr="00B16E1C">
        <w:rPr>
          <w:i/>
          <w:sz w:val="22"/>
          <w:szCs w:val="22"/>
        </w:rPr>
        <w:t xml:space="preserve">i słuchać, jak niezmiennie, nieustannie wszystkiemu mi zaprzeczasz. Och, jak Ty wszystko wiesz. Jak Ty doskonale wszystko rozumiesz. </w:t>
      </w:r>
    </w:p>
    <w:p w:rsidR="000F0D01" w:rsidRPr="00B16E1C" w:rsidRDefault="000F0D01" w:rsidP="00C07B2D">
      <w:pPr>
        <w:suppressAutoHyphens w:val="0"/>
        <w:ind w:firstLine="708"/>
        <w:jc w:val="both"/>
        <w:rPr>
          <w:i/>
          <w:sz w:val="22"/>
          <w:szCs w:val="22"/>
        </w:rPr>
      </w:pPr>
      <w:r w:rsidRPr="00B16E1C">
        <w:rPr>
          <w:i/>
          <w:sz w:val="22"/>
          <w:szCs w:val="22"/>
        </w:rPr>
        <w:t>Jak Ty doskonale mnie znasz!</w:t>
      </w:r>
    </w:p>
    <w:p w:rsidR="00047F45" w:rsidRDefault="00047F45" w:rsidP="00C07B2D">
      <w:pPr>
        <w:suppressAutoHyphens w:val="0"/>
        <w:jc w:val="both"/>
        <w:rPr>
          <w:i/>
          <w:sz w:val="22"/>
          <w:szCs w:val="22"/>
        </w:rPr>
      </w:pPr>
    </w:p>
    <w:p w:rsidR="000F0D01" w:rsidRDefault="00047F45" w:rsidP="00C07B2D">
      <w:pPr>
        <w:suppressAutoHyphens w:val="0"/>
        <w:jc w:val="both"/>
        <w:rPr>
          <w:i/>
          <w:sz w:val="22"/>
          <w:szCs w:val="22"/>
        </w:rPr>
      </w:pPr>
      <w:r>
        <w:rPr>
          <w:i/>
          <w:sz w:val="22"/>
          <w:szCs w:val="22"/>
        </w:rPr>
        <w:t>„</w:t>
      </w:r>
      <w:r w:rsidR="000F0D01" w:rsidRPr="00B16E1C">
        <w:rPr>
          <w:i/>
          <w:sz w:val="22"/>
          <w:szCs w:val="22"/>
        </w:rPr>
        <w:t>Zgroza i nie widać końca zgrozy</w:t>
      </w:r>
      <w:r>
        <w:rPr>
          <w:i/>
          <w:sz w:val="22"/>
          <w:szCs w:val="22"/>
        </w:rPr>
        <w:t>”.</w:t>
      </w:r>
      <w:r w:rsidR="000F0D01" w:rsidRPr="00B16E1C">
        <w:rPr>
          <w:i/>
          <w:sz w:val="22"/>
          <w:szCs w:val="22"/>
        </w:rPr>
        <w:t xml:space="preserve"> </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Czemu chcesz wyrywać sobie włosy i wsadzać głowę "pod" kran?</w:t>
      </w:r>
      <w:r w:rsidR="00047F45">
        <w:rPr>
          <w:i/>
          <w:sz w:val="22"/>
          <w:szCs w:val="22"/>
        </w:rPr>
        <w:t xml:space="preserve"> </w:t>
      </w:r>
      <w:r w:rsidRPr="00B16E1C">
        <w:rPr>
          <w:i/>
          <w:sz w:val="22"/>
          <w:szCs w:val="22"/>
        </w:rPr>
        <w:t>Bo myślisz, że nie ma się czego bać? Bo ze mną miałaś najdoskonalsze chwile? Bo byłaś ze mną szczęśliwa? Bo czułaś się bezpiecznie? Bo Ciebie kocham, bo o Ciebie walczyłem, bo mieliśmy najcudniejsze chwile? Bo Ci wybaczyłem całe gówno,</w:t>
      </w:r>
      <w:r w:rsidR="005B1D43">
        <w:rPr>
          <w:i/>
          <w:sz w:val="22"/>
          <w:szCs w:val="22"/>
        </w:rPr>
        <w:t xml:space="preserve"> przez które straciłem wszystko </w:t>
      </w:r>
      <w:r w:rsidRPr="00B16E1C">
        <w:rPr>
          <w:i/>
          <w:sz w:val="22"/>
          <w:szCs w:val="22"/>
        </w:rPr>
        <w:t>i wszystkich?</w:t>
      </w:r>
      <w:r w:rsidR="00047F45">
        <w:rPr>
          <w:i/>
          <w:sz w:val="22"/>
          <w:szCs w:val="22"/>
        </w:rPr>
        <w:t xml:space="preserve"> </w:t>
      </w:r>
      <w:r w:rsidRPr="00B16E1C">
        <w:rPr>
          <w:i/>
          <w:sz w:val="22"/>
          <w:szCs w:val="22"/>
        </w:rPr>
        <w:t>Chciałem tylko pisać Ci miłe rzeczy,</w:t>
      </w:r>
      <w:r w:rsidR="00BA0C36">
        <w:rPr>
          <w:i/>
          <w:sz w:val="22"/>
          <w:szCs w:val="22"/>
        </w:rPr>
        <w:t xml:space="preserve"> pisać o tym</w:t>
      </w:r>
      <w:r w:rsidRPr="00B16E1C">
        <w:rPr>
          <w:i/>
          <w:sz w:val="22"/>
          <w:szCs w:val="22"/>
        </w:rPr>
        <w:t xml:space="preserve"> co u mnie, tak, jak pisałaś mi, że chcesz. </w:t>
      </w:r>
      <w:r w:rsidR="00BA0C36">
        <w:rPr>
          <w:i/>
          <w:sz w:val="22"/>
          <w:szCs w:val="22"/>
        </w:rPr>
        <w:t>O</w:t>
      </w:r>
      <w:r w:rsidRPr="00B16E1C">
        <w:rPr>
          <w:i/>
          <w:sz w:val="22"/>
          <w:szCs w:val="22"/>
        </w:rPr>
        <w:t>bśmia</w:t>
      </w:r>
      <w:r w:rsidR="00BA0C36">
        <w:rPr>
          <w:i/>
          <w:sz w:val="22"/>
          <w:szCs w:val="22"/>
        </w:rPr>
        <w:t>łaś to</w:t>
      </w:r>
      <w:r w:rsidRPr="00B16E1C">
        <w:rPr>
          <w:i/>
          <w:sz w:val="22"/>
          <w:szCs w:val="22"/>
        </w:rPr>
        <w:t>, wzgar</w:t>
      </w:r>
      <w:r w:rsidR="00BA0C36">
        <w:rPr>
          <w:i/>
          <w:sz w:val="22"/>
          <w:szCs w:val="22"/>
        </w:rPr>
        <w:t>dziłaś tym</w:t>
      </w:r>
      <w:r w:rsidRPr="00B16E1C">
        <w:rPr>
          <w:i/>
          <w:sz w:val="22"/>
          <w:szCs w:val="22"/>
        </w:rPr>
        <w:t>.</w:t>
      </w:r>
      <w:r w:rsidR="005B1D43">
        <w:rPr>
          <w:i/>
          <w:sz w:val="22"/>
          <w:szCs w:val="22"/>
        </w:rPr>
        <w:t xml:space="preserve"> </w:t>
      </w:r>
      <w:r w:rsidRPr="00B16E1C">
        <w:rPr>
          <w:i/>
          <w:sz w:val="22"/>
          <w:szCs w:val="22"/>
        </w:rPr>
        <w:t xml:space="preserve">Świetnie rozumiesz, kim jestem. Jakim jestem człowiekiem. Kim byłbym bez tego cierpienia, bez twoich drwin i kpin ze mnie? Jak dobrze, że jesteś! </w:t>
      </w:r>
      <w:r w:rsidR="00047F45">
        <w:rPr>
          <w:i/>
          <w:sz w:val="22"/>
          <w:szCs w:val="22"/>
        </w:rPr>
        <w:t xml:space="preserve">Całuję </w:t>
      </w:r>
      <w:r w:rsidRPr="00B16E1C">
        <w:rPr>
          <w:i/>
          <w:sz w:val="22"/>
          <w:szCs w:val="22"/>
        </w:rPr>
        <w:t>i Kocham!</w:t>
      </w:r>
      <w:r w:rsidR="00BA0C36">
        <w:rPr>
          <w:i/>
          <w:sz w:val="22"/>
          <w:szCs w:val="22"/>
        </w:rPr>
        <w:t xml:space="preserve"> </w:t>
      </w:r>
      <w:r w:rsidRPr="00B16E1C">
        <w:rPr>
          <w:i/>
          <w:sz w:val="22"/>
          <w:szCs w:val="22"/>
        </w:rPr>
        <w:t>Gówno mnie obchodzi, gdzie jesteś. Tak, ciekaw jestem, co robisz, ale nie pytam o to, i tak, jechałem po to, by cię przeprosić, i tak, to cudownie wiedzieć, że całe moje poświęcenie standardowo masz w dupie i po prostu chcesz, aby ci było dobrze. I dobrze, zasługujesz na to, aby Ci było dobrze. Masz cudownych ludzi, którzy ci to zapewniają i mnóstwo prostoty, prostoty aż do porzygania.</w:t>
      </w:r>
    </w:p>
    <w:p w:rsidR="000F0D01" w:rsidRPr="00B16E1C" w:rsidRDefault="000F0D01" w:rsidP="00BA0C36">
      <w:pPr>
        <w:suppressAutoHyphens w:val="0"/>
        <w:ind w:firstLine="708"/>
        <w:rPr>
          <w:sz w:val="22"/>
          <w:szCs w:val="22"/>
        </w:rPr>
      </w:pPr>
      <w:r w:rsidRPr="00B16E1C">
        <w:rPr>
          <w:sz w:val="22"/>
          <w:szCs w:val="22"/>
        </w:rPr>
        <w:t>Zaskoczyła mnie. Tak, naprawdę mnie zaskoczyła. Zadzwoniła. Rozmawialiśmy.</w:t>
      </w:r>
    </w:p>
    <w:p w:rsidR="00161C57" w:rsidRPr="00FA3957" w:rsidRDefault="00161C57" w:rsidP="00161C57">
      <w:pPr>
        <w:suppressAutoHyphens w:val="0"/>
        <w:jc w:val="both"/>
        <w:rPr>
          <w:rFonts w:ascii="Arial" w:hAnsi="Arial" w:cs="Arial"/>
          <w:sz w:val="20"/>
          <w:szCs w:val="20"/>
        </w:rPr>
      </w:pPr>
      <w:r w:rsidRPr="00FA3957">
        <w:rPr>
          <w:b/>
          <w:sz w:val="22"/>
        </w:rPr>
        <w:lastRenderedPageBreak/>
        <w:t>Najdroższa</w:t>
      </w:r>
      <w:r w:rsidRPr="00FA3957">
        <w:rPr>
          <w:sz w:val="22"/>
        </w:rPr>
        <w:t>: Już siódmy raz powiedziałeś do mnie Dawne Marzenie, czemu?</w:t>
      </w:r>
    </w:p>
    <w:p w:rsidR="00161C57" w:rsidRPr="00FA3957" w:rsidRDefault="00161C57" w:rsidP="00161C57">
      <w:pPr>
        <w:suppressAutoHyphens w:val="0"/>
        <w:jc w:val="both"/>
        <w:rPr>
          <w:sz w:val="22"/>
        </w:rPr>
      </w:pPr>
      <w:r w:rsidRPr="00FA3957">
        <w:rPr>
          <w:b/>
          <w:sz w:val="22"/>
        </w:rPr>
        <w:t xml:space="preserve">Dawne Marzenie: </w:t>
      </w:r>
      <w:r w:rsidRPr="00FA3957">
        <w:rPr>
          <w:sz w:val="22"/>
        </w:rPr>
        <w:t>Miłość.</w:t>
      </w:r>
    </w:p>
    <w:p w:rsidR="00161C57" w:rsidRPr="00FA3957" w:rsidRDefault="00161C57" w:rsidP="00161C57">
      <w:pPr>
        <w:suppressAutoHyphens w:val="0"/>
        <w:jc w:val="both"/>
        <w:rPr>
          <w:rFonts w:ascii="Arial" w:hAnsi="Arial" w:cs="Arial"/>
          <w:sz w:val="20"/>
          <w:szCs w:val="20"/>
        </w:rPr>
      </w:pPr>
      <w:r w:rsidRPr="00FA3957">
        <w:rPr>
          <w:b/>
          <w:sz w:val="22"/>
        </w:rPr>
        <w:t xml:space="preserve">Ja: </w:t>
      </w:r>
      <w:r w:rsidRPr="00FA3957">
        <w:rPr>
          <w:sz w:val="22"/>
        </w:rPr>
        <w:t>Organizm się broni.</w:t>
      </w:r>
    </w:p>
    <w:p w:rsidR="00161C57" w:rsidRPr="00FA3957" w:rsidRDefault="00161C57" w:rsidP="00161C57">
      <w:pPr>
        <w:suppressAutoHyphens w:val="0"/>
        <w:jc w:val="both"/>
        <w:rPr>
          <w:rFonts w:ascii="Arial" w:hAnsi="Arial" w:cs="Arial"/>
          <w:sz w:val="20"/>
          <w:szCs w:val="20"/>
        </w:rPr>
      </w:pPr>
      <w:r w:rsidRPr="00FA3957">
        <w:rPr>
          <w:b/>
          <w:sz w:val="22"/>
        </w:rPr>
        <w:t xml:space="preserve">Dawne Marzenie: </w:t>
      </w:r>
      <w:r w:rsidRPr="00FA3957">
        <w:rPr>
          <w:sz w:val="22"/>
        </w:rPr>
        <w:t>ha!</w:t>
      </w:r>
    </w:p>
    <w:p w:rsidR="00161C57" w:rsidRPr="00FA3957" w:rsidRDefault="00161C57" w:rsidP="00161C57">
      <w:pPr>
        <w:suppressAutoHyphens w:val="0"/>
        <w:jc w:val="both"/>
        <w:rPr>
          <w:rFonts w:ascii="Arial" w:hAnsi="Arial" w:cs="Arial"/>
          <w:sz w:val="20"/>
          <w:szCs w:val="20"/>
        </w:rPr>
      </w:pPr>
      <w:r w:rsidRPr="00FA3957">
        <w:rPr>
          <w:b/>
          <w:sz w:val="22"/>
        </w:rPr>
        <w:t>Ja</w:t>
      </w:r>
      <w:r w:rsidRPr="00FA3957">
        <w:rPr>
          <w:sz w:val="22"/>
        </w:rPr>
        <w:t>: Już po nim. Już przepadł. Marzył o destrukcji, spotkał od</w:t>
      </w:r>
      <w:r w:rsidRPr="005B7D02">
        <w:rPr>
          <w:sz w:val="22"/>
        </w:rPr>
        <w:t xml:space="preserve">powiednich ludzi. Kochana. Powiedziałem Jej, że to nie Ty pisałaś esemesy, a Ona powiedziała, że to straszne, bo zakochała się w osobie piszącej te esemesy i marzyła o trójkącie </w:t>
      </w:r>
      <w:r w:rsidRPr="005B7D02">
        <w:rPr>
          <w:sz w:val="22"/>
        </w:rPr>
        <w:br/>
        <w:t>z ta osoba a to byłem ja.</w:t>
      </w:r>
    </w:p>
    <w:p w:rsidR="00161C57" w:rsidRPr="00047F45" w:rsidRDefault="00161C57" w:rsidP="00161C57">
      <w:pPr>
        <w:suppressAutoHyphens w:val="0"/>
        <w:autoSpaceDE w:val="0"/>
        <w:autoSpaceDN w:val="0"/>
        <w:adjustRightInd w:val="0"/>
        <w:jc w:val="both"/>
        <w:rPr>
          <w:sz w:val="22"/>
          <w:szCs w:val="22"/>
        </w:rPr>
      </w:pPr>
      <w:r w:rsidRPr="00047F45">
        <w:rPr>
          <w:b/>
          <w:sz w:val="22"/>
          <w:szCs w:val="22"/>
        </w:rPr>
        <w:t>Dawne Marzenie</w:t>
      </w:r>
      <w:r w:rsidRPr="00047F45">
        <w:rPr>
          <w:sz w:val="22"/>
          <w:szCs w:val="22"/>
        </w:rPr>
        <w:t>: Nigdy więcej nie przynoś mi do prania swoich brudnych majtek. Pomijając doznania zapachowe, siedziała na nich jakaś larwa, co pięknie dopełniło obraz. Nigdy więcej, błagam, pierz je sam. Pranie suszy się, w końcu będziesz czysty i pachnący.</w:t>
      </w:r>
    </w:p>
    <w:p w:rsidR="00161C57" w:rsidRPr="00047F45" w:rsidRDefault="00161C57" w:rsidP="00161C57">
      <w:pPr>
        <w:suppressAutoHyphens w:val="0"/>
        <w:autoSpaceDE w:val="0"/>
        <w:autoSpaceDN w:val="0"/>
        <w:adjustRightInd w:val="0"/>
        <w:jc w:val="both"/>
        <w:rPr>
          <w:sz w:val="22"/>
          <w:szCs w:val="22"/>
        </w:rPr>
      </w:pPr>
      <w:r w:rsidRPr="00047F45">
        <w:rPr>
          <w:b/>
          <w:sz w:val="22"/>
          <w:szCs w:val="22"/>
        </w:rPr>
        <w:t>Ja</w:t>
      </w:r>
      <w:r w:rsidRPr="00047F45">
        <w:rPr>
          <w:sz w:val="22"/>
          <w:szCs w:val="22"/>
        </w:rPr>
        <w:t>: To nie larwa!! To był motyl!</w:t>
      </w:r>
    </w:p>
    <w:p w:rsidR="00161C57" w:rsidRPr="00047F45" w:rsidRDefault="00161C57" w:rsidP="00161C57">
      <w:pPr>
        <w:suppressAutoHyphens w:val="0"/>
        <w:autoSpaceDE w:val="0"/>
        <w:autoSpaceDN w:val="0"/>
        <w:adjustRightInd w:val="0"/>
        <w:jc w:val="both"/>
        <w:rPr>
          <w:sz w:val="22"/>
          <w:szCs w:val="22"/>
        </w:rPr>
      </w:pPr>
      <w:r w:rsidRPr="00047F45">
        <w:rPr>
          <w:b/>
          <w:sz w:val="22"/>
          <w:szCs w:val="22"/>
        </w:rPr>
        <w:t>Dawne Marzenie</w:t>
      </w:r>
      <w:r w:rsidRPr="00047F45">
        <w:rPr>
          <w:sz w:val="22"/>
          <w:szCs w:val="22"/>
        </w:rPr>
        <w:t xml:space="preserve">: Uwielbiam Cię razem z całym Twoim upośledzonym jestestwem. Ty parszywy świrze, jestem gotowa ocierać Twoje ewentualne łzy, tudzież słuchać po raz n-ty wynurzeń Twych, tudzież ratowanie Cię kasą na bilet </w:t>
      </w:r>
      <w:r>
        <w:rPr>
          <w:sz w:val="22"/>
          <w:szCs w:val="22"/>
        </w:rPr>
        <w:br/>
      </w:r>
      <w:r w:rsidRPr="00047F45">
        <w:rPr>
          <w:sz w:val="22"/>
          <w:szCs w:val="22"/>
        </w:rPr>
        <w:t>z Grenlandii.</w:t>
      </w:r>
    </w:p>
    <w:p w:rsidR="00161C57" w:rsidRDefault="00161C57" w:rsidP="00161C57">
      <w:pPr>
        <w:suppressAutoHyphens w:val="0"/>
        <w:autoSpaceDE w:val="0"/>
        <w:autoSpaceDN w:val="0"/>
        <w:adjustRightInd w:val="0"/>
        <w:jc w:val="both"/>
        <w:rPr>
          <w:sz w:val="22"/>
          <w:szCs w:val="22"/>
        </w:rPr>
      </w:pPr>
      <w:r w:rsidRPr="00047F45">
        <w:rPr>
          <w:b/>
          <w:sz w:val="22"/>
          <w:szCs w:val="22"/>
        </w:rPr>
        <w:t>Ja</w:t>
      </w:r>
      <w:r w:rsidRPr="00047F45">
        <w:rPr>
          <w:sz w:val="22"/>
          <w:szCs w:val="22"/>
        </w:rPr>
        <w:t>: Rozmawiam z Nią. Jeszcze jest na Grenlandii. Ona bała się koszmarnie i nie wierzyła, że nie chcę Jej na własność, że nie będę Jej ograniczał, krzyczał, bił, miał pretensję, wypominał, był zaborczy. Będę mieć z nią kontakt. Nieważne, jaki. Jestem tak szczęśliwy, że będę miał z nią kontakt. Wychodzę. Będzie bajecznie i rozrucham nieco to towarzystwo, przy porywistych wiatrach nie tylko w przenośni. Czas umyka tak szybko, ale czasu nie ma przecież. Po prostu się starzejesz, to nie czas, to życie. Najbliższa mi Przyjaciółko, idę spać na zimnych deskach w parnym pokoju.</w:t>
      </w:r>
    </w:p>
    <w:p w:rsidR="00161C57" w:rsidRDefault="00161C57" w:rsidP="00161C57">
      <w:pPr>
        <w:suppressAutoHyphens w:val="0"/>
        <w:autoSpaceDE w:val="0"/>
        <w:autoSpaceDN w:val="0"/>
        <w:adjustRightInd w:val="0"/>
        <w:jc w:val="both"/>
        <w:rPr>
          <w:sz w:val="22"/>
          <w:szCs w:val="22"/>
        </w:rPr>
      </w:pPr>
      <w:r w:rsidRPr="007F1446">
        <w:rPr>
          <w:sz w:val="22"/>
          <w:szCs w:val="22"/>
        </w:rPr>
        <w:t xml:space="preserve"> </w:t>
      </w:r>
    </w:p>
    <w:p w:rsidR="00161C57" w:rsidRDefault="00161C57" w:rsidP="00161C57">
      <w:pPr>
        <w:suppressAutoHyphens w:val="0"/>
        <w:autoSpaceDE w:val="0"/>
        <w:autoSpaceDN w:val="0"/>
        <w:adjustRightInd w:val="0"/>
        <w:jc w:val="both"/>
        <w:rPr>
          <w:sz w:val="22"/>
          <w:szCs w:val="22"/>
        </w:rPr>
      </w:pPr>
    </w:p>
    <w:p w:rsidR="00C91629" w:rsidRPr="00C91629" w:rsidRDefault="00C91629" w:rsidP="00161C57">
      <w:pPr>
        <w:suppressAutoHyphens w:val="0"/>
        <w:autoSpaceDE w:val="0"/>
        <w:autoSpaceDN w:val="0"/>
        <w:adjustRightInd w:val="0"/>
        <w:jc w:val="both"/>
        <w:rPr>
          <w:sz w:val="22"/>
          <w:szCs w:val="22"/>
        </w:rPr>
      </w:pPr>
    </w:p>
    <w:p w:rsidR="00C91629" w:rsidRPr="00C91629" w:rsidRDefault="00C91629" w:rsidP="00C91629">
      <w:pPr>
        <w:suppressAutoHyphens w:val="0"/>
        <w:jc w:val="both"/>
        <w:rPr>
          <w:sz w:val="22"/>
          <w:szCs w:val="22"/>
          <w:shd w:val="clear" w:color="auto" w:fill="FFFFFF"/>
        </w:rPr>
      </w:pPr>
      <w:r w:rsidRPr="00C91629">
        <w:rPr>
          <w:sz w:val="22"/>
          <w:szCs w:val="22"/>
          <w:shd w:val="clear" w:color="auto" w:fill="FFFFFF"/>
        </w:rPr>
        <w:t>i się kocha cha cha cha...</w:t>
      </w:r>
    </w:p>
    <w:p w:rsidR="000F0D01" w:rsidRPr="00B16E1C" w:rsidRDefault="000F0D01" w:rsidP="00C07B2D">
      <w:pPr>
        <w:suppressAutoHyphens w:val="0"/>
        <w:jc w:val="both"/>
        <w:rPr>
          <w:i/>
          <w:sz w:val="22"/>
          <w:szCs w:val="22"/>
        </w:rPr>
      </w:pPr>
      <w:r w:rsidRPr="00B16E1C">
        <w:rPr>
          <w:i/>
          <w:sz w:val="22"/>
          <w:szCs w:val="22"/>
        </w:rPr>
        <w:lastRenderedPageBreak/>
        <w:t>Tak wiele, tak niesk</w:t>
      </w:r>
      <w:r w:rsidR="00047F45">
        <w:rPr>
          <w:i/>
          <w:sz w:val="22"/>
          <w:szCs w:val="22"/>
        </w:rPr>
        <w:t xml:space="preserve">ończenie wiele się zmieniło. Po </w:t>
      </w:r>
      <w:r w:rsidRPr="00B16E1C">
        <w:rPr>
          <w:i/>
          <w:sz w:val="22"/>
          <w:szCs w:val="22"/>
        </w:rPr>
        <w:t>zakończonej rozmowie z Tobą żałowałem, że nie powiedziałem Ci:</w:t>
      </w:r>
      <w:r w:rsidR="00047F45">
        <w:rPr>
          <w:i/>
          <w:sz w:val="22"/>
          <w:szCs w:val="22"/>
        </w:rPr>
        <w:t xml:space="preserve"> </w:t>
      </w:r>
      <w:r w:rsidRPr="00B16E1C">
        <w:rPr>
          <w:i/>
          <w:sz w:val="22"/>
          <w:szCs w:val="22"/>
        </w:rPr>
        <w:t>Gdybym był władcą snów, nie pozwoliłbym, abyś miała jakiekolwiek koszmary. Mogę dać Ci tylko siebie.</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Oportunista: Co? Najdroższa dzwoniła?</w:t>
      </w:r>
    </w:p>
    <w:p w:rsidR="000F0D01" w:rsidRPr="00B16E1C" w:rsidRDefault="00047F45" w:rsidP="00C07B2D">
      <w:pPr>
        <w:suppressAutoHyphens w:val="0"/>
        <w:jc w:val="both"/>
        <w:rPr>
          <w:i/>
          <w:sz w:val="22"/>
          <w:szCs w:val="22"/>
        </w:rPr>
      </w:pPr>
      <w:r>
        <w:rPr>
          <w:i/>
          <w:sz w:val="22"/>
          <w:szCs w:val="22"/>
        </w:rPr>
        <w:t>Ja: Tak.</w:t>
      </w:r>
      <w:r w:rsidR="000F0D01" w:rsidRPr="00B16E1C">
        <w:rPr>
          <w:i/>
          <w:sz w:val="22"/>
          <w:szCs w:val="22"/>
        </w:rPr>
        <w:t>,</w:t>
      </w:r>
    </w:p>
    <w:p w:rsidR="000F0D01" w:rsidRPr="00B16E1C" w:rsidRDefault="00047F45" w:rsidP="00C07B2D">
      <w:pPr>
        <w:suppressAutoHyphens w:val="0"/>
        <w:jc w:val="both"/>
        <w:rPr>
          <w:i/>
          <w:sz w:val="22"/>
          <w:szCs w:val="22"/>
        </w:rPr>
      </w:pPr>
      <w:r>
        <w:rPr>
          <w:i/>
          <w:sz w:val="22"/>
          <w:szCs w:val="22"/>
        </w:rPr>
        <w:t>Jedna z Karmelowych dziewcząt</w:t>
      </w:r>
      <w:r w:rsidR="000F0D01" w:rsidRPr="00B16E1C">
        <w:rPr>
          <w:i/>
          <w:sz w:val="22"/>
          <w:szCs w:val="22"/>
        </w:rPr>
        <w:t>: Boże, od tygodni nie byłeś tak uśmiechnięty.</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Czuję niepewność, ale</w:t>
      </w:r>
      <w:r w:rsidR="00047F45">
        <w:rPr>
          <w:i/>
          <w:sz w:val="22"/>
          <w:szCs w:val="22"/>
        </w:rPr>
        <w:t xml:space="preserve"> taką dojrzalszą niepewność. Wcześniej nigdy bym nie sądził, że</w:t>
      </w:r>
      <w:r w:rsidRPr="00B16E1C">
        <w:rPr>
          <w:i/>
          <w:sz w:val="22"/>
          <w:szCs w:val="22"/>
        </w:rPr>
        <w:t xml:space="preserve"> może istnieć dojrzalsza niepewność. </w:t>
      </w:r>
      <w:r w:rsidR="00047F45">
        <w:rPr>
          <w:i/>
          <w:sz w:val="22"/>
          <w:szCs w:val="22"/>
        </w:rPr>
        <w:t>Z</w:t>
      </w:r>
      <w:r w:rsidRPr="00B16E1C">
        <w:rPr>
          <w:i/>
          <w:sz w:val="22"/>
          <w:szCs w:val="22"/>
        </w:rPr>
        <w:t xml:space="preserve">daje się, istnieć może. </w:t>
      </w:r>
      <w:r w:rsidR="00047F45">
        <w:rPr>
          <w:i/>
          <w:sz w:val="22"/>
          <w:szCs w:val="22"/>
        </w:rPr>
        <w:t>N</w:t>
      </w:r>
      <w:r w:rsidRPr="00B16E1C">
        <w:rPr>
          <w:i/>
          <w:sz w:val="22"/>
          <w:szCs w:val="22"/>
        </w:rPr>
        <w:t>ie wiem, co będzie, nie wiem czy mnie zechcesz, cieszę się z Twojej obecności.</w:t>
      </w:r>
      <w:r w:rsidR="005B1D43">
        <w:rPr>
          <w:i/>
          <w:sz w:val="22"/>
          <w:szCs w:val="22"/>
        </w:rPr>
        <w:t xml:space="preserve"> </w:t>
      </w:r>
      <w:r w:rsidRPr="00B16E1C">
        <w:rPr>
          <w:i/>
          <w:sz w:val="22"/>
          <w:szCs w:val="22"/>
        </w:rPr>
        <w:t>Fantazjuję o Tobie. My</w:t>
      </w:r>
      <w:r w:rsidR="005B1D43">
        <w:rPr>
          <w:i/>
          <w:sz w:val="22"/>
          <w:szCs w:val="22"/>
        </w:rPr>
        <w:t xml:space="preserve">ślę o tym, jak mój penis rośnie </w:t>
      </w:r>
      <w:r w:rsidRPr="00B16E1C">
        <w:rPr>
          <w:i/>
          <w:sz w:val="22"/>
          <w:szCs w:val="22"/>
        </w:rPr>
        <w:t>w Twoich ustach.</w:t>
      </w:r>
    </w:p>
    <w:p w:rsidR="000F0D01" w:rsidRPr="00B16E1C" w:rsidRDefault="000F0D01" w:rsidP="00C07B2D">
      <w:pPr>
        <w:suppressAutoHyphens w:val="0"/>
        <w:jc w:val="both"/>
        <w:rPr>
          <w:i/>
          <w:sz w:val="22"/>
          <w:szCs w:val="22"/>
        </w:rPr>
      </w:pPr>
    </w:p>
    <w:p w:rsidR="00047F45" w:rsidRDefault="000F0D01" w:rsidP="00C07B2D">
      <w:pPr>
        <w:suppressAutoHyphens w:val="0"/>
        <w:jc w:val="both"/>
        <w:rPr>
          <w:i/>
          <w:sz w:val="22"/>
          <w:szCs w:val="22"/>
        </w:rPr>
      </w:pPr>
      <w:r w:rsidRPr="00B16E1C">
        <w:rPr>
          <w:i/>
          <w:sz w:val="22"/>
          <w:szCs w:val="22"/>
        </w:rPr>
        <w:t xml:space="preserve">Smutno dziś, lecz do przodu. Napisałem wczoraj artykuł. </w:t>
      </w:r>
    </w:p>
    <w:p w:rsidR="000F0D01" w:rsidRPr="00B16E1C" w:rsidRDefault="000F0D01" w:rsidP="00C07B2D">
      <w:pPr>
        <w:suppressAutoHyphens w:val="0"/>
        <w:jc w:val="both"/>
        <w:rPr>
          <w:i/>
          <w:sz w:val="22"/>
          <w:szCs w:val="22"/>
        </w:rPr>
      </w:pPr>
      <w:r w:rsidRPr="00B16E1C">
        <w:rPr>
          <w:i/>
          <w:sz w:val="22"/>
          <w:szCs w:val="22"/>
        </w:rPr>
        <w:t>Może wybierzemy się stopem na Wichrowe Wzgórze?</w:t>
      </w:r>
    </w:p>
    <w:p w:rsidR="005B1D43" w:rsidRDefault="000F0D01" w:rsidP="00C07B2D">
      <w:pPr>
        <w:suppressAutoHyphens w:val="0"/>
        <w:jc w:val="both"/>
        <w:rPr>
          <w:i/>
          <w:sz w:val="22"/>
          <w:szCs w:val="22"/>
        </w:rPr>
      </w:pPr>
      <w:r w:rsidRPr="00B16E1C">
        <w:rPr>
          <w:i/>
          <w:sz w:val="22"/>
          <w:szCs w:val="22"/>
        </w:rPr>
        <w:t xml:space="preserve">Chciałbym cię porwać tak bardzo i pojechać w dal. </w:t>
      </w:r>
    </w:p>
    <w:p w:rsidR="000F0D01" w:rsidRPr="00B16E1C" w:rsidRDefault="000F0D01" w:rsidP="00C07B2D">
      <w:pPr>
        <w:suppressAutoHyphens w:val="0"/>
        <w:jc w:val="both"/>
        <w:rPr>
          <w:i/>
          <w:sz w:val="22"/>
          <w:szCs w:val="22"/>
        </w:rPr>
      </w:pPr>
      <w:r w:rsidRPr="00B16E1C">
        <w:rPr>
          <w:i/>
          <w:sz w:val="22"/>
          <w:szCs w:val="22"/>
        </w:rPr>
        <w:t>Nie siedzieć w miejscu. Jechać. Razem.</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Mówisz, że jestem głupi, tak samo jak inni. No, ale tu już wiesz, że zależy mi na Tobie, gdybyś na mnie spojrzała jak na kogoś nowego, a nie innego. Bo nie jest niby inaczej jak było niby zawsze wcześniej. Teraz to jest nowe.</w:t>
      </w:r>
    </w:p>
    <w:p w:rsidR="000F0D01" w:rsidRDefault="000F0D01" w:rsidP="00C07B2D">
      <w:pPr>
        <w:suppressAutoHyphens w:val="0"/>
        <w:ind w:firstLine="708"/>
        <w:jc w:val="both"/>
        <w:rPr>
          <w:i/>
          <w:sz w:val="22"/>
          <w:szCs w:val="22"/>
        </w:rPr>
      </w:pPr>
      <w:r w:rsidRPr="00B16E1C">
        <w:rPr>
          <w:i/>
          <w:sz w:val="22"/>
          <w:szCs w:val="22"/>
        </w:rPr>
        <w:t>I nie ma we mnie strachu i boję się. I tęsknię. I chcę</w:t>
      </w:r>
      <w:r w:rsidRPr="00B16E1C">
        <w:rPr>
          <w:i/>
          <w:sz w:val="22"/>
          <w:szCs w:val="22"/>
        </w:rPr>
        <w:br/>
        <w:t>z Tobą seksu. Potwornie chcę się z Tobą pieprzyć, nie ma lepszej kochanki niż Ty.</w:t>
      </w:r>
    </w:p>
    <w:p w:rsidR="00932A74" w:rsidRPr="00FA3957" w:rsidRDefault="00932A74" w:rsidP="00C07B2D">
      <w:pPr>
        <w:suppressAutoHyphens w:val="0"/>
        <w:ind w:firstLine="708"/>
        <w:jc w:val="both"/>
        <w:rPr>
          <w:i/>
          <w:sz w:val="22"/>
          <w:szCs w:val="22"/>
        </w:rPr>
      </w:pPr>
    </w:p>
    <w:p w:rsidR="00161C57" w:rsidRDefault="000F0D01" w:rsidP="00161C57">
      <w:pPr>
        <w:suppressAutoHyphens w:val="0"/>
        <w:ind w:firstLine="708"/>
        <w:jc w:val="both"/>
        <w:rPr>
          <w:sz w:val="22"/>
          <w:szCs w:val="22"/>
        </w:rPr>
      </w:pPr>
      <w:r w:rsidRPr="00B16E1C">
        <w:rPr>
          <w:i/>
          <w:sz w:val="22"/>
          <w:szCs w:val="22"/>
        </w:rPr>
        <w:t>Zapytałaś mnie czy hipotetycznie, gdybyś znalazła sobie chłopca, byłbym wś</w:t>
      </w:r>
      <w:r w:rsidR="005B1D43">
        <w:rPr>
          <w:i/>
          <w:sz w:val="22"/>
          <w:szCs w:val="22"/>
        </w:rPr>
        <w:t>ciekły, zły. Nie. Byłbym smutny</w:t>
      </w:r>
      <w:r w:rsidR="00932A74">
        <w:rPr>
          <w:i/>
          <w:sz w:val="22"/>
          <w:szCs w:val="22"/>
        </w:rPr>
        <w:t xml:space="preserve"> </w:t>
      </w:r>
      <w:r w:rsidRPr="00B16E1C">
        <w:rPr>
          <w:i/>
          <w:sz w:val="22"/>
          <w:szCs w:val="22"/>
        </w:rPr>
        <w:t>i pogodzony. I miałbym zajebistego pecha.</w:t>
      </w:r>
      <w:r w:rsidR="005B1D43">
        <w:rPr>
          <w:sz w:val="22"/>
          <w:szCs w:val="22"/>
        </w:rPr>
        <w:t xml:space="preserve"> </w:t>
      </w:r>
      <w:r w:rsidRPr="00B16E1C">
        <w:rPr>
          <w:i/>
          <w:sz w:val="22"/>
          <w:szCs w:val="22"/>
        </w:rPr>
        <w:t>I tyle, i taka by była moja mojra. Ale pomyśl, jak bardzo mi na Tobie zależy. Nie możemy wracać do tego, co było.</w:t>
      </w:r>
      <w:r w:rsidR="005B1D43">
        <w:rPr>
          <w:sz w:val="22"/>
          <w:szCs w:val="22"/>
        </w:rPr>
        <w:t xml:space="preserve"> </w:t>
      </w:r>
      <w:r w:rsidRPr="00B16E1C">
        <w:rPr>
          <w:i/>
          <w:sz w:val="22"/>
          <w:szCs w:val="22"/>
        </w:rPr>
        <w:t>Mo</w:t>
      </w:r>
      <w:r w:rsidR="005B1D43">
        <w:rPr>
          <w:i/>
          <w:sz w:val="22"/>
          <w:szCs w:val="22"/>
        </w:rPr>
        <w:t xml:space="preserve">żemy tylko zacząć coś zupełnie, </w:t>
      </w:r>
      <w:r w:rsidRPr="00B16E1C">
        <w:rPr>
          <w:i/>
          <w:sz w:val="22"/>
          <w:szCs w:val="22"/>
        </w:rPr>
        <w:t>ale tak naprawdę coś kompletnie nowego.</w:t>
      </w:r>
    </w:p>
    <w:p w:rsidR="00161C57" w:rsidRDefault="000F0D01" w:rsidP="00161C57">
      <w:pPr>
        <w:suppressAutoHyphens w:val="0"/>
        <w:ind w:firstLine="708"/>
        <w:jc w:val="both"/>
        <w:rPr>
          <w:sz w:val="22"/>
          <w:szCs w:val="22"/>
        </w:rPr>
      </w:pPr>
      <w:r w:rsidRPr="00B16E1C">
        <w:rPr>
          <w:i/>
          <w:sz w:val="22"/>
          <w:szCs w:val="22"/>
        </w:rPr>
        <w:lastRenderedPageBreak/>
        <w:t xml:space="preserve">Siedzę sobie w piwnicy z baranami. Nie lubię tych ludzi, uwielbiam miejsce. Ciągle mam </w:t>
      </w:r>
      <w:r w:rsidR="005B1D43">
        <w:rPr>
          <w:i/>
          <w:sz w:val="22"/>
          <w:szCs w:val="22"/>
        </w:rPr>
        <w:t>r</w:t>
      </w:r>
      <w:r w:rsidRPr="00B16E1C">
        <w:rPr>
          <w:i/>
          <w:sz w:val="22"/>
          <w:szCs w:val="22"/>
        </w:rPr>
        <w:t>uminacje, niezmiennie te dobre. Chwile, jak idziemy razem do teatru, jak błąkam się po Krako</w:t>
      </w:r>
      <w:r w:rsidR="00047F45">
        <w:rPr>
          <w:i/>
          <w:sz w:val="22"/>
          <w:szCs w:val="22"/>
        </w:rPr>
        <w:t>wie, nie mogąc odnaleźć co, jak</w:t>
      </w:r>
      <w:r w:rsidR="005B1D43">
        <w:rPr>
          <w:i/>
          <w:sz w:val="22"/>
          <w:szCs w:val="22"/>
        </w:rPr>
        <w:t xml:space="preserve"> </w:t>
      </w:r>
      <w:r w:rsidRPr="00B16E1C">
        <w:rPr>
          <w:i/>
          <w:sz w:val="22"/>
          <w:szCs w:val="22"/>
        </w:rPr>
        <w:t xml:space="preserve">i gdzie, kompletnie gubiąc się w tym mieście. I poznaję miejsca, w których z Tobą byłem, nie wiedząc </w:t>
      </w:r>
      <w:r w:rsidR="005B1D43">
        <w:rPr>
          <w:i/>
          <w:sz w:val="22"/>
          <w:szCs w:val="22"/>
        </w:rPr>
        <w:t xml:space="preserve">wtedy </w:t>
      </w:r>
      <w:r w:rsidRPr="00B16E1C">
        <w:rPr>
          <w:i/>
          <w:sz w:val="22"/>
          <w:szCs w:val="22"/>
        </w:rPr>
        <w:t xml:space="preserve">gdzie jestem. I pamiętam, jak tak snuje się </w:t>
      </w:r>
      <w:r w:rsidR="005B1D43">
        <w:rPr>
          <w:i/>
          <w:sz w:val="22"/>
          <w:szCs w:val="22"/>
        </w:rPr>
        <w:t>i snuję p</w:t>
      </w:r>
      <w:r w:rsidR="00047F45">
        <w:rPr>
          <w:i/>
          <w:sz w:val="22"/>
          <w:szCs w:val="22"/>
        </w:rPr>
        <w:t xml:space="preserve">lantami </w:t>
      </w:r>
      <w:r w:rsidRPr="00B16E1C">
        <w:rPr>
          <w:i/>
          <w:sz w:val="22"/>
          <w:szCs w:val="22"/>
        </w:rPr>
        <w:t>i rozmawiam z Tobą przez telefon. Lubiłaś kiedyś rozmowy ze mną przez telefon. Kochaliśmy kiedyś się i to tak mocno, mocno, mocno, i to tak doskonale</w:t>
      </w:r>
      <w:r w:rsidRPr="00B16E1C">
        <w:rPr>
          <w:i/>
          <w:sz w:val="22"/>
          <w:szCs w:val="22"/>
        </w:rPr>
        <w:br/>
        <w:t>i idyllicznie. I spójrz, jak jest teraz, jak może być zresztą ze mną, jak filmowo. Cóż to za scenariusz, w którym jesteśmy my, cóż to za role, które nam przydzielono. Co za okrutny żart.</w:t>
      </w:r>
    </w:p>
    <w:p w:rsidR="000F0D01" w:rsidRPr="00161C57" w:rsidRDefault="000F0D01" w:rsidP="00161C57">
      <w:pPr>
        <w:suppressAutoHyphens w:val="0"/>
        <w:ind w:firstLine="708"/>
        <w:jc w:val="both"/>
        <w:rPr>
          <w:sz w:val="22"/>
          <w:szCs w:val="22"/>
        </w:rPr>
      </w:pPr>
      <w:r w:rsidRPr="00B16E1C">
        <w:rPr>
          <w:i/>
          <w:sz w:val="22"/>
          <w:szCs w:val="22"/>
        </w:rPr>
        <w:t>Pamiętam ogrom Twojej miłości, pamiętam jak było nam dobrze. Nie pisać o miłości o tym, że Cię kocham i tak dalej. Przecież to głupstwo, wiem. Ale to najpotężniejsze, co może być we wszechświecie.</w:t>
      </w:r>
      <w:r w:rsidR="00302D4F">
        <w:rPr>
          <w:i/>
          <w:sz w:val="22"/>
          <w:szCs w:val="22"/>
        </w:rPr>
        <w:t>.</w:t>
      </w:r>
      <w:r w:rsidRPr="00B16E1C">
        <w:rPr>
          <w:i/>
          <w:sz w:val="22"/>
          <w:szCs w:val="22"/>
        </w:rPr>
        <w:t>. tego, chyba nie wiesz.</w:t>
      </w:r>
    </w:p>
    <w:p w:rsidR="000F0D01" w:rsidRPr="00B16E1C" w:rsidRDefault="000F0D01" w:rsidP="00C07B2D">
      <w:pPr>
        <w:suppressAutoHyphens w:val="0"/>
        <w:jc w:val="both"/>
        <w:rPr>
          <w:i/>
          <w:sz w:val="22"/>
          <w:szCs w:val="22"/>
        </w:rPr>
      </w:pPr>
      <w:r w:rsidRPr="00B16E1C">
        <w:rPr>
          <w:i/>
          <w:sz w:val="22"/>
          <w:szCs w:val="22"/>
        </w:rPr>
        <w:t>Nie wiem. Wiesz?</w:t>
      </w:r>
    </w:p>
    <w:p w:rsidR="000F0D01" w:rsidRPr="00B16E1C" w:rsidRDefault="000F0D01" w:rsidP="00C07B2D">
      <w:pPr>
        <w:suppressAutoHyphens w:val="0"/>
        <w:ind w:firstLine="708"/>
        <w:jc w:val="both"/>
        <w:rPr>
          <w:i/>
          <w:sz w:val="22"/>
          <w:szCs w:val="22"/>
        </w:rPr>
      </w:pPr>
      <w:r w:rsidRPr="00B16E1C">
        <w:rPr>
          <w:i/>
          <w:sz w:val="22"/>
          <w:szCs w:val="22"/>
        </w:rPr>
        <w:t>Spotykam się z Miłującym Przyjacielem dziś i siadamy na leżących konarach drzewa, i pijemy piwo na pół. Rozmawiamy o odpowiedzialności i o teatrze, jak zawsze. Rozmawiamy o literaturze</w:t>
      </w:r>
      <w:r w:rsidR="00302D4F">
        <w:rPr>
          <w:i/>
          <w:sz w:val="22"/>
          <w:szCs w:val="22"/>
        </w:rPr>
        <w:t>,</w:t>
      </w:r>
      <w:r w:rsidRPr="00B16E1C">
        <w:rPr>
          <w:i/>
          <w:sz w:val="22"/>
          <w:szCs w:val="22"/>
        </w:rPr>
        <w:t xml:space="preserve"> o tym, kto jak pisze, jakie to głupie </w:t>
      </w:r>
      <w:r w:rsidR="00047F45">
        <w:rPr>
          <w:i/>
          <w:sz w:val="22"/>
          <w:szCs w:val="22"/>
        </w:rPr>
        <w:br/>
      </w:r>
      <w:r w:rsidRPr="00B16E1C">
        <w:rPr>
          <w:i/>
          <w:sz w:val="22"/>
          <w:szCs w:val="22"/>
        </w:rPr>
        <w:t>i o niczym, jacy Ci ludzie są wstrętni i prości..</w:t>
      </w:r>
    </w:p>
    <w:p w:rsidR="00047F45" w:rsidRDefault="000F0D01" w:rsidP="00161C57">
      <w:pPr>
        <w:suppressAutoHyphens w:val="0"/>
        <w:ind w:firstLine="708"/>
        <w:jc w:val="both"/>
        <w:rPr>
          <w:i/>
          <w:sz w:val="22"/>
          <w:szCs w:val="22"/>
        </w:rPr>
      </w:pPr>
      <w:r w:rsidRPr="00B16E1C">
        <w:rPr>
          <w:i/>
          <w:sz w:val="22"/>
          <w:szCs w:val="22"/>
        </w:rPr>
        <w:t>Mówię mu: Czułem to jako chłopiec jakoś, ale ostatnio czuję to bardzo mocno, że nie mam na nic wpływu, że pewne rzeczy dzieją się i mogę tylko z nimi walczyć, ale na niewiele mam wpływu, co się dzieje, to się dzieje</w:t>
      </w:r>
      <w:r w:rsidR="00302D4F">
        <w:rPr>
          <w:i/>
          <w:sz w:val="22"/>
          <w:szCs w:val="22"/>
        </w:rPr>
        <w:t>.</w:t>
      </w:r>
      <w:r w:rsidRPr="00B16E1C">
        <w:rPr>
          <w:i/>
          <w:sz w:val="22"/>
          <w:szCs w:val="22"/>
        </w:rPr>
        <w:t xml:space="preserve">.. Mogę mieć tylko nadzieję, że los będzie dla mnie łaskawy. </w:t>
      </w:r>
    </w:p>
    <w:p w:rsidR="000F0D01" w:rsidRPr="00B16E1C" w:rsidRDefault="000F0D01" w:rsidP="00FA3957">
      <w:pPr>
        <w:suppressAutoHyphens w:val="0"/>
        <w:ind w:firstLine="708"/>
        <w:jc w:val="both"/>
        <w:rPr>
          <w:i/>
          <w:sz w:val="22"/>
          <w:szCs w:val="22"/>
        </w:rPr>
      </w:pPr>
      <w:r w:rsidRPr="00B16E1C">
        <w:rPr>
          <w:i/>
          <w:sz w:val="22"/>
          <w:szCs w:val="22"/>
        </w:rPr>
        <w:t>Mówi mi: szybko żeś to odkrył. Zatem, ja nieco później. Z siedem lat temu. Przedzieramy się przez gówno i nie możemy się zatrzymać.</w:t>
      </w:r>
    </w:p>
    <w:p w:rsidR="005B1D43" w:rsidRDefault="005B1D43" w:rsidP="00C07B2D">
      <w:pPr>
        <w:suppressAutoHyphens w:val="0"/>
        <w:jc w:val="both"/>
        <w:rPr>
          <w:i/>
          <w:sz w:val="22"/>
          <w:szCs w:val="22"/>
        </w:rPr>
      </w:pPr>
    </w:p>
    <w:p w:rsidR="000F0D01" w:rsidRDefault="000F0D01" w:rsidP="00FA3957">
      <w:pPr>
        <w:suppressAutoHyphens w:val="0"/>
        <w:ind w:firstLine="708"/>
        <w:jc w:val="both"/>
        <w:rPr>
          <w:i/>
          <w:sz w:val="22"/>
          <w:szCs w:val="22"/>
        </w:rPr>
      </w:pPr>
      <w:r w:rsidRPr="00B16E1C">
        <w:rPr>
          <w:i/>
          <w:sz w:val="22"/>
          <w:szCs w:val="22"/>
        </w:rPr>
        <w:t>I mówi mi: Abyś lepiej poznał Siebie i Najdroższą, poczytaj sobie Brodskiego.</w:t>
      </w:r>
    </w:p>
    <w:p w:rsidR="005B1D43" w:rsidRPr="00B16E1C" w:rsidRDefault="005B1D43" w:rsidP="00C07B2D">
      <w:pPr>
        <w:suppressAutoHyphens w:val="0"/>
        <w:jc w:val="both"/>
        <w:rPr>
          <w:i/>
          <w:sz w:val="22"/>
          <w:szCs w:val="22"/>
        </w:rPr>
      </w:pPr>
    </w:p>
    <w:p w:rsidR="000F0D01" w:rsidRPr="00B16E1C" w:rsidRDefault="000F0D01" w:rsidP="00FA3957">
      <w:pPr>
        <w:suppressAutoHyphens w:val="0"/>
        <w:ind w:firstLine="708"/>
        <w:jc w:val="both"/>
        <w:rPr>
          <w:i/>
          <w:sz w:val="22"/>
          <w:szCs w:val="22"/>
        </w:rPr>
      </w:pPr>
      <w:r w:rsidRPr="00B16E1C">
        <w:rPr>
          <w:i/>
          <w:sz w:val="22"/>
          <w:szCs w:val="22"/>
        </w:rPr>
        <w:lastRenderedPageBreak/>
        <w:t xml:space="preserve">Później </w:t>
      </w:r>
      <w:r w:rsidR="00816794">
        <w:rPr>
          <w:i/>
          <w:sz w:val="22"/>
          <w:szCs w:val="22"/>
        </w:rPr>
        <w:t xml:space="preserve">jesteśmy na Karmelu. Rozmawiamy </w:t>
      </w:r>
      <w:r w:rsidRPr="00B16E1C">
        <w:rPr>
          <w:i/>
          <w:sz w:val="22"/>
          <w:szCs w:val="22"/>
        </w:rPr>
        <w:t>o Czyżykiewiczu. Mówi mi, że tylko my dwaj rozumiemy tekst</w:t>
      </w:r>
      <w:r w:rsidR="00FA3957">
        <w:rPr>
          <w:i/>
          <w:sz w:val="22"/>
          <w:szCs w:val="22"/>
        </w:rPr>
        <w:t>:</w:t>
      </w:r>
      <w:r w:rsidRPr="00B16E1C">
        <w:rPr>
          <w:i/>
          <w:sz w:val="22"/>
          <w:szCs w:val="22"/>
        </w:rPr>
        <w:t xml:space="preserve"> AVE. Śpiewamy i mamy łzy w oczach.</w:t>
      </w:r>
    </w:p>
    <w:p w:rsidR="005B1D43" w:rsidRDefault="005B1D43" w:rsidP="00C07B2D">
      <w:pPr>
        <w:suppressAutoHyphens w:val="0"/>
        <w:ind w:firstLine="708"/>
        <w:jc w:val="both"/>
        <w:rPr>
          <w:i/>
          <w:sz w:val="22"/>
          <w:szCs w:val="22"/>
        </w:rPr>
      </w:pPr>
    </w:p>
    <w:p w:rsidR="005B1D43" w:rsidRDefault="000F0D01" w:rsidP="00FA3957">
      <w:pPr>
        <w:suppressAutoHyphens w:val="0"/>
        <w:jc w:val="both"/>
        <w:rPr>
          <w:i/>
          <w:sz w:val="22"/>
          <w:szCs w:val="22"/>
        </w:rPr>
      </w:pPr>
      <w:r w:rsidRPr="00B16E1C">
        <w:rPr>
          <w:i/>
          <w:sz w:val="22"/>
          <w:szCs w:val="22"/>
        </w:rPr>
        <w:t xml:space="preserve">I słyszę </w:t>
      </w:r>
      <w:r w:rsidR="005B1D43">
        <w:rPr>
          <w:i/>
          <w:sz w:val="22"/>
          <w:szCs w:val="22"/>
        </w:rPr>
        <w:t>jak Miłujący mówi</w:t>
      </w:r>
      <w:r w:rsidRPr="00B16E1C">
        <w:rPr>
          <w:i/>
          <w:sz w:val="22"/>
          <w:szCs w:val="22"/>
        </w:rPr>
        <w:t xml:space="preserve">: </w:t>
      </w:r>
    </w:p>
    <w:p w:rsidR="005B1D43" w:rsidRDefault="005B1D43" w:rsidP="005B1D43">
      <w:pPr>
        <w:suppressAutoHyphens w:val="0"/>
        <w:jc w:val="both"/>
        <w:rPr>
          <w:i/>
          <w:sz w:val="22"/>
          <w:szCs w:val="22"/>
        </w:rPr>
      </w:pPr>
      <w:r>
        <w:rPr>
          <w:i/>
          <w:sz w:val="22"/>
          <w:szCs w:val="22"/>
        </w:rPr>
        <w:t xml:space="preserve">- </w:t>
      </w:r>
      <w:r w:rsidR="000F0D01" w:rsidRPr="00B16E1C">
        <w:rPr>
          <w:i/>
          <w:sz w:val="22"/>
          <w:szCs w:val="22"/>
        </w:rPr>
        <w:t xml:space="preserve">Jeszcze, Jeszcze się potnę dziś tej nocy. </w:t>
      </w:r>
    </w:p>
    <w:p w:rsidR="005B1D43" w:rsidRDefault="005B1D43" w:rsidP="005B1D43">
      <w:pPr>
        <w:suppressAutoHyphens w:val="0"/>
        <w:jc w:val="both"/>
        <w:rPr>
          <w:i/>
          <w:sz w:val="22"/>
          <w:szCs w:val="22"/>
        </w:rPr>
      </w:pPr>
      <w:r>
        <w:rPr>
          <w:i/>
          <w:sz w:val="22"/>
          <w:szCs w:val="22"/>
        </w:rPr>
        <w:t xml:space="preserve">- </w:t>
      </w:r>
      <w:r w:rsidR="000F0D01" w:rsidRPr="00B16E1C">
        <w:rPr>
          <w:i/>
          <w:sz w:val="22"/>
          <w:szCs w:val="22"/>
        </w:rPr>
        <w:t xml:space="preserve">Po co? </w:t>
      </w:r>
    </w:p>
    <w:p w:rsidR="005B1D43" w:rsidRDefault="005B1D43" w:rsidP="005B1D43">
      <w:pPr>
        <w:suppressAutoHyphens w:val="0"/>
        <w:jc w:val="both"/>
        <w:rPr>
          <w:i/>
          <w:sz w:val="22"/>
          <w:szCs w:val="22"/>
        </w:rPr>
      </w:pPr>
      <w:r>
        <w:rPr>
          <w:i/>
          <w:sz w:val="22"/>
          <w:szCs w:val="22"/>
        </w:rPr>
        <w:t xml:space="preserve">- </w:t>
      </w:r>
      <w:r w:rsidR="000F0D01" w:rsidRPr="00B16E1C">
        <w:rPr>
          <w:i/>
          <w:sz w:val="22"/>
          <w:szCs w:val="22"/>
        </w:rPr>
        <w:t xml:space="preserve">Muszę jeszcze sobie dziś nieco krwi spuścić. Krew to oczyszczenie, czasem dusza człowieka potrzebuje oczyszczenia. </w:t>
      </w:r>
    </w:p>
    <w:p w:rsidR="005B1D43" w:rsidRDefault="005B1D43" w:rsidP="005B1D43">
      <w:pPr>
        <w:suppressAutoHyphens w:val="0"/>
        <w:jc w:val="both"/>
        <w:rPr>
          <w:i/>
          <w:sz w:val="22"/>
          <w:szCs w:val="22"/>
        </w:rPr>
      </w:pPr>
    </w:p>
    <w:p w:rsidR="005B1D43" w:rsidRDefault="000F0D01" w:rsidP="005B1D43">
      <w:pPr>
        <w:suppressAutoHyphens w:val="0"/>
        <w:jc w:val="both"/>
        <w:rPr>
          <w:i/>
          <w:sz w:val="22"/>
          <w:szCs w:val="22"/>
        </w:rPr>
      </w:pPr>
      <w:r w:rsidRPr="00B16E1C">
        <w:rPr>
          <w:i/>
          <w:sz w:val="22"/>
          <w:szCs w:val="22"/>
        </w:rPr>
        <w:t xml:space="preserve">I wiem, że zdejmę swoje doktorowe okulary i założę szkła, i nie będę spał. Będę czuwał i będę go bronił samego przed sobą. Zabieram </w:t>
      </w:r>
      <w:r w:rsidR="005B1D43">
        <w:rPr>
          <w:i/>
          <w:sz w:val="22"/>
          <w:szCs w:val="22"/>
        </w:rPr>
        <w:t>G</w:t>
      </w:r>
      <w:r w:rsidRPr="00B16E1C">
        <w:rPr>
          <w:i/>
          <w:sz w:val="22"/>
          <w:szCs w:val="22"/>
        </w:rPr>
        <w:t xml:space="preserve">o na spacer, opowiadam </w:t>
      </w:r>
      <w:r w:rsidR="005B1D43">
        <w:rPr>
          <w:i/>
          <w:sz w:val="22"/>
          <w:szCs w:val="22"/>
        </w:rPr>
        <w:t>M</w:t>
      </w:r>
      <w:r w:rsidRPr="00B16E1C">
        <w:rPr>
          <w:i/>
          <w:sz w:val="22"/>
          <w:szCs w:val="22"/>
        </w:rPr>
        <w:t xml:space="preserve">u historie z bardzo dawnych lat, jak to zaczynałem pisać; mówi, że nie przypadkiem tę maszynę </w:t>
      </w:r>
      <w:r w:rsidR="002551DA">
        <w:rPr>
          <w:i/>
          <w:sz w:val="22"/>
          <w:szCs w:val="22"/>
        </w:rPr>
        <w:t xml:space="preserve">do pisania otrzymałem </w:t>
      </w:r>
      <w:r w:rsidRPr="00B16E1C">
        <w:rPr>
          <w:i/>
          <w:sz w:val="22"/>
          <w:szCs w:val="22"/>
        </w:rPr>
        <w:t xml:space="preserve">i przytargałem aż tutaj, że wszystko ma sens, potrzeba tylko na wszystko czasu. Mówi, że mi napisze e-maila, co we mnie widzi. </w:t>
      </w:r>
    </w:p>
    <w:p w:rsidR="005B1D43" w:rsidRDefault="000F0D01" w:rsidP="005B1D43">
      <w:pPr>
        <w:suppressAutoHyphens w:val="0"/>
        <w:jc w:val="both"/>
        <w:rPr>
          <w:i/>
          <w:sz w:val="22"/>
          <w:szCs w:val="22"/>
        </w:rPr>
      </w:pPr>
      <w:r w:rsidRPr="00B16E1C">
        <w:rPr>
          <w:i/>
          <w:sz w:val="22"/>
          <w:szCs w:val="22"/>
        </w:rPr>
        <w:t xml:space="preserve">Pytam, czy to będzie negatywny e-mail? </w:t>
      </w:r>
    </w:p>
    <w:p w:rsidR="005B1D43" w:rsidRDefault="000F0D01" w:rsidP="005B1D43">
      <w:pPr>
        <w:suppressAutoHyphens w:val="0"/>
        <w:jc w:val="both"/>
        <w:rPr>
          <w:i/>
          <w:sz w:val="22"/>
          <w:szCs w:val="22"/>
        </w:rPr>
      </w:pPr>
      <w:r w:rsidRPr="00B16E1C">
        <w:rPr>
          <w:i/>
          <w:sz w:val="22"/>
          <w:szCs w:val="22"/>
        </w:rPr>
        <w:t xml:space="preserve">Odpowiada, że da mi w nim wskazówki, bo moja droga będzie bardzo ciężka i że muszę walczyć. </w:t>
      </w:r>
    </w:p>
    <w:p w:rsidR="005B1D43" w:rsidRDefault="000F0D01" w:rsidP="005B1D43">
      <w:pPr>
        <w:suppressAutoHyphens w:val="0"/>
        <w:jc w:val="both"/>
        <w:rPr>
          <w:i/>
          <w:sz w:val="22"/>
          <w:szCs w:val="22"/>
        </w:rPr>
      </w:pPr>
      <w:r w:rsidRPr="00B16E1C">
        <w:rPr>
          <w:i/>
          <w:sz w:val="22"/>
          <w:szCs w:val="22"/>
        </w:rPr>
        <w:t xml:space="preserve">Mogę żyć jak Bukowski, mieć 300zł na miesiąc, czekać aż mi będą wydawać kolejne książki. To będą dobre książki. </w:t>
      </w:r>
    </w:p>
    <w:p w:rsidR="000F0D01" w:rsidRPr="00B16E1C" w:rsidRDefault="000F0D01" w:rsidP="005B1D43">
      <w:pPr>
        <w:suppressAutoHyphens w:val="0"/>
        <w:jc w:val="both"/>
        <w:rPr>
          <w:i/>
          <w:sz w:val="22"/>
          <w:szCs w:val="22"/>
        </w:rPr>
      </w:pPr>
      <w:r w:rsidRPr="00B16E1C">
        <w:rPr>
          <w:i/>
          <w:sz w:val="22"/>
          <w:szCs w:val="22"/>
        </w:rPr>
        <w:t>Dam Ci szczęście, nie wiem czy pieniądze. Zechcesz mnie takiego, kiedy dam Ci po prostu siebie? Nie.</w:t>
      </w:r>
    </w:p>
    <w:p w:rsidR="00702EE1" w:rsidRDefault="000F0D01" w:rsidP="00702EE1">
      <w:pPr>
        <w:suppressAutoHyphens w:val="0"/>
        <w:jc w:val="both"/>
        <w:rPr>
          <w:rFonts w:ascii="Helvetica" w:hAnsi="Helvetica"/>
          <w:color w:val="3E454C"/>
          <w:sz w:val="18"/>
          <w:szCs w:val="18"/>
          <w:shd w:val="clear" w:color="auto" w:fill="F7F7F7"/>
        </w:rPr>
      </w:pPr>
      <w:r w:rsidRPr="00702EE1">
        <w:rPr>
          <w:i/>
          <w:sz w:val="22"/>
          <w:szCs w:val="22"/>
        </w:rPr>
        <w:t>Sztuk</w:t>
      </w:r>
      <w:r w:rsidR="00702EE1" w:rsidRPr="00702EE1">
        <w:rPr>
          <w:i/>
          <w:sz w:val="22"/>
          <w:szCs w:val="22"/>
        </w:rPr>
        <w:t xml:space="preserve">a służy zaledwie temu, który ją uprawia oraz małej garstce wygnańców z życia - </w:t>
      </w:r>
      <w:r w:rsidRPr="00702EE1">
        <w:rPr>
          <w:i/>
          <w:sz w:val="22"/>
          <w:szCs w:val="22"/>
        </w:rPr>
        <w:t>mawiał Beckett.</w:t>
      </w:r>
      <w:r w:rsidR="00702EE1" w:rsidRPr="00702EE1">
        <w:rPr>
          <w:rFonts w:ascii="Helvetica" w:hAnsi="Helvetica"/>
          <w:color w:val="3E454C"/>
          <w:sz w:val="18"/>
          <w:szCs w:val="18"/>
          <w:shd w:val="clear" w:color="auto" w:fill="F7F7F7"/>
        </w:rPr>
        <w:t xml:space="preserve"> </w:t>
      </w:r>
    </w:p>
    <w:p w:rsidR="000F0D01" w:rsidRPr="00B16E1C" w:rsidRDefault="000F0D01" w:rsidP="00702EE1">
      <w:pPr>
        <w:suppressAutoHyphens w:val="0"/>
        <w:jc w:val="both"/>
        <w:rPr>
          <w:i/>
          <w:sz w:val="22"/>
          <w:szCs w:val="22"/>
        </w:rPr>
      </w:pPr>
      <w:r w:rsidRPr="00B16E1C">
        <w:rPr>
          <w:i/>
          <w:sz w:val="22"/>
          <w:szCs w:val="22"/>
        </w:rPr>
        <w:t>Mówię, że nie wiem, czy jestem wykluczonym, czy twórcą. Mówi, że twórcą. Mówi, bym nie tracił sił, bo należę do TYCH ludzi i nie wolno mi przestać.</w:t>
      </w:r>
    </w:p>
    <w:p w:rsidR="005B1D43" w:rsidRDefault="005B1D43" w:rsidP="00C07B2D">
      <w:pPr>
        <w:suppressAutoHyphens w:val="0"/>
        <w:jc w:val="both"/>
        <w:rPr>
          <w:i/>
          <w:sz w:val="22"/>
          <w:szCs w:val="22"/>
        </w:rPr>
      </w:pPr>
    </w:p>
    <w:p w:rsidR="00BA0C36" w:rsidRDefault="00601E93" w:rsidP="00BA0C36">
      <w:pPr>
        <w:suppressAutoHyphens w:val="0"/>
        <w:ind w:firstLine="708"/>
        <w:jc w:val="both"/>
        <w:rPr>
          <w:i/>
          <w:sz w:val="22"/>
          <w:szCs w:val="22"/>
        </w:rPr>
      </w:pPr>
      <w:r>
        <w:rPr>
          <w:i/>
          <w:sz w:val="22"/>
          <w:szCs w:val="22"/>
        </w:rPr>
        <w:t>Idziemy pod mur i ważną dla N</w:t>
      </w:r>
      <w:r w:rsidR="000F0D01" w:rsidRPr="00B16E1C">
        <w:rPr>
          <w:i/>
          <w:sz w:val="22"/>
          <w:szCs w:val="22"/>
        </w:rPr>
        <w:t>iego ławkę. Uciekam przed strasznie napaloną na mnie nimfomanką. Ucztujemy</w:t>
      </w:r>
      <w:r w:rsidR="005B1D43">
        <w:rPr>
          <w:i/>
          <w:sz w:val="22"/>
          <w:szCs w:val="22"/>
        </w:rPr>
        <w:t>.</w:t>
      </w:r>
    </w:p>
    <w:p w:rsidR="000F0D01" w:rsidRPr="00B16E1C" w:rsidRDefault="005B1D43" w:rsidP="00BA0C36">
      <w:pPr>
        <w:suppressAutoHyphens w:val="0"/>
        <w:jc w:val="both"/>
        <w:rPr>
          <w:i/>
          <w:sz w:val="22"/>
          <w:szCs w:val="22"/>
        </w:rPr>
      </w:pPr>
      <w:r>
        <w:rPr>
          <w:i/>
          <w:sz w:val="22"/>
          <w:szCs w:val="22"/>
        </w:rPr>
        <w:t>D</w:t>
      </w:r>
      <w:r w:rsidR="000F0D01" w:rsidRPr="00B16E1C">
        <w:rPr>
          <w:i/>
          <w:sz w:val="22"/>
          <w:szCs w:val="22"/>
        </w:rPr>
        <w:t>wa piwa,</w:t>
      </w:r>
      <w:r w:rsidR="00977DA2">
        <w:rPr>
          <w:i/>
          <w:sz w:val="22"/>
          <w:szCs w:val="22"/>
        </w:rPr>
        <w:t xml:space="preserve"> kąski do piwa i sucha kiełbasa </w:t>
      </w:r>
      <w:r w:rsidR="000F0D01" w:rsidRPr="00B16E1C">
        <w:rPr>
          <w:i/>
          <w:sz w:val="22"/>
          <w:szCs w:val="22"/>
        </w:rPr>
        <w:t>i ogórki i okrąglutki chleb. Słuchamy Czyżykiewicza przy murze.</w:t>
      </w:r>
    </w:p>
    <w:p w:rsidR="000F0D01" w:rsidRPr="00B16E1C" w:rsidRDefault="00601E93" w:rsidP="00C07B2D">
      <w:pPr>
        <w:suppressAutoHyphens w:val="0"/>
        <w:jc w:val="both"/>
        <w:rPr>
          <w:i/>
          <w:sz w:val="22"/>
          <w:szCs w:val="22"/>
        </w:rPr>
      </w:pPr>
      <w:r>
        <w:rPr>
          <w:i/>
          <w:sz w:val="22"/>
          <w:szCs w:val="22"/>
        </w:rPr>
        <w:lastRenderedPageBreak/>
        <w:tab/>
        <w:t>Wracając mówię,</w:t>
      </w:r>
      <w:r w:rsidR="000F0D01" w:rsidRPr="00B16E1C">
        <w:rPr>
          <w:i/>
          <w:sz w:val="22"/>
          <w:szCs w:val="22"/>
        </w:rPr>
        <w:t xml:space="preserve"> że Najdroższa bardzo się boi, że to, co złe, znów się powtórzy, podczas gdy ja się boję, ze znów mnie zdradzi, oszuka, zostawi, znów mnie będzie lekceważyć ośmieszać, ignorować, pogardzać.</w:t>
      </w:r>
    </w:p>
    <w:p w:rsidR="000F0D01" w:rsidRPr="00B16E1C" w:rsidRDefault="000F0D01" w:rsidP="00C07B2D">
      <w:pPr>
        <w:suppressAutoHyphens w:val="0"/>
        <w:jc w:val="both"/>
        <w:rPr>
          <w:i/>
          <w:sz w:val="22"/>
          <w:szCs w:val="22"/>
        </w:rPr>
      </w:pPr>
      <w:r w:rsidRPr="00B16E1C">
        <w:rPr>
          <w:i/>
          <w:sz w:val="22"/>
          <w:szCs w:val="22"/>
        </w:rPr>
        <w:t>Zadaje mi pytanie: A jeśli nawet by tak miało być na pewno, zmieni to cokolwiek?</w:t>
      </w:r>
    </w:p>
    <w:p w:rsidR="000F0D01" w:rsidRPr="00B16E1C" w:rsidRDefault="000F0D01" w:rsidP="00C07B2D">
      <w:pPr>
        <w:suppressAutoHyphens w:val="0"/>
        <w:jc w:val="both"/>
        <w:rPr>
          <w:i/>
          <w:sz w:val="22"/>
          <w:szCs w:val="22"/>
        </w:rPr>
      </w:pPr>
      <w:r w:rsidRPr="00B16E1C">
        <w:rPr>
          <w:i/>
          <w:sz w:val="22"/>
          <w:szCs w:val="22"/>
        </w:rPr>
        <w:t>Mówię, mu, że nie. Że nawet, jeśli by tak się miało na sto procent stać to, to nic nie zmieni.</w:t>
      </w:r>
    </w:p>
    <w:p w:rsidR="000F0D01" w:rsidRPr="00B16E1C" w:rsidRDefault="000F0D01" w:rsidP="00C07B2D">
      <w:pPr>
        <w:suppressAutoHyphens w:val="0"/>
        <w:jc w:val="both"/>
        <w:rPr>
          <w:i/>
          <w:sz w:val="22"/>
          <w:szCs w:val="22"/>
        </w:rPr>
      </w:pPr>
      <w:r w:rsidRPr="00B16E1C">
        <w:rPr>
          <w:i/>
          <w:sz w:val="22"/>
          <w:szCs w:val="22"/>
        </w:rPr>
        <w:t>Mówi: No widzisz. A pamiętasz Całkowite Zaćmienie? Drogi Rimbaud? I nie idzie tu, że to historia o dwóch pedałach, tylk</w:t>
      </w:r>
      <w:r w:rsidR="00816794">
        <w:rPr>
          <w:i/>
          <w:sz w:val="22"/>
          <w:szCs w:val="22"/>
        </w:rPr>
        <w:t xml:space="preserve">o o namiętności ponad wszystko. </w:t>
      </w:r>
      <w:r w:rsidRPr="00B16E1C">
        <w:rPr>
          <w:i/>
          <w:sz w:val="22"/>
          <w:szCs w:val="22"/>
        </w:rPr>
        <w:t>I przypominam sobie, jak ktoś powiedział mi, że żyję jak Rimbaud lata temu. I jak bardzo Jego podobizna była podobna do tego mnie. Miłujący Przyjaciel mówi, że nie przypadkiem mam taką samą skórzaną kurtkę, jaką miał Stachura. Wiesz, jaka jest historia tej kurtki? Podarowałem pewnemu Hiszpanowi swoją wertepową kamizelkę na randkę. Padał deszcz i dał mi swoją kurtkę. Kamizelka przypadła Jemu do gustu, a m</w:t>
      </w:r>
      <w:r w:rsidR="005B3AB2">
        <w:rPr>
          <w:i/>
          <w:sz w:val="22"/>
          <w:szCs w:val="22"/>
        </w:rPr>
        <w:t>n</w:t>
      </w:r>
      <w:r w:rsidRPr="00B16E1C">
        <w:rPr>
          <w:i/>
          <w:sz w:val="22"/>
          <w:szCs w:val="22"/>
        </w:rPr>
        <w:t>i</w:t>
      </w:r>
      <w:r w:rsidR="005B3AB2">
        <w:rPr>
          <w:i/>
          <w:sz w:val="22"/>
          <w:szCs w:val="22"/>
        </w:rPr>
        <w:t>e</w:t>
      </w:r>
      <w:r w:rsidRPr="00B16E1C">
        <w:rPr>
          <w:i/>
          <w:sz w:val="22"/>
          <w:szCs w:val="22"/>
        </w:rPr>
        <w:t xml:space="preserve"> ta skórzana kurtka. Hiszpan p</w:t>
      </w:r>
      <w:r w:rsidR="00816794">
        <w:rPr>
          <w:i/>
          <w:sz w:val="22"/>
          <w:szCs w:val="22"/>
        </w:rPr>
        <w:t xml:space="preserve">rzestał wkrótce później wierzyć </w:t>
      </w:r>
      <w:r w:rsidRPr="00B16E1C">
        <w:rPr>
          <w:i/>
          <w:sz w:val="22"/>
          <w:szCs w:val="22"/>
        </w:rPr>
        <w:t>w miłość i zaczął bezwzględnie wykorzystywać dziewczyny. Uciąłem z</w:t>
      </w:r>
      <w:r w:rsidR="005B1D43">
        <w:rPr>
          <w:i/>
          <w:sz w:val="22"/>
          <w:szCs w:val="22"/>
        </w:rPr>
        <w:t xml:space="preserve"> N</w:t>
      </w:r>
      <w:r w:rsidRPr="00B16E1C">
        <w:rPr>
          <w:i/>
          <w:sz w:val="22"/>
          <w:szCs w:val="22"/>
        </w:rPr>
        <w:t>im kontakt.</w:t>
      </w:r>
    </w:p>
    <w:p w:rsidR="000F0D01" w:rsidRPr="00B16E1C" w:rsidRDefault="000F0D01" w:rsidP="00C07B2D">
      <w:pPr>
        <w:suppressAutoHyphens w:val="0"/>
        <w:jc w:val="both"/>
        <w:rPr>
          <w:i/>
          <w:sz w:val="22"/>
          <w:szCs w:val="22"/>
        </w:rPr>
      </w:pPr>
    </w:p>
    <w:p w:rsidR="000F0D01" w:rsidRPr="00B16E1C" w:rsidRDefault="000F0D01" w:rsidP="00C07B2D">
      <w:pPr>
        <w:suppressAutoHyphens w:val="0"/>
        <w:ind w:firstLine="708"/>
        <w:jc w:val="both"/>
        <w:rPr>
          <w:i/>
          <w:sz w:val="22"/>
          <w:szCs w:val="22"/>
        </w:rPr>
      </w:pPr>
      <w:r w:rsidRPr="00B16E1C">
        <w:rPr>
          <w:i/>
          <w:sz w:val="22"/>
          <w:szCs w:val="22"/>
        </w:rPr>
        <w:t>Dziś szykuje mi się cudowna praca polegająca na tym, że mówię, która kobieta jest ładna, a która brzydka. Ostatnio imałem się innego, równie ciężkiego zajęcia. Musiałem ocenić smak, kolor i aromat kawy. Cóż. Do roboty.</w:t>
      </w:r>
    </w:p>
    <w:p w:rsidR="000F0D01" w:rsidRDefault="000F0D01" w:rsidP="00C07B2D">
      <w:pPr>
        <w:suppressAutoHyphens w:val="0"/>
        <w:rPr>
          <w:sz w:val="22"/>
          <w:szCs w:val="22"/>
        </w:rPr>
      </w:pPr>
    </w:p>
    <w:p w:rsidR="00BA0C36" w:rsidRDefault="00BA0C36" w:rsidP="00C07B2D">
      <w:pPr>
        <w:suppressAutoHyphens w:val="0"/>
        <w:rPr>
          <w:sz w:val="22"/>
          <w:szCs w:val="22"/>
        </w:rPr>
      </w:pPr>
    </w:p>
    <w:p w:rsidR="00696204" w:rsidRDefault="00696204" w:rsidP="00C07B2D">
      <w:pPr>
        <w:suppressAutoHyphens w:val="0"/>
        <w:rPr>
          <w:sz w:val="22"/>
          <w:szCs w:val="22"/>
        </w:rPr>
      </w:pPr>
    </w:p>
    <w:p w:rsidR="00696204" w:rsidRDefault="00696204" w:rsidP="00C07B2D">
      <w:pPr>
        <w:suppressAutoHyphens w:val="0"/>
        <w:rPr>
          <w:sz w:val="22"/>
          <w:szCs w:val="22"/>
        </w:rPr>
      </w:pPr>
    </w:p>
    <w:p w:rsidR="00696204" w:rsidRDefault="00696204" w:rsidP="00C07B2D">
      <w:pPr>
        <w:suppressAutoHyphens w:val="0"/>
        <w:rPr>
          <w:sz w:val="22"/>
          <w:szCs w:val="22"/>
        </w:rPr>
      </w:pPr>
    </w:p>
    <w:p w:rsidR="007D4719" w:rsidRPr="00430739" w:rsidRDefault="007D4719" w:rsidP="007D4719">
      <w:pPr>
        <w:shd w:val="clear" w:color="auto" w:fill="FFFFFF"/>
        <w:suppressAutoHyphens w:val="0"/>
        <w:ind w:firstLine="708"/>
        <w:jc w:val="both"/>
        <w:rPr>
          <w:sz w:val="22"/>
          <w:szCs w:val="22"/>
          <w:lang w:eastAsia="pl-PL"/>
        </w:rPr>
      </w:pPr>
      <w:r w:rsidRPr="00430739">
        <w:rPr>
          <w:sz w:val="22"/>
          <w:szCs w:val="22"/>
        </w:rPr>
        <w:t xml:space="preserve">Ach te delikatne, niewinne, nieśmiałe, zagubione i zakochane dziewczynki, które przyjeżdżają do tego zdeprawowanego miasta. Ach nie wpuszczajcie je do teatrów. Teatr zmienia ludzi. Nie więzienie. </w:t>
      </w:r>
      <w:r w:rsidRPr="00430739">
        <w:rPr>
          <w:sz w:val="22"/>
          <w:szCs w:val="22"/>
        </w:rPr>
        <w:tab/>
      </w:r>
    </w:p>
    <w:p w:rsidR="00161C57" w:rsidRDefault="00161C57" w:rsidP="00C07B2D">
      <w:pPr>
        <w:suppressAutoHyphens w:val="0"/>
        <w:rPr>
          <w:sz w:val="22"/>
          <w:szCs w:val="22"/>
        </w:rPr>
      </w:pPr>
    </w:p>
    <w:p w:rsidR="00D65B0A" w:rsidRDefault="00D65B0A" w:rsidP="00D65B0A">
      <w:pPr>
        <w:suppressAutoHyphens w:val="0"/>
        <w:jc w:val="both"/>
        <w:rPr>
          <w:i/>
          <w:sz w:val="22"/>
          <w:szCs w:val="22"/>
        </w:rPr>
      </w:pPr>
      <w:r w:rsidRPr="00936BD5">
        <w:rPr>
          <w:b/>
          <w:color w:val="000000"/>
          <w:sz w:val="22"/>
          <w:szCs w:val="22"/>
          <w:lang w:eastAsia="pl-PL"/>
        </w:rPr>
        <w:lastRenderedPageBreak/>
        <w:t>Ja</w:t>
      </w:r>
      <w:r w:rsidRPr="00936BD5">
        <w:rPr>
          <w:color w:val="000000"/>
          <w:sz w:val="22"/>
          <w:szCs w:val="22"/>
          <w:lang w:eastAsia="pl-PL"/>
        </w:rPr>
        <w:t>: Najdroższa. Napisała do mnie Obłąkana Kobieta, przeczytaj:</w:t>
      </w:r>
      <w:r>
        <w:rPr>
          <w:i/>
          <w:sz w:val="22"/>
          <w:szCs w:val="22"/>
        </w:rPr>
        <w:t xml:space="preserve"> </w:t>
      </w:r>
      <w:r w:rsidRPr="00936BD5">
        <w:rPr>
          <w:i/>
          <w:color w:val="000000"/>
          <w:sz w:val="22"/>
          <w:szCs w:val="22"/>
          <w:lang w:eastAsia="pl-PL"/>
        </w:rPr>
        <w:t>Jak cz</w:t>
      </w:r>
      <w:r w:rsidR="005B3AB2">
        <w:rPr>
          <w:i/>
          <w:color w:val="000000"/>
          <w:sz w:val="22"/>
          <w:szCs w:val="22"/>
          <w:lang w:eastAsia="pl-PL"/>
        </w:rPr>
        <w:t>ytałam pierwszą część to czułam</w:t>
      </w:r>
      <w:r w:rsidRPr="00936BD5">
        <w:rPr>
          <w:i/>
          <w:color w:val="000000"/>
          <w:sz w:val="22"/>
          <w:szCs w:val="22"/>
          <w:lang w:eastAsia="pl-PL"/>
        </w:rPr>
        <w:t>,</w:t>
      </w:r>
      <w:r w:rsidR="005B3AB2">
        <w:rPr>
          <w:i/>
          <w:color w:val="000000"/>
          <w:sz w:val="22"/>
          <w:szCs w:val="22"/>
          <w:lang w:eastAsia="pl-PL"/>
        </w:rPr>
        <w:t xml:space="preserve"> </w:t>
      </w:r>
      <w:r w:rsidRPr="00936BD5">
        <w:rPr>
          <w:i/>
          <w:color w:val="000000"/>
          <w:sz w:val="22"/>
          <w:szCs w:val="22"/>
          <w:lang w:eastAsia="pl-PL"/>
        </w:rPr>
        <w:t>się jakby mnie ktoś głaskał po głowie, a ja bardzo lubię być głaskana. Gdzie Ty takie zboczone dziewice zna</w:t>
      </w:r>
      <w:r>
        <w:rPr>
          <w:i/>
          <w:color w:val="000000"/>
          <w:sz w:val="22"/>
          <w:szCs w:val="22"/>
          <w:lang w:eastAsia="pl-PL"/>
        </w:rPr>
        <w:t xml:space="preserve">jdywałeś? Wiesz, że ja też nie </w:t>
      </w:r>
      <w:r w:rsidRPr="00936BD5">
        <w:rPr>
          <w:i/>
          <w:color w:val="000000"/>
          <w:sz w:val="22"/>
          <w:szCs w:val="22"/>
          <w:lang w:eastAsia="pl-PL"/>
        </w:rPr>
        <w:t>cierpię facetów, i nie cierpię żurawinowego kisielu...Wciąż n</w:t>
      </w:r>
      <w:r>
        <w:rPr>
          <w:i/>
          <w:color w:val="000000"/>
          <w:sz w:val="22"/>
          <w:szCs w:val="22"/>
          <w:lang w:eastAsia="pl-PL"/>
        </w:rPr>
        <w:t xml:space="preserve">ie </w:t>
      </w:r>
      <w:r w:rsidRPr="00936BD5">
        <w:rPr>
          <w:i/>
          <w:color w:val="000000"/>
          <w:sz w:val="22"/>
          <w:szCs w:val="22"/>
          <w:lang w:eastAsia="pl-PL"/>
        </w:rPr>
        <w:t xml:space="preserve">wiem, czym jest niebieskie pasmo na włosach, które śpi </w:t>
      </w:r>
      <w:r w:rsidRPr="00936BD5">
        <w:rPr>
          <w:i/>
          <w:color w:val="000000"/>
          <w:sz w:val="22"/>
          <w:szCs w:val="22"/>
          <w:lang w:eastAsia="pl-PL"/>
        </w:rPr>
        <w:br/>
        <w:t>w kąciku? Mam wrażenie, że to co napisałeś, powstało kiedy się u Was pojawiłam na Karmel. Naprawdę coś się</w:t>
      </w:r>
      <w:r>
        <w:rPr>
          <w:i/>
          <w:color w:val="000000"/>
          <w:sz w:val="22"/>
          <w:szCs w:val="22"/>
          <w:lang w:eastAsia="pl-PL"/>
        </w:rPr>
        <w:t xml:space="preserve"> wtedy </w:t>
      </w:r>
      <w:r w:rsidRPr="00936BD5">
        <w:rPr>
          <w:i/>
          <w:color w:val="000000"/>
          <w:sz w:val="22"/>
          <w:szCs w:val="22"/>
          <w:lang w:eastAsia="pl-PL"/>
        </w:rPr>
        <w:t>zmieniło, również dla W</w:t>
      </w:r>
      <w:r>
        <w:rPr>
          <w:i/>
          <w:color w:val="000000"/>
          <w:sz w:val="22"/>
          <w:szCs w:val="22"/>
          <w:lang w:eastAsia="pl-PL"/>
        </w:rPr>
        <w:t xml:space="preserve">as nie tylko dla mnie...? </w:t>
      </w:r>
      <w:r w:rsidRPr="00936BD5">
        <w:rPr>
          <w:i/>
          <w:color w:val="000000"/>
          <w:sz w:val="22"/>
          <w:szCs w:val="22"/>
          <w:lang w:eastAsia="pl-PL"/>
        </w:rPr>
        <w:t xml:space="preserve">Do zobaczenia Kochany, słodki i głupiutki Geniuszu! </w:t>
      </w:r>
      <w:r w:rsidRPr="00936BD5">
        <w:rPr>
          <w:color w:val="000000"/>
          <w:sz w:val="22"/>
          <w:szCs w:val="22"/>
          <w:lang w:eastAsia="pl-PL"/>
        </w:rPr>
        <w:t>Cudne prawda? Wiesz, to niesamowite ile czuje do ciebie ciepła.</w:t>
      </w:r>
    </w:p>
    <w:p w:rsidR="00D65B0A" w:rsidRDefault="00D65B0A" w:rsidP="00D65B0A">
      <w:pPr>
        <w:suppressAutoHyphens w:val="0"/>
        <w:jc w:val="both"/>
        <w:rPr>
          <w:i/>
          <w:sz w:val="22"/>
          <w:szCs w:val="22"/>
        </w:rPr>
      </w:pPr>
      <w:r w:rsidRPr="00936BD5">
        <w:rPr>
          <w:b/>
          <w:color w:val="000000"/>
          <w:sz w:val="22"/>
          <w:szCs w:val="22"/>
          <w:lang w:eastAsia="pl-PL"/>
        </w:rPr>
        <w:t>Najdroższa</w:t>
      </w:r>
      <w:r w:rsidRPr="00936BD5">
        <w:rPr>
          <w:color w:val="000000"/>
          <w:sz w:val="22"/>
          <w:szCs w:val="22"/>
          <w:lang w:eastAsia="pl-PL"/>
        </w:rPr>
        <w:t>: Tak</w:t>
      </w:r>
      <w:r>
        <w:rPr>
          <w:color w:val="000000"/>
          <w:sz w:val="22"/>
          <w:szCs w:val="22"/>
          <w:lang w:eastAsia="pl-PL"/>
        </w:rPr>
        <w:t>, to musi być</w:t>
      </w:r>
      <w:r w:rsidRPr="00936BD5">
        <w:rPr>
          <w:color w:val="000000"/>
          <w:sz w:val="22"/>
          <w:szCs w:val="22"/>
          <w:lang w:eastAsia="pl-PL"/>
        </w:rPr>
        <w:t xml:space="preserve"> niesamowite</w:t>
      </w:r>
      <w:r>
        <w:rPr>
          <w:color w:val="000000"/>
          <w:sz w:val="22"/>
          <w:szCs w:val="22"/>
          <w:lang w:eastAsia="pl-PL"/>
        </w:rPr>
        <w:t>.</w:t>
      </w:r>
    </w:p>
    <w:p w:rsidR="00D65B0A" w:rsidRDefault="00D65B0A" w:rsidP="00D65B0A">
      <w:pPr>
        <w:suppressAutoHyphens w:val="0"/>
        <w:jc w:val="both"/>
        <w:rPr>
          <w:i/>
          <w:sz w:val="22"/>
          <w:szCs w:val="22"/>
        </w:rPr>
      </w:pPr>
      <w:r>
        <w:rPr>
          <w:b/>
          <w:bCs/>
          <w:color w:val="000000"/>
          <w:sz w:val="22"/>
          <w:szCs w:val="22"/>
          <w:lang w:eastAsia="pl-PL"/>
        </w:rPr>
        <w:t xml:space="preserve">Ja: </w:t>
      </w:r>
      <w:r>
        <w:rPr>
          <w:color w:val="000000"/>
          <w:sz w:val="22"/>
          <w:szCs w:val="22"/>
          <w:lang w:eastAsia="pl-PL"/>
        </w:rPr>
        <w:t>Sz</w:t>
      </w:r>
      <w:r w:rsidRPr="00936BD5">
        <w:rPr>
          <w:color w:val="000000"/>
          <w:sz w:val="22"/>
          <w:szCs w:val="22"/>
          <w:lang w:eastAsia="pl-PL"/>
        </w:rPr>
        <w:t>koda, że Ciebie nie będzie na spotkaniu, które prowadzę. Będzie świetnie. Świeczki, łzy, mocne piwa.</w:t>
      </w:r>
    </w:p>
    <w:p w:rsidR="00D65B0A" w:rsidRDefault="00D65B0A" w:rsidP="00D65B0A">
      <w:pPr>
        <w:suppressAutoHyphens w:val="0"/>
        <w:jc w:val="both"/>
        <w:rPr>
          <w:i/>
          <w:sz w:val="22"/>
          <w:szCs w:val="22"/>
        </w:rPr>
      </w:pPr>
      <w:r w:rsidRPr="00936BD5">
        <w:rPr>
          <w:b/>
          <w:color w:val="000000"/>
          <w:sz w:val="22"/>
          <w:szCs w:val="22"/>
          <w:lang w:eastAsia="pl-PL"/>
        </w:rPr>
        <w:t>Najdroższa:</w:t>
      </w:r>
      <w:r>
        <w:rPr>
          <w:color w:val="000000"/>
          <w:sz w:val="22"/>
          <w:szCs w:val="22"/>
          <w:lang w:eastAsia="pl-PL"/>
        </w:rPr>
        <w:t xml:space="preserve"> </w:t>
      </w:r>
      <w:r w:rsidRPr="00936BD5">
        <w:rPr>
          <w:color w:val="000000"/>
          <w:sz w:val="22"/>
          <w:szCs w:val="22"/>
          <w:lang w:eastAsia="pl-PL"/>
        </w:rPr>
        <w:t>Łzy też?</w:t>
      </w:r>
    </w:p>
    <w:p w:rsidR="00D65B0A" w:rsidRDefault="00D65B0A" w:rsidP="00D65B0A">
      <w:pPr>
        <w:suppressAutoHyphens w:val="0"/>
        <w:jc w:val="both"/>
        <w:rPr>
          <w:i/>
          <w:sz w:val="22"/>
          <w:szCs w:val="22"/>
        </w:rPr>
      </w:pPr>
      <w:r w:rsidRPr="00936BD5">
        <w:rPr>
          <w:b/>
          <w:color w:val="000000"/>
          <w:sz w:val="22"/>
          <w:szCs w:val="22"/>
          <w:lang w:eastAsia="pl-PL"/>
        </w:rPr>
        <w:t>Ja:</w:t>
      </w:r>
      <w:r>
        <w:rPr>
          <w:color w:val="000000"/>
          <w:sz w:val="22"/>
          <w:szCs w:val="22"/>
          <w:lang w:eastAsia="pl-PL"/>
        </w:rPr>
        <w:t xml:space="preserve"> </w:t>
      </w:r>
      <w:r w:rsidRPr="00936BD5">
        <w:rPr>
          <w:color w:val="000000"/>
          <w:sz w:val="22"/>
          <w:szCs w:val="22"/>
          <w:lang w:eastAsia="pl-PL"/>
        </w:rPr>
        <w:t>Wiesz, że kiedy czytam niektóre rzeczy to płaczę. Znasz mnie.</w:t>
      </w:r>
    </w:p>
    <w:p w:rsidR="00D65B0A" w:rsidRDefault="00D65B0A" w:rsidP="00D65B0A">
      <w:pPr>
        <w:suppressAutoHyphens w:val="0"/>
        <w:jc w:val="both"/>
        <w:rPr>
          <w:i/>
          <w:sz w:val="22"/>
          <w:szCs w:val="22"/>
        </w:rPr>
      </w:pPr>
      <w:r w:rsidRPr="00936BD5">
        <w:rPr>
          <w:b/>
          <w:color w:val="000000"/>
          <w:sz w:val="22"/>
          <w:szCs w:val="22"/>
          <w:lang w:eastAsia="pl-PL"/>
        </w:rPr>
        <w:t>Najdroższa:</w:t>
      </w:r>
      <w:r>
        <w:rPr>
          <w:color w:val="000000"/>
          <w:sz w:val="22"/>
          <w:szCs w:val="22"/>
          <w:lang w:eastAsia="pl-PL"/>
        </w:rPr>
        <w:t xml:space="preserve"> C</w:t>
      </w:r>
      <w:r w:rsidRPr="00936BD5">
        <w:rPr>
          <w:color w:val="000000"/>
          <w:sz w:val="22"/>
          <w:szCs w:val="22"/>
          <w:lang w:eastAsia="pl-PL"/>
        </w:rPr>
        <w:t>zasem twierdzisz, że nie, ale powiedzmy</w:t>
      </w:r>
      <w:r>
        <w:rPr>
          <w:color w:val="000000"/>
          <w:sz w:val="22"/>
          <w:szCs w:val="22"/>
          <w:lang w:eastAsia="pl-PL"/>
        </w:rPr>
        <w:t>,</w:t>
      </w:r>
      <w:r w:rsidRPr="00936BD5">
        <w:rPr>
          <w:color w:val="000000"/>
          <w:sz w:val="22"/>
          <w:szCs w:val="22"/>
          <w:lang w:eastAsia="pl-PL"/>
        </w:rPr>
        <w:t xml:space="preserve"> że jednak Ciebie znam.</w:t>
      </w:r>
    </w:p>
    <w:p w:rsidR="00D65B0A" w:rsidRDefault="00D65B0A" w:rsidP="00D65B0A">
      <w:pPr>
        <w:suppressAutoHyphens w:val="0"/>
        <w:jc w:val="both"/>
        <w:rPr>
          <w:i/>
          <w:sz w:val="22"/>
          <w:szCs w:val="22"/>
        </w:rPr>
      </w:pPr>
      <w:r>
        <w:rPr>
          <w:b/>
          <w:bCs/>
          <w:color w:val="000000"/>
          <w:sz w:val="22"/>
          <w:szCs w:val="22"/>
          <w:lang w:eastAsia="pl-PL"/>
        </w:rPr>
        <w:t xml:space="preserve">Ja: </w:t>
      </w:r>
      <w:r w:rsidRPr="00936BD5">
        <w:rPr>
          <w:color w:val="000000"/>
          <w:sz w:val="22"/>
          <w:szCs w:val="22"/>
          <w:lang w:eastAsia="pl-PL"/>
        </w:rPr>
        <w:t xml:space="preserve">Łatwo się wzruszam, jestem sentymentalny. </w:t>
      </w:r>
    </w:p>
    <w:p w:rsidR="007D4719" w:rsidRDefault="00D65B0A" w:rsidP="00D65B0A">
      <w:pPr>
        <w:suppressAutoHyphens w:val="0"/>
        <w:jc w:val="both"/>
        <w:rPr>
          <w:b/>
          <w:bCs/>
          <w:color w:val="000000"/>
          <w:sz w:val="22"/>
          <w:szCs w:val="22"/>
          <w:lang w:eastAsia="pl-PL"/>
        </w:rPr>
      </w:pPr>
      <w:r w:rsidRPr="00936BD5">
        <w:rPr>
          <w:b/>
          <w:color w:val="000000"/>
          <w:sz w:val="22"/>
          <w:szCs w:val="22"/>
          <w:lang w:eastAsia="pl-PL"/>
        </w:rPr>
        <w:t>Najdroższa:</w:t>
      </w:r>
      <w:r>
        <w:rPr>
          <w:color w:val="000000"/>
          <w:sz w:val="22"/>
          <w:szCs w:val="22"/>
          <w:lang w:eastAsia="pl-PL"/>
        </w:rPr>
        <w:t xml:space="preserve"> T</w:t>
      </w:r>
      <w:r w:rsidRPr="00936BD5">
        <w:rPr>
          <w:color w:val="000000"/>
          <w:sz w:val="22"/>
          <w:szCs w:val="22"/>
          <w:lang w:eastAsia="pl-PL"/>
        </w:rPr>
        <w:t xml:space="preserve">o </w:t>
      </w:r>
      <w:r w:rsidR="007D4719">
        <w:rPr>
          <w:color w:val="000000"/>
          <w:sz w:val="22"/>
          <w:szCs w:val="22"/>
          <w:lang w:eastAsia="pl-PL"/>
        </w:rPr>
        <w:t xml:space="preserve">dosyć </w:t>
      </w:r>
      <w:r w:rsidRPr="00936BD5">
        <w:rPr>
          <w:color w:val="000000"/>
          <w:sz w:val="22"/>
          <w:szCs w:val="22"/>
          <w:lang w:eastAsia="pl-PL"/>
        </w:rPr>
        <w:t>mało powiedziane. Powinno być na to inne słowo. Sentymentalny tylko</w:t>
      </w:r>
      <w:r>
        <w:rPr>
          <w:color w:val="000000"/>
          <w:sz w:val="22"/>
          <w:szCs w:val="22"/>
          <w:lang w:eastAsia="pl-PL"/>
        </w:rPr>
        <w:t>,</w:t>
      </w:r>
      <w:r w:rsidRPr="00936BD5">
        <w:rPr>
          <w:color w:val="000000"/>
          <w:sz w:val="22"/>
          <w:szCs w:val="22"/>
          <w:lang w:eastAsia="pl-PL"/>
        </w:rPr>
        <w:t xml:space="preserve"> że bardziej</w:t>
      </w:r>
      <w:r w:rsidR="007D4719">
        <w:rPr>
          <w:color w:val="000000"/>
          <w:sz w:val="22"/>
          <w:szCs w:val="22"/>
          <w:lang w:eastAsia="pl-PL"/>
        </w:rPr>
        <w:t>.</w:t>
      </w:r>
      <w:r w:rsidR="007D4719">
        <w:rPr>
          <w:b/>
          <w:bCs/>
          <w:color w:val="000000"/>
          <w:sz w:val="22"/>
          <w:szCs w:val="22"/>
          <w:lang w:eastAsia="pl-PL"/>
        </w:rPr>
        <w:t xml:space="preserve"> </w:t>
      </w:r>
    </w:p>
    <w:p w:rsidR="00D65B0A" w:rsidRDefault="00D65B0A" w:rsidP="00D65B0A">
      <w:pPr>
        <w:suppressAutoHyphens w:val="0"/>
        <w:jc w:val="both"/>
        <w:rPr>
          <w:i/>
          <w:sz w:val="22"/>
          <w:szCs w:val="22"/>
        </w:rPr>
      </w:pPr>
      <w:r>
        <w:rPr>
          <w:b/>
          <w:bCs/>
          <w:color w:val="000000"/>
          <w:sz w:val="22"/>
          <w:szCs w:val="22"/>
          <w:lang w:eastAsia="pl-PL"/>
        </w:rPr>
        <w:t xml:space="preserve">Ja: </w:t>
      </w:r>
      <w:r w:rsidRPr="00936BD5">
        <w:rPr>
          <w:bCs/>
          <w:color w:val="000000"/>
          <w:sz w:val="22"/>
          <w:szCs w:val="22"/>
          <w:lang w:eastAsia="pl-PL"/>
        </w:rPr>
        <w:t xml:space="preserve">Z Miłującym </w:t>
      </w:r>
      <w:r w:rsidR="00D80223">
        <w:rPr>
          <w:color w:val="000000"/>
          <w:sz w:val="22"/>
          <w:szCs w:val="22"/>
          <w:lang w:eastAsia="pl-PL"/>
        </w:rPr>
        <w:t>przenosimy się do garażu</w:t>
      </w:r>
      <w:r w:rsidRPr="00936BD5">
        <w:rPr>
          <w:color w:val="000000"/>
          <w:sz w:val="22"/>
          <w:szCs w:val="22"/>
          <w:lang w:eastAsia="pl-PL"/>
        </w:rPr>
        <w:t xml:space="preserve"> </w:t>
      </w:r>
      <w:r>
        <w:rPr>
          <w:color w:val="000000"/>
          <w:sz w:val="22"/>
          <w:szCs w:val="22"/>
          <w:lang w:eastAsia="pl-PL"/>
        </w:rPr>
        <w:t>Dawnego Marzenia, od połowy wrześ</w:t>
      </w:r>
      <w:r w:rsidRPr="00936BD5">
        <w:rPr>
          <w:color w:val="000000"/>
          <w:sz w:val="22"/>
          <w:szCs w:val="22"/>
          <w:lang w:eastAsia="pl-PL"/>
        </w:rPr>
        <w:t>nia</w:t>
      </w:r>
      <w:r>
        <w:rPr>
          <w:color w:val="000000"/>
          <w:sz w:val="22"/>
          <w:szCs w:val="22"/>
          <w:lang w:eastAsia="pl-PL"/>
        </w:rPr>
        <w:t>. T</w:t>
      </w:r>
      <w:r w:rsidRPr="00936BD5">
        <w:rPr>
          <w:color w:val="000000"/>
          <w:sz w:val="22"/>
          <w:szCs w:val="22"/>
          <w:lang w:eastAsia="pl-PL"/>
        </w:rPr>
        <w:t>a</w:t>
      </w:r>
      <w:r>
        <w:rPr>
          <w:color w:val="000000"/>
          <w:sz w:val="22"/>
          <w:szCs w:val="22"/>
          <w:lang w:eastAsia="pl-PL"/>
        </w:rPr>
        <w:t>m przetrwamy zimę.</w:t>
      </w:r>
    </w:p>
    <w:p w:rsidR="00D65B0A" w:rsidRDefault="00D65B0A" w:rsidP="00D65B0A">
      <w:pPr>
        <w:suppressAutoHyphens w:val="0"/>
        <w:jc w:val="both"/>
        <w:rPr>
          <w:i/>
          <w:sz w:val="22"/>
          <w:szCs w:val="22"/>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C</w:t>
      </w:r>
      <w:r w:rsidR="00C91629">
        <w:rPr>
          <w:color w:val="000000"/>
          <w:sz w:val="22"/>
          <w:szCs w:val="22"/>
          <w:lang w:eastAsia="pl-PL"/>
        </w:rPr>
        <w:t>udnie.</w:t>
      </w:r>
    </w:p>
    <w:p w:rsidR="00D65B0A" w:rsidRPr="00D65B0A" w:rsidRDefault="00D65B0A" w:rsidP="00D65B0A">
      <w:pPr>
        <w:suppressAutoHyphens w:val="0"/>
        <w:jc w:val="both"/>
        <w:rPr>
          <w:i/>
          <w:sz w:val="22"/>
          <w:szCs w:val="22"/>
        </w:rPr>
      </w:pPr>
      <w:r>
        <w:rPr>
          <w:b/>
          <w:bCs/>
          <w:color w:val="000000"/>
          <w:sz w:val="22"/>
          <w:szCs w:val="22"/>
          <w:lang w:eastAsia="pl-PL"/>
        </w:rPr>
        <w:t>Ja</w:t>
      </w:r>
      <w:r>
        <w:rPr>
          <w:color w:val="000000"/>
          <w:sz w:val="22"/>
          <w:szCs w:val="22"/>
          <w:lang w:eastAsia="pl-PL"/>
        </w:rPr>
        <w:t xml:space="preserve">: Dzięki Ci Dobry Bądź Zły Boże za tak </w:t>
      </w:r>
      <w:r w:rsidRPr="00936BD5">
        <w:rPr>
          <w:color w:val="000000"/>
          <w:sz w:val="22"/>
          <w:szCs w:val="22"/>
          <w:lang w:eastAsia="pl-PL"/>
        </w:rPr>
        <w:t xml:space="preserve">hojne dary i piwo </w:t>
      </w:r>
      <w:r>
        <w:rPr>
          <w:color w:val="000000"/>
          <w:sz w:val="22"/>
          <w:szCs w:val="22"/>
          <w:lang w:eastAsia="pl-PL"/>
        </w:rPr>
        <w:br/>
      </w:r>
      <w:r w:rsidRPr="00936BD5">
        <w:rPr>
          <w:color w:val="000000"/>
          <w:sz w:val="22"/>
          <w:szCs w:val="22"/>
          <w:lang w:eastAsia="pl-PL"/>
        </w:rPr>
        <w:t>i papieros i garaż ;-)</w:t>
      </w:r>
    </w:p>
    <w:p w:rsidR="00D65B0A" w:rsidRPr="00936BD5"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Dawnemu Marzeniu</w:t>
      </w:r>
      <w:r w:rsidRPr="00936BD5">
        <w:rPr>
          <w:color w:val="000000"/>
          <w:sz w:val="22"/>
          <w:szCs w:val="22"/>
          <w:lang w:eastAsia="pl-PL"/>
        </w:rPr>
        <w:t xml:space="preserve"> dziękuj</w:t>
      </w:r>
      <w:r w:rsidR="001F1502">
        <w:rPr>
          <w:color w:val="000000"/>
          <w:sz w:val="22"/>
          <w:szCs w:val="22"/>
          <w:lang w:eastAsia="pl-PL"/>
        </w:rPr>
        <w:t>,</w:t>
      </w:r>
      <w:r w:rsidRPr="00936BD5">
        <w:rPr>
          <w:color w:val="000000"/>
          <w:sz w:val="22"/>
          <w:szCs w:val="22"/>
          <w:lang w:eastAsia="pl-PL"/>
        </w:rPr>
        <w:t xml:space="preserve"> a nie Bogu</w:t>
      </w:r>
      <w:r>
        <w:rPr>
          <w:color w:val="000000"/>
          <w:sz w:val="22"/>
          <w:szCs w:val="22"/>
          <w:lang w:eastAsia="pl-PL"/>
        </w:rPr>
        <w:t>. Boję się</w:t>
      </w:r>
      <w:r w:rsidRPr="00936BD5">
        <w:rPr>
          <w:color w:val="000000"/>
          <w:sz w:val="22"/>
          <w:szCs w:val="22"/>
          <w:lang w:eastAsia="pl-PL"/>
        </w:rPr>
        <w:t xml:space="preserve"> tej ko</w:t>
      </w:r>
      <w:r>
        <w:rPr>
          <w:color w:val="000000"/>
          <w:sz w:val="22"/>
          <w:szCs w:val="22"/>
          <w:lang w:eastAsia="pl-PL"/>
        </w:rPr>
        <w:t xml:space="preserve">biety trochę, </w:t>
      </w:r>
      <w:r w:rsidRPr="00936BD5">
        <w:rPr>
          <w:color w:val="000000"/>
          <w:sz w:val="22"/>
          <w:szCs w:val="22"/>
          <w:lang w:eastAsia="pl-PL"/>
        </w:rPr>
        <w:t xml:space="preserve">bo </w:t>
      </w:r>
      <w:r>
        <w:rPr>
          <w:color w:val="000000"/>
          <w:sz w:val="22"/>
          <w:szCs w:val="22"/>
          <w:lang w:eastAsia="pl-PL"/>
        </w:rPr>
        <w:t>Ona myś</w:t>
      </w:r>
      <w:r w:rsidRPr="00936BD5">
        <w:rPr>
          <w:color w:val="000000"/>
          <w:sz w:val="22"/>
          <w:szCs w:val="22"/>
          <w:lang w:eastAsia="pl-PL"/>
        </w:rPr>
        <w:t>li</w:t>
      </w:r>
      <w:r>
        <w:rPr>
          <w:color w:val="000000"/>
          <w:sz w:val="22"/>
          <w:szCs w:val="22"/>
          <w:lang w:eastAsia="pl-PL"/>
        </w:rPr>
        <w:t>,</w:t>
      </w:r>
      <w:r w:rsidRPr="00936BD5">
        <w:rPr>
          <w:color w:val="000000"/>
          <w:sz w:val="22"/>
          <w:szCs w:val="22"/>
          <w:lang w:eastAsia="pl-PL"/>
        </w:rPr>
        <w:t xml:space="preserve"> że zna moją relację z </w:t>
      </w:r>
      <w:r>
        <w:rPr>
          <w:color w:val="000000"/>
          <w:sz w:val="22"/>
          <w:szCs w:val="22"/>
          <w:lang w:eastAsia="pl-PL"/>
        </w:rPr>
        <w:t>T</w:t>
      </w:r>
      <w:r w:rsidRPr="00936BD5">
        <w:rPr>
          <w:color w:val="000000"/>
          <w:sz w:val="22"/>
          <w:szCs w:val="22"/>
          <w:lang w:eastAsia="pl-PL"/>
        </w:rPr>
        <w:t>obą</w:t>
      </w:r>
      <w:r>
        <w:rPr>
          <w:color w:val="000000"/>
          <w:sz w:val="22"/>
          <w:szCs w:val="22"/>
          <w:lang w:eastAsia="pl-PL"/>
        </w:rPr>
        <w:t xml:space="preserve"> </w:t>
      </w:r>
      <w:r w:rsidRPr="00936BD5">
        <w:rPr>
          <w:color w:val="000000"/>
          <w:sz w:val="22"/>
          <w:szCs w:val="22"/>
          <w:lang w:eastAsia="pl-PL"/>
        </w:rPr>
        <w:t xml:space="preserve">i nie daj </w:t>
      </w:r>
      <w:r>
        <w:rPr>
          <w:color w:val="000000"/>
          <w:sz w:val="22"/>
          <w:szCs w:val="22"/>
          <w:lang w:eastAsia="pl-PL"/>
        </w:rPr>
        <w:t>Boże jeszcze bę</w:t>
      </w:r>
      <w:r w:rsidRPr="00936BD5">
        <w:rPr>
          <w:color w:val="000000"/>
          <w:sz w:val="22"/>
          <w:szCs w:val="22"/>
          <w:lang w:eastAsia="pl-PL"/>
        </w:rPr>
        <w:t>dzie c</w:t>
      </w:r>
      <w:r w:rsidR="007D4719">
        <w:rPr>
          <w:color w:val="000000"/>
          <w:sz w:val="22"/>
          <w:szCs w:val="22"/>
          <w:lang w:eastAsia="pl-PL"/>
        </w:rPr>
        <w:t>hciała ze mną rozmawiać.</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w:t>
      </w:r>
      <w:r w:rsidRPr="00936BD5">
        <w:rPr>
          <w:b/>
          <w:bCs/>
          <w:color w:val="000000"/>
          <w:sz w:val="22"/>
          <w:szCs w:val="22"/>
          <w:lang w:eastAsia="pl-PL"/>
        </w:rPr>
        <w:t>a</w:t>
      </w:r>
      <w:r w:rsidRPr="00936BD5">
        <w:rPr>
          <w:color w:val="000000"/>
          <w:sz w:val="22"/>
          <w:szCs w:val="22"/>
          <w:lang w:eastAsia="pl-PL"/>
        </w:rPr>
        <w:t xml:space="preserve">: </w:t>
      </w:r>
      <w:r>
        <w:rPr>
          <w:color w:val="000000"/>
          <w:sz w:val="22"/>
          <w:szCs w:val="22"/>
          <w:lang w:eastAsia="pl-PL"/>
        </w:rPr>
        <w:t xml:space="preserve">Tak. Będzie Ci </w:t>
      </w:r>
      <w:r w:rsidRPr="00936BD5">
        <w:rPr>
          <w:color w:val="000000"/>
          <w:sz w:val="22"/>
          <w:szCs w:val="22"/>
          <w:lang w:eastAsia="pl-PL"/>
        </w:rPr>
        <w:t>powtarzała ciągle</w:t>
      </w:r>
      <w:r>
        <w:rPr>
          <w:color w:val="000000"/>
          <w:sz w:val="22"/>
          <w:szCs w:val="22"/>
          <w:lang w:eastAsia="pl-PL"/>
        </w:rPr>
        <w:t>,</w:t>
      </w:r>
      <w:r w:rsidRPr="00936BD5">
        <w:rPr>
          <w:color w:val="000000"/>
          <w:sz w:val="22"/>
          <w:szCs w:val="22"/>
          <w:lang w:eastAsia="pl-PL"/>
        </w:rPr>
        <w:t xml:space="preserve"> że to nie ma sensu</w:t>
      </w:r>
      <w:r>
        <w:rPr>
          <w:color w:val="000000"/>
          <w:sz w:val="22"/>
          <w:szCs w:val="22"/>
          <w:lang w:eastAsia="pl-PL"/>
        </w:rPr>
        <w:t>, że trzeba iść dalej i nie wracać</w:t>
      </w:r>
      <w:r w:rsidRPr="00936BD5">
        <w:rPr>
          <w:color w:val="000000"/>
          <w:sz w:val="22"/>
          <w:szCs w:val="22"/>
          <w:lang w:eastAsia="pl-PL"/>
        </w:rPr>
        <w:t xml:space="preserve"> do tego</w:t>
      </w:r>
      <w:r>
        <w:rPr>
          <w:color w:val="000000"/>
          <w:sz w:val="22"/>
          <w:szCs w:val="22"/>
          <w:lang w:eastAsia="pl-PL"/>
        </w:rPr>
        <w:t xml:space="preserve"> co było.</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O</w:t>
      </w:r>
      <w:r w:rsidRPr="00936BD5">
        <w:rPr>
          <w:color w:val="000000"/>
          <w:sz w:val="22"/>
          <w:szCs w:val="22"/>
          <w:lang w:eastAsia="pl-PL"/>
        </w:rPr>
        <w:t>, jaka mądra!</w:t>
      </w:r>
      <w:r>
        <w:rPr>
          <w:color w:val="000000"/>
          <w:sz w:val="22"/>
          <w:szCs w:val="22"/>
          <w:lang w:eastAsia="pl-PL"/>
        </w:rPr>
        <w:t xml:space="preserve"> Tylko</w:t>
      </w:r>
      <w:r w:rsidR="007D4719">
        <w:rPr>
          <w:color w:val="000000"/>
          <w:sz w:val="22"/>
          <w:szCs w:val="22"/>
          <w:lang w:eastAsia="pl-PL"/>
        </w:rPr>
        <w:t xml:space="preserve"> mi </w:t>
      </w:r>
      <w:r>
        <w:rPr>
          <w:color w:val="000000"/>
          <w:sz w:val="22"/>
          <w:szCs w:val="22"/>
          <w:lang w:eastAsia="pl-PL"/>
        </w:rPr>
        <w:t>nie mów, że zmieniła</w:t>
      </w:r>
      <w:r w:rsidRPr="00936BD5">
        <w:rPr>
          <w:color w:val="000000"/>
          <w:sz w:val="22"/>
          <w:szCs w:val="22"/>
          <w:lang w:eastAsia="pl-PL"/>
        </w:rPr>
        <w:t xml:space="preserve"> zdanie</w:t>
      </w:r>
      <w:r>
        <w:rPr>
          <w:color w:val="000000"/>
          <w:sz w:val="22"/>
          <w:szCs w:val="22"/>
          <w:lang w:eastAsia="pl-PL"/>
        </w:rPr>
        <w:t>.</w:t>
      </w:r>
    </w:p>
    <w:p w:rsidR="00D65B0A" w:rsidRPr="00936BD5"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lastRenderedPageBreak/>
        <w:t>Ja:</w:t>
      </w:r>
      <w:r w:rsidRPr="00936BD5">
        <w:rPr>
          <w:color w:val="000000"/>
          <w:sz w:val="22"/>
          <w:szCs w:val="22"/>
          <w:lang w:eastAsia="pl-PL"/>
        </w:rPr>
        <w:t xml:space="preserve"> </w:t>
      </w:r>
      <w:r>
        <w:rPr>
          <w:color w:val="000000"/>
          <w:sz w:val="22"/>
          <w:szCs w:val="22"/>
          <w:lang w:eastAsia="pl-PL"/>
        </w:rPr>
        <w:t xml:space="preserve">Dawne Marzenie, </w:t>
      </w:r>
      <w:r w:rsidRPr="00936BD5">
        <w:rPr>
          <w:color w:val="000000"/>
          <w:sz w:val="22"/>
          <w:szCs w:val="22"/>
          <w:lang w:eastAsia="pl-PL"/>
        </w:rPr>
        <w:t xml:space="preserve">bardzo zmęczonym wzrokiem pokiwała głową na </w:t>
      </w:r>
      <w:r>
        <w:rPr>
          <w:color w:val="000000"/>
          <w:sz w:val="22"/>
          <w:szCs w:val="22"/>
          <w:lang w:eastAsia="pl-PL"/>
        </w:rPr>
        <w:t>„</w:t>
      </w:r>
      <w:r w:rsidRPr="00936BD5">
        <w:rPr>
          <w:color w:val="000000"/>
          <w:sz w:val="22"/>
          <w:szCs w:val="22"/>
          <w:lang w:eastAsia="pl-PL"/>
        </w:rPr>
        <w:t>nie</w:t>
      </w:r>
      <w:r>
        <w:rPr>
          <w:color w:val="000000"/>
          <w:sz w:val="22"/>
          <w:szCs w:val="22"/>
          <w:lang w:eastAsia="pl-PL"/>
        </w:rPr>
        <w:t>”,</w:t>
      </w:r>
      <w:r w:rsidRPr="00936BD5">
        <w:rPr>
          <w:color w:val="000000"/>
          <w:sz w:val="22"/>
          <w:szCs w:val="22"/>
          <w:lang w:eastAsia="pl-PL"/>
        </w:rPr>
        <w:t xml:space="preserve"> kiedy </w:t>
      </w:r>
      <w:r>
        <w:rPr>
          <w:color w:val="000000"/>
          <w:sz w:val="22"/>
          <w:szCs w:val="22"/>
          <w:lang w:eastAsia="pl-PL"/>
        </w:rPr>
        <w:t>J</w:t>
      </w:r>
      <w:r w:rsidRPr="00936BD5">
        <w:rPr>
          <w:color w:val="000000"/>
          <w:sz w:val="22"/>
          <w:szCs w:val="22"/>
          <w:lang w:eastAsia="pl-PL"/>
        </w:rPr>
        <w:t xml:space="preserve">ą </w:t>
      </w:r>
      <w:r>
        <w:rPr>
          <w:color w:val="000000"/>
          <w:sz w:val="22"/>
          <w:szCs w:val="22"/>
          <w:lang w:eastAsia="pl-PL"/>
        </w:rPr>
        <w:t xml:space="preserve">teraz </w:t>
      </w:r>
      <w:r w:rsidRPr="00936BD5">
        <w:rPr>
          <w:color w:val="000000"/>
          <w:sz w:val="22"/>
          <w:szCs w:val="22"/>
          <w:lang w:eastAsia="pl-PL"/>
        </w:rPr>
        <w:t>zapytałem o to</w:t>
      </w:r>
      <w:r>
        <w:rPr>
          <w:color w:val="000000"/>
          <w:sz w:val="22"/>
          <w:szCs w:val="22"/>
          <w:lang w:eastAsia="pl-PL"/>
        </w:rPr>
        <w:t>. W</w:t>
      </w:r>
      <w:r w:rsidRPr="00936BD5">
        <w:rPr>
          <w:color w:val="000000"/>
          <w:sz w:val="22"/>
          <w:szCs w:val="22"/>
          <w:lang w:eastAsia="pl-PL"/>
        </w:rPr>
        <w:t>aha się twierdzi</w:t>
      </w:r>
      <w:r>
        <w:rPr>
          <w:color w:val="000000"/>
          <w:sz w:val="22"/>
          <w:szCs w:val="22"/>
          <w:lang w:eastAsia="pl-PL"/>
        </w:rPr>
        <w:t>,</w:t>
      </w:r>
      <w:r w:rsidRPr="00936BD5">
        <w:rPr>
          <w:color w:val="000000"/>
          <w:sz w:val="22"/>
          <w:szCs w:val="22"/>
          <w:lang w:eastAsia="pl-PL"/>
        </w:rPr>
        <w:t xml:space="preserve"> że zobaczymy</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Trzeba iść dalej i nie wracać do tego - podoba mi się to zdani</w:t>
      </w:r>
      <w:r w:rsidRPr="00936BD5">
        <w:rPr>
          <w:color w:val="000000"/>
          <w:sz w:val="22"/>
          <w:szCs w:val="22"/>
          <w:lang w:eastAsia="pl-PL"/>
        </w:rPr>
        <w:t>e</w:t>
      </w:r>
      <w:r>
        <w:rPr>
          <w:color w:val="000000"/>
          <w:sz w:val="22"/>
          <w:szCs w:val="22"/>
          <w:lang w:eastAsia="pl-PL"/>
        </w:rPr>
        <w:t>. Jeżeli O</w:t>
      </w:r>
      <w:r w:rsidRPr="00936BD5">
        <w:rPr>
          <w:color w:val="000000"/>
          <w:sz w:val="22"/>
          <w:szCs w:val="22"/>
          <w:lang w:eastAsia="pl-PL"/>
        </w:rPr>
        <w:t>na te</w:t>
      </w:r>
      <w:r>
        <w:rPr>
          <w:color w:val="000000"/>
          <w:sz w:val="22"/>
          <w:szCs w:val="22"/>
          <w:lang w:eastAsia="pl-PL"/>
        </w:rPr>
        <w:t>ż będzie mnie namawiać żebym</w:t>
      </w:r>
      <w:r w:rsidRPr="00936BD5">
        <w:rPr>
          <w:color w:val="000000"/>
          <w:sz w:val="22"/>
          <w:szCs w:val="22"/>
          <w:lang w:eastAsia="pl-PL"/>
        </w:rPr>
        <w:t xml:space="preserve"> </w:t>
      </w:r>
      <w:r>
        <w:rPr>
          <w:color w:val="000000"/>
          <w:sz w:val="22"/>
          <w:szCs w:val="22"/>
          <w:lang w:eastAsia="pl-PL"/>
        </w:rPr>
        <w:t>Cię</w:t>
      </w:r>
      <w:r w:rsidRPr="00936BD5">
        <w:rPr>
          <w:color w:val="000000"/>
          <w:sz w:val="22"/>
          <w:szCs w:val="22"/>
          <w:lang w:eastAsia="pl-PL"/>
        </w:rPr>
        <w:t xml:space="preserve"> kochała </w:t>
      </w:r>
      <w:r>
        <w:rPr>
          <w:color w:val="000000"/>
          <w:sz w:val="22"/>
          <w:szCs w:val="22"/>
          <w:lang w:eastAsia="pl-PL"/>
        </w:rPr>
        <w:t xml:space="preserve">to </w:t>
      </w:r>
      <w:r w:rsidRPr="00936BD5">
        <w:rPr>
          <w:color w:val="000000"/>
          <w:sz w:val="22"/>
          <w:szCs w:val="22"/>
          <w:lang w:eastAsia="pl-PL"/>
        </w:rPr>
        <w:t>znowu nici z trójkąta.</w:t>
      </w:r>
      <w:r>
        <w:rPr>
          <w:color w:val="000000"/>
          <w:sz w:val="22"/>
          <w:szCs w:val="22"/>
          <w:lang w:eastAsia="pl-PL"/>
        </w:rPr>
        <w:t xml:space="preserve"> </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w:t>
      </w:r>
      <w:r>
        <w:rPr>
          <w:color w:val="000000"/>
          <w:sz w:val="22"/>
          <w:szCs w:val="22"/>
          <w:lang w:eastAsia="pl-PL"/>
        </w:rPr>
        <w:t xml:space="preserve">Słusznie. Nie możemy do tego dopuścić. A tak serio, to </w:t>
      </w:r>
      <w:r w:rsidRPr="00936BD5">
        <w:rPr>
          <w:color w:val="000000"/>
          <w:sz w:val="22"/>
          <w:szCs w:val="22"/>
          <w:lang w:eastAsia="pl-PL"/>
        </w:rPr>
        <w:t>Ona by chciała</w:t>
      </w:r>
      <w:r>
        <w:rPr>
          <w:color w:val="000000"/>
          <w:sz w:val="22"/>
          <w:szCs w:val="22"/>
          <w:lang w:eastAsia="pl-PL"/>
        </w:rPr>
        <w:t>,</w:t>
      </w:r>
      <w:r w:rsidRPr="00936BD5">
        <w:rPr>
          <w:color w:val="000000"/>
          <w:sz w:val="22"/>
          <w:szCs w:val="22"/>
          <w:lang w:eastAsia="pl-PL"/>
        </w:rPr>
        <w:t xml:space="preserve"> </w:t>
      </w:r>
      <w:r>
        <w:rPr>
          <w:color w:val="000000"/>
          <w:sz w:val="22"/>
          <w:szCs w:val="22"/>
          <w:lang w:eastAsia="pl-PL"/>
        </w:rPr>
        <w:t>a</w:t>
      </w:r>
      <w:r w:rsidRPr="00936BD5">
        <w:rPr>
          <w:color w:val="000000"/>
          <w:sz w:val="22"/>
          <w:szCs w:val="22"/>
          <w:lang w:eastAsia="pl-PL"/>
        </w:rPr>
        <w:t xml:space="preserve">by mi się z </w:t>
      </w:r>
      <w:r>
        <w:rPr>
          <w:color w:val="000000"/>
          <w:sz w:val="22"/>
          <w:szCs w:val="22"/>
          <w:lang w:eastAsia="pl-PL"/>
        </w:rPr>
        <w:t xml:space="preserve">Tobą udało, </w:t>
      </w:r>
      <w:r w:rsidRPr="00936BD5">
        <w:rPr>
          <w:color w:val="000000"/>
          <w:sz w:val="22"/>
          <w:szCs w:val="22"/>
          <w:lang w:eastAsia="pl-PL"/>
        </w:rPr>
        <w:t>ale widzi to nieco inaczej</w:t>
      </w:r>
      <w:r>
        <w:rPr>
          <w:color w:val="000000"/>
          <w:sz w:val="22"/>
          <w:szCs w:val="22"/>
          <w:lang w:eastAsia="pl-PL"/>
        </w:rPr>
        <w:t>. Ona</w:t>
      </w:r>
      <w:r w:rsidRPr="00936BD5">
        <w:rPr>
          <w:color w:val="000000"/>
          <w:sz w:val="22"/>
          <w:szCs w:val="22"/>
          <w:lang w:eastAsia="pl-PL"/>
        </w:rPr>
        <w:t xml:space="preserve"> wie jak </w:t>
      </w:r>
      <w:r>
        <w:rPr>
          <w:color w:val="000000"/>
          <w:sz w:val="22"/>
          <w:szCs w:val="22"/>
          <w:lang w:eastAsia="pl-PL"/>
        </w:rPr>
        <w:t>Ciebie traktowałem.</w:t>
      </w:r>
    </w:p>
    <w:p w:rsidR="00D65B0A" w:rsidRDefault="00D65B0A" w:rsidP="00D65B0A">
      <w:pPr>
        <w:shd w:val="clear" w:color="auto" w:fill="FFFFFF"/>
        <w:suppressAutoHyphens w:val="0"/>
        <w:jc w:val="both"/>
        <w:rPr>
          <w:color w:val="000000"/>
          <w:sz w:val="22"/>
          <w:szCs w:val="22"/>
          <w:lang w:eastAsia="pl-PL"/>
        </w:rPr>
      </w:pPr>
      <w:r w:rsidRPr="00B01B18">
        <w:rPr>
          <w:b/>
          <w:color w:val="000000"/>
          <w:sz w:val="22"/>
          <w:szCs w:val="22"/>
          <w:lang w:eastAsia="pl-PL"/>
        </w:rPr>
        <w:t>Najdroższa:</w:t>
      </w:r>
      <w:r>
        <w:rPr>
          <w:color w:val="000000"/>
          <w:sz w:val="22"/>
          <w:szCs w:val="22"/>
          <w:lang w:eastAsia="pl-PL"/>
        </w:rPr>
        <w:t xml:space="preserve"> Dawne Marzenie mnie nie</w:t>
      </w:r>
      <w:r w:rsidRPr="00936BD5">
        <w:rPr>
          <w:color w:val="000000"/>
          <w:sz w:val="22"/>
          <w:szCs w:val="22"/>
          <w:lang w:eastAsia="pl-PL"/>
        </w:rPr>
        <w:t xml:space="preserve"> zechce</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sidRPr="00B01B18">
        <w:rPr>
          <w:b/>
          <w:color w:val="000000"/>
          <w:sz w:val="22"/>
          <w:szCs w:val="22"/>
          <w:lang w:eastAsia="pl-PL"/>
        </w:rPr>
        <w:t>Ja</w:t>
      </w:r>
      <w:r w:rsidRPr="00936BD5">
        <w:rPr>
          <w:color w:val="000000"/>
          <w:sz w:val="22"/>
          <w:szCs w:val="22"/>
          <w:lang w:eastAsia="pl-PL"/>
        </w:rPr>
        <w:t xml:space="preserve">: </w:t>
      </w:r>
      <w:r>
        <w:rPr>
          <w:color w:val="000000"/>
          <w:sz w:val="22"/>
          <w:szCs w:val="22"/>
          <w:lang w:eastAsia="pl-PL"/>
        </w:rPr>
        <w:t>D</w:t>
      </w:r>
      <w:r w:rsidRPr="00936BD5">
        <w:rPr>
          <w:color w:val="000000"/>
          <w:sz w:val="22"/>
          <w:szCs w:val="22"/>
          <w:lang w:eastAsia="pl-PL"/>
        </w:rPr>
        <w:t>aj spokój</w:t>
      </w:r>
      <w:r>
        <w:rPr>
          <w:color w:val="000000"/>
          <w:sz w:val="22"/>
          <w:szCs w:val="22"/>
          <w:lang w:eastAsia="pl-PL"/>
        </w:rPr>
        <w:t>,</w:t>
      </w:r>
      <w:r w:rsidRPr="00936BD5">
        <w:rPr>
          <w:color w:val="888888"/>
          <w:sz w:val="22"/>
          <w:szCs w:val="22"/>
          <w:lang w:eastAsia="pl-PL"/>
        </w:rPr>
        <w:t> </w:t>
      </w:r>
      <w:r w:rsidRPr="00936BD5">
        <w:rPr>
          <w:color w:val="000000"/>
          <w:sz w:val="22"/>
          <w:szCs w:val="22"/>
          <w:lang w:eastAsia="pl-PL"/>
        </w:rPr>
        <w:t>będzie dobrze</w:t>
      </w:r>
      <w:r>
        <w:rPr>
          <w:color w:val="000000"/>
          <w:sz w:val="22"/>
          <w:szCs w:val="22"/>
          <w:lang w:eastAsia="pl-PL"/>
        </w:rPr>
        <w:t>. Inny temat. C</w:t>
      </w:r>
      <w:r w:rsidRPr="00936BD5">
        <w:rPr>
          <w:color w:val="000000"/>
          <w:sz w:val="22"/>
          <w:szCs w:val="22"/>
          <w:lang w:eastAsia="pl-PL"/>
        </w:rPr>
        <w:t xml:space="preserve">hciałbym </w:t>
      </w:r>
      <w:r>
        <w:rPr>
          <w:color w:val="000000"/>
          <w:sz w:val="22"/>
          <w:szCs w:val="22"/>
          <w:lang w:eastAsia="pl-PL"/>
        </w:rPr>
        <w:t>C</w:t>
      </w:r>
      <w:r w:rsidRPr="00936BD5">
        <w:rPr>
          <w:color w:val="000000"/>
          <w:sz w:val="22"/>
          <w:szCs w:val="22"/>
          <w:lang w:eastAsia="pl-PL"/>
        </w:rPr>
        <w:t>i powróżyć z ręki</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w:t>
      </w:r>
      <w:r w:rsidRPr="00936BD5">
        <w:rPr>
          <w:b/>
          <w:bCs/>
          <w:color w:val="000000"/>
          <w:sz w:val="22"/>
          <w:szCs w:val="22"/>
          <w:lang w:eastAsia="pl-PL"/>
        </w:rPr>
        <w:t>a</w:t>
      </w:r>
      <w:r w:rsidRPr="00936BD5">
        <w:rPr>
          <w:color w:val="000000"/>
          <w:sz w:val="22"/>
          <w:szCs w:val="22"/>
          <w:lang w:eastAsia="pl-PL"/>
        </w:rPr>
        <w:t xml:space="preserve">: </w:t>
      </w:r>
      <w:r>
        <w:rPr>
          <w:color w:val="000000"/>
          <w:sz w:val="22"/>
          <w:szCs w:val="22"/>
          <w:lang w:eastAsia="pl-PL"/>
        </w:rPr>
        <w:t>N</w:t>
      </w:r>
      <w:r w:rsidRPr="00936BD5">
        <w:rPr>
          <w:color w:val="000000"/>
          <w:sz w:val="22"/>
          <w:szCs w:val="22"/>
          <w:lang w:eastAsia="pl-PL"/>
        </w:rPr>
        <w:t xml:space="preserve">ie uwierzyłabym </w:t>
      </w:r>
      <w:r>
        <w:rPr>
          <w:color w:val="000000"/>
          <w:sz w:val="22"/>
          <w:szCs w:val="22"/>
          <w:lang w:eastAsia="pl-PL"/>
        </w:rPr>
        <w:t>C</w:t>
      </w:r>
      <w:r w:rsidRPr="00936BD5">
        <w:rPr>
          <w:color w:val="000000"/>
          <w:sz w:val="22"/>
          <w:szCs w:val="22"/>
          <w:lang w:eastAsia="pl-PL"/>
        </w:rPr>
        <w:t>i i tak</w:t>
      </w:r>
      <w:r>
        <w:rPr>
          <w:color w:val="000000"/>
          <w:sz w:val="22"/>
          <w:szCs w:val="22"/>
          <w:lang w:eastAsia="pl-PL"/>
        </w:rPr>
        <w:t>. Powiedziałbyś, ż</w:t>
      </w:r>
      <w:r w:rsidRPr="00936BD5">
        <w:rPr>
          <w:color w:val="000000"/>
          <w:sz w:val="22"/>
          <w:szCs w:val="22"/>
          <w:lang w:eastAsia="pl-PL"/>
        </w:rPr>
        <w:t>e</w:t>
      </w:r>
      <w:r>
        <w:rPr>
          <w:color w:val="000000"/>
          <w:sz w:val="22"/>
          <w:szCs w:val="22"/>
          <w:lang w:eastAsia="pl-PL"/>
        </w:rPr>
        <w:t xml:space="preserve"> widzisz na mojej drodze jakiegoś</w:t>
      </w:r>
      <w:r w:rsidRPr="00936BD5">
        <w:rPr>
          <w:color w:val="000000"/>
          <w:sz w:val="22"/>
          <w:szCs w:val="22"/>
          <w:lang w:eastAsia="pl-PL"/>
        </w:rPr>
        <w:t xml:space="preserve"> siwego blondyna</w:t>
      </w:r>
      <w:r>
        <w:rPr>
          <w:color w:val="000000"/>
          <w:sz w:val="22"/>
          <w:szCs w:val="22"/>
          <w:lang w:eastAsia="pl-PL"/>
        </w:rPr>
        <w:t>,</w:t>
      </w:r>
      <w:r w:rsidRPr="00936BD5">
        <w:rPr>
          <w:color w:val="888888"/>
          <w:sz w:val="22"/>
          <w:szCs w:val="22"/>
          <w:lang w:eastAsia="pl-PL"/>
        </w:rPr>
        <w:t> </w:t>
      </w:r>
      <w:r>
        <w:rPr>
          <w:color w:val="000000"/>
          <w:sz w:val="22"/>
          <w:szCs w:val="22"/>
          <w:lang w:eastAsia="pl-PL"/>
        </w:rPr>
        <w:t xml:space="preserve">czy coś </w:t>
      </w:r>
      <w:r w:rsidRPr="00936BD5">
        <w:rPr>
          <w:color w:val="000000"/>
          <w:sz w:val="22"/>
          <w:szCs w:val="22"/>
          <w:lang w:eastAsia="pl-PL"/>
        </w:rPr>
        <w:t>takiego</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w:t>
      </w:r>
      <w:r>
        <w:rPr>
          <w:color w:val="000000"/>
          <w:sz w:val="22"/>
          <w:szCs w:val="22"/>
          <w:lang w:eastAsia="pl-PL"/>
        </w:rPr>
        <w:t>P</w:t>
      </w:r>
      <w:r w:rsidRPr="00936BD5">
        <w:rPr>
          <w:color w:val="000000"/>
          <w:sz w:val="22"/>
          <w:szCs w:val="22"/>
          <w:lang w:eastAsia="pl-PL"/>
        </w:rPr>
        <w:t>owiedziałbym pewnie</w:t>
      </w:r>
      <w:r>
        <w:rPr>
          <w:color w:val="000000"/>
          <w:sz w:val="22"/>
          <w:szCs w:val="22"/>
          <w:lang w:eastAsia="pl-PL"/>
        </w:rPr>
        <w:t>,</w:t>
      </w:r>
      <w:r w:rsidRPr="00936BD5">
        <w:rPr>
          <w:color w:val="000000"/>
          <w:sz w:val="22"/>
          <w:szCs w:val="22"/>
          <w:lang w:eastAsia="pl-PL"/>
        </w:rPr>
        <w:t xml:space="preserve"> że nie myjesz rąk</w:t>
      </w:r>
      <w:r>
        <w:rPr>
          <w:color w:val="000000"/>
          <w:sz w:val="22"/>
          <w:szCs w:val="22"/>
          <w:lang w:eastAsia="pl-PL"/>
        </w:rPr>
        <w:t>.</w:t>
      </w:r>
      <w:r w:rsidRPr="00936BD5">
        <w:rPr>
          <w:color w:val="000000"/>
          <w:sz w:val="22"/>
          <w:szCs w:val="22"/>
          <w:lang w:eastAsia="pl-PL"/>
        </w:rPr>
        <w:t xml:space="preserve"> </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Co masz do moich rąk? Są czyste. M</w:t>
      </w:r>
      <w:r w:rsidRPr="00936BD5">
        <w:rPr>
          <w:color w:val="000000"/>
          <w:sz w:val="22"/>
          <w:szCs w:val="22"/>
          <w:lang w:eastAsia="pl-PL"/>
        </w:rPr>
        <w:t>asz, wirtualne gówniane serduszko</w:t>
      </w:r>
      <w:r>
        <w:rPr>
          <w:color w:val="000000"/>
          <w:sz w:val="22"/>
          <w:szCs w:val="22"/>
          <w:lang w:eastAsia="pl-PL"/>
        </w:rPr>
        <w:t xml:space="preserve"> za karę.</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w:t>
      </w:r>
      <w:r>
        <w:rPr>
          <w:color w:val="000000"/>
          <w:sz w:val="22"/>
          <w:szCs w:val="22"/>
          <w:lang w:eastAsia="pl-PL"/>
        </w:rPr>
        <w:t xml:space="preserve">Spokojnie. Przymknąłbym na to oko i </w:t>
      </w:r>
      <w:r w:rsidRPr="00936BD5">
        <w:rPr>
          <w:color w:val="000000"/>
          <w:sz w:val="22"/>
          <w:szCs w:val="22"/>
          <w:lang w:eastAsia="pl-PL"/>
        </w:rPr>
        <w:t>powróżył o siwym blondynie</w:t>
      </w:r>
      <w:r>
        <w:rPr>
          <w:color w:val="000000"/>
          <w:sz w:val="22"/>
          <w:szCs w:val="22"/>
          <w:lang w:eastAsia="pl-PL"/>
        </w:rPr>
        <w:t>. Ju</w:t>
      </w:r>
      <w:r w:rsidRPr="00936BD5">
        <w:rPr>
          <w:color w:val="000000"/>
          <w:sz w:val="22"/>
          <w:szCs w:val="22"/>
          <w:lang w:eastAsia="pl-PL"/>
        </w:rPr>
        <w:t>ż teraz wiem</w:t>
      </w:r>
      <w:r>
        <w:rPr>
          <w:color w:val="000000"/>
          <w:sz w:val="22"/>
          <w:szCs w:val="22"/>
          <w:lang w:eastAsia="pl-PL"/>
        </w:rPr>
        <w:t>,</w:t>
      </w:r>
      <w:r w:rsidRPr="00936BD5">
        <w:rPr>
          <w:color w:val="000000"/>
          <w:sz w:val="22"/>
          <w:szCs w:val="22"/>
          <w:lang w:eastAsia="pl-PL"/>
        </w:rPr>
        <w:t xml:space="preserve"> co bym tam zobaczył.</w:t>
      </w:r>
      <w:r>
        <w:rPr>
          <w:color w:val="000000"/>
          <w:sz w:val="22"/>
          <w:szCs w:val="22"/>
          <w:lang w:eastAsia="pl-PL"/>
        </w:rPr>
        <w:t xml:space="preserve"> W</w:t>
      </w:r>
      <w:r w:rsidRPr="00936BD5">
        <w:rPr>
          <w:color w:val="000000"/>
          <w:sz w:val="22"/>
          <w:szCs w:val="22"/>
          <w:lang w:eastAsia="pl-PL"/>
        </w:rPr>
        <w:t>idzę</w:t>
      </w:r>
      <w:r>
        <w:rPr>
          <w:color w:val="000000"/>
          <w:sz w:val="22"/>
          <w:szCs w:val="22"/>
          <w:lang w:eastAsia="pl-PL"/>
        </w:rPr>
        <w:t>,</w:t>
      </w:r>
      <w:r w:rsidRPr="00936BD5">
        <w:rPr>
          <w:color w:val="000000"/>
          <w:sz w:val="22"/>
          <w:szCs w:val="22"/>
          <w:lang w:eastAsia="pl-PL"/>
        </w:rPr>
        <w:t xml:space="preserve"> że dziś rano nie posprzątałaś swojego pokoju</w:t>
      </w:r>
      <w:r>
        <w:rPr>
          <w:color w:val="000000"/>
          <w:sz w:val="22"/>
          <w:szCs w:val="22"/>
          <w:lang w:eastAsia="pl-PL"/>
        </w:rPr>
        <w:t>. Jesteś też, bardzo zazdrosna, ale nie chcesz tego pokazać.</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O,</w:t>
      </w:r>
      <w:r w:rsidRPr="00936BD5">
        <w:rPr>
          <w:color w:val="000000"/>
          <w:sz w:val="22"/>
          <w:szCs w:val="22"/>
          <w:lang w:eastAsia="pl-PL"/>
        </w:rPr>
        <w:t xml:space="preserve"> co jestem bardzo zazdrosna?</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w:t>
      </w:r>
      <w:r>
        <w:rPr>
          <w:color w:val="000000"/>
          <w:sz w:val="22"/>
          <w:szCs w:val="22"/>
          <w:lang w:eastAsia="pl-PL"/>
        </w:rPr>
        <w:t>N</w:t>
      </w:r>
      <w:r w:rsidRPr="00936BD5">
        <w:rPr>
          <w:color w:val="000000"/>
          <w:sz w:val="22"/>
          <w:szCs w:val="22"/>
          <w:lang w:eastAsia="pl-PL"/>
        </w:rPr>
        <w:t>ie wiem</w:t>
      </w:r>
      <w:r>
        <w:rPr>
          <w:color w:val="000000"/>
          <w:sz w:val="22"/>
          <w:szCs w:val="22"/>
          <w:lang w:eastAsia="pl-PL"/>
        </w:rPr>
        <w:t>,</w:t>
      </w:r>
      <w:r w:rsidRPr="00936BD5">
        <w:rPr>
          <w:color w:val="000000"/>
          <w:sz w:val="22"/>
          <w:szCs w:val="22"/>
          <w:lang w:eastAsia="pl-PL"/>
        </w:rPr>
        <w:t xml:space="preserve"> nie widzę dłoni</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 xml:space="preserve">Wczoraj </w:t>
      </w:r>
      <w:r w:rsidRPr="00936BD5">
        <w:rPr>
          <w:color w:val="000000"/>
          <w:sz w:val="22"/>
          <w:szCs w:val="22"/>
          <w:lang w:eastAsia="pl-PL"/>
        </w:rPr>
        <w:t>jechałam autostradą w nocy</w:t>
      </w:r>
      <w:r>
        <w:rPr>
          <w:color w:val="000000"/>
          <w:sz w:val="22"/>
          <w:szCs w:val="22"/>
          <w:lang w:eastAsia="pl-PL"/>
        </w:rPr>
        <w:t>. Bardzo szybko. Chciałam się pochwalić. W</w:t>
      </w:r>
      <w:r w:rsidRPr="00936BD5">
        <w:rPr>
          <w:color w:val="000000"/>
          <w:sz w:val="22"/>
          <w:szCs w:val="22"/>
          <w:lang w:eastAsia="pl-PL"/>
        </w:rPr>
        <w:t>iesz</w:t>
      </w:r>
      <w:r>
        <w:rPr>
          <w:color w:val="000000"/>
          <w:sz w:val="22"/>
          <w:szCs w:val="22"/>
          <w:lang w:eastAsia="pl-PL"/>
        </w:rPr>
        <w:t xml:space="preserve">, to </w:t>
      </w:r>
      <w:r w:rsidRPr="00936BD5">
        <w:rPr>
          <w:color w:val="000000"/>
          <w:sz w:val="22"/>
          <w:szCs w:val="22"/>
          <w:lang w:eastAsia="pl-PL"/>
        </w:rPr>
        <w:t>ten infantylizm</w:t>
      </w:r>
      <w:r>
        <w:rPr>
          <w:color w:val="000000"/>
          <w:sz w:val="22"/>
          <w:szCs w:val="22"/>
          <w:lang w:eastAsia="pl-PL"/>
        </w:rPr>
        <w:t>.</w:t>
      </w:r>
      <w:r>
        <w:rPr>
          <w:color w:val="888888"/>
          <w:sz w:val="22"/>
          <w:szCs w:val="22"/>
          <w:lang w:eastAsia="pl-PL"/>
        </w:rPr>
        <w:t xml:space="preserve"> </w:t>
      </w:r>
      <w:r>
        <w:rPr>
          <w:color w:val="000000"/>
          <w:sz w:val="22"/>
          <w:szCs w:val="22"/>
          <w:lang w:eastAsia="pl-PL"/>
        </w:rPr>
        <w:t>Dzisiaj też będę jechać.</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w:t>
      </w:r>
      <w:r>
        <w:rPr>
          <w:color w:val="000000"/>
          <w:sz w:val="22"/>
          <w:szCs w:val="22"/>
          <w:lang w:eastAsia="pl-PL"/>
        </w:rPr>
        <w:t xml:space="preserve">Którą autostrada będziesz jechać? Może będę łapał stopa? Będę czekał przy bramkach. Zabierzesz mnie? Teraz serio. </w:t>
      </w:r>
      <w:r w:rsidRPr="00936BD5">
        <w:rPr>
          <w:color w:val="000000"/>
          <w:sz w:val="22"/>
          <w:szCs w:val="22"/>
          <w:lang w:eastAsia="pl-PL"/>
        </w:rPr>
        <w:t>Proszę nie zabij siebie i swojej rodziny</w:t>
      </w:r>
      <w:r>
        <w:rPr>
          <w:color w:val="000000"/>
          <w:sz w:val="22"/>
          <w:szCs w:val="22"/>
          <w:lang w:eastAsia="pl-PL"/>
        </w:rPr>
        <w:t>,</w:t>
      </w:r>
      <w:r w:rsidRPr="00936BD5">
        <w:rPr>
          <w:color w:val="000000"/>
          <w:sz w:val="22"/>
          <w:szCs w:val="22"/>
          <w:lang w:eastAsia="pl-PL"/>
        </w:rPr>
        <w:t xml:space="preserve"> </w:t>
      </w:r>
      <w:r>
        <w:rPr>
          <w:color w:val="000000"/>
          <w:sz w:val="22"/>
          <w:szCs w:val="22"/>
          <w:lang w:eastAsia="pl-PL"/>
        </w:rPr>
        <w:t>zanim znów nie bę</w:t>
      </w:r>
      <w:r w:rsidRPr="00936BD5">
        <w:rPr>
          <w:color w:val="000000"/>
          <w:sz w:val="22"/>
          <w:szCs w:val="22"/>
          <w:lang w:eastAsia="pl-PL"/>
        </w:rPr>
        <w:t>dziemy na siebie radośnie tryskać</w:t>
      </w:r>
      <w:r>
        <w:rPr>
          <w:color w:val="000000"/>
          <w:sz w:val="22"/>
          <w:szCs w:val="22"/>
          <w:lang w:eastAsia="pl-PL"/>
        </w:rPr>
        <w:t>. N</w:t>
      </w:r>
      <w:r w:rsidRPr="00936BD5">
        <w:rPr>
          <w:color w:val="000000"/>
          <w:sz w:val="22"/>
          <w:szCs w:val="22"/>
          <w:lang w:eastAsia="pl-PL"/>
        </w:rPr>
        <w:t xml:space="preserve">ie powiedziałem </w:t>
      </w:r>
      <w:r>
        <w:rPr>
          <w:color w:val="000000"/>
          <w:sz w:val="22"/>
          <w:szCs w:val="22"/>
          <w:lang w:eastAsia="pl-PL"/>
        </w:rPr>
        <w:t>Ci tego jeszcze dziś</w:t>
      </w:r>
      <w:r w:rsidRPr="00936BD5">
        <w:rPr>
          <w:color w:val="000000"/>
          <w:sz w:val="22"/>
          <w:szCs w:val="22"/>
          <w:lang w:eastAsia="pl-PL"/>
        </w:rPr>
        <w:t xml:space="preserve">, ale masz ładne piersi </w:t>
      </w:r>
      <w:r>
        <w:rPr>
          <w:color w:val="000000"/>
          <w:sz w:val="22"/>
          <w:szCs w:val="22"/>
          <w:lang w:eastAsia="pl-PL"/>
        </w:rPr>
        <w:t xml:space="preserve">- </w:t>
      </w:r>
      <w:r w:rsidRPr="00936BD5">
        <w:rPr>
          <w:color w:val="000000"/>
          <w:sz w:val="22"/>
          <w:szCs w:val="22"/>
          <w:lang w:eastAsia="pl-PL"/>
        </w:rPr>
        <w:t>pamiętam je.</w:t>
      </w:r>
      <w:r>
        <w:rPr>
          <w:color w:val="000000"/>
          <w:sz w:val="22"/>
          <w:szCs w:val="22"/>
          <w:lang w:eastAsia="pl-PL"/>
        </w:rPr>
        <w:t xml:space="preserve"> Nie</w:t>
      </w:r>
      <w:r w:rsidRPr="00936BD5">
        <w:rPr>
          <w:color w:val="000000"/>
          <w:sz w:val="22"/>
          <w:szCs w:val="22"/>
          <w:lang w:eastAsia="pl-PL"/>
        </w:rPr>
        <w:t xml:space="preserve"> próbuję </w:t>
      </w:r>
      <w:r>
        <w:rPr>
          <w:color w:val="000000"/>
          <w:sz w:val="22"/>
          <w:szCs w:val="22"/>
          <w:lang w:eastAsia="pl-PL"/>
        </w:rPr>
        <w:t>Ci się teraz podlizać</w:t>
      </w:r>
      <w:r w:rsidRPr="00936BD5">
        <w:rPr>
          <w:color w:val="000000"/>
          <w:sz w:val="22"/>
          <w:szCs w:val="22"/>
          <w:lang w:eastAsia="pl-PL"/>
        </w:rPr>
        <w:t>, po</w:t>
      </w:r>
      <w:r>
        <w:rPr>
          <w:color w:val="000000"/>
          <w:sz w:val="22"/>
          <w:szCs w:val="22"/>
          <w:lang w:eastAsia="pl-PL"/>
        </w:rPr>
        <w:t xml:space="preserve"> </w:t>
      </w:r>
      <w:r w:rsidRPr="00936BD5">
        <w:rPr>
          <w:color w:val="000000"/>
          <w:sz w:val="22"/>
          <w:szCs w:val="22"/>
          <w:lang w:eastAsia="pl-PL"/>
        </w:rPr>
        <w:t>prostu chcę byś wiedziała</w:t>
      </w:r>
      <w:r>
        <w:rPr>
          <w:color w:val="000000"/>
          <w:sz w:val="22"/>
          <w:szCs w:val="22"/>
          <w:lang w:eastAsia="pl-PL"/>
        </w:rPr>
        <w:t>, co mi się</w:t>
      </w:r>
      <w:r w:rsidRPr="00936BD5">
        <w:rPr>
          <w:color w:val="000000"/>
          <w:sz w:val="22"/>
          <w:szCs w:val="22"/>
          <w:lang w:eastAsia="pl-PL"/>
        </w:rPr>
        <w:t xml:space="preserve"> w </w:t>
      </w:r>
      <w:r>
        <w:rPr>
          <w:color w:val="000000"/>
          <w:sz w:val="22"/>
          <w:szCs w:val="22"/>
          <w:lang w:eastAsia="pl-PL"/>
        </w:rPr>
        <w:t>T</w:t>
      </w:r>
      <w:r w:rsidRPr="00936BD5">
        <w:rPr>
          <w:color w:val="000000"/>
          <w:sz w:val="22"/>
          <w:szCs w:val="22"/>
          <w:lang w:eastAsia="pl-PL"/>
        </w:rPr>
        <w:t>obie podoba</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lastRenderedPageBreak/>
        <w:t>Najdroższa:</w:t>
      </w:r>
      <w:r>
        <w:rPr>
          <w:color w:val="000000"/>
          <w:sz w:val="22"/>
          <w:szCs w:val="22"/>
          <w:lang w:eastAsia="pl-PL"/>
        </w:rPr>
        <w:t xml:space="preserve"> Teraz wyświetla mi się w okienku 'Uż</w:t>
      </w:r>
      <w:r w:rsidRPr="00936BD5">
        <w:rPr>
          <w:color w:val="000000"/>
          <w:sz w:val="22"/>
          <w:szCs w:val="22"/>
          <w:lang w:eastAsia="pl-PL"/>
        </w:rPr>
        <w:t>ytkownik mówi...'</w:t>
      </w:r>
      <w:r>
        <w:rPr>
          <w:color w:val="000000"/>
          <w:sz w:val="22"/>
          <w:szCs w:val="22"/>
          <w:lang w:eastAsia="pl-PL"/>
        </w:rPr>
        <w:t xml:space="preserve"> i przypomina mi się,</w:t>
      </w:r>
      <w:r w:rsidRPr="00936BD5">
        <w:rPr>
          <w:color w:val="000000"/>
          <w:sz w:val="22"/>
          <w:szCs w:val="22"/>
          <w:lang w:eastAsia="pl-PL"/>
        </w:rPr>
        <w:t xml:space="preserve"> </w:t>
      </w:r>
      <w:r>
        <w:rPr>
          <w:color w:val="000000"/>
          <w:sz w:val="22"/>
          <w:szCs w:val="22"/>
          <w:lang w:eastAsia="pl-PL"/>
        </w:rPr>
        <w:t>ile razy mówiłam żebyś</w:t>
      </w:r>
      <w:r w:rsidRPr="00936BD5">
        <w:rPr>
          <w:color w:val="000000"/>
          <w:sz w:val="22"/>
          <w:szCs w:val="22"/>
          <w:lang w:eastAsia="pl-PL"/>
        </w:rPr>
        <w:t xml:space="preserve"> nie mówił</w:t>
      </w:r>
      <w:r>
        <w:rPr>
          <w:color w:val="000000"/>
          <w:sz w:val="22"/>
          <w:szCs w:val="22"/>
          <w:lang w:eastAsia="pl-PL"/>
        </w:rPr>
        <w:t>. T</w:t>
      </w:r>
      <w:r w:rsidRPr="00936BD5">
        <w:rPr>
          <w:color w:val="000000"/>
          <w:sz w:val="22"/>
          <w:szCs w:val="22"/>
          <w:lang w:eastAsia="pl-PL"/>
        </w:rPr>
        <w:t>o zabawne</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w:t>
      </w:r>
      <w:r w:rsidRPr="00936BD5">
        <w:rPr>
          <w:b/>
          <w:bCs/>
          <w:color w:val="000000"/>
          <w:sz w:val="22"/>
          <w:szCs w:val="22"/>
          <w:lang w:eastAsia="pl-PL"/>
        </w:rPr>
        <w:t>a</w:t>
      </w:r>
      <w:r w:rsidRPr="00936BD5">
        <w:rPr>
          <w:color w:val="000000"/>
          <w:sz w:val="22"/>
          <w:szCs w:val="22"/>
          <w:lang w:eastAsia="pl-PL"/>
        </w:rPr>
        <w:t xml:space="preserve">: </w:t>
      </w:r>
      <w:r>
        <w:rPr>
          <w:color w:val="000000"/>
          <w:sz w:val="22"/>
          <w:szCs w:val="22"/>
          <w:lang w:eastAsia="pl-PL"/>
        </w:rPr>
        <w:t>Ten dzwoneczek, który osta</w:t>
      </w:r>
      <w:r w:rsidRPr="00936BD5">
        <w:rPr>
          <w:color w:val="000000"/>
          <w:sz w:val="22"/>
          <w:szCs w:val="22"/>
          <w:lang w:eastAsia="pl-PL"/>
        </w:rPr>
        <w:t>t</w:t>
      </w:r>
      <w:r>
        <w:rPr>
          <w:color w:val="000000"/>
          <w:sz w:val="22"/>
          <w:szCs w:val="22"/>
          <w:lang w:eastAsia="pl-PL"/>
        </w:rPr>
        <w:t>nio miałaś na sobie, bardzo pasuje do Ciebie. Masz go jeszcze na sobie?</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w:t>
      </w:r>
      <w:r w:rsidRPr="00936BD5">
        <w:rPr>
          <w:b/>
          <w:bCs/>
          <w:color w:val="000000"/>
          <w:sz w:val="22"/>
          <w:szCs w:val="22"/>
          <w:lang w:eastAsia="pl-PL"/>
        </w:rPr>
        <w:t>a</w:t>
      </w:r>
      <w:r w:rsidRPr="00936BD5">
        <w:rPr>
          <w:color w:val="000000"/>
          <w:sz w:val="22"/>
          <w:szCs w:val="22"/>
          <w:lang w:eastAsia="pl-PL"/>
        </w:rPr>
        <w:t xml:space="preserve">: </w:t>
      </w:r>
      <w:r>
        <w:rPr>
          <w:color w:val="000000"/>
          <w:sz w:val="22"/>
          <w:szCs w:val="22"/>
          <w:lang w:eastAsia="pl-PL"/>
        </w:rPr>
        <w:t>Tak,</w:t>
      </w:r>
      <w:r w:rsidRPr="00936BD5">
        <w:rPr>
          <w:color w:val="000000"/>
          <w:sz w:val="22"/>
          <w:szCs w:val="22"/>
          <w:lang w:eastAsia="pl-PL"/>
        </w:rPr>
        <w:t xml:space="preserve"> a co?</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w:t>
      </w:r>
      <w:r>
        <w:rPr>
          <w:color w:val="000000"/>
          <w:sz w:val="22"/>
          <w:szCs w:val="22"/>
          <w:lang w:eastAsia="pl-PL"/>
        </w:rPr>
        <w:t>Uwielbiam. W</w:t>
      </w:r>
      <w:r w:rsidRPr="00936BD5">
        <w:rPr>
          <w:color w:val="000000"/>
          <w:sz w:val="22"/>
          <w:szCs w:val="22"/>
          <w:lang w:eastAsia="pl-PL"/>
        </w:rPr>
        <w:t xml:space="preserve">ydajesz </w:t>
      </w:r>
      <w:r>
        <w:rPr>
          <w:color w:val="000000"/>
          <w:sz w:val="22"/>
          <w:szCs w:val="22"/>
          <w:lang w:eastAsia="pl-PL"/>
        </w:rPr>
        <w:t xml:space="preserve">mi się teraz taka </w:t>
      </w:r>
      <w:r w:rsidRPr="00936BD5">
        <w:rPr>
          <w:color w:val="000000"/>
          <w:sz w:val="22"/>
          <w:szCs w:val="22"/>
          <w:lang w:eastAsia="pl-PL"/>
        </w:rPr>
        <w:t>pewna siebie</w:t>
      </w:r>
      <w:r>
        <w:rPr>
          <w:color w:val="000000"/>
          <w:sz w:val="22"/>
          <w:szCs w:val="22"/>
          <w:lang w:eastAsia="pl-PL"/>
        </w:rPr>
        <w:t>. Podoba mi się to bardzo. W wojsku się taka zrobiłaś?</w:t>
      </w:r>
      <w:r w:rsidRPr="00936BD5">
        <w:rPr>
          <w:color w:val="888888"/>
          <w:sz w:val="22"/>
          <w:szCs w:val="22"/>
          <w:lang w:eastAsia="pl-PL"/>
        </w:rPr>
        <w:t> </w:t>
      </w:r>
      <w:r w:rsidRPr="00936BD5">
        <w:rPr>
          <w:color w:val="000000"/>
          <w:sz w:val="22"/>
          <w:szCs w:val="22"/>
          <w:lang w:eastAsia="pl-PL"/>
        </w:rPr>
        <w:t>Lubię Cię</w:t>
      </w:r>
      <w:r>
        <w:rPr>
          <w:color w:val="000000"/>
          <w:sz w:val="22"/>
          <w:szCs w:val="22"/>
          <w:lang w:eastAsia="pl-PL"/>
        </w:rPr>
        <w:t>,</w:t>
      </w:r>
      <w:r w:rsidRPr="00936BD5">
        <w:rPr>
          <w:color w:val="000000"/>
          <w:sz w:val="22"/>
          <w:szCs w:val="22"/>
          <w:lang w:eastAsia="pl-PL"/>
        </w:rPr>
        <w:t xml:space="preserve"> bo potrafię Cię rozbawić</w:t>
      </w:r>
      <w:r>
        <w:rPr>
          <w:color w:val="000000"/>
          <w:sz w:val="22"/>
          <w:szCs w:val="22"/>
          <w:lang w:eastAsia="pl-PL"/>
        </w:rPr>
        <w:t>.</w:t>
      </w:r>
      <w:r w:rsidRPr="00B93B06">
        <w:rPr>
          <w:color w:val="000000"/>
          <w:sz w:val="22"/>
          <w:szCs w:val="22"/>
          <w:lang w:eastAsia="pl-PL"/>
        </w:rPr>
        <w:t xml:space="preserve"> </w:t>
      </w:r>
      <w:r w:rsidRPr="00936BD5">
        <w:rPr>
          <w:color w:val="000000"/>
          <w:sz w:val="22"/>
          <w:szCs w:val="22"/>
          <w:lang w:eastAsia="pl-PL"/>
        </w:rPr>
        <w:t xml:space="preserve">Lubię </w:t>
      </w:r>
      <w:r>
        <w:rPr>
          <w:color w:val="000000"/>
          <w:sz w:val="22"/>
          <w:szCs w:val="22"/>
          <w:lang w:eastAsia="pl-PL"/>
        </w:rPr>
        <w:t>Cię, bo ś</w:t>
      </w:r>
      <w:r w:rsidRPr="00936BD5">
        <w:rPr>
          <w:color w:val="000000"/>
          <w:sz w:val="22"/>
          <w:szCs w:val="22"/>
          <w:lang w:eastAsia="pl-PL"/>
        </w:rPr>
        <w:t>mieję się kiedy do mnie mówisz słodkie rzeczy</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sidRPr="00B93B06">
        <w:rPr>
          <w:b/>
          <w:color w:val="000000"/>
          <w:sz w:val="22"/>
          <w:szCs w:val="22"/>
          <w:lang w:eastAsia="pl-PL"/>
        </w:rPr>
        <w:t xml:space="preserve">Najdroższa: </w:t>
      </w:r>
      <w:r>
        <w:rPr>
          <w:color w:val="000000"/>
          <w:sz w:val="22"/>
          <w:szCs w:val="22"/>
          <w:lang w:eastAsia="pl-PL"/>
        </w:rPr>
        <w:t>„L</w:t>
      </w:r>
      <w:r w:rsidRPr="00936BD5">
        <w:rPr>
          <w:color w:val="000000"/>
          <w:sz w:val="22"/>
          <w:szCs w:val="22"/>
          <w:lang w:eastAsia="pl-PL"/>
        </w:rPr>
        <w:t xml:space="preserve">ubię </w:t>
      </w:r>
      <w:r>
        <w:rPr>
          <w:color w:val="000000"/>
          <w:sz w:val="22"/>
          <w:szCs w:val="22"/>
          <w:lang w:eastAsia="pl-PL"/>
        </w:rPr>
        <w:t>C</w:t>
      </w:r>
      <w:r w:rsidRPr="00936BD5">
        <w:rPr>
          <w:color w:val="000000"/>
          <w:sz w:val="22"/>
          <w:szCs w:val="22"/>
          <w:lang w:eastAsia="pl-PL"/>
        </w:rPr>
        <w:t>ię</w:t>
      </w:r>
      <w:r>
        <w:rPr>
          <w:color w:val="000000"/>
          <w:sz w:val="22"/>
          <w:szCs w:val="22"/>
          <w:lang w:eastAsia="pl-PL"/>
        </w:rPr>
        <w:t>,</w:t>
      </w:r>
      <w:r w:rsidRPr="00936BD5">
        <w:rPr>
          <w:color w:val="000000"/>
          <w:sz w:val="22"/>
          <w:szCs w:val="22"/>
          <w:lang w:eastAsia="pl-PL"/>
        </w:rPr>
        <w:t xml:space="preserve"> bo potrafię </w:t>
      </w:r>
      <w:r>
        <w:rPr>
          <w:color w:val="000000"/>
          <w:sz w:val="22"/>
          <w:szCs w:val="22"/>
          <w:lang w:eastAsia="pl-PL"/>
        </w:rPr>
        <w:t>C</w:t>
      </w:r>
      <w:r w:rsidRPr="00936BD5">
        <w:rPr>
          <w:color w:val="000000"/>
          <w:sz w:val="22"/>
          <w:szCs w:val="22"/>
          <w:lang w:eastAsia="pl-PL"/>
        </w:rPr>
        <w:t>ię rozbawić</w:t>
      </w:r>
      <w:r>
        <w:rPr>
          <w:color w:val="000000"/>
          <w:sz w:val="22"/>
          <w:szCs w:val="22"/>
          <w:lang w:eastAsia="pl-PL"/>
        </w:rPr>
        <w:t>”. T</w:t>
      </w:r>
      <w:r w:rsidRPr="00936BD5">
        <w:rPr>
          <w:color w:val="000000"/>
          <w:sz w:val="22"/>
          <w:szCs w:val="22"/>
          <w:lang w:eastAsia="pl-PL"/>
        </w:rPr>
        <w:t>o tak nie działa</w:t>
      </w:r>
      <w:r>
        <w:rPr>
          <w:color w:val="000000"/>
          <w:sz w:val="22"/>
          <w:szCs w:val="22"/>
          <w:lang w:eastAsia="pl-PL"/>
        </w:rPr>
        <w:t>. Ty l</w:t>
      </w:r>
      <w:r w:rsidRPr="00936BD5">
        <w:rPr>
          <w:color w:val="000000"/>
          <w:sz w:val="22"/>
          <w:szCs w:val="22"/>
          <w:lang w:eastAsia="pl-PL"/>
        </w:rPr>
        <w:t>ubisz siebie</w:t>
      </w:r>
      <w:r w:rsidR="001F1502">
        <w:rPr>
          <w:color w:val="000000"/>
          <w:sz w:val="22"/>
          <w:szCs w:val="22"/>
          <w:lang w:eastAsia="pl-PL"/>
        </w:rPr>
        <w:t>,</w:t>
      </w:r>
      <w:r w:rsidRPr="00936BD5">
        <w:rPr>
          <w:color w:val="000000"/>
          <w:sz w:val="22"/>
          <w:szCs w:val="22"/>
          <w:lang w:eastAsia="pl-PL"/>
        </w:rPr>
        <w:t xml:space="preserve"> bo potrafisz mnie rozbawi</w:t>
      </w:r>
      <w:r>
        <w:rPr>
          <w:color w:val="000000"/>
          <w:sz w:val="22"/>
          <w:szCs w:val="22"/>
          <w:lang w:eastAsia="pl-PL"/>
        </w:rPr>
        <w:t>ć</w:t>
      </w:r>
      <w:r w:rsidR="001F1502">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Podoba mi się </w:t>
      </w:r>
      <w:r>
        <w:rPr>
          <w:color w:val="000000"/>
          <w:sz w:val="22"/>
          <w:szCs w:val="22"/>
          <w:lang w:eastAsia="pl-PL"/>
        </w:rPr>
        <w:t xml:space="preserve">to, </w:t>
      </w:r>
      <w:r w:rsidRPr="00936BD5">
        <w:rPr>
          <w:color w:val="000000"/>
          <w:sz w:val="22"/>
          <w:szCs w:val="22"/>
          <w:lang w:eastAsia="pl-PL"/>
        </w:rPr>
        <w:t xml:space="preserve">jak się </w:t>
      </w:r>
      <w:r>
        <w:rPr>
          <w:color w:val="000000"/>
          <w:sz w:val="22"/>
          <w:szCs w:val="22"/>
          <w:lang w:eastAsia="pl-PL"/>
        </w:rPr>
        <w:t xml:space="preserve">ostatnio </w:t>
      </w:r>
      <w:r w:rsidRPr="00936BD5">
        <w:rPr>
          <w:color w:val="000000"/>
          <w:sz w:val="22"/>
          <w:szCs w:val="22"/>
          <w:lang w:eastAsia="pl-PL"/>
        </w:rPr>
        <w:t>zachowywałaś</w:t>
      </w:r>
      <w:r>
        <w:rPr>
          <w:color w:val="000000"/>
          <w:sz w:val="22"/>
          <w:szCs w:val="22"/>
          <w:lang w:eastAsia="pl-PL"/>
        </w:rPr>
        <w:t>. Serio.</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Najdrozsza</w:t>
      </w:r>
      <w:r w:rsidRPr="00936BD5">
        <w:rPr>
          <w:color w:val="000000"/>
          <w:sz w:val="22"/>
          <w:szCs w:val="22"/>
          <w:lang w:eastAsia="pl-PL"/>
        </w:rPr>
        <w:t xml:space="preserve">: </w:t>
      </w:r>
      <w:r>
        <w:rPr>
          <w:color w:val="000000"/>
          <w:sz w:val="22"/>
          <w:szCs w:val="22"/>
          <w:lang w:eastAsia="pl-PL"/>
        </w:rPr>
        <w:t>W</w:t>
      </w:r>
      <w:r w:rsidRPr="00936BD5">
        <w:rPr>
          <w:color w:val="000000"/>
          <w:sz w:val="22"/>
          <w:szCs w:val="22"/>
          <w:lang w:eastAsia="pl-PL"/>
        </w:rPr>
        <w:t xml:space="preserve"> sensie kiedy?</w:t>
      </w:r>
      <w:r w:rsidRPr="00B93B06">
        <w:rPr>
          <w:color w:val="000000"/>
          <w:sz w:val="22"/>
          <w:szCs w:val="22"/>
          <w:lang w:eastAsia="pl-PL"/>
        </w:rPr>
        <w:t xml:space="preserve"> </w:t>
      </w:r>
      <w:r>
        <w:rPr>
          <w:color w:val="000000"/>
          <w:sz w:val="22"/>
          <w:szCs w:val="22"/>
          <w:lang w:eastAsia="pl-PL"/>
        </w:rPr>
        <w:t>kiedy krzyczałeś,</w:t>
      </w:r>
      <w:r w:rsidRPr="00936BD5">
        <w:rPr>
          <w:color w:val="000000"/>
          <w:sz w:val="22"/>
          <w:szCs w:val="22"/>
          <w:lang w:eastAsia="pl-PL"/>
        </w:rPr>
        <w:t xml:space="preserve"> żebym </w:t>
      </w:r>
      <w:r>
        <w:rPr>
          <w:color w:val="000000"/>
          <w:sz w:val="22"/>
          <w:szCs w:val="22"/>
          <w:lang w:eastAsia="pl-PL"/>
        </w:rPr>
        <w:t>zrobiła coś</w:t>
      </w:r>
      <w:r w:rsidRPr="00936BD5">
        <w:rPr>
          <w:color w:val="000000"/>
          <w:sz w:val="22"/>
          <w:szCs w:val="22"/>
          <w:lang w:eastAsia="pl-PL"/>
        </w:rPr>
        <w:t xml:space="preserve"> innego?</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w:t>
      </w:r>
      <w:r w:rsidRPr="00936BD5">
        <w:rPr>
          <w:b/>
          <w:bCs/>
          <w:color w:val="000000"/>
          <w:sz w:val="22"/>
          <w:szCs w:val="22"/>
          <w:lang w:eastAsia="pl-PL"/>
        </w:rPr>
        <w:t>a</w:t>
      </w:r>
      <w:r w:rsidRPr="00936BD5">
        <w:rPr>
          <w:color w:val="000000"/>
          <w:sz w:val="22"/>
          <w:szCs w:val="22"/>
          <w:lang w:eastAsia="pl-PL"/>
        </w:rPr>
        <w:t xml:space="preserve">: </w:t>
      </w:r>
      <w:r>
        <w:rPr>
          <w:color w:val="000000"/>
          <w:sz w:val="22"/>
          <w:szCs w:val="22"/>
          <w:lang w:eastAsia="pl-PL"/>
        </w:rPr>
        <w:t>Bardzo mi imponuje Twój</w:t>
      </w:r>
      <w:r w:rsidRPr="00936BD5">
        <w:rPr>
          <w:color w:val="888888"/>
          <w:sz w:val="22"/>
          <w:szCs w:val="22"/>
          <w:lang w:eastAsia="pl-PL"/>
        </w:rPr>
        <w:t> </w:t>
      </w:r>
      <w:r w:rsidRPr="00936BD5">
        <w:rPr>
          <w:color w:val="000000"/>
          <w:sz w:val="22"/>
          <w:szCs w:val="22"/>
          <w:lang w:eastAsia="pl-PL"/>
        </w:rPr>
        <w:t>pas cnoty</w:t>
      </w:r>
      <w:r>
        <w:rPr>
          <w:color w:val="000000"/>
          <w:sz w:val="22"/>
          <w:szCs w:val="22"/>
          <w:lang w:eastAsia="pl-PL"/>
        </w:rPr>
        <w:t>. Pewnie to po prostu spadek libido, ale i tak. L</w:t>
      </w:r>
      <w:r w:rsidRPr="00936BD5">
        <w:rPr>
          <w:color w:val="000000"/>
          <w:sz w:val="22"/>
          <w:szCs w:val="22"/>
          <w:lang w:eastAsia="pl-PL"/>
        </w:rPr>
        <w:t>ubię w Tobie coś więcej niż to</w:t>
      </w:r>
      <w:r>
        <w:rPr>
          <w:color w:val="000000"/>
          <w:sz w:val="22"/>
          <w:szCs w:val="22"/>
          <w:lang w:eastAsia="pl-PL"/>
        </w:rPr>
        <w:t>,</w:t>
      </w:r>
      <w:r w:rsidRPr="00936BD5">
        <w:rPr>
          <w:color w:val="000000"/>
          <w:sz w:val="22"/>
          <w:szCs w:val="22"/>
          <w:lang w:eastAsia="pl-PL"/>
        </w:rPr>
        <w:t xml:space="preserve"> że jesteś piękna</w:t>
      </w:r>
      <w:r>
        <w:rPr>
          <w:color w:val="000000"/>
          <w:sz w:val="22"/>
          <w:szCs w:val="22"/>
          <w:lang w:eastAsia="pl-PL"/>
        </w:rPr>
        <w:t xml:space="preserve">. Lubię w Tobie, </w:t>
      </w:r>
      <w:r w:rsidRPr="00936BD5">
        <w:rPr>
          <w:color w:val="000000"/>
          <w:sz w:val="22"/>
          <w:szCs w:val="22"/>
          <w:lang w:eastAsia="pl-PL"/>
        </w:rPr>
        <w:t>jak marudzisz</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C</w:t>
      </w:r>
      <w:r w:rsidRPr="00936BD5">
        <w:rPr>
          <w:color w:val="000000"/>
          <w:sz w:val="22"/>
          <w:szCs w:val="22"/>
          <w:lang w:eastAsia="pl-PL"/>
        </w:rPr>
        <w:t>zy</w:t>
      </w:r>
      <w:r>
        <w:rPr>
          <w:color w:val="000000"/>
          <w:sz w:val="22"/>
          <w:szCs w:val="22"/>
          <w:lang w:eastAsia="pl-PL"/>
        </w:rPr>
        <w:t xml:space="preserve"> Dawne Marzenie, </w:t>
      </w:r>
      <w:r w:rsidRPr="00936BD5">
        <w:rPr>
          <w:color w:val="000000"/>
          <w:sz w:val="22"/>
          <w:szCs w:val="22"/>
          <w:lang w:eastAsia="pl-PL"/>
        </w:rPr>
        <w:t xml:space="preserve">kazała </w:t>
      </w:r>
      <w:r>
        <w:rPr>
          <w:color w:val="000000"/>
          <w:sz w:val="22"/>
          <w:szCs w:val="22"/>
          <w:lang w:eastAsia="pl-PL"/>
        </w:rPr>
        <w:t>C</w:t>
      </w:r>
      <w:r w:rsidRPr="00936BD5">
        <w:rPr>
          <w:color w:val="000000"/>
          <w:sz w:val="22"/>
          <w:szCs w:val="22"/>
          <w:lang w:eastAsia="pl-PL"/>
        </w:rPr>
        <w:t>i wymieniać rzeczy</w:t>
      </w:r>
      <w:r>
        <w:rPr>
          <w:color w:val="000000"/>
          <w:sz w:val="22"/>
          <w:szCs w:val="22"/>
          <w:lang w:eastAsia="pl-PL"/>
        </w:rPr>
        <w:t>,</w:t>
      </w:r>
      <w:r w:rsidRPr="00936BD5">
        <w:rPr>
          <w:color w:val="000000"/>
          <w:sz w:val="22"/>
          <w:szCs w:val="22"/>
          <w:lang w:eastAsia="pl-PL"/>
        </w:rPr>
        <w:t xml:space="preserve"> które we mnie lubisz</w:t>
      </w:r>
      <w:r>
        <w:rPr>
          <w:color w:val="000000"/>
          <w:sz w:val="22"/>
          <w:szCs w:val="22"/>
          <w:lang w:eastAsia="pl-PL"/>
        </w:rPr>
        <w:t>,</w:t>
      </w:r>
      <w:r w:rsidRPr="00936BD5">
        <w:rPr>
          <w:color w:val="000000"/>
          <w:sz w:val="22"/>
          <w:szCs w:val="22"/>
          <w:lang w:eastAsia="pl-PL"/>
        </w:rPr>
        <w:t xml:space="preserve"> żeby skruszyć zatwardziałe serce?</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w:t>
      </w:r>
      <w:r>
        <w:rPr>
          <w:color w:val="000000"/>
          <w:sz w:val="22"/>
          <w:szCs w:val="22"/>
          <w:lang w:eastAsia="pl-PL"/>
        </w:rPr>
        <w:t>N</w:t>
      </w:r>
      <w:r w:rsidRPr="00936BD5">
        <w:rPr>
          <w:color w:val="000000"/>
          <w:sz w:val="22"/>
          <w:szCs w:val="22"/>
          <w:lang w:eastAsia="pl-PL"/>
        </w:rPr>
        <w:t>ie</w:t>
      </w:r>
      <w:r>
        <w:rPr>
          <w:color w:val="000000"/>
          <w:sz w:val="22"/>
          <w:szCs w:val="22"/>
          <w:lang w:eastAsia="pl-PL"/>
        </w:rPr>
        <w:t>. P</w:t>
      </w:r>
      <w:r w:rsidRPr="00936BD5">
        <w:rPr>
          <w:color w:val="000000"/>
          <w:sz w:val="22"/>
          <w:szCs w:val="22"/>
          <w:lang w:eastAsia="pl-PL"/>
        </w:rPr>
        <w:t>ani jest znudzona i patrzy na mnie pozbawiona jakiejko</w:t>
      </w:r>
      <w:r>
        <w:rPr>
          <w:color w:val="000000"/>
          <w:sz w:val="22"/>
          <w:szCs w:val="22"/>
          <w:lang w:eastAsia="pl-PL"/>
        </w:rPr>
        <w:t xml:space="preserve">lwiek nadziei, że się zmienię. </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Z</w:t>
      </w:r>
      <w:r w:rsidRPr="00936BD5">
        <w:rPr>
          <w:color w:val="000000"/>
          <w:sz w:val="22"/>
          <w:szCs w:val="22"/>
          <w:lang w:eastAsia="pl-PL"/>
        </w:rPr>
        <w:t xml:space="preserve">abaw </w:t>
      </w:r>
      <w:r>
        <w:rPr>
          <w:color w:val="000000"/>
          <w:sz w:val="22"/>
          <w:szCs w:val="22"/>
          <w:lang w:eastAsia="pl-PL"/>
        </w:rPr>
        <w:t>P</w:t>
      </w:r>
      <w:r w:rsidRPr="00936BD5">
        <w:rPr>
          <w:color w:val="000000"/>
          <w:sz w:val="22"/>
          <w:szCs w:val="22"/>
          <w:lang w:eastAsia="pl-PL"/>
        </w:rPr>
        <w:t>anią</w:t>
      </w:r>
      <w:r>
        <w:rPr>
          <w:color w:val="000000"/>
          <w:sz w:val="22"/>
          <w:szCs w:val="22"/>
          <w:lang w:eastAsia="pl-PL"/>
        </w:rPr>
        <w:t>. Wiem, że będę żałować tego, co robię. J</w:t>
      </w:r>
      <w:r w:rsidRPr="00936BD5">
        <w:rPr>
          <w:color w:val="000000"/>
          <w:sz w:val="22"/>
          <w:szCs w:val="22"/>
          <w:lang w:eastAsia="pl-PL"/>
        </w:rPr>
        <w:t xml:space="preserve">eszcze będziesz brał ślub z </w:t>
      </w:r>
      <w:r>
        <w:rPr>
          <w:color w:val="000000"/>
          <w:sz w:val="22"/>
          <w:szCs w:val="22"/>
          <w:lang w:eastAsia="pl-PL"/>
        </w:rPr>
        <w:t>Dawnym Marzeniem</w:t>
      </w:r>
      <w:r w:rsidRPr="00936BD5">
        <w:rPr>
          <w:color w:val="000000"/>
          <w:sz w:val="22"/>
          <w:szCs w:val="22"/>
          <w:lang w:eastAsia="pl-PL"/>
        </w:rPr>
        <w:t>, a ja będę płakać w kącie</w:t>
      </w:r>
      <w:r>
        <w:rPr>
          <w:color w:val="000000"/>
          <w:sz w:val="22"/>
          <w:szCs w:val="22"/>
          <w:lang w:eastAsia="pl-PL"/>
        </w:rPr>
        <w:t xml:space="preserve">, </w:t>
      </w:r>
      <w:r w:rsidRPr="00936BD5">
        <w:rPr>
          <w:color w:val="000000"/>
          <w:sz w:val="22"/>
          <w:szCs w:val="22"/>
          <w:lang w:eastAsia="pl-PL"/>
        </w:rPr>
        <w:t xml:space="preserve">że </w:t>
      </w:r>
      <w:r>
        <w:rPr>
          <w:color w:val="000000"/>
          <w:sz w:val="22"/>
          <w:szCs w:val="22"/>
          <w:lang w:eastAsia="pl-PL"/>
        </w:rPr>
        <w:t>Cię do tego namówiła</w:t>
      </w:r>
      <w:r w:rsidRPr="00936BD5">
        <w:rPr>
          <w:color w:val="000000"/>
          <w:sz w:val="22"/>
          <w:szCs w:val="22"/>
          <w:lang w:eastAsia="pl-PL"/>
        </w:rPr>
        <w:t>m</w:t>
      </w:r>
      <w:r>
        <w:rPr>
          <w:color w:val="000000"/>
          <w:sz w:val="22"/>
          <w:szCs w:val="22"/>
          <w:lang w:eastAsia="pl-PL"/>
        </w:rPr>
        <w:t>. Już to widzę.</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w:t>
      </w:r>
      <w:r w:rsidRPr="00936BD5">
        <w:rPr>
          <w:b/>
          <w:bCs/>
          <w:color w:val="000000"/>
          <w:sz w:val="22"/>
          <w:szCs w:val="22"/>
          <w:lang w:eastAsia="pl-PL"/>
        </w:rPr>
        <w:t>a</w:t>
      </w:r>
      <w:r>
        <w:rPr>
          <w:color w:val="000000"/>
          <w:sz w:val="22"/>
          <w:szCs w:val="22"/>
          <w:lang w:eastAsia="pl-PL"/>
        </w:rPr>
        <w:t>: Założę</w:t>
      </w:r>
      <w:r w:rsidRPr="00936BD5">
        <w:rPr>
          <w:color w:val="000000"/>
          <w:sz w:val="22"/>
          <w:szCs w:val="22"/>
          <w:lang w:eastAsia="pl-PL"/>
        </w:rPr>
        <w:t xml:space="preserve"> się, że </w:t>
      </w:r>
      <w:r>
        <w:rPr>
          <w:color w:val="000000"/>
          <w:sz w:val="22"/>
          <w:szCs w:val="22"/>
          <w:lang w:eastAsia="pl-PL"/>
        </w:rPr>
        <w:t>w środku jesteś duż</w:t>
      </w:r>
      <w:r w:rsidRPr="00936BD5">
        <w:rPr>
          <w:color w:val="000000"/>
          <w:sz w:val="22"/>
          <w:szCs w:val="22"/>
          <w:lang w:eastAsia="pl-PL"/>
        </w:rPr>
        <w:t>o milsza; po</w:t>
      </w:r>
      <w:r>
        <w:rPr>
          <w:color w:val="000000"/>
          <w:sz w:val="22"/>
          <w:szCs w:val="22"/>
          <w:lang w:eastAsia="pl-PL"/>
        </w:rPr>
        <w:t xml:space="preserve"> </w:t>
      </w:r>
      <w:r w:rsidRPr="00936BD5">
        <w:rPr>
          <w:color w:val="000000"/>
          <w:sz w:val="22"/>
          <w:szCs w:val="22"/>
          <w:lang w:eastAsia="pl-PL"/>
        </w:rPr>
        <w:t>prostu nie pokazujesz tego</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A</w:t>
      </w:r>
      <w:r w:rsidRPr="00936BD5">
        <w:rPr>
          <w:color w:val="000000"/>
          <w:sz w:val="22"/>
          <w:szCs w:val="22"/>
          <w:lang w:eastAsia="pl-PL"/>
        </w:rPr>
        <w:t>ha</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w:t>
      </w:r>
      <w:r w:rsidRPr="00936BD5">
        <w:rPr>
          <w:b/>
          <w:bCs/>
          <w:color w:val="000000"/>
          <w:sz w:val="22"/>
          <w:szCs w:val="22"/>
          <w:lang w:eastAsia="pl-PL"/>
        </w:rPr>
        <w:t>a</w:t>
      </w:r>
      <w:r w:rsidRPr="00936BD5">
        <w:rPr>
          <w:color w:val="000000"/>
          <w:sz w:val="22"/>
          <w:szCs w:val="22"/>
          <w:lang w:eastAsia="pl-PL"/>
        </w:rPr>
        <w:t>: Zawsze myślałaś</w:t>
      </w:r>
      <w:r>
        <w:rPr>
          <w:color w:val="000000"/>
          <w:sz w:val="22"/>
          <w:szCs w:val="22"/>
          <w:lang w:eastAsia="pl-PL"/>
        </w:rPr>
        <w:t>,</w:t>
      </w:r>
      <w:r w:rsidRPr="00936BD5">
        <w:rPr>
          <w:color w:val="000000"/>
          <w:sz w:val="22"/>
          <w:szCs w:val="22"/>
          <w:lang w:eastAsia="pl-PL"/>
        </w:rPr>
        <w:t xml:space="preserve"> że masz dwie brody i druga budzi się do życia czasem</w:t>
      </w:r>
      <w:r>
        <w:rPr>
          <w:color w:val="000000"/>
          <w:sz w:val="22"/>
          <w:szCs w:val="22"/>
          <w:lang w:eastAsia="pl-PL"/>
        </w:rPr>
        <w:t>,</w:t>
      </w:r>
      <w:r w:rsidRPr="00936BD5">
        <w:rPr>
          <w:color w:val="888888"/>
          <w:sz w:val="22"/>
          <w:szCs w:val="22"/>
          <w:lang w:eastAsia="pl-PL"/>
        </w:rPr>
        <w:t> </w:t>
      </w:r>
      <w:r>
        <w:rPr>
          <w:color w:val="000000"/>
          <w:sz w:val="22"/>
          <w:szCs w:val="22"/>
          <w:lang w:eastAsia="pl-PL"/>
        </w:rPr>
        <w:t>ale to nie pra</w:t>
      </w:r>
      <w:r w:rsidRPr="00936BD5">
        <w:rPr>
          <w:color w:val="000000"/>
          <w:sz w:val="22"/>
          <w:szCs w:val="22"/>
          <w:lang w:eastAsia="pl-PL"/>
        </w:rPr>
        <w:t>wda</w:t>
      </w:r>
      <w:r>
        <w:rPr>
          <w:color w:val="000000"/>
          <w:sz w:val="22"/>
          <w:szCs w:val="22"/>
          <w:lang w:eastAsia="pl-PL"/>
        </w:rPr>
        <w:t>,</w:t>
      </w:r>
      <w:r w:rsidRPr="00B82335">
        <w:rPr>
          <w:color w:val="000000"/>
          <w:sz w:val="22"/>
          <w:szCs w:val="22"/>
          <w:lang w:eastAsia="pl-PL"/>
        </w:rPr>
        <w:t xml:space="preserve"> </w:t>
      </w:r>
      <w:r w:rsidRPr="00936BD5">
        <w:rPr>
          <w:color w:val="000000"/>
          <w:sz w:val="22"/>
          <w:szCs w:val="22"/>
          <w:lang w:eastAsia="pl-PL"/>
        </w:rPr>
        <w:t>po</w:t>
      </w:r>
      <w:r>
        <w:rPr>
          <w:color w:val="000000"/>
          <w:sz w:val="22"/>
          <w:szCs w:val="22"/>
          <w:lang w:eastAsia="pl-PL"/>
        </w:rPr>
        <w:t xml:space="preserve"> prostu nos Ci się</w:t>
      </w:r>
      <w:r w:rsidRPr="00936BD5">
        <w:rPr>
          <w:color w:val="000000"/>
          <w:sz w:val="22"/>
          <w:szCs w:val="22"/>
          <w:lang w:eastAsia="pl-PL"/>
        </w:rPr>
        <w:t xml:space="preserve"> fajnie rusza</w:t>
      </w:r>
      <w:r>
        <w:rPr>
          <w:color w:val="000000"/>
          <w:sz w:val="22"/>
          <w:szCs w:val="22"/>
          <w:lang w:eastAsia="pl-PL"/>
        </w:rPr>
        <w:t>,</w:t>
      </w:r>
      <w:r w:rsidRPr="00936BD5">
        <w:rPr>
          <w:color w:val="000000"/>
          <w:sz w:val="22"/>
          <w:szCs w:val="22"/>
          <w:lang w:eastAsia="pl-PL"/>
        </w:rPr>
        <w:t xml:space="preserve"> kiedy mówisz i gdy jesteś zdenerwowana</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 xml:space="preserve">Co? Napiszesz, mi teraz, że mam trzy brody? Co ma </w:t>
      </w:r>
      <w:r w:rsidRPr="00936BD5">
        <w:rPr>
          <w:color w:val="000000"/>
          <w:sz w:val="22"/>
          <w:szCs w:val="22"/>
          <w:lang w:eastAsia="pl-PL"/>
        </w:rPr>
        <w:t>nos do mojej brody?</w:t>
      </w:r>
      <w:r>
        <w:rPr>
          <w:color w:val="000000"/>
          <w:sz w:val="22"/>
          <w:szCs w:val="22"/>
          <w:lang w:eastAsia="pl-PL"/>
        </w:rPr>
        <w:t xml:space="preserve"> N</w:t>
      </w:r>
      <w:r w:rsidRPr="00936BD5">
        <w:rPr>
          <w:color w:val="000000"/>
          <w:sz w:val="22"/>
          <w:szCs w:val="22"/>
          <w:lang w:eastAsia="pl-PL"/>
        </w:rPr>
        <w:t>ie będziemy razem.</w:t>
      </w:r>
      <w:r>
        <w:rPr>
          <w:color w:val="000000"/>
          <w:sz w:val="22"/>
          <w:szCs w:val="22"/>
          <w:lang w:eastAsia="pl-PL"/>
        </w:rPr>
        <w:t xml:space="preserve"> T</w:t>
      </w:r>
      <w:r w:rsidRPr="00936BD5">
        <w:rPr>
          <w:color w:val="000000"/>
          <w:sz w:val="22"/>
          <w:szCs w:val="22"/>
          <w:lang w:eastAsia="pl-PL"/>
        </w:rPr>
        <w:t>ylko przypominam</w:t>
      </w:r>
      <w:r>
        <w:rPr>
          <w:color w:val="000000"/>
          <w:sz w:val="22"/>
          <w:szCs w:val="22"/>
          <w:lang w:eastAsia="pl-PL"/>
        </w:rPr>
        <w:t>. Mam ochotę</w:t>
      </w:r>
      <w:r w:rsidRPr="00936BD5">
        <w:rPr>
          <w:color w:val="000000"/>
          <w:sz w:val="22"/>
          <w:szCs w:val="22"/>
          <w:lang w:eastAsia="pl-PL"/>
        </w:rPr>
        <w:t xml:space="preserve"> </w:t>
      </w:r>
      <w:r>
        <w:rPr>
          <w:color w:val="000000"/>
          <w:sz w:val="22"/>
          <w:szCs w:val="22"/>
          <w:lang w:eastAsia="pl-PL"/>
        </w:rPr>
        <w:t>Ci to przypominać tak często jak ty masz ochotę mówić, że Ty mnie coś tam, coś tam miłego.</w:t>
      </w:r>
    </w:p>
    <w:p w:rsidR="00D65B0A" w:rsidRDefault="00D65B0A" w:rsidP="00D65B0A">
      <w:pPr>
        <w:shd w:val="clear" w:color="auto" w:fill="FFFFFF"/>
        <w:suppressAutoHyphens w:val="0"/>
        <w:jc w:val="both"/>
        <w:rPr>
          <w:color w:val="000000"/>
          <w:sz w:val="22"/>
          <w:szCs w:val="22"/>
          <w:lang w:eastAsia="pl-PL"/>
        </w:rPr>
      </w:pPr>
      <w:r w:rsidRPr="00B82335">
        <w:rPr>
          <w:b/>
          <w:color w:val="000000"/>
          <w:sz w:val="22"/>
          <w:szCs w:val="22"/>
          <w:lang w:eastAsia="pl-PL"/>
        </w:rPr>
        <w:lastRenderedPageBreak/>
        <w:t>Ja</w:t>
      </w:r>
      <w:r>
        <w:rPr>
          <w:color w:val="000000"/>
          <w:sz w:val="22"/>
          <w:szCs w:val="22"/>
          <w:lang w:eastAsia="pl-PL"/>
        </w:rPr>
        <w:t xml:space="preserve">: Muszę zapytać. </w:t>
      </w:r>
      <w:r w:rsidRPr="00936BD5">
        <w:rPr>
          <w:color w:val="000000"/>
          <w:sz w:val="22"/>
          <w:szCs w:val="22"/>
          <w:lang w:eastAsia="pl-PL"/>
        </w:rPr>
        <w:t>Czy taki wredny charakter sprawia, że ludzie lubią Cię bardziej?</w:t>
      </w:r>
      <w:r>
        <w:rPr>
          <w:color w:val="000000"/>
          <w:sz w:val="22"/>
          <w:szCs w:val="22"/>
          <w:lang w:eastAsia="pl-PL"/>
        </w:rPr>
        <w:t xml:space="preserve"> </w:t>
      </w:r>
      <w:r w:rsidRPr="00936BD5">
        <w:rPr>
          <w:color w:val="000000"/>
          <w:sz w:val="22"/>
          <w:szCs w:val="22"/>
          <w:lang w:eastAsia="pl-PL"/>
        </w:rPr>
        <w:t>W zasadzie</w:t>
      </w:r>
      <w:r>
        <w:rPr>
          <w:color w:val="000000"/>
          <w:sz w:val="22"/>
          <w:szCs w:val="22"/>
          <w:lang w:eastAsia="pl-PL"/>
        </w:rPr>
        <w:t>,</w:t>
      </w:r>
      <w:r w:rsidRPr="00936BD5">
        <w:rPr>
          <w:color w:val="000000"/>
          <w:sz w:val="22"/>
          <w:szCs w:val="22"/>
          <w:lang w:eastAsia="pl-PL"/>
        </w:rPr>
        <w:t xml:space="preserve"> kiedy Ci</w:t>
      </w:r>
      <w:r>
        <w:rPr>
          <w:color w:val="000000"/>
          <w:sz w:val="22"/>
          <w:szCs w:val="22"/>
          <w:lang w:eastAsia="pl-PL"/>
        </w:rPr>
        <w:t>ę pierwszy raz zobaczyłem to się zakochałe</w:t>
      </w:r>
      <w:r w:rsidRPr="00936BD5">
        <w:rPr>
          <w:color w:val="000000"/>
          <w:sz w:val="22"/>
          <w:szCs w:val="22"/>
          <w:lang w:eastAsia="pl-PL"/>
        </w:rPr>
        <w:t>m</w:t>
      </w:r>
      <w:r>
        <w:rPr>
          <w:color w:val="000000"/>
          <w:sz w:val="22"/>
          <w:szCs w:val="22"/>
          <w:lang w:eastAsia="pl-PL"/>
        </w:rPr>
        <w:t>, a póź</w:t>
      </w:r>
      <w:r w:rsidRPr="00936BD5">
        <w:rPr>
          <w:color w:val="000000"/>
          <w:sz w:val="22"/>
          <w:szCs w:val="22"/>
          <w:lang w:eastAsia="pl-PL"/>
        </w:rPr>
        <w:t>niej okazało się</w:t>
      </w:r>
      <w:r>
        <w:rPr>
          <w:color w:val="000000"/>
          <w:sz w:val="22"/>
          <w:szCs w:val="22"/>
          <w:lang w:eastAsia="pl-PL"/>
        </w:rPr>
        <w:t>, że jesteś</w:t>
      </w:r>
      <w:r w:rsidRPr="00936BD5">
        <w:rPr>
          <w:color w:val="000000"/>
          <w:sz w:val="22"/>
          <w:szCs w:val="22"/>
          <w:lang w:eastAsia="pl-PL"/>
        </w:rPr>
        <w:t xml:space="preserve"> tak ześwirowana</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sidRPr="00B82335">
        <w:rPr>
          <w:b/>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S</w:t>
      </w:r>
      <w:r w:rsidRPr="00936BD5">
        <w:rPr>
          <w:color w:val="000000"/>
          <w:sz w:val="22"/>
          <w:szCs w:val="22"/>
          <w:lang w:eastAsia="pl-PL"/>
        </w:rPr>
        <w:t>mutne</w:t>
      </w:r>
      <w:r>
        <w:rPr>
          <w:color w:val="000000"/>
          <w:sz w:val="22"/>
          <w:szCs w:val="22"/>
          <w:lang w:eastAsia="pl-PL"/>
        </w:rPr>
        <w:t>. T</w:t>
      </w:r>
      <w:r w:rsidRPr="00936BD5">
        <w:rPr>
          <w:color w:val="000000"/>
          <w:sz w:val="22"/>
          <w:szCs w:val="22"/>
          <w:lang w:eastAsia="pl-PL"/>
        </w:rPr>
        <w:t>rzeba było wtedy pomyśleć</w:t>
      </w:r>
      <w:r>
        <w:rPr>
          <w:color w:val="000000"/>
          <w:sz w:val="22"/>
          <w:szCs w:val="22"/>
          <w:lang w:eastAsia="pl-PL"/>
        </w:rPr>
        <w:t>,</w:t>
      </w:r>
      <w:r w:rsidRPr="00B82335">
        <w:rPr>
          <w:color w:val="000000"/>
          <w:sz w:val="22"/>
          <w:szCs w:val="22"/>
          <w:lang w:eastAsia="pl-PL"/>
        </w:rPr>
        <w:t xml:space="preserve"> </w:t>
      </w:r>
      <w:r w:rsidRPr="00936BD5">
        <w:rPr>
          <w:color w:val="000000"/>
          <w:sz w:val="22"/>
          <w:szCs w:val="22"/>
          <w:lang w:eastAsia="pl-PL"/>
        </w:rPr>
        <w:t>że zbyt ześwirowana jestem</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Nie przejmuj się</w:t>
      </w:r>
      <w:r>
        <w:rPr>
          <w:color w:val="000000"/>
          <w:sz w:val="22"/>
          <w:szCs w:val="22"/>
          <w:lang w:eastAsia="pl-PL"/>
        </w:rPr>
        <w:t>. Przynajmniej jesteś</w:t>
      </w:r>
      <w:r w:rsidRPr="00936BD5">
        <w:rPr>
          <w:color w:val="000000"/>
          <w:sz w:val="22"/>
          <w:szCs w:val="22"/>
          <w:lang w:eastAsia="pl-PL"/>
        </w:rPr>
        <w:t xml:space="preserve"> ładna</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Dawne Marzenie jest ładna? Czy tylko to moja Jej imaginacja? Jeszcze raz. Serio nie będziemy razem.</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xml:space="preserve">: </w:t>
      </w:r>
      <w:r>
        <w:rPr>
          <w:color w:val="000000"/>
          <w:sz w:val="22"/>
          <w:szCs w:val="22"/>
          <w:lang w:eastAsia="pl-PL"/>
        </w:rPr>
        <w:t xml:space="preserve">Wróżba, że jesteś zazdrosna już się sprawdza? O. Oczywiście, że jest ładna. Świetna partia do trójkąta, gorzej gdyby to była Koleżanka Dumnego. </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S</w:t>
      </w:r>
      <w:r w:rsidRPr="00936BD5">
        <w:rPr>
          <w:color w:val="000000"/>
          <w:sz w:val="22"/>
          <w:szCs w:val="22"/>
          <w:lang w:eastAsia="pl-PL"/>
        </w:rPr>
        <w:t>erio jestem ześwirowana</w:t>
      </w:r>
      <w:r>
        <w:rPr>
          <w:color w:val="000000"/>
          <w:sz w:val="22"/>
          <w:szCs w:val="22"/>
          <w:lang w:eastAsia="pl-PL"/>
        </w:rPr>
        <w:t>, wiem.</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Ja</w:t>
      </w:r>
      <w:r w:rsidRPr="00936BD5">
        <w:rPr>
          <w:color w:val="000000"/>
          <w:sz w:val="22"/>
          <w:szCs w:val="22"/>
          <w:lang w:eastAsia="pl-PL"/>
        </w:rPr>
        <w:t>: Podobno nie będziemy razem</w:t>
      </w:r>
      <w:r w:rsidR="001F1502">
        <w:rPr>
          <w:color w:val="000000"/>
          <w:sz w:val="22"/>
          <w:szCs w:val="22"/>
          <w:lang w:eastAsia="pl-PL"/>
        </w:rPr>
        <w:t>,</w:t>
      </w:r>
      <w:r w:rsidRPr="00936BD5">
        <w:rPr>
          <w:color w:val="000000"/>
          <w:sz w:val="22"/>
          <w:szCs w:val="22"/>
          <w:lang w:eastAsia="pl-PL"/>
        </w:rPr>
        <w:t xml:space="preserve"> tak? Ty jesteś taka wredna dla wszystkich czy po prostu ludzie są dużo fajniejsi niż Ty?</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w:t>
      </w:r>
      <w:r w:rsidRPr="00936BD5">
        <w:rPr>
          <w:b/>
          <w:bCs/>
          <w:color w:val="000000"/>
          <w:sz w:val="22"/>
          <w:szCs w:val="22"/>
          <w:lang w:eastAsia="pl-PL"/>
        </w:rPr>
        <w:t>a</w:t>
      </w:r>
      <w:r w:rsidRPr="00936BD5">
        <w:rPr>
          <w:color w:val="000000"/>
          <w:sz w:val="22"/>
          <w:szCs w:val="22"/>
          <w:lang w:eastAsia="pl-PL"/>
        </w:rPr>
        <w:t xml:space="preserve">: </w:t>
      </w:r>
      <w:r>
        <w:rPr>
          <w:color w:val="000000"/>
          <w:sz w:val="22"/>
          <w:szCs w:val="22"/>
          <w:lang w:eastAsia="pl-PL"/>
        </w:rPr>
        <w:t>L</w:t>
      </w:r>
      <w:r w:rsidRPr="00936BD5">
        <w:rPr>
          <w:color w:val="000000"/>
          <w:sz w:val="22"/>
          <w:szCs w:val="22"/>
          <w:lang w:eastAsia="pl-PL"/>
        </w:rPr>
        <w:t>udzie są dużo fajniejsi po prostu</w:t>
      </w:r>
      <w:r>
        <w:rPr>
          <w:color w:val="000000"/>
          <w:sz w:val="22"/>
          <w:szCs w:val="22"/>
          <w:lang w:eastAsia="pl-PL"/>
        </w:rPr>
        <w:t>. W</w:t>
      </w:r>
      <w:r w:rsidRPr="00936BD5">
        <w:rPr>
          <w:color w:val="000000"/>
          <w:sz w:val="22"/>
          <w:szCs w:val="22"/>
          <w:lang w:eastAsia="pl-PL"/>
        </w:rPr>
        <w:t>szyscy</w:t>
      </w:r>
      <w:r>
        <w:rPr>
          <w:color w:val="000000"/>
          <w:sz w:val="22"/>
          <w:szCs w:val="22"/>
          <w:lang w:eastAsia="pl-PL"/>
        </w:rPr>
        <w:t>. Jestem bardzo nie fajną osobą. S</w:t>
      </w:r>
      <w:r w:rsidRPr="00936BD5">
        <w:rPr>
          <w:color w:val="000000"/>
          <w:sz w:val="22"/>
          <w:szCs w:val="22"/>
          <w:lang w:eastAsia="pl-PL"/>
        </w:rPr>
        <w:t>zalenie nie</w:t>
      </w:r>
      <w:r>
        <w:rPr>
          <w:color w:val="000000"/>
          <w:sz w:val="22"/>
          <w:szCs w:val="22"/>
          <w:lang w:eastAsia="pl-PL"/>
        </w:rPr>
        <w:t xml:space="preserve"> </w:t>
      </w:r>
      <w:r w:rsidRPr="00936BD5">
        <w:rPr>
          <w:color w:val="000000"/>
          <w:sz w:val="22"/>
          <w:szCs w:val="22"/>
          <w:lang w:eastAsia="pl-PL"/>
        </w:rPr>
        <w:t>fajną.</w:t>
      </w:r>
      <w:r>
        <w:rPr>
          <w:color w:val="000000"/>
          <w:sz w:val="22"/>
          <w:szCs w:val="22"/>
          <w:lang w:eastAsia="pl-PL"/>
        </w:rPr>
        <w:t xml:space="preserve"> N</w:t>
      </w:r>
      <w:r w:rsidRPr="00936BD5">
        <w:rPr>
          <w:color w:val="000000"/>
          <w:sz w:val="22"/>
          <w:szCs w:val="22"/>
          <w:lang w:eastAsia="pl-PL"/>
        </w:rPr>
        <w:t>ajbardziej nie</w:t>
      </w:r>
      <w:r>
        <w:rPr>
          <w:color w:val="000000"/>
          <w:sz w:val="22"/>
          <w:szCs w:val="22"/>
          <w:lang w:eastAsia="pl-PL"/>
        </w:rPr>
        <w:t xml:space="preserve"> </w:t>
      </w:r>
      <w:r w:rsidRPr="00936BD5">
        <w:rPr>
          <w:color w:val="000000"/>
          <w:sz w:val="22"/>
          <w:szCs w:val="22"/>
          <w:lang w:eastAsia="pl-PL"/>
        </w:rPr>
        <w:t>fajną we wszechświecie.</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w:t>
      </w:r>
      <w:r w:rsidRPr="00936BD5">
        <w:rPr>
          <w:b/>
          <w:bCs/>
          <w:color w:val="000000"/>
          <w:sz w:val="22"/>
          <w:szCs w:val="22"/>
          <w:lang w:eastAsia="pl-PL"/>
        </w:rPr>
        <w:t>a</w:t>
      </w:r>
      <w:r w:rsidRPr="00936BD5">
        <w:rPr>
          <w:color w:val="000000"/>
          <w:sz w:val="22"/>
          <w:szCs w:val="22"/>
          <w:lang w:eastAsia="pl-PL"/>
        </w:rPr>
        <w:t xml:space="preserve">: </w:t>
      </w:r>
      <w:r>
        <w:rPr>
          <w:color w:val="000000"/>
          <w:sz w:val="22"/>
          <w:szCs w:val="22"/>
          <w:lang w:eastAsia="pl-PL"/>
        </w:rPr>
        <w:t>Przekonałaś</w:t>
      </w:r>
      <w:r w:rsidRPr="00936BD5">
        <w:rPr>
          <w:color w:val="000000"/>
          <w:sz w:val="22"/>
          <w:szCs w:val="22"/>
          <w:lang w:eastAsia="pl-PL"/>
        </w:rPr>
        <w:t xml:space="preserve"> mnie</w:t>
      </w:r>
      <w:r>
        <w:rPr>
          <w:color w:val="000000"/>
          <w:sz w:val="22"/>
          <w:szCs w:val="22"/>
          <w:lang w:eastAsia="pl-PL"/>
        </w:rPr>
        <w:t xml:space="preserve">. Na szczęście jak już wspominałem, </w:t>
      </w:r>
      <w:r w:rsidRPr="00936BD5">
        <w:rPr>
          <w:color w:val="000000"/>
          <w:sz w:val="22"/>
          <w:szCs w:val="22"/>
          <w:lang w:eastAsia="pl-PL"/>
        </w:rPr>
        <w:t>przynajmniej jesteś ładna</w:t>
      </w:r>
      <w:r>
        <w:rPr>
          <w:color w:val="000000"/>
          <w:sz w:val="22"/>
          <w:szCs w:val="22"/>
          <w:lang w:eastAsia="pl-PL"/>
        </w:rPr>
        <w:t>.</w:t>
      </w:r>
    </w:p>
    <w:p w:rsidR="00D65B0A" w:rsidRDefault="00D65B0A" w:rsidP="00D65B0A">
      <w:pPr>
        <w:shd w:val="clear" w:color="auto" w:fill="FFFFFF"/>
        <w:suppressAutoHyphens w:val="0"/>
        <w:jc w:val="both"/>
        <w:rPr>
          <w:color w:val="000000"/>
          <w:sz w:val="22"/>
          <w:szCs w:val="22"/>
          <w:lang w:eastAsia="pl-PL"/>
        </w:rPr>
      </w:pPr>
      <w:r w:rsidRPr="00D65B0A">
        <w:rPr>
          <w:b/>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Widzę, że c</w:t>
      </w:r>
      <w:r w:rsidRPr="00936BD5">
        <w:rPr>
          <w:color w:val="000000"/>
          <w:sz w:val="22"/>
          <w:szCs w:val="22"/>
          <w:lang w:eastAsia="pl-PL"/>
        </w:rPr>
        <w:t>hcesz prawdziwej pretensji znów</w:t>
      </w:r>
      <w:r>
        <w:rPr>
          <w:color w:val="000000"/>
          <w:sz w:val="22"/>
          <w:szCs w:val="22"/>
          <w:lang w:eastAsia="pl-PL"/>
        </w:rPr>
        <w:t>. L</w:t>
      </w:r>
      <w:r w:rsidRPr="00936BD5">
        <w:rPr>
          <w:color w:val="000000"/>
          <w:sz w:val="22"/>
          <w:szCs w:val="22"/>
          <w:lang w:eastAsia="pl-PL"/>
        </w:rPr>
        <w:t>udzie</w:t>
      </w:r>
      <w:r>
        <w:rPr>
          <w:color w:val="000000"/>
          <w:sz w:val="22"/>
          <w:szCs w:val="22"/>
          <w:lang w:eastAsia="pl-PL"/>
        </w:rPr>
        <w:t>,</w:t>
      </w:r>
      <w:r w:rsidRPr="00936BD5">
        <w:rPr>
          <w:color w:val="000000"/>
          <w:sz w:val="22"/>
          <w:szCs w:val="22"/>
          <w:lang w:eastAsia="pl-PL"/>
        </w:rPr>
        <w:t xml:space="preserve"> </w:t>
      </w:r>
      <w:r>
        <w:rPr>
          <w:color w:val="000000"/>
          <w:sz w:val="22"/>
          <w:szCs w:val="22"/>
          <w:lang w:eastAsia="pl-PL"/>
        </w:rPr>
        <w:t>z którymi studiuję uważają ż</w:t>
      </w:r>
      <w:r w:rsidRPr="00936BD5">
        <w:rPr>
          <w:color w:val="000000"/>
          <w:sz w:val="22"/>
          <w:szCs w:val="22"/>
          <w:lang w:eastAsia="pl-PL"/>
        </w:rPr>
        <w:t>e jes</w:t>
      </w:r>
      <w:r>
        <w:rPr>
          <w:color w:val="000000"/>
          <w:sz w:val="22"/>
          <w:szCs w:val="22"/>
          <w:lang w:eastAsia="pl-PL"/>
        </w:rPr>
        <w:t>t</w:t>
      </w:r>
      <w:r w:rsidRPr="00936BD5">
        <w:rPr>
          <w:color w:val="000000"/>
          <w:sz w:val="22"/>
          <w:szCs w:val="22"/>
          <w:lang w:eastAsia="pl-PL"/>
        </w:rPr>
        <w:t>em fajna kiedy jestem wredna</w:t>
      </w:r>
      <w:r>
        <w:rPr>
          <w:color w:val="000000"/>
          <w:sz w:val="22"/>
          <w:szCs w:val="22"/>
          <w:lang w:eastAsia="pl-PL"/>
        </w:rPr>
        <w:t xml:space="preserve">, </w:t>
      </w:r>
      <w:r w:rsidRPr="00936BD5">
        <w:rPr>
          <w:color w:val="000000"/>
          <w:sz w:val="22"/>
          <w:szCs w:val="22"/>
          <w:lang w:eastAsia="pl-PL"/>
        </w:rPr>
        <w:t xml:space="preserve">a </w:t>
      </w:r>
      <w:r>
        <w:rPr>
          <w:color w:val="000000"/>
          <w:sz w:val="22"/>
          <w:szCs w:val="22"/>
          <w:lang w:eastAsia="pl-PL"/>
        </w:rPr>
        <w:t>T</w:t>
      </w:r>
      <w:r w:rsidRPr="00936BD5">
        <w:rPr>
          <w:color w:val="000000"/>
          <w:sz w:val="22"/>
          <w:szCs w:val="22"/>
          <w:lang w:eastAsia="pl-PL"/>
        </w:rPr>
        <w:t>y nie.</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J</w:t>
      </w:r>
      <w:r w:rsidRPr="00936BD5">
        <w:rPr>
          <w:b/>
          <w:bCs/>
          <w:color w:val="000000"/>
          <w:sz w:val="22"/>
          <w:szCs w:val="22"/>
          <w:lang w:eastAsia="pl-PL"/>
        </w:rPr>
        <w:t>a</w:t>
      </w:r>
      <w:r w:rsidRPr="00936BD5">
        <w:rPr>
          <w:color w:val="000000"/>
          <w:sz w:val="22"/>
          <w:szCs w:val="22"/>
          <w:lang w:eastAsia="pl-PL"/>
        </w:rPr>
        <w:t>:</w:t>
      </w:r>
      <w:r>
        <w:rPr>
          <w:color w:val="000000"/>
          <w:sz w:val="22"/>
          <w:szCs w:val="22"/>
          <w:lang w:eastAsia="pl-PL"/>
        </w:rPr>
        <w:t xml:space="preserve"> </w:t>
      </w:r>
      <w:r w:rsidRPr="00936BD5">
        <w:rPr>
          <w:color w:val="000000"/>
          <w:sz w:val="22"/>
          <w:szCs w:val="22"/>
          <w:lang w:eastAsia="pl-PL"/>
        </w:rPr>
        <w:t xml:space="preserve">Co </w:t>
      </w:r>
      <w:r>
        <w:rPr>
          <w:color w:val="000000"/>
          <w:sz w:val="22"/>
          <w:szCs w:val="22"/>
          <w:lang w:eastAsia="pl-PL"/>
        </w:rPr>
        <w:t xml:space="preserve">za świat. Taki okrutny. Mam brzoskwinię. Mam pytanie. Co </w:t>
      </w:r>
      <w:r w:rsidRPr="00936BD5">
        <w:rPr>
          <w:color w:val="000000"/>
          <w:sz w:val="22"/>
          <w:szCs w:val="22"/>
          <w:lang w:eastAsia="pl-PL"/>
        </w:rPr>
        <w:t>masz na sobie?</w:t>
      </w:r>
    </w:p>
    <w:p w:rsidR="00D65B0A" w:rsidRPr="00936BD5"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w:t>
      </w:r>
      <w:r w:rsidRPr="00936BD5">
        <w:rPr>
          <w:b/>
          <w:bCs/>
          <w:color w:val="000000"/>
          <w:sz w:val="22"/>
          <w:szCs w:val="22"/>
          <w:lang w:eastAsia="pl-PL"/>
        </w:rPr>
        <w:t>a</w:t>
      </w:r>
      <w:r w:rsidRPr="00936BD5">
        <w:rPr>
          <w:color w:val="000000"/>
          <w:sz w:val="22"/>
          <w:szCs w:val="22"/>
          <w:lang w:eastAsia="pl-PL"/>
        </w:rPr>
        <w:t xml:space="preserve">: </w:t>
      </w:r>
      <w:r>
        <w:rPr>
          <w:color w:val="000000"/>
          <w:sz w:val="22"/>
          <w:szCs w:val="22"/>
          <w:lang w:eastAsia="pl-PL"/>
        </w:rPr>
        <w:t>D</w:t>
      </w:r>
      <w:r w:rsidRPr="00936BD5">
        <w:rPr>
          <w:color w:val="000000"/>
          <w:sz w:val="22"/>
          <w:szCs w:val="22"/>
          <w:lang w:eastAsia="pl-PL"/>
        </w:rPr>
        <w:t>zwoneczek.</w:t>
      </w:r>
      <w:r>
        <w:rPr>
          <w:color w:val="000000"/>
          <w:sz w:val="22"/>
          <w:szCs w:val="22"/>
          <w:lang w:eastAsia="pl-PL"/>
        </w:rPr>
        <w:t xml:space="preserve"> T</w:t>
      </w:r>
      <w:r w:rsidRPr="00936BD5">
        <w:rPr>
          <w:color w:val="000000"/>
          <w:sz w:val="22"/>
          <w:szCs w:val="22"/>
          <w:lang w:eastAsia="pl-PL"/>
        </w:rPr>
        <w:t>ylko.</w:t>
      </w:r>
    </w:p>
    <w:p w:rsidR="00D65B0A" w:rsidRDefault="00D65B0A" w:rsidP="00D65B0A">
      <w:pPr>
        <w:shd w:val="clear" w:color="auto" w:fill="FFFFFF"/>
        <w:suppressAutoHyphens w:val="0"/>
        <w:jc w:val="both"/>
        <w:rPr>
          <w:color w:val="000000"/>
          <w:sz w:val="22"/>
          <w:szCs w:val="22"/>
          <w:lang w:eastAsia="pl-PL"/>
        </w:rPr>
      </w:pPr>
      <w:r w:rsidRPr="00D65B0A">
        <w:rPr>
          <w:b/>
          <w:color w:val="000000"/>
          <w:sz w:val="22"/>
          <w:szCs w:val="22"/>
          <w:lang w:eastAsia="pl-PL"/>
        </w:rPr>
        <w:t>J</w:t>
      </w:r>
      <w:r w:rsidRPr="00D65B0A">
        <w:rPr>
          <w:b/>
          <w:bCs/>
          <w:color w:val="000000"/>
          <w:sz w:val="22"/>
          <w:szCs w:val="22"/>
          <w:lang w:eastAsia="pl-PL"/>
        </w:rPr>
        <w:t>a</w:t>
      </w:r>
      <w:r w:rsidRPr="00936BD5">
        <w:rPr>
          <w:color w:val="000000"/>
          <w:sz w:val="22"/>
          <w:szCs w:val="22"/>
          <w:lang w:eastAsia="pl-PL"/>
        </w:rPr>
        <w:t>: Mój Boże</w:t>
      </w:r>
      <w:r>
        <w:rPr>
          <w:color w:val="000000"/>
          <w:sz w:val="22"/>
          <w:szCs w:val="22"/>
          <w:lang w:eastAsia="pl-PL"/>
        </w:rPr>
        <w:t xml:space="preserve">. Tymczasem ja mam teraz spodnie bez majtek </w:t>
      </w:r>
      <w:r>
        <w:rPr>
          <w:color w:val="000000"/>
          <w:sz w:val="22"/>
          <w:szCs w:val="22"/>
          <w:lang w:eastAsia="pl-PL"/>
        </w:rPr>
        <w:br/>
        <w:t>i rozpiętą czarną koszulę.</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N</w:t>
      </w:r>
      <w:r w:rsidRPr="00936BD5">
        <w:rPr>
          <w:color w:val="000000"/>
          <w:sz w:val="22"/>
          <w:szCs w:val="22"/>
          <w:lang w:eastAsia="pl-PL"/>
        </w:rPr>
        <w:t>ie interesuje mnie to</w:t>
      </w:r>
      <w:r>
        <w:rPr>
          <w:color w:val="000000"/>
          <w:sz w:val="22"/>
          <w:szCs w:val="22"/>
          <w:lang w:eastAsia="pl-PL"/>
        </w:rPr>
        <w:t>. A co ma Dawne Marzenie na sobie?</w:t>
      </w:r>
    </w:p>
    <w:p w:rsidR="00D65B0A" w:rsidRDefault="00D65B0A" w:rsidP="00D65B0A">
      <w:pPr>
        <w:shd w:val="clear" w:color="auto" w:fill="FFFFFF"/>
        <w:suppressAutoHyphens w:val="0"/>
        <w:jc w:val="both"/>
        <w:rPr>
          <w:color w:val="000000"/>
          <w:sz w:val="22"/>
          <w:szCs w:val="22"/>
          <w:lang w:eastAsia="pl-PL"/>
        </w:rPr>
      </w:pPr>
      <w:r w:rsidRPr="00195467">
        <w:rPr>
          <w:b/>
          <w:color w:val="000000"/>
          <w:sz w:val="22"/>
          <w:szCs w:val="22"/>
          <w:lang w:eastAsia="pl-PL"/>
        </w:rPr>
        <w:t>Ja</w:t>
      </w:r>
      <w:r>
        <w:rPr>
          <w:color w:val="000000"/>
          <w:sz w:val="22"/>
          <w:szCs w:val="22"/>
          <w:lang w:eastAsia="pl-PL"/>
        </w:rPr>
        <w:t>:</w:t>
      </w:r>
      <w:r w:rsidRPr="00936BD5">
        <w:rPr>
          <w:color w:val="888888"/>
          <w:sz w:val="22"/>
          <w:szCs w:val="22"/>
          <w:lang w:eastAsia="pl-PL"/>
        </w:rPr>
        <w:t> </w:t>
      </w:r>
      <w:r>
        <w:rPr>
          <w:color w:val="000000"/>
          <w:sz w:val="22"/>
          <w:szCs w:val="22"/>
          <w:lang w:eastAsia="pl-PL"/>
        </w:rPr>
        <w:t>R</w:t>
      </w:r>
      <w:r w:rsidRPr="00936BD5">
        <w:rPr>
          <w:color w:val="000000"/>
          <w:sz w:val="22"/>
          <w:szCs w:val="22"/>
          <w:lang w:eastAsia="pl-PL"/>
        </w:rPr>
        <w:t>ęcznik na głowie i dres</w:t>
      </w:r>
      <w:r>
        <w:rPr>
          <w:color w:val="000000"/>
          <w:sz w:val="22"/>
          <w:szCs w:val="22"/>
          <w:lang w:eastAsia="pl-PL"/>
        </w:rPr>
        <w:t>.</w:t>
      </w:r>
      <w:r w:rsidRPr="00936BD5">
        <w:rPr>
          <w:color w:val="000000"/>
          <w:sz w:val="22"/>
          <w:szCs w:val="22"/>
          <w:lang w:eastAsia="pl-PL"/>
        </w:rPr>
        <w:t xml:space="preserve"> </w:t>
      </w:r>
      <w:r>
        <w:rPr>
          <w:color w:val="000000"/>
          <w:sz w:val="22"/>
          <w:szCs w:val="22"/>
          <w:lang w:eastAsia="pl-PL"/>
        </w:rPr>
        <w:t>K</w:t>
      </w:r>
      <w:r w:rsidRPr="00936BD5">
        <w:rPr>
          <w:color w:val="000000"/>
          <w:sz w:val="22"/>
          <w:szCs w:val="22"/>
          <w:lang w:eastAsia="pl-PL"/>
        </w:rPr>
        <w:t>usząco?</w:t>
      </w:r>
    </w:p>
    <w:p w:rsidR="00D65B0A" w:rsidRDefault="00D65B0A" w:rsidP="00D65B0A">
      <w:pPr>
        <w:shd w:val="clear" w:color="auto" w:fill="FFFFFF"/>
        <w:suppressAutoHyphens w:val="0"/>
        <w:jc w:val="both"/>
        <w:rPr>
          <w:color w:val="000000"/>
          <w:sz w:val="22"/>
          <w:szCs w:val="22"/>
          <w:lang w:eastAsia="pl-PL"/>
        </w:rPr>
      </w:pPr>
      <w:r>
        <w:rPr>
          <w:b/>
          <w:bCs/>
          <w:color w:val="000000"/>
          <w:sz w:val="22"/>
          <w:szCs w:val="22"/>
          <w:lang w:eastAsia="pl-PL"/>
        </w:rPr>
        <w:t>Najdroższa</w:t>
      </w:r>
      <w:r w:rsidRPr="00936BD5">
        <w:rPr>
          <w:color w:val="000000"/>
          <w:sz w:val="22"/>
          <w:szCs w:val="22"/>
          <w:lang w:eastAsia="pl-PL"/>
        </w:rPr>
        <w:t xml:space="preserve">: </w:t>
      </w:r>
      <w:r>
        <w:rPr>
          <w:color w:val="000000"/>
          <w:sz w:val="22"/>
          <w:szCs w:val="22"/>
          <w:lang w:eastAsia="pl-PL"/>
        </w:rPr>
        <w:t>S</w:t>
      </w:r>
      <w:r w:rsidRPr="00936BD5">
        <w:rPr>
          <w:color w:val="000000"/>
          <w:sz w:val="22"/>
          <w:szCs w:val="22"/>
          <w:lang w:eastAsia="pl-PL"/>
        </w:rPr>
        <w:t>zalenie.</w:t>
      </w:r>
      <w:r>
        <w:rPr>
          <w:color w:val="000000"/>
          <w:sz w:val="22"/>
          <w:szCs w:val="22"/>
          <w:lang w:eastAsia="pl-PL"/>
        </w:rPr>
        <w:t xml:space="preserve"> Weź z Nią ślub.</w:t>
      </w:r>
    </w:p>
    <w:p w:rsidR="00D65B0A" w:rsidRPr="00D65B0A" w:rsidRDefault="00D65B0A" w:rsidP="00D65B0A">
      <w:pPr>
        <w:shd w:val="clear" w:color="auto" w:fill="FFFFFF"/>
        <w:suppressAutoHyphens w:val="0"/>
        <w:jc w:val="both"/>
        <w:rPr>
          <w:color w:val="000000"/>
          <w:sz w:val="22"/>
          <w:szCs w:val="22"/>
          <w:lang w:eastAsia="pl-PL"/>
        </w:rPr>
      </w:pPr>
      <w:r w:rsidRPr="002B356F">
        <w:rPr>
          <w:b/>
          <w:sz w:val="22"/>
          <w:szCs w:val="22"/>
          <w:lang w:eastAsia="pl-PL"/>
        </w:rPr>
        <w:t>Ja</w:t>
      </w:r>
      <w:r w:rsidRPr="002B356F">
        <w:rPr>
          <w:sz w:val="22"/>
          <w:szCs w:val="22"/>
          <w:lang w:eastAsia="pl-PL"/>
        </w:rPr>
        <w:t xml:space="preserve">: </w:t>
      </w:r>
      <w:r>
        <w:rPr>
          <w:sz w:val="22"/>
          <w:szCs w:val="22"/>
          <w:lang w:eastAsia="pl-PL"/>
        </w:rPr>
        <w:t>Twoi rodzice, zawsze chcieli, abym Ciebie poślubił. Myślisz, że się coś zmieniło?</w:t>
      </w:r>
    </w:p>
    <w:p w:rsidR="00D65B0A" w:rsidRDefault="00D65B0A" w:rsidP="00D65B0A">
      <w:pPr>
        <w:shd w:val="clear" w:color="auto" w:fill="FFFFFF"/>
        <w:suppressAutoHyphens w:val="0"/>
        <w:jc w:val="both"/>
        <w:rPr>
          <w:sz w:val="22"/>
          <w:szCs w:val="22"/>
          <w:lang w:eastAsia="pl-PL"/>
        </w:rPr>
      </w:pPr>
      <w:r>
        <w:rPr>
          <w:b/>
          <w:bCs/>
          <w:color w:val="000000"/>
          <w:sz w:val="22"/>
          <w:szCs w:val="22"/>
          <w:lang w:eastAsia="pl-PL"/>
        </w:rPr>
        <w:lastRenderedPageBreak/>
        <w:t>N</w:t>
      </w:r>
      <w:r w:rsidRPr="00195467">
        <w:rPr>
          <w:b/>
          <w:bCs/>
          <w:sz w:val="22"/>
          <w:szCs w:val="22"/>
          <w:lang w:eastAsia="pl-PL"/>
        </w:rPr>
        <w:t>ajdroższa</w:t>
      </w:r>
      <w:r w:rsidRPr="00195467">
        <w:rPr>
          <w:sz w:val="22"/>
          <w:szCs w:val="22"/>
          <w:lang w:eastAsia="pl-PL"/>
        </w:rPr>
        <w:t>: Przepraszam, że wciąż piszę o Dawnym Marzeniu, ale mam takie naiwne wrażenie, że jak będziesz miał nową dziewczynę to będzie się dało z Tobą normalnie rozmawiać.</w:t>
      </w:r>
    </w:p>
    <w:p w:rsidR="00D65B0A" w:rsidRPr="00195467" w:rsidRDefault="00D65B0A" w:rsidP="00D65B0A">
      <w:pPr>
        <w:shd w:val="clear" w:color="auto" w:fill="FFFFFF"/>
        <w:suppressAutoHyphens w:val="0"/>
        <w:jc w:val="both"/>
        <w:rPr>
          <w:sz w:val="22"/>
          <w:szCs w:val="22"/>
          <w:lang w:eastAsia="pl-PL"/>
        </w:rPr>
      </w:pPr>
      <w:r w:rsidRPr="00195467">
        <w:rPr>
          <w:b/>
          <w:sz w:val="22"/>
          <w:szCs w:val="22"/>
          <w:lang w:eastAsia="pl-PL"/>
        </w:rPr>
        <w:t>Ja:</w:t>
      </w:r>
      <w:r w:rsidRPr="00195467">
        <w:rPr>
          <w:sz w:val="22"/>
          <w:szCs w:val="22"/>
          <w:lang w:eastAsia="pl-PL"/>
        </w:rPr>
        <w:t xml:space="preserve"> Dawne Marzenie powiedziało właśnie: Cudownie niech przyjeżdża, niech przywiezie wódkę.</w:t>
      </w:r>
    </w:p>
    <w:p w:rsidR="00D65B0A" w:rsidRPr="00195467" w:rsidRDefault="00D65B0A" w:rsidP="00D65B0A">
      <w:pPr>
        <w:shd w:val="clear" w:color="auto" w:fill="FFFFFF"/>
        <w:suppressAutoHyphens w:val="0"/>
        <w:jc w:val="both"/>
        <w:rPr>
          <w:sz w:val="22"/>
          <w:szCs w:val="22"/>
          <w:lang w:eastAsia="pl-PL"/>
        </w:rPr>
      </w:pPr>
      <w:r w:rsidRPr="00D65B0A">
        <w:rPr>
          <w:b/>
          <w:sz w:val="22"/>
          <w:szCs w:val="22"/>
          <w:lang w:eastAsia="pl-PL"/>
        </w:rPr>
        <w:t>Najdroższa:</w:t>
      </w:r>
      <w:r w:rsidRPr="00195467">
        <w:rPr>
          <w:sz w:val="22"/>
          <w:szCs w:val="22"/>
          <w:lang w:eastAsia="pl-PL"/>
        </w:rPr>
        <w:t xml:space="preserve"> Oddałam do lombardu i nie zamierzam zabierać z powrotem.</w:t>
      </w:r>
    </w:p>
    <w:p w:rsidR="00D65B0A" w:rsidRPr="00195467" w:rsidRDefault="00D65B0A" w:rsidP="00D65B0A">
      <w:pPr>
        <w:shd w:val="clear" w:color="auto" w:fill="FFFFFF"/>
        <w:suppressAutoHyphens w:val="0"/>
        <w:jc w:val="both"/>
        <w:rPr>
          <w:sz w:val="22"/>
          <w:szCs w:val="22"/>
          <w:lang w:eastAsia="pl-PL"/>
        </w:rPr>
      </w:pPr>
      <w:r w:rsidRPr="00D65B0A">
        <w:rPr>
          <w:b/>
          <w:sz w:val="22"/>
          <w:szCs w:val="22"/>
          <w:lang w:eastAsia="pl-PL"/>
        </w:rPr>
        <w:t>Ja:</w:t>
      </w:r>
      <w:r w:rsidRPr="00195467">
        <w:rPr>
          <w:sz w:val="22"/>
          <w:szCs w:val="22"/>
          <w:lang w:eastAsia="pl-PL"/>
        </w:rPr>
        <w:t xml:space="preserve"> Masz jakieś reminiscencje z kantorem, chyba.</w:t>
      </w:r>
      <w:r w:rsidRPr="00195467">
        <w:rPr>
          <w:bCs/>
          <w:sz w:val="22"/>
          <w:szCs w:val="22"/>
          <w:lang w:eastAsia="pl-PL"/>
        </w:rPr>
        <w:t xml:space="preserve"> Wiesz, jeśli </w:t>
      </w:r>
      <w:r w:rsidRPr="00195467">
        <w:rPr>
          <w:sz w:val="22"/>
          <w:szCs w:val="22"/>
          <w:lang w:eastAsia="pl-PL"/>
        </w:rPr>
        <w:t>sytuacja będzie się tak pięknie koleżeńsko nam rozwijać to może wraz z Miłującym będziemy mieszkać nie w garażu, tylko z Tobą.</w:t>
      </w:r>
    </w:p>
    <w:p w:rsidR="00D65B0A" w:rsidRDefault="00D65B0A" w:rsidP="00D65B0A">
      <w:pPr>
        <w:shd w:val="clear" w:color="auto" w:fill="FFFFFF"/>
        <w:suppressAutoHyphens w:val="0"/>
        <w:jc w:val="both"/>
        <w:rPr>
          <w:sz w:val="22"/>
          <w:szCs w:val="22"/>
          <w:lang w:eastAsia="pl-PL"/>
        </w:rPr>
      </w:pPr>
      <w:r w:rsidRPr="00195467">
        <w:rPr>
          <w:b/>
          <w:bCs/>
          <w:sz w:val="22"/>
          <w:szCs w:val="22"/>
          <w:lang w:eastAsia="pl-PL"/>
        </w:rPr>
        <w:t>Najdroższa</w:t>
      </w:r>
      <w:r w:rsidRPr="00195467">
        <w:rPr>
          <w:sz w:val="22"/>
          <w:szCs w:val="22"/>
          <w:lang w:eastAsia="pl-PL"/>
        </w:rPr>
        <w:t>: Sytuacja rozwija się koleżeńsko od jakiejś godziny. Ja bym nie pokładała w tym dużych nadziei. Nie będziemy razem.</w:t>
      </w:r>
      <w:r w:rsidR="00354EBA">
        <w:rPr>
          <w:sz w:val="22"/>
          <w:szCs w:val="22"/>
          <w:lang w:eastAsia="pl-PL"/>
        </w:rPr>
        <w:t xml:space="preserve"> </w:t>
      </w:r>
      <w:r w:rsidRPr="00195467">
        <w:rPr>
          <w:sz w:val="22"/>
          <w:szCs w:val="22"/>
          <w:lang w:eastAsia="pl-PL"/>
        </w:rPr>
        <w:t>;)</w:t>
      </w:r>
    </w:p>
    <w:p w:rsidR="00D65B0A" w:rsidRDefault="00D65B0A" w:rsidP="00D65B0A">
      <w:pPr>
        <w:shd w:val="clear" w:color="auto" w:fill="FFFFFF"/>
        <w:suppressAutoHyphens w:val="0"/>
        <w:jc w:val="both"/>
        <w:rPr>
          <w:sz w:val="22"/>
          <w:szCs w:val="22"/>
          <w:lang w:eastAsia="pl-PL"/>
        </w:rPr>
      </w:pPr>
      <w:r w:rsidRPr="00D65B0A">
        <w:rPr>
          <w:b/>
          <w:sz w:val="22"/>
          <w:szCs w:val="22"/>
          <w:lang w:eastAsia="pl-PL"/>
        </w:rPr>
        <w:t>Ja:</w:t>
      </w:r>
      <w:r w:rsidRPr="00195467">
        <w:rPr>
          <w:sz w:val="22"/>
          <w:szCs w:val="22"/>
          <w:lang w:eastAsia="pl-PL"/>
        </w:rPr>
        <w:t xml:space="preserve"> Nie uważasz, że jesteś nieco monotonna w tym powtarzaniu, że nie będziemy razem? Mówisz to każdemu koledze </w:t>
      </w:r>
      <w:r>
        <w:rPr>
          <w:sz w:val="22"/>
          <w:szCs w:val="22"/>
          <w:lang w:eastAsia="pl-PL"/>
        </w:rPr>
        <w:br/>
      </w:r>
      <w:r w:rsidRPr="00195467">
        <w:rPr>
          <w:sz w:val="22"/>
          <w:szCs w:val="22"/>
          <w:lang w:eastAsia="pl-PL"/>
        </w:rPr>
        <w:t>z którym rozmawiasz co chwila?</w:t>
      </w:r>
    </w:p>
    <w:p w:rsidR="00D65B0A" w:rsidRDefault="00D65B0A" w:rsidP="00D65B0A">
      <w:pPr>
        <w:shd w:val="clear" w:color="auto" w:fill="FFFFFF"/>
        <w:suppressAutoHyphens w:val="0"/>
        <w:jc w:val="both"/>
        <w:rPr>
          <w:sz w:val="22"/>
          <w:szCs w:val="22"/>
          <w:lang w:eastAsia="pl-PL"/>
        </w:rPr>
      </w:pPr>
      <w:r w:rsidRPr="00195467">
        <w:rPr>
          <w:b/>
          <w:bCs/>
          <w:sz w:val="22"/>
          <w:szCs w:val="22"/>
          <w:lang w:eastAsia="pl-PL"/>
        </w:rPr>
        <w:t>Najdroższa</w:t>
      </w:r>
      <w:r w:rsidRPr="00195467">
        <w:rPr>
          <w:sz w:val="22"/>
          <w:szCs w:val="22"/>
          <w:lang w:eastAsia="pl-PL"/>
        </w:rPr>
        <w:t>: Nie każdemu, tylko niektórym.</w:t>
      </w:r>
    </w:p>
    <w:p w:rsidR="00D65B0A" w:rsidRDefault="00D65B0A" w:rsidP="00D65B0A">
      <w:pPr>
        <w:shd w:val="clear" w:color="auto" w:fill="FFFFFF"/>
        <w:suppressAutoHyphens w:val="0"/>
        <w:jc w:val="both"/>
        <w:rPr>
          <w:sz w:val="22"/>
          <w:szCs w:val="22"/>
          <w:lang w:eastAsia="pl-PL"/>
        </w:rPr>
      </w:pPr>
      <w:r w:rsidRPr="00195467">
        <w:rPr>
          <w:b/>
          <w:bCs/>
          <w:sz w:val="22"/>
          <w:szCs w:val="22"/>
          <w:lang w:eastAsia="pl-PL"/>
        </w:rPr>
        <w:t>Ja</w:t>
      </w:r>
      <w:r w:rsidRPr="00195467">
        <w:rPr>
          <w:sz w:val="22"/>
          <w:szCs w:val="22"/>
          <w:lang w:eastAsia="pl-PL"/>
        </w:rPr>
        <w:t>: A kto jest jeszcze takim szczęściarzem?</w:t>
      </w:r>
    </w:p>
    <w:p w:rsidR="00D65B0A" w:rsidRDefault="00D65B0A" w:rsidP="00D65B0A">
      <w:pPr>
        <w:shd w:val="clear" w:color="auto" w:fill="FFFFFF"/>
        <w:suppressAutoHyphens w:val="0"/>
        <w:jc w:val="both"/>
        <w:rPr>
          <w:sz w:val="22"/>
          <w:szCs w:val="22"/>
          <w:lang w:eastAsia="pl-PL"/>
        </w:rPr>
      </w:pPr>
      <w:r w:rsidRPr="00195467">
        <w:rPr>
          <w:b/>
          <w:sz w:val="22"/>
          <w:szCs w:val="22"/>
          <w:lang w:eastAsia="pl-PL"/>
        </w:rPr>
        <w:t>Najdroższa:</w:t>
      </w:r>
      <w:r w:rsidRPr="00195467">
        <w:rPr>
          <w:sz w:val="22"/>
          <w:szCs w:val="22"/>
          <w:lang w:eastAsia="pl-PL"/>
        </w:rPr>
        <w:t xml:space="preserve"> Nie powiem. Ktoś mi napisał: Myślę, że starasz się, albo robisz to naturalnie zupełnie, że bardzo ostrożnie filtrujesz wyrazy przez głowę dopóki je wypowiesz i oczywiście nie mówisz wszystkiego, czekając na reakcję, żeby sprawdzić, czy wyglądała ona tak, jak myślałaś,</w:t>
      </w:r>
      <w:r>
        <w:rPr>
          <w:sz w:val="22"/>
          <w:szCs w:val="22"/>
          <w:lang w:eastAsia="pl-PL"/>
        </w:rPr>
        <w:t xml:space="preserve"> </w:t>
      </w:r>
      <w:r w:rsidRPr="00195467">
        <w:rPr>
          <w:sz w:val="22"/>
          <w:szCs w:val="22"/>
          <w:lang w:eastAsia="pl-PL"/>
        </w:rPr>
        <w:t xml:space="preserve">że będzie wyglądać </w:t>
      </w:r>
      <w:r>
        <w:rPr>
          <w:sz w:val="22"/>
          <w:szCs w:val="22"/>
          <w:lang w:eastAsia="pl-PL"/>
        </w:rPr>
        <w:br/>
      </w:r>
      <w:r w:rsidRPr="00195467">
        <w:rPr>
          <w:sz w:val="22"/>
          <w:szCs w:val="22"/>
          <w:lang w:eastAsia="pl-PL"/>
        </w:rPr>
        <w:t>i w ten sposób zostawiasz pole do popisu,</w:t>
      </w:r>
      <w:r>
        <w:rPr>
          <w:sz w:val="22"/>
          <w:szCs w:val="22"/>
          <w:lang w:eastAsia="pl-PL"/>
        </w:rPr>
        <w:t xml:space="preserve"> drugiej osobie </w:t>
      </w:r>
      <w:r w:rsidRPr="00195467">
        <w:rPr>
          <w:sz w:val="22"/>
          <w:szCs w:val="22"/>
          <w:lang w:eastAsia="pl-PL"/>
        </w:rPr>
        <w:t>wystawia</w:t>
      </w:r>
      <w:r w:rsidR="007D4719">
        <w:rPr>
          <w:sz w:val="22"/>
          <w:szCs w:val="22"/>
          <w:lang w:eastAsia="pl-PL"/>
        </w:rPr>
        <w:t>jąc oceny innym, asekurujesz</w:t>
      </w:r>
      <w:r w:rsidRPr="00195467">
        <w:rPr>
          <w:sz w:val="22"/>
          <w:szCs w:val="22"/>
          <w:lang w:eastAsia="pl-PL"/>
        </w:rPr>
        <w:t>, żeby się nie rozczarować.</w:t>
      </w:r>
    </w:p>
    <w:p w:rsidR="00430739" w:rsidRPr="007D4719" w:rsidRDefault="00D65B0A" w:rsidP="00430739">
      <w:pPr>
        <w:shd w:val="clear" w:color="auto" w:fill="FFFFFF"/>
        <w:suppressAutoHyphens w:val="0"/>
        <w:jc w:val="both"/>
        <w:rPr>
          <w:color w:val="000000"/>
          <w:sz w:val="22"/>
          <w:szCs w:val="22"/>
          <w:lang w:eastAsia="pl-PL"/>
        </w:rPr>
      </w:pPr>
      <w:r w:rsidRPr="00195467">
        <w:rPr>
          <w:b/>
          <w:sz w:val="22"/>
          <w:szCs w:val="22"/>
          <w:lang w:eastAsia="pl-PL"/>
        </w:rPr>
        <w:t>Ja:</w:t>
      </w:r>
      <w:r w:rsidRPr="00195467">
        <w:rPr>
          <w:sz w:val="22"/>
          <w:szCs w:val="22"/>
          <w:lang w:eastAsia="pl-PL"/>
        </w:rPr>
        <w:t xml:space="preserve"> Myślę, że średnio ostrożnie flirtujesz ze mną wyrazy przez </w:t>
      </w:r>
      <w:r w:rsidRPr="00430739">
        <w:rPr>
          <w:sz w:val="22"/>
          <w:szCs w:val="22"/>
          <w:lang w:eastAsia="pl-PL"/>
        </w:rPr>
        <w:t xml:space="preserve">głowę, ale gdy idzie o innych ludzi z pewnością tak. </w:t>
      </w:r>
      <w:r w:rsidRPr="00430739">
        <w:rPr>
          <w:bCs/>
          <w:sz w:val="22"/>
          <w:szCs w:val="22"/>
          <w:lang w:eastAsia="pl-PL"/>
        </w:rPr>
        <w:t xml:space="preserve">Dosyć, już </w:t>
      </w:r>
      <w:r w:rsidRPr="00430739">
        <w:rPr>
          <w:sz w:val="22"/>
          <w:szCs w:val="22"/>
          <w:lang w:eastAsia="pl-PL"/>
        </w:rPr>
        <w:t xml:space="preserve">Fajnie się rozmawiało. Może, później też się spotkamy. Heh Dawne </w:t>
      </w:r>
      <w:r w:rsidRPr="00430739">
        <w:rPr>
          <w:color w:val="000000"/>
          <w:sz w:val="22"/>
          <w:szCs w:val="22"/>
          <w:lang w:eastAsia="pl-PL"/>
        </w:rPr>
        <w:t>Marzenie właśnie powiedziała:</w:t>
      </w:r>
      <w:r w:rsidR="007D4719">
        <w:rPr>
          <w:color w:val="000000"/>
          <w:sz w:val="22"/>
          <w:szCs w:val="22"/>
          <w:lang w:eastAsia="pl-PL"/>
        </w:rPr>
        <w:t xml:space="preserve"> „</w:t>
      </w:r>
      <w:r w:rsidRPr="00430739">
        <w:rPr>
          <w:color w:val="000000"/>
          <w:sz w:val="22"/>
          <w:szCs w:val="22"/>
          <w:lang w:eastAsia="pl-PL"/>
        </w:rPr>
        <w:t>Boże ile w was obojgu pasji, do siebie, nie możecie tego zmarnować, naprawdę.</w:t>
      </w:r>
      <w:r w:rsidR="007D4719">
        <w:rPr>
          <w:color w:val="000000"/>
          <w:sz w:val="22"/>
          <w:szCs w:val="22"/>
          <w:lang w:eastAsia="pl-PL"/>
        </w:rPr>
        <w:t>”</w:t>
      </w:r>
      <w:r w:rsidRPr="00430739">
        <w:rPr>
          <w:color w:val="000000"/>
          <w:sz w:val="22"/>
          <w:szCs w:val="22"/>
          <w:lang w:eastAsia="pl-PL"/>
        </w:rPr>
        <w:t xml:space="preserve"> </w:t>
      </w:r>
      <w:r w:rsidR="007D4719">
        <w:rPr>
          <w:color w:val="000000"/>
          <w:sz w:val="22"/>
          <w:szCs w:val="22"/>
          <w:lang w:eastAsia="pl-PL"/>
        </w:rPr>
        <w:t>Wiesz, że chcę</w:t>
      </w:r>
      <w:r w:rsidRPr="00430739">
        <w:rPr>
          <w:color w:val="000000"/>
          <w:sz w:val="22"/>
          <w:szCs w:val="22"/>
          <w:lang w:eastAsia="pl-PL"/>
        </w:rPr>
        <w:t xml:space="preserve"> z Tobą być. Niczego nie zabraniam, ale zrozum mój dyskomfort, że będziesz randkować.</w:t>
      </w:r>
    </w:p>
    <w:p w:rsidR="007D4719" w:rsidRDefault="007D4719" w:rsidP="00430739">
      <w:pPr>
        <w:suppressAutoHyphens w:val="0"/>
        <w:autoSpaceDE w:val="0"/>
        <w:autoSpaceDN w:val="0"/>
        <w:adjustRightInd w:val="0"/>
        <w:jc w:val="both"/>
        <w:rPr>
          <w:b/>
          <w:sz w:val="22"/>
        </w:rPr>
      </w:pPr>
    </w:p>
    <w:p w:rsidR="00932A74" w:rsidRPr="00430739" w:rsidRDefault="00932A74" w:rsidP="00430739">
      <w:pPr>
        <w:suppressAutoHyphens w:val="0"/>
        <w:autoSpaceDE w:val="0"/>
        <w:autoSpaceDN w:val="0"/>
        <w:adjustRightInd w:val="0"/>
        <w:jc w:val="both"/>
        <w:rPr>
          <w:sz w:val="22"/>
        </w:rPr>
      </w:pPr>
      <w:r w:rsidRPr="00932A74">
        <w:rPr>
          <w:i/>
          <w:sz w:val="22"/>
          <w:szCs w:val="22"/>
          <w:shd w:val="clear" w:color="auto" w:fill="FFFFFF"/>
        </w:rPr>
        <w:lastRenderedPageBreak/>
        <w:t>Nic mnie tak nie wkurwia jak kurwiące się na lewo i prawo katoliczki uważające, że aborcja to grzech śmiertelny. Wkurwiające jest też, że kończą się rzeczy, co kończyć się nie powinny. Że ludzie chcą sami iść drogą</w:t>
      </w:r>
      <w:r w:rsidR="007D4719">
        <w:rPr>
          <w:i/>
          <w:sz w:val="22"/>
          <w:szCs w:val="22"/>
          <w:shd w:val="clear" w:color="auto" w:fill="FFFFFF"/>
        </w:rPr>
        <w:t>,</w:t>
      </w:r>
      <w:r w:rsidRPr="00932A74">
        <w:rPr>
          <w:i/>
          <w:sz w:val="22"/>
          <w:szCs w:val="22"/>
          <w:shd w:val="clear" w:color="auto" w:fill="FFFFFF"/>
        </w:rPr>
        <w:t xml:space="preserve"> która jest dostatecznie szeroka, aby zmierzać Nią we dwoje. I wkurwia mnie to pierdolenie, że Ktoś jest najważniejszy i bez tego Ktosia żyć się nie daje. A później się żyje i ma kolejnego Ktosia</w:t>
      </w:r>
      <w:r w:rsidR="001F1502">
        <w:rPr>
          <w:i/>
          <w:sz w:val="22"/>
          <w:szCs w:val="22"/>
          <w:shd w:val="clear" w:color="auto" w:fill="FFFFFF"/>
        </w:rPr>
        <w:t>,</w:t>
      </w:r>
      <w:r w:rsidRPr="00932A74">
        <w:rPr>
          <w:i/>
          <w:sz w:val="22"/>
          <w:szCs w:val="22"/>
          <w:shd w:val="clear" w:color="auto" w:fill="FFFFFF"/>
        </w:rPr>
        <w:t xml:space="preserve"> któremu pieprzy się to samo. Męczące bywa to jebanie. Męczące.</w:t>
      </w:r>
    </w:p>
    <w:p w:rsidR="00932A74" w:rsidRPr="00BD07AC" w:rsidRDefault="00932A74" w:rsidP="00932A74">
      <w:pPr>
        <w:jc w:val="both"/>
        <w:rPr>
          <w:i/>
          <w:sz w:val="22"/>
          <w:szCs w:val="22"/>
          <w:shd w:val="clear" w:color="auto" w:fill="FFFFFF"/>
        </w:rPr>
      </w:pPr>
    </w:p>
    <w:p w:rsidR="00932A74" w:rsidRPr="00BD07AC" w:rsidRDefault="00932A74" w:rsidP="00932A74">
      <w:pPr>
        <w:jc w:val="both"/>
        <w:rPr>
          <w:i/>
          <w:sz w:val="22"/>
          <w:szCs w:val="22"/>
          <w:shd w:val="clear" w:color="auto" w:fill="FFFFFF"/>
        </w:rPr>
      </w:pPr>
      <w:r w:rsidRPr="00BD07AC">
        <w:rPr>
          <w:i/>
          <w:sz w:val="22"/>
          <w:szCs w:val="22"/>
          <w:shd w:val="clear" w:color="auto" w:fill="FFFFFF"/>
        </w:rPr>
        <w:t>To proste, że nie umiem przewidzieć przyszłości będąc Jej pewnym. Po prostu jestem człowiekiem bez przyszłości.</w:t>
      </w:r>
    </w:p>
    <w:p w:rsidR="00932A74" w:rsidRPr="00F53672" w:rsidRDefault="00932A74" w:rsidP="00932A74">
      <w:pPr>
        <w:jc w:val="both"/>
        <w:rPr>
          <w:sz w:val="22"/>
          <w:szCs w:val="22"/>
          <w:shd w:val="clear" w:color="auto" w:fill="FFFFFF"/>
        </w:rPr>
      </w:pPr>
    </w:p>
    <w:p w:rsidR="000F0D01" w:rsidRPr="00B16E1C" w:rsidRDefault="000F0D01" w:rsidP="007D4719">
      <w:pPr>
        <w:suppressAutoHyphens w:val="0"/>
        <w:ind w:firstLine="708"/>
        <w:jc w:val="both"/>
        <w:rPr>
          <w:i/>
          <w:sz w:val="22"/>
          <w:szCs w:val="22"/>
        </w:rPr>
      </w:pPr>
      <w:r w:rsidRPr="00B16E1C">
        <w:rPr>
          <w:i/>
          <w:sz w:val="22"/>
          <w:szCs w:val="22"/>
        </w:rPr>
        <w:t>Widziałem Dziewczynę, Której Upadło Dziecko wraz</w:t>
      </w:r>
      <w:r w:rsidRPr="00B16E1C">
        <w:rPr>
          <w:i/>
          <w:sz w:val="22"/>
          <w:szCs w:val="22"/>
        </w:rPr>
        <w:br/>
        <w:t>z Oportunistą, kiedy szlajali się po Krakowie szukając nocl</w:t>
      </w:r>
      <w:r w:rsidR="00DF6D36">
        <w:rPr>
          <w:i/>
          <w:sz w:val="22"/>
          <w:szCs w:val="22"/>
        </w:rPr>
        <w:t>e</w:t>
      </w:r>
      <w:r w:rsidRPr="00B16E1C">
        <w:rPr>
          <w:i/>
          <w:sz w:val="22"/>
          <w:szCs w:val="22"/>
        </w:rPr>
        <w:t>gu. Pami</w:t>
      </w:r>
      <w:r w:rsidR="00DF6D36">
        <w:rPr>
          <w:i/>
          <w:sz w:val="22"/>
          <w:szCs w:val="22"/>
        </w:rPr>
        <w:t xml:space="preserve">ętam, jak piłem z Nią piwo wraz </w:t>
      </w:r>
      <w:r w:rsidRPr="00B16E1C">
        <w:rPr>
          <w:i/>
          <w:sz w:val="22"/>
          <w:szCs w:val="22"/>
        </w:rPr>
        <w:t>z Dziewczyną, Która Była Marzeniem. Mówiła mi, że</w:t>
      </w:r>
      <w:r w:rsidR="00DF6D36">
        <w:rPr>
          <w:i/>
          <w:sz w:val="22"/>
          <w:szCs w:val="22"/>
        </w:rPr>
        <w:t xml:space="preserve"> J</w:t>
      </w:r>
      <w:r w:rsidRPr="00B16E1C">
        <w:rPr>
          <w:i/>
          <w:sz w:val="22"/>
          <w:szCs w:val="22"/>
        </w:rPr>
        <w:t xml:space="preserve">ej sprawa jest precedensem, gdyż dwukrotnie była aresztowana </w:t>
      </w:r>
      <w:r w:rsidR="00816794">
        <w:rPr>
          <w:i/>
          <w:sz w:val="22"/>
          <w:szCs w:val="22"/>
        </w:rPr>
        <w:t>i dwukrotnie J</w:t>
      </w:r>
      <w:r w:rsidRPr="00B16E1C">
        <w:rPr>
          <w:i/>
          <w:sz w:val="22"/>
          <w:szCs w:val="22"/>
        </w:rPr>
        <w:t xml:space="preserve">ą wypuścili. Mówiła, abym napisał artykuł o tym i napisałem go, ale ponieważ nie miała gdzie go sprzedać, w końcu nie opublikowała nigdzie. Błędem było to, jak histerycznie </w:t>
      </w:r>
      <w:r w:rsidR="00DF6D36">
        <w:rPr>
          <w:i/>
          <w:sz w:val="22"/>
          <w:szCs w:val="22"/>
        </w:rPr>
        <w:t>J</w:t>
      </w:r>
      <w:r w:rsidRPr="00B16E1C">
        <w:rPr>
          <w:i/>
          <w:sz w:val="22"/>
          <w:szCs w:val="22"/>
        </w:rPr>
        <w:t>ej rodzina unikała mediów traktując dziennikarzy jako ludzi, co wszystko przekręcą. Prostota Jej rodziny i Jej własna głupota tragicznie obróciła się przeciwko Niej.</w:t>
      </w:r>
    </w:p>
    <w:p w:rsidR="007D4719" w:rsidRDefault="000F0D01" w:rsidP="00C07B2D">
      <w:pPr>
        <w:suppressAutoHyphens w:val="0"/>
        <w:jc w:val="both"/>
        <w:rPr>
          <w:i/>
          <w:sz w:val="22"/>
          <w:szCs w:val="22"/>
        </w:rPr>
      </w:pPr>
      <w:r w:rsidRPr="00B16E1C">
        <w:rPr>
          <w:i/>
          <w:sz w:val="22"/>
          <w:szCs w:val="22"/>
        </w:rPr>
        <w:tab/>
        <w:t xml:space="preserve">Pamiętam, jak wyjeżdżałaś do tej nieszczęsnej Francji i pojawił się artykuł, jakoby ta biedna dziewczyna miała tańczyć na rurze. Nie szukała tej sensacji. Niedawno sensacji szukała. Zrobiła sobie sesję zdjęciową na koniu. Nikt nie pomyślał, że dziewczyna zrobiła to, bo jest bez grosza przy duszy </w:t>
      </w:r>
      <w:r w:rsidR="00DF6D36">
        <w:rPr>
          <w:i/>
          <w:sz w:val="22"/>
          <w:szCs w:val="22"/>
        </w:rPr>
        <w:br/>
      </w:r>
      <w:r w:rsidRPr="00B16E1C">
        <w:rPr>
          <w:i/>
          <w:sz w:val="22"/>
          <w:szCs w:val="22"/>
        </w:rPr>
        <w:t xml:space="preserve">i nikt nie chce dać Jej żadnej pracy. Tak czy inaczej, jest tak ogromnie głupia i tak bardzo Jej współczuję. Tyle kpin </w:t>
      </w:r>
      <w:r w:rsidR="00DF6D36">
        <w:rPr>
          <w:i/>
          <w:sz w:val="22"/>
          <w:szCs w:val="22"/>
        </w:rPr>
        <w:br/>
      </w:r>
      <w:r w:rsidR="00816794">
        <w:rPr>
          <w:i/>
          <w:sz w:val="22"/>
          <w:szCs w:val="22"/>
        </w:rPr>
        <w:t xml:space="preserve">i drwin, </w:t>
      </w:r>
      <w:r w:rsidRPr="00B16E1C">
        <w:rPr>
          <w:i/>
          <w:sz w:val="22"/>
          <w:szCs w:val="22"/>
        </w:rPr>
        <w:t>z którymi musiała się spotykać. Ile osób pomyślało, że jest niewinna? To już nie można zdjęcia trumien przeglądać? Różne rzeczy ludzie oglądają, na przykład polskie seriale i nie zarzuca się im, że oglądają to po to, aby kręcić podobne gówno.</w:t>
      </w:r>
    </w:p>
    <w:p w:rsidR="000F0D01" w:rsidRPr="00B16E1C" w:rsidRDefault="000F0D01" w:rsidP="007D4719">
      <w:pPr>
        <w:suppressAutoHyphens w:val="0"/>
        <w:ind w:firstLine="708"/>
        <w:jc w:val="both"/>
        <w:rPr>
          <w:i/>
          <w:sz w:val="22"/>
          <w:szCs w:val="22"/>
        </w:rPr>
      </w:pPr>
      <w:r w:rsidRPr="00B16E1C">
        <w:rPr>
          <w:i/>
          <w:sz w:val="22"/>
          <w:szCs w:val="22"/>
        </w:rPr>
        <w:lastRenderedPageBreak/>
        <w:t>Mam teraz takie nieprzyzwoite wspomnienie, jak to ukrywałaś naszą relację przed Dziewczyną Z Wyparciem. Stare dobre czasy. Zawsze musiałaś mieć sekret, chciałbym, byś te sekrety znów ze mną chciała dzielić.</w:t>
      </w:r>
    </w:p>
    <w:p w:rsidR="000F0D01" w:rsidRPr="00B16E1C" w:rsidRDefault="000F0D01" w:rsidP="00C07B2D">
      <w:pPr>
        <w:suppressAutoHyphens w:val="0"/>
        <w:jc w:val="both"/>
        <w:rPr>
          <w:i/>
          <w:sz w:val="22"/>
          <w:szCs w:val="22"/>
        </w:rPr>
      </w:pPr>
      <w:r w:rsidRPr="00B16E1C">
        <w:rPr>
          <w:i/>
          <w:sz w:val="22"/>
          <w:szCs w:val="22"/>
        </w:rPr>
        <w:t xml:space="preserve">Miłujący i ja na pewno nie umrzemy, nie teraz. Mamy dzieło do zrobienia. Walczymy. I tu serce mi się raduje na myśl, żebyś miała mieszkać z </w:t>
      </w:r>
      <w:r w:rsidR="00DF6D36">
        <w:rPr>
          <w:i/>
          <w:sz w:val="22"/>
          <w:szCs w:val="22"/>
        </w:rPr>
        <w:t>A</w:t>
      </w:r>
      <w:r w:rsidRPr="00B16E1C">
        <w:rPr>
          <w:i/>
          <w:sz w:val="22"/>
          <w:szCs w:val="22"/>
        </w:rPr>
        <w:t>ktoreczką, chyba jedną z nielicznych dziewcz</w:t>
      </w:r>
      <w:r w:rsidR="00816794">
        <w:rPr>
          <w:i/>
          <w:sz w:val="22"/>
          <w:szCs w:val="22"/>
        </w:rPr>
        <w:t xml:space="preserve">yn, które mnie jakoś lubić mogą </w:t>
      </w:r>
      <w:r w:rsidRPr="00B16E1C">
        <w:rPr>
          <w:i/>
          <w:sz w:val="22"/>
          <w:szCs w:val="22"/>
        </w:rPr>
        <w:t xml:space="preserve">z Twoich kręgów, ach… Świecie, mój świecie, mój. </w:t>
      </w:r>
    </w:p>
    <w:p w:rsidR="000F0D01" w:rsidRPr="00B16E1C" w:rsidRDefault="000F0D01" w:rsidP="00C07B2D">
      <w:pPr>
        <w:suppressAutoHyphens w:val="0"/>
        <w:jc w:val="both"/>
        <w:rPr>
          <w:i/>
          <w:sz w:val="22"/>
          <w:szCs w:val="22"/>
        </w:rPr>
      </w:pPr>
    </w:p>
    <w:p w:rsidR="000F0D01" w:rsidRDefault="000F0D01" w:rsidP="00C07B2D">
      <w:pPr>
        <w:suppressAutoHyphens w:val="0"/>
        <w:jc w:val="both"/>
        <w:rPr>
          <w:i/>
          <w:sz w:val="22"/>
          <w:szCs w:val="22"/>
        </w:rPr>
      </w:pPr>
      <w:r w:rsidRPr="00B16E1C">
        <w:rPr>
          <w:i/>
          <w:sz w:val="22"/>
          <w:szCs w:val="22"/>
        </w:rPr>
        <w:t xml:space="preserve">Jak już mówiłem, ja siebie nie zabiję, może pokonać mnie świat, bądź brak snu. Ostatni raz spałem trzy dni temu. Cały czas pisałem, by skończyć powieść przed wyjazdem do Francji. Boże, tak się cieszę, że do mnie napisałaś tych kilka słów. </w:t>
      </w:r>
      <w:r w:rsidR="00DF6D36">
        <w:rPr>
          <w:i/>
          <w:sz w:val="22"/>
          <w:szCs w:val="22"/>
        </w:rPr>
        <w:br/>
      </w:r>
      <w:r w:rsidRPr="00B16E1C">
        <w:rPr>
          <w:i/>
          <w:sz w:val="22"/>
          <w:szCs w:val="22"/>
        </w:rPr>
        <w:t>Nie przeczytałem jeszcze ich, ale i tak mam kopa do pracy</w:t>
      </w:r>
      <w:r w:rsidR="00816794">
        <w:rPr>
          <w:i/>
          <w:sz w:val="22"/>
          <w:szCs w:val="22"/>
        </w:rPr>
        <w:t xml:space="preserve">, do życia. Ciąć się nie należy </w:t>
      </w:r>
      <w:r w:rsidRPr="00B16E1C">
        <w:rPr>
          <w:i/>
          <w:sz w:val="22"/>
          <w:szCs w:val="22"/>
        </w:rPr>
        <w:t>i zaznaczam, że: Nie mam obecnie problemów psychicznych typu zachowania autodestrukcyjne, obsesje. Mam problemy egzystencjalne, brak pieniędzy i snu.</w:t>
      </w:r>
    </w:p>
    <w:p w:rsidR="004E41A5" w:rsidRPr="00B16E1C" w:rsidRDefault="004E41A5" w:rsidP="00C07B2D">
      <w:pPr>
        <w:suppressAutoHyphens w:val="0"/>
        <w:jc w:val="both"/>
        <w:rPr>
          <w:i/>
          <w:sz w:val="22"/>
          <w:szCs w:val="22"/>
        </w:rPr>
      </w:pPr>
    </w:p>
    <w:p w:rsidR="00DF6D36" w:rsidRDefault="000F0D01" w:rsidP="00C07B2D">
      <w:pPr>
        <w:suppressAutoHyphens w:val="0"/>
        <w:jc w:val="both"/>
        <w:rPr>
          <w:i/>
          <w:sz w:val="22"/>
          <w:szCs w:val="22"/>
        </w:rPr>
      </w:pPr>
      <w:r w:rsidRPr="00B16E1C">
        <w:rPr>
          <w:i/>
          <w:sz w:val="22"/>
          <w:szCs w:val="22"/>
        </w:rPr>
        <w:t xml:space="preserve">Gwoli ścisłości wiem, że mogę spać, z kim chcę. </w:t>
      </w:r>
      <w:r w:rsidR="00DF6D36">
        <w:rPr>
          <w:i/>
          <w:sz w:val="22"/>
          <w:szCs w:val="22"/>
        </w:rPr>
        <w:t>W</w:t>
      </w:r>
      <w:r w:rsidRPr="00B16E1C">
        <w:rPr>
          <w:i/>
          <w:sz w:val="22"/>
          <w:szCs w:val="22"/>
        </w:rPr>
        <w:t xml:space="preserve">iem, </w:t>
      </w:r>
      <w:r w:rsidR="00DF6D36">
        <w:rPr>
          <w:i/>
          <w:sz w:val="22"/>
          <w:szCs w:val="22"/>
        </w:rPr>
        <w:t xml:space="preserve">jednak </w:t>
      </w:r>
      <w:r w:rsidRPr="00B16E1C">
        <w:rPr>
          <w:i/>
          <w:sz w:val="22"/>
          <w:szCs w:val="22"/>
        </w:rPr>
        <w:t xml:space="preserve">Ty chyba </w:t>
      </w:r>
      <w:r w:rsidR="00DF6D36">
        <w:rPr>
          <w:i/>
          <w:sz w:val="22"/>
          <w:szCs w:val="22"/>
        </w:rPr>
        <w:t xml:space="preserve">jeszcze </w:t>
      </w:r>
      <w:r w:rsidRPr="00B16E1C">
        <w:rPr>
          <w:i/>
          <w:sz w:val="22"/>
          <w:szCs w:val="22"/>
        </w:rPr>
        <w:t xml:space="preserve">nie… że to nic niewarte jest. </w:t>
      </w:r>
    </w:p>
    <w:p w:rsidR="00DF6D36" w:rsidRDefault="000F0D01" w:rsidP="00C07B2D">
      <w:pPr>
        <w:suppressAutoHyphens w:val="0"/>
        <w:jc w:val="both"/>
        <w:rPr>
          <w:i/>
          <w:sz w:val="22"/>
          <w:szCs w:val="22"/>
        </w:rPr>
      </w:pPr>
      <w:r w:rsidRPr="00B16E1C">
        <w:rPr>
          <w:i/>
          <w:sz w:val="22"/>
          <w:szCs w:val="22"/>
        </w:rPr>
        <w:t>Ta dziewczyna, o niej historia będzie dłu</w:t>
      </w:r>
      <w:r w:rsidR="00DF6D36">
        <w:rPr>
          <w:i/>
          <w:sz w:val="22"/>
          <w:szCs w:val="22"/>
        </w:rPr>
        <w:t>ższa</w:t>
      </w:r>
      <w:r w:rsidRPr="00B16E1C">
        <w:rPr>
          <w:i/>
          <w:sz w:val="22"/>
          <w:szCs w:val="22"/>
        </w:rPr>
        <w:t xml:space="preserve"> ciut poniżej ;-) Ma zaburzenia schizoafektwne. Takie sama, jakie miała dziewczyna, z którą pojechaliśmy na grilla do reżysera. </w:t>
      </w:r>
      <w:r w:rsidR="00DF6D36">
        <w:rPr>
          <w:i/>
          <w:sz w:val="22"/>
          <w:szCs w:val="22"/>
        </w:rPr>
        <w:br/>
      </w:r>
      <w:r w:rsidRPr="00B16E1C">
        <w:rPr>
          <w:i/>
          <w:sz w:val="22"/>
          <w:szCs w:val="22"/>
        </w:rPr>
        <w:t xml:space="preserve">Odwiedzałem Ją w szpitalu, bardzo się zmieniła. Wzruszyła mnie tym, że powiedziała, że chce uprawiać seks tylko z osobą, z którą będzie i z którą najpierw dłużej będzie, nim do czegoś seksualnego dojdzie. Powiedziała, że żałuje tego, jaki wizerunek sobie zrobiła i z jak kiepskimi osobami spała. Powiedziała, że chciałaby ze mną, gdybym był z Nią. </w:t>
      </w:r>
      <w:r w:rsidR="00DF6D36">
        <w:rPr>
          <w:i/>
          <w:sz w:val="22"/>
          <w:szCs w:val="22"/>
        </w:rPr>
        <w:t>Chciałaby b</w:t>
      </w:r>
      <w:r w:rsidRPr="00B16E1C">
        <w:rPr>
          <w:i/>
          <w:sz w:val="22"/>
          <w:szCs w:val="22"/>
        </w:rPr>
        <w:t xml:space="preserve">ardzo, bo jest pewna, że byłoby nam cudownie. </w:t>
      </w:r>
    </w:p>
    <w:p w:rsidR="004E41A5" w:rsidRDefault="000F0D01" w:rsidP="00C07B2D">
      <w:pPr>
        <w:suppressAutoHyphens w:val="0"/>
        <w:jc w:val="both"/>
        <w:rPr>
          <w:i/>
          <w:sz w:val="22"/>
          <w:szCs w:val="22"/>
        </w:rPr>
      </w:pPr>
      <w:r w:rsidRPr="00B16E1C">
        <w:rPr>
          <w:i/>
          <w:sz w:val="22"/>
          <w:szCs w:val="22"/>
        </w:rPr>
        <w:t>Powiedziałem, że jedyną Kobietą, z którą chce uprawiać seks, to ta, która straciłem i którą Kocham. Powiedziała, że Ci strasznie zazdrości, ale że nieprędko Cię odzyskam. Wiem</w:t>
      </w:r>
      <w:r w:rsidR="00DF6D36">
        <w:rPr>
          <w:i/>
          <w:sz w:val="22"/>
          <w:szCs w:val="22"/>
        </w:rPr>
        <w:t xml:space="preserve"> to</w:t>
      </w:r>
      <w:r w:rsidRPr="00B16E1C">
        <w:rPr>
          <w:i/>
          <w:sz w:val="22"/>
          <w:szCs w:val="22"/>
        </w:rPr>
        <w:t xml:space="preserve">. </w:t>
      </w:r>
      <w:r w:rsidR="00816794">
        <w:rPr>
          <w:i/>
          <w:sz w:val="22"/>
          <w:szCs w:val="22"/>
        </w:rPr>
        <w:br/>
      </w:r>
    </w:p>
    <w:p w:rsidR="009F4278" w:rsidRPr="00A368D4" w:rsidRDefault="000F0D01" w:rsidP="00C07B2D">
      <w:pPr>
        <w:suppressAutoHyphens w:val="0"/>
        <w:jc w:val="both"/>
        <w:rPr>
          <w:i/>
          <w:sz w:val="22"/>
          <w:szCs w:val="22"/>
        </w:rPr>
      </w:pPr>
      <w:r w:rsidRPr="00A368D4">
        <w:rPr>
          <w:i/>
          <w:sz w:val="22"/>
          <w:szCs w:val="22"/>
        </w:rPr>
        <w:lastRenderedPageBreak/>
        <w:t xml:space="preserve">Powiedziałem, że boję się, że Cię odzyskam i że mnie zdradzisz. Miłujący zapytał, czy to cokolwiek zmieni? </w:t>
      </w:r>
    </w:p>
    <w:p w:rsidR="000F0D01" w:rsidRPr="00B16E1C" w:rsidRDefault="000F0D01" w:rsidP="00C07B2D">
      <w:pPr>
        <w:suppressAutoHyphens w:val="0"/>
        <w:jc w:val="both"/>
        <w:rPr>
          <w:i/>
          <w:sz w:val="22"/>
          <w:szCs w:val="22"/>
        </w:rPr>
      </w:pPr>
      <w:r w:rsidRPr="00B16E1C">
        <w:rPr>
          <w:i/>
          <w:sz w:val="22"/>
          <w:szCs w:val="22"/>
        </w:rPr>
        <w:t>Powiedziałem: Nie. I tak będę Kochał.</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 xml:space="preserve">I tu pewnie będzie wtrącenie nie na miejscu. Chyba ostatni raz powiedziałaś mi, że mnie </w:t>
      </w:r>
      <w:r w:rsidR="009F4278">
        <w:rPr>
          <w:i/>
          <w:sz w:val="22"/>
          <w:szCs w:val="22"/>
        </w:rPr>
        <w:t xml:space="preserve">Kochasz, w noc teatrów. Później </w:t>
      </w:r>
      <w:r w:rsidRPr="00B16E1C">
        <w:rPr>
          <w:i/>
          <w:sz w:val="22"/>
          <w:szCs w:val="22"/>
        </w:rPr>
        <w:t>wszystko zjebałem. Wierzę, że jeśli naprawdę jestem nowym człowiekiem i tylko i wyłącznie tą sytuację biorę pod uwagę</w:t>
      </w:r>
      <w:r w:rsidR="00746BF1">
        <w:rPr>
          <w:i/>
          <w:sz w:val="22"/>
          <w:szCs w:val="22"/>
        </w:rPr>
        <w:t>, t</w:t>
      </w:r>
      <w:r w:rsidRPr="00B16E1C">
        <w:rPr>
          <w:i/>
          <w:sz w:val="22"/>
          <w:szCs w:val="22"/>
        </w:rPr>
        <w:t>o pokochasz mnie znów. Zresztą, co to znaczy znów. Po prostu coś z nami będzie dalej. Oswoję Ciebie. I nigdy nie skrzywdzę. W to wierzy Miłujący. On naprawdę w</w:t>
      </w:r>
      <w:r w:rsidR="00E128E2">
        <w:rPr>
          <w:i/>
          <w:sz w:val="22"/>
          <w:szCs w:val="22"/>
        </w:rPr>
        <w:t xml:space="preserve">ierzy, że przez głód </w:t>
      </w:r>
      <w:r w:rsidR="004E41A5">
        <w:rPr>
          <w:i/>
          <w:sz w:val="22"/>
          <w:szCs w:val="22"/>
        </w:rPr>
        <w:br/>
      </w:r>
      <w:r w:rsidR="00E128E2">
        <w:rPr>
          <w:i/>
          <w:sz w:val="22"/>
          <w:szCs w:val="22"/>
        </w:rPr>
        <w:t xml:space="preserve">i tułaczkę </w:t>
      </w:r>
      <w:r w:rsidRPr="00B16E1C">
        <w:rPr>
          <w:i/>
          <w:sz w:val="22"/>
          <w:szCs w:val="22"/>
        </w:rPr>
        <w:t xml:space="preserve">i ból i ludzi zabiłem się wtedy. Naprawdę wtedy się zabiłem i wszystko jest inaczej. </w:t>
      </w:r>
    </w:p>
    <w:p w:rsidR="000F0D01" w:rsidRPr="00B16E1C" w:rsidRDefault="000F0D01" w:rsidP="00C07B2D">
      <w:pPr>
        <w:suppressAutoHyphens w:val="0"/>
        <w:jc w:val="both"/>
        <w:rPr>
          <w:i/>
          <w:sz w:val="22"/>
          <w:szCs w:val="22"/>
        </w:rPr>
      </w:pPr>
      <w:r w:rsidRPr="00B16E1C">
        <w:rPr>
          <w:i/>
          <w:sz w:val="22"/>
          <w:szCs w:val="22"/>
        </w:rPr>
        <w:t>Proszę, jeśli jakimś cudem moglibyśmy być w punkcie</w:t>
      </w:r>
      <w:r w:rsidRPr="00B16E1C">
        <w:rPr>
          <w:i/>
          <w:sz w:val="22"/>
          <w:szCs w:val="22"/>
        </w:rPr>
        <w:br/>
        <w:t>z przed równonocny wiosennej, spróbuj nie oddawać się namiętnościom</w:t>
      </w:r>
      <w:r w:rsidR="00746BF1">
        <w:rPr>
          <w:i/>
          <w:sz w:val="22"/>
          <w:szCs w:val="22"/>
        </w:rPr>
        <w:t>.</w:t>
      </w:r>
      <w:r w:rsidRPr="00B16E1C">
        <w:rPr>
          <w:i/>
          <w:sz w:val="22"/>
          <w:szCs w:val="22"/>
        </w:rPr>
        <w:t>.. Z innymi. Proszę.</w:t>
      </w:r>
    </w:p>
    <w:p w:rsidR="000F0D01" w:rsidRDefault="000F0D01" w:rsidP="009F4278">
      <w:pPr>
        <w:suppressAutoHyphens w:val="0"/>
        <w:ind w:firstLine="708"/>
        <w:jc w:val="both"/>
        <w:rPr>
          <w:i/>
          <w:sz w:val="22"/>
          <w:szCs w:val="22"/>
        </w:rPr>
      </w:pPr>
      <w:r w:rsidRPr="00B16E1C">
        <w:rPr>
          <w:i/>
          <w:sz w:val="22"/>
          <w:szCs w:val="22"/>
        </w:rPr>
        <w:t>Pamiętam, jak tuż przed burzą na słońcu mówiłaś mi jak wyobrażałaś s</w:t>
      </w:r>
      <w:r w:rsidR="009F4278">
        <w:rPr>
          <w:i/>
          <w:sz w:val="22"/>
          <w:szCs w:val="22"/>
        </w:rPr>
        <w:t xml:space="preserve">obie, jak po roku spotykamy się </w:t>
      </w:r>
      <w:r w:rsidRPr="00B16E1C">
        <w:rPr>
          <w:i/>
          <w:sz w:val="22"/>
          <w:szCs w:val="22"/>
        </w:rPr>
        <w:t xml:space="preserve">i uprawiamy seks. Po co tyle czekać? Proszę Cię, jedź ze mną na Koniec Świata. </w:t>
      </w:r>
    </w:p>
    <w:p w:rsidR="000F0D01" w:rsidRPr="00B16E1C" w:rsidRDefault="000F0D01" w:rsidP="00C07B2D">
      <w:pPr>
        <w:suppressAutoHyphens w:val="0"/>
        <w:jc w:val="both"/>
        <w:rPr>
          <w:i/>
          <w:sz w:val="22"/>
          <w:szCs w:val="22"/>
        </w:rPr>
      </w:pPr>
      <w:r w:rsidRPr="00B16E1C">
        <w:rPr>
          <w:i/>
          <w:sz w:val="22"/>
          <w:szCs w:val="22"/>
        </w:rPr>
        <w:t>Nie jestem zły, że rozmawiałaś z Dawnym Przyjacielem. Tak, to boli, przez to jak mnie traktował i jak zawsze to ignorowałaś. Ale w dupie to mam. Piszesz do mnie i tylko to się liczy. Przysięgam.</w:t>
      </w:r>
    </w:p>
    <w:p w:rsidR="009F4278" w:rsidRDefault="000F0D01" w:rsidP="00C07B2D">
      <w:pPr>
        <w:suppressAutoHyphens w:val="0"/>
        <w:jc w:val="both"/>
        <w:rPr>
          <w:i/>
          <w:sz w:val="22"/>
          <w:szCs w:val="22"/>
        </w:rPr>
      </w:pPr>
      <w:r w:rsidRPr="00B16E1C">
        <w:rPr>
          <w:i/>
          <w:sz w:val="22"/>
          <w:szCs w:val="22"/>
        </w:rPr>
        <w:t>Sprostowanie odnośnie esa w stylu „fajnie się wspominało dawne czas</w:t>
      </w:r>
      <w:r w:rsidR="009F4278">
        <w:rPr>
          <w:i/>
          <w:sz w:val="22"/>
          <w:szCs w:val="22"/>
        </w:rPr>
        <w:t xml:space="preserve">y?” To tyczyło bólu, że on jest </w:t>
      </w:r>
      <w:r w:rsidRPr="00B16E1C">
        <w:rPr>
          <w:i/>
          <w:sz w:val="22"/>
          <w:szCs w:val="22"/>
        </w:rPr>
        <w:t>w znajomych, ja nie. A bardzo mnie skrzywdził. Nie było we mnie gniewu. Był smutek, była rozpacz. Przebyłem tysiące kilometrów, ab</w:t>
      </w:r>
      <w:r w:rsidR="009F4278">
        <w:rPr>
          <w:i/>
          <w:sz w:val="22"/>
          <w:szCs w:val="22"/>
        </w:rPr>
        <w:t xml:space="preserve">y Cię przeprosić. Zaakceptuj to </w:t>
      </w:r>
      <w:r w:rsidRPr="00B16E1C">
        <w:rPr>
          <w:i/>
          <w:sz w:val="22"/>
          <w:szCs w:val="22"/>
        </w:rPr>
        <w:t>i uwierz, że to prawda, tak samo jak i to, że po tym wszystkim, co się nam zdarzyło.</w:t>
      </w:r>
      <w:r w:rsidR="004A2B91">
        <w:rPr>
          <w:i/>
          <w:sz w:val="22"/>
          <w:szCs w:val="22"/>
        </w:rPr>
        <w:t>.</w:t>
      </w:r>
      <w:r w:rsidRPr="00B16E1C">
        <w:rPr>
          <w:i/>
          <w:sz w:val="22"/>
          <w:szCs w:val="22"/>
        </w:rPr>
        <w:t xml:space="preserve">. </w:t>
      </w:r>
    </w:p>
    <w:p w:rsidR="000F0D01" w:rsidRPr="00B16E1C" w:rsidRDefault="000F0D01" w:rsidP="009F4278">
      <w:pPr>
        <w:suppressAutoHyphens w:val="0"/>
        <w:ind w:firstLine="708"/>
        <w:jc w:val="both"/>
        <w:rPr>
          <w:i/>
          <w:sz w:val="22"/>
          <w:szCs w:val="22"/>
        </w:rPr>
      </w:pPr>
      <w:r w:rsidRPr="00B16E1C">
        <w:rPr>
          <w:i/>
          <w:sz w:val="22"/>
          <w:szCs w:val="22"/>
        </w:rPr>
        <w:t>Nadal Cię Kocham.</w:t>
      </w:r>
    </w:p>
    <w:p w:rsidR="004E41A5" w:rsidRDefault="000F0D01" w:rsidP="00C07B2D">
      <w:pPr>
        <w:suppressAutoHyphens w:val="0"/>
        <w:jc w:val="both"/>
        <w:rPr>
          <w:i/>
          <w:sz w:val="22"/>
          <w:szCs w:val="22"/>
        </w:rPr>
      </w:pPr>
      <w:r w:rsidRPr="00B16E1C">
        <w:rPr>
          <w:i/>
          <w:sz w:val="22"/>
          <w:szCs w:val="22"/>
        </w:rPr>
        <w:t xml:space="preserve">I to nie smutne, że Ty mnie nie. Hipotetycznie kogoś, kogo byś miała poznać nowego, na początku również nie kochasz i to nie smutne, tylko poznajesz tą osobę. </w:t>
      </w:r>
    </w:p>
    <w:p w:rsidR="004E41A5" w:rsidRDefault="000F0D01" w:rsidP="004E41A5">
      <w:pPr>
        <w:suppressAutoHyphens w:val="0"/>
        <w:ind w:firstLine="708"/>
        <w:jc w:val="both"/>
        <w:rPr>
          <w:i/>
          <w:sz w:val="22"/>
          <w:szCs w:val="22"/>
        </w:rPr>
      </w:pPr>
      <w:r w:rsidRPr="00B16E1C">
        <w:rPr>
          <w:i/>
          <w:sz w:val="22"/>
          <w:szCs w:val="22"/>
        </w:rPr>
        <w:lastRenderedPageBreak/>
        <w:t>Spróbujmy czegoś zupełnie nowego, a nie innego, nic na gównie.</w:t>
      </w:r>
    </w:p>
    <w:p w:rsidR="004E41A5" w:rsidRDefault="000F0D01" w:rsidP="004E41A5">
      <w:pPr>
        <w:suppressAutoHyphens w:val="0"/>
        <w:ind w:firstLine="708"/>
        <w:jc w:val="both"/>
        <w:rPr>
          <w:i/>
          <w:sz w:val="22"/>
          <w:szCs w:val="22"/>
        </w:rPr>
      </w:pPr>
      <w:r w:rsidRPr="00B16E1C">
        <w:rPr>
          <w:i/>
          <w:sz w:val="22"/>
          <w:szCs w:val="22"/>
        </w:rPr>
        <w:t>Panicznie boję się spotkania z Tobą. Chciałbym ba</w:t>
      </w:r>
      <w:r w:rsidR="004E41A5">
        <w:rPr>
          <w:i/>
          <w:sz w:val="22"/>
          <w:szCs w:val="22"/>
        </w:rPr>
        <w:t xml:space="preserve"> </w:t>
      </w:r>
      <w:r w:rsidRPr="00B16E1C">
        <w:rPr>
          <w:i/>
          <w:sz w:val="22"/>
          <w:szCs w:val="22"/>
        </w:rPr>
        <w:t xml:space="preserve">dzo je mieć za sobą. Od szału pocałunków raczej się nie zacznie. </w:t>
      </w:r>
    </w:p>
    <w:p w:rsidR="004E41A5" w:rsidRDefault="000F0D01" w:rsidP="004E41A5">
      <w:pPr>
        <w:suppressAutoHyphens w:val="0"/>
        <w:ind w:firstLine="708"/>
        <w:jc w:val="both"/>
        <w:rPr>
          <w:i/>
          <w:sz w:val="22"/>
          <w:szCs w:val="22"/>
        </w:rPr>
      </w:pPr>
      <w:r w:rsidRPr="00B16E1C">
        <w:rPr>
          <w:i/>
          <w:sz w:val="22"/>
          <w:szCs w:val="22"/>
        </w:rPr>
        <w:t xml:space="preserve">I będzie bardzo ważne. Ale jestem dobrej myśli. </w:t>
      </w:r>
    </w:p>
    <w:p w:rsidR="000F0D01" w:rsidRPr="00B16E1C" w:rsidRDefault="000F0D01" w:rsidP="004E41A5">
      <w:pPr>
        <w:suppressAutoHyphens w:val="0"/>
        <w:ind w:firstLine="708"/>
        <w:jc w:val="both"/>
        <w:rPr>
          <w:i/>
          <w:sz w:val="22"/>
          <w:szCs w:val="22"/>
        </w:rPr>
      </w:pPr>
      <w:r w:rsidRPr="00B16E1C">
        <w:rPr>
          <w:i/>
          <w:sz w:val="22"/>
          <w:szCs w:val="22"/>
        </w:rPr>
        <w:t>Ocenisz mnie. I dasz szans</w:t>
      </w:r>
      <w:r w:rsidR="004E41A5">
        <w:rPr>
          <w:i/>
          <w:sz w:val="22"/>
          <w:szCs w:val="22"/>
        </w:rPr>
        <w:t xml:space="preserve">e. Nie teraz, to później. I nie </w:t>
      </w:r>
      <w:r w:rsidRPr="00B16E1C">
        <w:rPr>
          <w:i/>
          <w:sz w:val="22"/>
          <w:szCs w:val="22"/>
        </w:rPr>
        <w:t xml:space="preserve">ma tu nadziei. </w:t>
      </w:r>
      <w:r w:rsidR="009F4278">
        <w:rPr>
          <w:i/>
          <w:sz w:val="22"/>
          <w:szCs w:val="22"/>
        </w:rPr>
        <w:t>N</w:t>
      </w:r>
      <w:r w:rsidRPr="00B16E1C">
        <w:rPr>
          <w:i/>
          <w:sz w:val="22"/>
          <w:szCs w:val="22"/>
        </w:rPr>
        <w:t>ie mam na to wpływu. Ale tak, chciałbym, byś zrobiła coś innego ze mną niż przez ostatnie pół roku.</w:t>
      </w:r>
    </w:p>
    <w:p w:rsidR="000F0D01" w:rsidRPr="00B16E1C" w:rsidRDefault="000F0D01" w:rsidP="00BE6859">
      <w:pPr>
        <w:suppressAutoHyphens w:val="0"/>
        <w:ind w:firstLine="708"/>
        <w:jc w:val="both"/>
        <w:rPr>
          <w:i/>
          <w:sz w:val="22"/>
          <w:szCs w:val="22"/>
        </w:rPr>
      </w:pPr>
      <w:r w:rsidRPr="00B16E1C">
        <w:rPr>
          <w:i/>
          <w:sz w:val="22"/>
          <w:szCs w:val="22"/>
        </w:rPr>
        <w:t>Co z tymi obawami odnośnie łapania za rękę w kinie po ciemku? Nie zaiskrzyła Ci serio myśl, że to Ty byś chwytała? I że to nie byłby błąd? I że niczego już nie spieprzę?</w:t>
      </w:r>
      <w:r w:rsidR="00DF23FD" w:rsidRPr="00B16E1C">
        <w:rPr>
          <w:i/>
          <w:sz w:val="22"/>
          <w:szCs w:val="22"/>
        </w:rPr>
        <w:t xml:space="preserve"> </w:t>
      </w:r>
    </w:p>
    <w:p w:rsidR="000F0D01" w:rsidRDefault="000F0D01" w:rsidP="00C07B2D">
      <w:pPr>
        <w:suppressAutoHyphens w:val="0"/>
        <w:jc w:val="both"/>
        <w:rPr>
          <w:i/>
          <w:sz w:val="22"/>
          <w:szCs w:val="22"/>
        </w:rPr>
      </w:pPr>
      <w:r w:rsidRPr="00B16E1C">
        <w:rPr>
          <w:i/>
          <w:sz w:val="22"/>
          <w:szCs w:val="22"/>
        </w:rPr>
        <w:t>Nie będę wymagał? Przez telefon mówiłaś mi, że seks ze mną wiązałby się z rzeczami? Jakimi? Nic by się nie zmieniło, będziesz wolna. Będzie tak jak jest teraz, tyle że lepiej. Oprócz tego, że byśmy ten seks uprawiali i byłoby, i oj wiesz, oj Ty to dobrze wiesz, byłoby magicznie, co by się zmieniło? Mogłabyś po prostu dzwonić po mnie na seks i nawet nie odblokowywać telefonu. Nie musiałabyś mnie nawet dodawać do znajomych na portalu.</w:t>
      </w:r>
      <w:r w:rsidR="00E128E2">
        <w:rPr>
          <w:i/>
          <w:sz w:val="22"/>
          <w:szCs w:val="22"/>
        </w:rPr>
        <w:t xml:space="preserve"> </w:t>
      </w:r>
      <w:r w:rsidRPr="00B16E1C">
        <w:rPr>
          <w:i/>
          <w:sz w:val="22"/>
          <w:szCs w:val="22"/>
        </w:rPr>
        <w:t xml:space="preserve">Prawdopodobnie mam brać udział w programie, gdzie doradzam nieśmiałym dziewczynom poderwać faceta. </w:t>
      </w:r>
    </w:p>
    <w:p w:rsidR="004E41A5" w:rsidRPr="00B16E1C" w:rsidRDefault="004E41A5" w:rsidP="00C07B2D">
      <w:pPr>
        <w:suppressAutoHyphens w:val="0"/>
        <w:jc w:val="both"/>
        <w:rPr>
          <w:i/>
          <w:sz w:val="22"/>
          <w:szCs w:val="22"/>
        </w:rPr>
      </w:pPr>
    </w:p>
    <w:p w:rsidR="000F0D01" w:rsidRPr="00B16E1C" w:rsidRDefault="000F0D01" w:rsidP="00C07B2D">
      <w:pPr>
        <w:suppressAutoHyphens w:val="0"/>
        <w:jc w:val="both"/>
        <w:rPr>
          <w:i/>
          <w:sz w:val="22"/>
          <w:szCs w:val="22"/>
        </w:rPr>
      </w:pPr>
    </w:p>
    <w:p w:rsidR="000F0D01" w:rsidRPr="00B16E1C" w:rsidRDefault="000F0D01" w:rsidP="005C1D08">
      <w:pPr>
        <w:suppressAutoHyphens w:val="0"/>
        <w:ind w:firstLine="708"/>
        <w:jc w:val="both"/>
        <w:rPr>
          <w:i/>
          <w:sz w:val="22"/>
          <w:szCs w:val="22"/>
        </w:rPr>
      </w:pPr>
      <w:r w:rsidRPr="00B16E1C">
        <w:rPr>
          <w:i/>
          <w:sz w:val="22"/>
          <w:szCs w:val="22"/>
        </w:rPr>
        <w:t>Co to znaczy razem być? Chciałbym, abyśmy się słuchali. Rozumieli lepiej. Ufali. Ufam Ci we wszystko, co mówisz. Wierzę. Przypomnij sobie tą mistyczną noc. Pomyśl</w:t>
      </w:r>
      <w:r w:rsidRPr="00B16E1C">
        <w:rPr>
          <w:i/>
          <w:sz w:val="22"/>
          <w:szCs w:val="22"/>
        </w:rPr>
        <w:br/>
        <w:t>o pozytywce i błoniach. Pomyśl, że jest już i będzie zawsze inaczej, że jesteśmy nieskończenie mądrzejsi, że jesteśmy nieskończenie silniejsi, że Ciebie nie zawiodę.</w:t>
      </w:r>
    </w:p>
    <w:p w:rsidR="000F0D01" w:rsidRPr="00B16E1C" w:rsidRDefault="000F0D01" w:rsidP="005C1D08">
      <w:pPr>
        <w:suppressAutoHyphens w:val="0"/>
        <w:ind w:firstLine="708"/>
        <w:jc w:val="both"/>
        <w:rPr>
          <w:i/>
          <w:sz w:val="22"/>
          <w:szCs w:val="22"/>
        </w:rPr>
      </w:pPr>
      <w:r w:rsidRPr="00B16E1C">
        <w:rPr>
          <w:i/>
          <w:sz w:val="22"/>
          <w:szCs w:val="22"/>
        </w:rPr>
        <w:t>Co ma być to będzie. Tylko zgódź się. I zrób inaczej.</w:t>
      </w:r>
      <w:r w:rsidRPr="00B16E1C">
        <w:rPr>
          <w:i/>
          <w:sz w:val="22"/>
          <w:szCs w:val="22"/>
        </w:rPr>
        <w:br/>
        <w:t>I zrób coś innego.</w:t>
      </w:r>
      <w:r w:rsidR="00E128E2">
        <w:rPr>
          <w:i/>
          <w:sz w:val="22"/>
          <w:szCs w:val="22"/>
        </w:rPr>
        <w:t xml:space="preserve"> </w:t>
      </w:r>
      <w:r w:rsidRPr="00B16E1C">
        <w:rPr>
          <w:i/>
          <w:sz w:val="22"/>
          <w:szCs w:val="22"/>
        </w:rPr>
        <w:t>Czas może być przepisany na nowo.</w:t>
      </w:r>
    </w:p>
    <w:p w:rsidR="000F0D01" w:rsidRDefault="000F0D01" w:rsidP="00C07B2D">
      <w:pPr>
        <w:suppressAutoHyphens w:val="0"/>
        <w:autoSpaceDE w:val="0"/>
        <w:ind w:firstLine="709"/>
        <w:jc w:val="center"/>
        <w:rPr>
          <w:i/>
          <w:iCs/>
          <w:sz w:val="22"/>
          <w:szCs w:val="22"/>
        </w:rPr>
      </w:pPr>
    </w:p>
    <w:p w:rsidR="00E128E2" w:rsidRDefault="00E128E2" w:rsidP="00C07B2D">
      <w:pPr>
        <w:suppressAutoHyphens w:val="0"/>
        <w:autoSpaceDE w:val="0"/>
        <w:ind w:firstLine="709"/>
        <w:jc w:val="center"/>
        <w:rPr>
          <w:i/>
          <w:iCs/>
          <w:sz w:val="22"/>
          <w:szCs w:val="22"/>
        </w:rPr>
      </w:pPr>
    </w:p>
    <w:p w:rsidR="00A368D4" w:rsidRDefault="00A368D4" w:rsidP="00C07B2D">
      <w:pPr>
        <w:suppressAutoHyphens w:val="0"/>
        <w:autoSpaceDE w:val="0"/>
        <w:ind w:firstLine="709"/>
        <w:jc w:val="center"/>
        <w:rPr>
          <w:i/>
          <w:iCs/>
          <w:sz w:val="22"/>
          <w:szCs w:val="22"/>
        </w:rPr>
      </w:pPr>
    </w:p>
    <w:p w:rsidR="00A368D4" w:rsidRPr="00B16E1C" w:rsidRDefault="00A368D4" w:rsidP="004E41A5">
      <w:pPr>
        <w:suppressAutoHyphens w:val="0"/>
        <w:autoSpaceDE w:val="0"/>
        <w:rPr>
          <w:i/>
          <w:iCs/>
          <w:sz w:val="22"/>
          <w:szCs w:val="22"/>
        </w:rPr>
      </w:pPr>
    </w:p>
    <w:p w:rsidR="00A368D4" w:rsidRDefault="00E128E2" w:rsidP="005C1D08">
      <w:pPr>
        <w:suppressAutoHyphens w:val="0"/>
        <w:ind w:firstLine="708"/>
        <w:jc w:val="both"/>
        <w:rPr>
          <w:sz w:val="22"/>
          <w:szCs w:val="22"/>
        </w:rPr>
      </w:pPr>
      <w:r>
        <w:rPr>
          <w:sz w:val="22"/>
          <w:szCs w:val="22"/>
        </w:rPr>
        <w:lastRenderedPageBreak/>
        <w:t>Pamiętam teraz t</w:t>
      </w:r>
      <w:r w:rsidR="004A2B91">
        <w:rPr>
          <w:sz w:val="22"/>
          <w:szCs w:val="22"/>
        </w:rPr>
        <w:t>ę</w:t>
      </w:r>
      <w:r>
        <w:rPr>
          <w:sz w:val="22"/>
          <w:szCs w:val="22"/>
        </w:rPr>
        <w:t xml:space="preserve"> podróż pociągiem. Czułem, że oddalam siebie od siebie. Ten stan. </w:t>
      </w:r>
      <w:r w:rsidR="00BF4A01" w:rsidRPr="00D95578">
        <w:rPr>
          <w:sz w:val="22"/>
          <w:szCs w:val="22"/>
        </w:rPr>
        <w:t>Kiedy wiesz, że umrzesz, pewnie możn</w:t>
      </w:r>
      <w:r>
        <w:rPr>
          <w:sz w:val="22"/>
          <w:szCs w:val="22"/>
        </w:rPr>
        <w:t xml:space="preserve">a mieć różne stany. </w:t>
      </w:r>
    </w:p>
    <w:p w:rsidR="00E128E2" w:rsidRDefault="00E128E2" w:rsidP="005C1D08">
      <w:pPr>
        <w:suppressAutoHyphens w:val="0"/>
        <w:ind w:firstLine="708"/>
        <w:jc w:val="both"/>
        <w:rPr>
          <w:sz w:val="22"/>
          <w:szCs w:val="22"/>
        </w:rPr>
      </w:pPr>
      <w:r>
        <w:rPr>
          <w:sz w:val="22"/>
          <w:szCs w:val="22"/>
        </w:rPr>
        <w:t>Wiem jaki miałem</w:t>
      </w:r>
      <w:r w:rsidR="00BF4A01" w:rsidRPr="00D95578">
        <w:rPr>
          <w:sz w:val="22"/>
          <w:szCs w:val="22"/>
        </w:rPr>
        <w:t xml:space="preserve"> ja. </w:t>
      </w:r>
      <w:r>
        <w:rPr>
          <w:sz w:val="22"/>
          <w:szCs w:val="22"/>
        </w:rPr>
        <w:t>Jak to jest?</w:t>
      </w:r>
    </w:p>
    <w:p w:rsidR="00C322F3" w:rsidRPr="00E128E2" w:rsidRDefault="00BF4A01" w:rsidP="005C1D08">
      <w:pPr>
        <w:suppressAutoHyphens w:val="0"/>
        <w:ind w:firstLine="708"/>
        <w:jc w:val="both"/>
        <w:rPr>
          <w:sz w:val="22"/>
          <w:szCs w:val="22"/>
        </w:rPr>
      </w:pPr>
      <w:r w:rsidRPr="00D95578">
        <w:rPr>
          <w:sz w:val="22"/>
          <w:szCs w:val="22"/>
        </w:rPr>
        <w:t>Patrz</w:t>
      </w:r>
      <w:r w:rsidR="00E128E2">
        <w:rPr>
          <w:sz w:val="22"/>
          <w:szCs w:val="22"/>
        </w:rPr>
        <w:t>ę</w:t>
      </w:r>
      <w:r w:rsidRPr="00D95578">
        <w:rPr>
          <w:sz w:val="22"/>
          <w:szCs w:val="22"/>
        </w:rPr>
        <w:t xml:space="preserve"> na cudownych, pięknych ludzi, tak jak na mijany w</w:t>
      </w:r>
      <w:r w:rsidR="00E128E2">
        <w:rPr>
          <w:sz w:val="22"/>
          <w:szCs w:val="22"/>
        </w:rPr>
        <w:t>idok zza okna pociągu i cieszę</w:t>
      </w:r>
      <w:r w:rsidRPr="00D95578">
        <w:rPr>
          <w:sz w:val="22"/>
          <w:szCs w:val="22"/>
        </w:rPr>
        <w:t xml:space="preserve"> się, </w:t>
      </w:r>
      <w:r w:rsidR="00E128E2">
        <w:rPr>
          <w:sz w:val="22"/>
          <w:szCs w:val="22"/>
        </w:rPr>
        <w:t>że to mija;</w:t>
      </w:r>
      <w:r w:rsidRPr="00D95578">
        <w:rPr>
          <w:sz w:val="22"/>
          <w:szCs w:val="22"/>
        </w:rPr>
        <w:t xml:space="preserve"> to piękne </w:t>
      </w:r>
      <w:r w:rsidR="004E41A5">
        <w:rPr>
          <w:sz w:val="22"/>
          <w:szCs w:val="22"/>
        </w:rPr>
        <w:br/>
      </w:r>
      <w:r w:rsidRPr="00D95578">
        <w:rPr>
          <w:sz w:val="22"/>
          <w:szCs w:val="22"/>
        </w:rPr>
        <w:t>i nie</w:t>
      </w:r>
      <w:r>
        <w:rPr>
          <w:sz w:val="22"/>
          <w:szCs w:val="22"/>
        </w:rPr>
        <w:t xml:space="preserve"> </w:t>
      </w:r>
      <w:r w:rsidRPr="00D95578">
        <w:rPr>
          <w:sz w:val="22"/>
          <w:szCs w:val="22"/>
        </w:rPr>
        <w:t>chcesz</w:t>
      </w:r>
      <w:r>
        <w:rPr>
          <w:sz w:val="22"/>
          <w:szCs w:val="22"/>
        </w:rPr>
        <w:t>,</w:t>
      </w:r>
      <w:r w:rsidRPr="00D95578">
        <w:rPr>
          <w:sz w:val="22"/>
          <w:szCs w:val="22"/>
        </w:rPr>
        <w:t xml:space="preserve"> aby ta piękna chwila trwała, tylko aby sobie już poszła. </w:t>
      </w:r>
      <w:r w:rsidR="00E128E2">
        <w:rPr>
          <w:sz w:val="22"/>
          <w:szCs w:val="22"/>
        </w:rPr>
        <w:t>To prawda, że t</w:t>
      </w:r>
      <w:r w:rsidR="00C322F3" w:rsidRPr="00E128E2">
        <w:rPr>
          <w:sz w:val="22"/>
          <w:szCs w:val="22"/>
        </w:rPr>
        <w:t xml:space="preserve">o, jacy stajemy się często zależy bardziej od tego, czego nie przeżywamy niż od tego, co przeżywamy. Niegdyś podważałem zaufanie do wszystkiego, co wzniosłe, aby usprawiedliwić swoje nędzne istnienie. Na szczęście mało, kto zakłada sobie kajdany i pozwala się ujarzmić racjom rozumu. Jest w głębi duszy ludzkiej potężna niepohamowana siła. To ona włada nami i drwi z wolnej woli, która doprowadziłaby Nas do najbardziej szalonych czynów. </w:t>
      </w:r>
      <w:r w:rsidR="005C1D08">
        <w:rPr>
          <w:sz w:val="22"/>
          <w:szCs w:val="22"/>
        </w:rPr>
        <w:t>Możliwe, że w</w:t>
      </w:r>
      <w:r w:rsidR="00C322F3" w:rsidRPr="00E128E2">
        <w:rPr>
          <w:sz w:val="22"/>
          <w:szCs w:val="22"/>
        </w:rPr>
        <w:t xml:space="preserve">ola jest wolna tylko dla człowieka, który ją posiada. I często zrzeka się swoich praw świadom jakby, że nic prócz nieszczęścia, życie przynieść nie może. Prawda o człowieku jest ważna. Prawda o ludziach – męcząca, nużąca, mało zaskakująca i </w:t>
      </w:r>
      <w:r w:rsidR="005C1D08">
        <w:rPr>
          <w:sz w:val="22"/>
          <w:szCs w:val="22"/>
        </w:rPr>
        <w:t>nie</w:t>
      </w:r>
      <w:r w:rsidR="00C322F3" w:rsidRPr="00E128E2">
        <w:rPr>
          <w:sz w:val="22"/>
          <w:szCs w:val="22"/>
        </w:rPr>
        <w:t xml:space="preserve">ciekawa. Jednak człowiek; kiedy mowa </w:t>
      </w:r>
      <w:r w:rsidR="004E41A5">
        <w:rPr>
          <w:sz w:val="22"/>
          <w:szCs w:val="22"/>
        </w:rPr>
        <w:br/>
      </w:r>
      <w:r w:rsidR="00C322F3" w:rsidRPr="00E128E2">
        <w:rPr>
          <w:sz w:val="22"/>
          <w:szCs w:val="22"/>
        </w:rPr>
        <w:t>o człowieku, który opowiada swoje losy życie, który podważa wszystkie wartości jakby przed strachem by się na nich nie zawieść – to już inna historia.</w:t>
      </w:r>
    </w:p>
    <w:p w:rsidR="000F0D01" w:rsidRPr="00E128E2" w:rsidRDefault="000F0D01" w:rsidP="00C07B2D">
      <w:pPr>
        <w:suppressAutoHyphens w:val="0"/>
        <w:autoSpaceDE w:val="0"/>
        <w:jc w:val="both"/>
        <w:rPr>
          <w:sz w:val="22"/>
          <w:szCs w:val="22"/>
        </w:rPr>
      </w:pPr>
    </w:p>
    <w:p w:rsidR="004E41A5" w:rsidRDefault="000F0D01" w:rsidP="00C07B2D">
      <w:pPr>
        <w:suppressAutoHyphens w:val="0"/>
        <w:autoSpaceDE w:val="0"/>
        <w:jc w:val="both"/>
        <w:rPr>
          <w:sz w:val="22"/>
          <w:szCs w:val="22"/>
        </w:rPr>
      </w:pPr>
      <w:r w:rsidRPr="00E128E2">
        <w:rPr>
          <w:sz w:val="22"/>
          <w:szCs w:val="22"/>
        </w:rPr>
        <w:tab/>
      </w:r>
      <w:r w:rsidR="00E128E2">
        <w:rPr>
          <w:sz w:val="22"/>
          <w:szCs w:val="22"/>
        </w:rPr>
        <w:t xml:space="preserve">Ona. </w:t>
      </w:r>
    </w:p>
    <w:p w:rsidR="000F0D01" w:rsidRPr="00E128E2" w:rsidRDefault="000F0D01" w:rsidP="004E41A5">
      <w:pPr>
        <w:suppressAutoHyphens w:val="0"/>
        <w:autoSpaceDE w:val="0"/>
        <w:ind w:firstLine="708"/>
        <w:jc w:val="both"/>
        <w:rPr>
          <w:sz w:val="22"/>
          <w:szCs w:val="22"/>
        </w:rPr>
      </w:pPr>
      <w:r w:rsidRPr="00E128E2">
        <w:rPr>
          <w:sz w:val="22"/>
          <w:szCs w:val="22"/>
        </w:rPr>
        <w:t>Listami</w:t>
      </w:r>
      <w:r w:rsidR="00023CE4" w:rsidRPr="00E128E2">
        <w:rPr>
          <w:sz w:val="22"/>
          <w:szCs w:val="22"/>
        </w:rPr>
        <w:t xml:space="preserve"> na przemian przyprawiała mnie o </w:t>
      </w:r>
      <w:r w:rsidRPr="00E128E2">
        <w:rPr>
          <w:sz w:val="22"/>
          <w:szCs w:val="22"/>
        </w:rPr>
        <w:t>błogostan, innym znów razem o rozpacz. Pamiętam, jak byłem szczę</w:t>
      </w:r>
      <w:r w:rsidR="00A8349E" w:rsidRPr="00E128E2">
        <w:rPr>
          <w:sz w:val="22"/>
          <w:szCs w:val="22"/>
        </w:rPr>
        <w:t>śliwy po wiadomości od Niej,</w:t>
      </w:r>
      <w:r w:rsidRPr="00E128E2">
        <w:rPr>
          <w:sz w:val="22"/>
          <w:szCs w:val="22"/>
        </w:rPr>
        <w:t xml:space="preserve"> po chwili napisała mi kilka zimnych, gorzkich słów.</w:t>
      </w:r>
    </w:p>
    <w:p w:rsidR="000F0D01" w:rsidRPr="00B16E1C" w:rsidRDefault="000F0D01" w:rsidP="00C07B2D">
      <w:pPr>
        <w:suppressAutoHyphens w:val="0"/>
        <w:autoSpaceDE w:val="0"/>
        <w:jc w:val="both"/>
        <w:rPr>
          <w:sz w:val="22"/>
          <w:szCs w:val="22"/>
        </w:rPr>
      </w:pPr>
      <w:r w:rsidRPr="00B16E1C">
        <w:rPr>
          <w:sz w:val="22"/>
          <w:szCs w:val="22"/>
        </w:rPr>
        <w:tab/>
        <w:t>Oportunista szydził wtedy ze mnie.</w:t>
      </w:r>
    </w:p>
    <w:p w:rsidR="004E41A5" w:rsidRDefault="000F0D01" w:rsidP="004E41A5">
      <w:pPr>
        <w:suppressAutoHyphens w:val="0"/>
        <w:autoSpaceDE w:val="0"/>
        <w:ind w:firstLine="709"/>
        <w:jc w:val="both"/>
        <w:rPr>
          <w:sz w:val="22"/>
          <w:szCs w:val="22"/>
        </w:rPr>
      </w:pPr>
      <w:r w:rsidRPr="00B16E1C">
        <w:rPr>
          <w:sz w:val="22"/>
          <w:szCs w:val="22"/>
        </w:rPr>
        <w:t>– Byłeś taki szczęśliwy i wiedziałem, że zniszczy Twoje szczęście, że Ciebie złamie. To zła, bezlitosna kobieta. Nic się z Tobą nie liczy.</w:t>
      </w:r>
    </w:p>
    <w:p w:rsidR="004E41A5" w:rsidRDefault="004E41A5" w:rsidP="004E41A5">
      <w:pPr>
        <w:suppressAutoHyphens w:val="0"/>
        <w:autoSpaceDE w:val="0"/>
        <w:ind w:firstLine="709"/>
        <w:jc w:val="both"/>
        <w:rPr>
          <w:sz w:val="22"/>
          <w:szCs w:val="22"/>
        </w:rPr>
      </w:pPr>
    </w:p>
    <w:p w:rsidR="005C1D08" w:rsidRDefault="000F0D01" w:rsidP="004E41A5">
      <w:pPr>
        <w:suppressAutoHyphens w:val="0"/>
        <w:autoSpaceDE w:val="0"/>
        <w:ind w:firstLine="709"/>
        <w:jc w:val="both"/>
        <w:rPr>
          <w:sz w:val="22"/>
          <w:szCs w:val="22"/>
        </w:rPr>
      </w:pPr>
      <w:r w:rsidRPr="00B16E1C">
        <w:rPr>
          <w:sz w:val="22"/>
          <w:szCs w:val="22"/>
        </w:rPr>
        <w:lastRenderedPageBreak/>
        <w:t xml:space="preserve">Poskarżyłem się </w:t>
      </w:r>
      <w:r w:rsidR="00A8349E" w:rsidRPr="00B16E1C">
        <w:rPr>
          <w:sz w:val="22"/>
          <w:szCs w:val="22"/>
        </w:rPr>
        <w:t xml:space="preserve">Jej </w:t>
      </w:r>
      <w:r w:rsidRPr="00B16E1C">
        <w:rPr>
          <w:sz w:val="22"/>
          <w:szCs w:val="22"/>
        </w:rPr>
        <w:t>wtedy, że Opor</w:t>
      </w:r>
      <w:r w:rsidR="004E41A5">
        <w:rPr>
          <w:sz w:val="22"/>
          <w:szCs w:val="22"/>
        </w:rPr>
        <w:t xml:space="preserve">tunista ze mnie kpi, </w:t>
      </w:r>
      <w:r w:rsidRPr="00B16E1C">
        <w:rPr>
          <w:sz w:val="22"/>
          <w:szCs w:val="22"/>
        </w:rPr>
        <w:t xml:space="preserve">i wybiegłem na ulicę szukać papierosów. Zadzwonił telefon. Wyświetlił się numer Najdroższej. </w:t>
      </w:r>
    </w:p>
    <w:p w:rsidR="000F0D01" w:rsidRPr="00B16E1C" w:rsidRDefault="000F0D01" w:rsidP="00C07B2D">
      <w:pPr>
        <w:suppressAutoHyphens w:val="0"/>
        <w:autoSpaceDE w:val="0"/>
        <w:jc w:val="both"/>
        <w:rPr>
          <w:sz w:val="22"/>
          <w:szCs w:val="22"/>
        </w:rPr>
      </w:pPr>
      <w:r w:rsidRPr="00B16E1C">
        <w:rPr>
          <w:sz w:val="22"/>
          <w:szCs w:val="22"/>
        </w:rPr>
        <w:t>Drżały mi dłonie, kiedy odbierałem.</w:t>
      </w:r>
    </w:p>
    <w:p w:rsidR="000F0D01" w:rsidRPr="00B16E1C" w:rsidRDefault="000F0D01" w:rsidP="00C07B2D">
      <w:pPr>
        <w:suppressAutoHyphens w:val="0"/>
        <w:autoSpaceDE w:val="0"/>
        <w:ind w:firstLine="709"/>
        <w:jc w:val="both"/>
        <w:rPr>
          <w:sz w:val="22"/>
          <w:szCs w:val="22"/>
        </w:rPr>
      </w:pPr>
      <w:r w:rsidRPr="00B16E1C">
        <w:rPr>
          <w:sz w:val="22"/>
          <w:szCs w:val="22"/>
        </w:rPr>
        <w:t>– Cześć, dziękuję, że dzwonisz. Gdzie jesteś?</w:t>
      </w:r>
    </w:p>
    <w:p w:rsidR="000F0D01" w:rsidRPr="00B16E1C" w:rsidRDefault="000F0D01" w:rsidP="00C07B2D">
      <w:pPr>
        <w:suppressAutoHyphens w:val="0"/>
        <w:autoSpaceDE w:val="0"/>
        <w:ind w:firstLine="709"/>
        <w:jc w:val="both"/>
        <w:rPr>
          <w:sz w:val="22"/>
          <w:szCs w:val="22"/>
        </w:rPr>
      </w:pPr>
      <w:r w:rsidRPr="00B16E1C">
        <w:rPr>
          <w:sz w:val="22"/>
          <w:szCs w:val="22"/>
        </w:rPr>
        <w:t>– W Grenlandii.</w:t>
      </w:r>
    </w:p>
    <w:p w:rsidR="000F0D01" w:rsidRPr="00B16E1C" w:rsidRDefault="000F0D01" w:rsidP="00C07B2D">
      <w:pPr>
        <w:suppressAutoHyphens w:val="0"/>
        <w:autoSpaceDE w:val="0"/>
        <w:ind w:firstLine="709"/>
        <w:jc w:val="both"/>
        <w:rPr>
          <w:sz w:val="22"/>
          <w:szCs w:val="22"/>
        </w:rPr>
      </w:pPr>
      <w:r w:rsidRPr="00B16E1C">
        <w:rPr>
          <w:sz w:val="22"/>
          <w:szCs w:val="22"/>
        </w:rPr>
        <w:t>– Świetnie, już organizuję helikopter.</w:t>
      </w:r>
    </w:p>
    <w:p w:rsidR="000F0D01" w:rsidRPr="00B16E1C" w:rsidRDefault="000F0D01" w:rsidP="00C07B2D">
      <w:pPr>
        <w:suppressAutoHyphens w:val="0"/>
        <w:autoSpaceDE w:val="0"/>
        <w:jc w:val="both"/>
        <w:rPr>
          <w:sz w:val="22"/>
          <w:szCs w:val="22"/>
        </w:rPr>
      </w:pPr>
      <w:r w:rsidRPr="00B16E1C">
        <w:rPr>
          <w:sz w:val="22"/>
          <w:szCs w:val="22"/>
        </w:rPr>
        <w:t>Śmiała się serdecznie. Zakłócenia były tak silne, że ledwo słyszałe</w:t>
      </w:r>
      <w:r w:rsidR="00E128E2">
        <w:rPr>
          <w:sz w:val="22"/>
          <w:szCs w:val="22"/>
        </w:rPr>
        <w:t xml:space="preserve">m, co mówi. Zerwałem połączenie </w:t>
      </w:r>
      <w:r w:rsidRPr="00B16E1C">
        <w:rPr>
          <w:sz w:val="22"/>
          <w:szCs w:val="22"/>
        </w:rPr>
        <w:t>i przedzw</w:t>
      </w:r>
      <w:r w:rsidR="00E128E2">
        <w:rPr>
          <w:sz w:val="22"/>
          <w:szCs w:val="22"/>
        </w:rPr>
        <w:t xml:space="preserve">oniłem znów. Wciąż dzwoniliśmy </w:t>
      </w:r>
      <w:r w:rsidRPr="00B16E1C">
        <w:rPr>
          <w:sz w:val="22"/>
          <w:szCs w:val="22"/>
        </w:rPr>
        <w:t xml:space="preserve">w tym samym momencie </w:t>
      </w:r>
      <w:r w:rsidR="005C1D08">
        <w:rPr>
          <w:sz w:val="22"/>
          <w:szCs w:val="22"/>
        </w:rPr>
        <w:t xml:space="preserve">do siebie </w:t>
      </w:r>
      <w:r w:rsidRPr="00B16E1C">
        <w:rPr>
          <w:sz w:val="22"/>
          <w:szCs w:val="22"/>
        </w:rPr>
        <w:t>i nie sposób było odebrać siebie. Dodzwoniliśmy się do siebie.</w:t>
      </w:r>
    </w:p>
    <w:p w:rsidR="000F0D01" w:rsidRPr="00B16E1C" w:rsidRDefault="000F0D01" w:rsidP="00C07B2D">
      <w:pPr>
        <w:suppressAutoHyphens w:val="0"/>
        <w:autoSpaceDE w:val="0"/>
        <w:ind w:firstLine="709"/>
        <w:jc w:val="both"/>
        <w:rPr>
          <w:sz w:val="22"/>
          <w:szCs w:val="22"/>
        </w:rPr>
      </w:pPr>
      <w:r w:rsidRPr="00B16E1C">
        <w:rPr>
          <w:sz w:val="22"/>
          <w:szCs w:val="22"/>
        </w:rPr>
        <w:t>– Wiesz, że byłbym do tego zdolny?</w:t>
      </w:r>
    </w:p>
    <w:p w:rsidR="000F0D01" w:rsidRPr="00B16E1C" w:rsidRDefault="000F0D01" w:rsidP="00C07B2D">
      <w:pPr>
        <w:suppressAutoHyphens w:val="0"/>
        <w:autoSpaceDE w:val="0"/>
        <w:ind w:firstLine="709"/>
        <w:jc w:val="both"/>
        <w:rPr>
          <w:sz w:val="22"/>
          <w:szCs w:val="22"/>
        </w:rPr>
      </w:pPr>
      <w:r w:rsidRPr="00B16E1C">
        <w:rPr>
          <w:sz w:val="22"/>
          <w:szCs w:val="22"/>
        </w:rPr>
        <w:t>– Wiem. W tym problem, że wiem.</w:t>
      </w:r>
    </w:p>
    <w:p w:rsidR="000F0D01" w:rsidRDefault="000F0D01" w:rsidP="00C07B2D">
      <w:pPr>
        <w:suppressAutoHyphens w:val="0"/>
        <w:autoSpaceDE w:val="0"/>
        <w:jc w:val="both"/>
        <w:rPr>
          <w:sz w:val="22"/>
          <w:szCs w:val="22"/>
        </w:rPr>
      </w:pPr>
      <w:r w:rsidRPr="00B16E1C">
        <w:rPr>
          <w:sz w:val="22"/>
          <w:szCs w:val="22"/>
        </w:rPr>
        <w:t>Powiedziała mi, że dobrze się Jej ze mną rozmawia, lecz woli pisać do mnie e-maile, bo tak jest „ciekawiej”</w:t>
      </w:r>
      <w:r w:rsidR="004A2B91">
        <w:rPr>
          <w:sz w:val="22"/>
          <w:szCs w:val="22"/>
        </w:rPr>
        <w:t>.</w:t>
      </w:r>
      <w:r w:rsidRPr="00B16E1C">
        <w:rPr>
          <w:sz w:val="22"/>
          <w:szCs w:val="22"/>
        </w:rPr>
        <w:t xml:space="preserve"> Dobrze, więc pisaliśmy e-maile. Rozmawialiśmy jednak czasem przez telefon, zawsze rozmawialiśmy o seksie. Opieprzała mnie, że jestem m</w:t>
      </w:r>
      <w:r w:rsidR="00A8349E" w:rsidRPr="00B16E1C">
        <w:rPr>
          <w:sz w:val="22"/>
          <w:szCs w:val="22"/>
        </w:rPr>
        <w:t>onotematyczny: raz zapytała</w:t>
      </w:r>
      <w:r w:rsidRPr="00B16E1C">
        <w:rPr>
          <w:sz w:val="22"/>
          <w:szCs w:val="22"/>
        </w:rPr>
        <w:t xml:space="preserve">, czy zamiast o tym mówić, nie mogę poczekać, aż będzie w Krakowie, by </w:t>
      </w:r>
      <w:r w:rsidR="00E128E2">
        <w:rPr>
          <w:sz w:val="22"/>
          <w:szCs w:val="22"/>
        </w:rPr>
        <w:t>J</w:t>
      </w:r>
      <w:r w:rsidRPr="00B16E1C">
        <w:rPr>
          <w:sz w:val="22"/>
          <w:szCs w:val="22"/>
        </w:rPr>
        <w:t>ą docisnąć do ściany i zerżnąć. Cóż, trudno było odmówić Jej racji.</w:t>
      </w:r>
      <w:r w:rsidR="00E128E2">
        <w:rPr>
          <w:sz w:val="22"/>
          <w:szCs w:val="22"/>
        </w:rPr>
        <w:t xml:space="preserve"> </w:t>
      </w:r>
      <w:r w:rsidRPr="00B16E1C">
        <w:rPr>
          <w:sz w:val="22"/>
          <w:szCs w:val="22"/>
        </w:rPr>
        <w:t>Mniej więcej wtedy wysłała mi jedn</w:t>
      </w:r>
      <w:r w:rsidR="005C1D08">
        <w:rPr>
          <w:sz w:val="22"/>
          <w:szCs w:val="22"/>
        </w:rPr>
        <w:t xml:space="preserve">ego </w:t>
      </w:r>
      <w:r w:rsidR="00E128E2">
        <w:rPr>
          <w:sz w:val="22"/>
          <w:szCs w:val="22"/>
        </w:rPr>
        <w:t xml:space="preserve">z najważniejszych </w:t>
      </w:r>
      <w:r w:rsidR="005C1D08">
        <w:rPr>
          <w:sz w:val="22"/>
          <w:szCs w:val="22"/>
        </w:rPr>
        <w:br/>
      </w:r>
      <w:r w:rsidR="00E128E2">
        <w:rPr>
          <w:sz w:val="22"/>
          <w:szCs w:val="22"/>
        </w:rPr>
        <w:t>e-maili:</w:t>
      </w:r>
    </w:p>
    <w:p w:rsidR="00E128E2" w:rsidRDefault="00E128E2" w:rsidP="00C07B2D">
      <w:pPr>
        <w:suppressAutoHyphens w:val="0"/>
        <w:autoSpaceDE w:val="0"/>
        <w:jc w:val="both"/>
        <w:rPr>
          <w:sz w:val="22"/>
          <w:szCs w:val="22"/>
        </w:rPr>
      </w:pPr>
    </w:p>
    <w:p w:rsidR="00696204" w:rsidRDefault="00696204" w:rsidP="00696204">
      <w:pPr>
        <w:suppressAutoHyphens w:val="0"/>
        <w:jc w:val="both"/>
        <w:rPr>
          <w:sz w:val="22"/>
          <w:szCs w:val="22"/>
        </w:rPr>
      </w:pPr>
    </w:p>
    <w:p w:rsidR="00696204" w:rsidRDefault="00696204" w:rsidP="00696204">
      <w:pPr>
        <w:suppressAutoHyphens w:val="0"/>
        <w:jc w:val="both"/>
        <w:rPr>
          <w:sz w:val="22"/>
          <w:szCs w:val="22"/>
        </w:rPr>
      </w:pPr>
    </w:p>
    <w:p w:rsidR="00696204" w:rsidRDefault="00696204" w:rsidP="00696204">
      <w:pPr>
        <w:suppressAutoHyphens w:val="0"/>
        <w:jc w:val="both"/>
        <w:rPr>
          <w:i/>
          <w:sz w:val="22"/>
          <w:szCs w:val="22"/>
        </w:rPr>
      </w:pPr>
      <w:r w:rsidRPr="00B16E1C">
        <w:rPr>
          <w:i/>
          <w:sz w:val="22"/>
          <w:szCs w:val="22"/>
        </w:rPr>
        <w:t>Mam naiwną nadzieję, że odbudowanie tej przyjacielsko korespondencyjnej relac</w:t>
      </w:r>
      <w:r>
        <w:rPr>
          <w:i/>
          <w:sz w:val="22"/>
          <w:szCs w:val="22"/>
        </w:rPr>
        <w:t xml:space="preserve">ji nie jest niesamowicie głupie </w:t>
      </w:r>
      <w:r w:rsidRPr="00B16E1C">
        <w:rPr>
          <w:i/>
          <w:sz w:val="22"/>
          <w:szCs w:val="22"/>
        </w:rPr>
        <w:t xml:space="preserve">i masochistyczne </w:t>
      </w:r>
      <w:r>
        <w:rPr>
          <w:i/>
          <w:sz w:val="22"/>
          <w:szCs w:val="22"/>
        </w:rPr>
        <w:t xml:space="preserve">emocjonalnie </w:t>
      </w:r>
      <w:r w:rsidRPr="00B16E1C">
        <w:rPr>
          <w:i/>
          <w:sz w:val="22"/>
          <w:szCs w:val="22"/>
        </w:rPr>
        <w:t>z mojej strony. Nie zawiedź mnie proszę.</w:t>
      </w:r>
    </w:p>
    <w:p w:rsidR="00696204" w:rsidRDefault="00696204" w:rsidP="00696204">
      <w:pPr>
        <w:suppressAutoHyphens w:val="0"/>
        <w:jc w:val="both"/>
        <w:rPr>
          <w:sz w:val="22"/>
          <w:szCs w:val="22"/>
        </w:rPr>
      </w:pPr>
    </w:p>
    <w:p w:rsidR="00696204" w:rsidRPr="00B16E1C" w:rsidRDefault="00696204" w:rsidP="00696204">
      <w:pPr>
        <w:suppressAutoHyphens w:val="0"/>
        <w:autoSpaceDE w:val="0"/>
        <w:jc w:val="both"/>
        <w:rPr>
          <w:i/>
          <w:sz w:val="22"/>
          <w:szCs w:val="22"/>
        </w:rPr>
      </w:pPr>
      <w:r w:rsidRPr="00B16E1C">
        <w:rPr>
          <w:i/>
          <w:sz w:val="22"/>
          <w:szCs w:val="22"/>
        </w:rPr>
        <w:t>Nie pisz mi ciągle, bym Ci zaufała i zaczęła z Tobą rozmawiać. Rozmawiam z Tobą. Nie spieprz tego. Nie zawiedź znowu mojego zaufania.</w:t>
      </w:r>
    </w:p>
    <w:p w:rsidR="00696204" w:rsidRDefault="00696204" w:rsidP="00696204">
      <w:pPr>
        <w:suppressAutoHyphens w:val="0"/>
        <w:jc w:val="both"/>
        <w:rPr>
          <w:sz w:val="22"/>
          <w:szCs w:val="22"/>
        </w:rPr>
      </w:pPr>
    </w:p>
    <w:p w:rsidR="00696204" w:rsidRDefault="00696204" w:rsidP="00696204">
      <w:pPr>
        <w:suppressAutoHyphens w:val="0"/>
        <w:jc w:val="both"/>
        <w:rPr>
          <w:sz w:val="22"/>
          <w:szCs w:val="22"/>
        </w:rPr>
      </w:pPr>
    </w:p>
    <w:p w:rsidR="00BE6859" w:rsidRDefault="00696204" w:rsidP="00696204">
      <w:pPr>
        <w:suppressAutoHyphens w:val="0"/>
        <w:jc w:val="both"/>
        <w:rPr>
          <w:sz w:val="22"/>
          <w:szCs w:val="22"/>
        </w:rPr>
      </w:pPr>
      <w:r w:rsidRPr="00B16E1C">
        <w:rPr>
          <w:sz w:val="22"/>
          <w:szCs w:val="22"/>
        </w:rPr>
        <w:t>Zawiodłem. Tak mocno zawiodłem.</w:t>
      </w:r>
      <w:r>
        <w:rPr>
          <w:sz w:val="22"/>
          <w:szCs w:val="22"/>
        </w:rPr>
        <w:t xml:space="preserve"> </w:t>
      </w:r>
    </w:p>
    <w:p w:rsidR="00BE6859" w:rsidRDefault="00BE6859" w:rsidP="005B5EC0">
      <w:pPr>
        <w:autoSpaceDE w:val="0"/>
        <w:ind w:firstLine="708"/>
        <w:jc w:val="both"/>
        <w:rPr>
          <w:sz w:val="22"/>
          <w:szCs w:val="22"/>
        </w:rPr>
      </w:pPr>
      <w:r>
        <w:rPr>
          <w:sz w:val="22"/>
          <w:szCs w:val="22"/>
        </w:rPr>
        <w:lastRenderedPageBreak/>
        <w:t>Najdr</w:t>
      </w:r>
      <w:r w:rsidR="005B5EC0">
        <w:rPr>
          <w:sz w:val="22"/>
          <w:szCs w:val="22"/>
        </w:rPr>
        <w:t xml:space="preserve">oższa. Było w tym coś strasznie </w:t>
      </w:r>
      <w:r>
        <w:rPr>
          <w:sz w:val="22"/>
          <w:szCs w:val="22"/>
        </w:rPr>
        <w:t xml:space="preserve">schizofrenicznego. Te Jej dziecinne twierdzenia – lubię Cię – nie lubię Cię, teraz rozmawiamy – nie rozmawiamy. </w:t>
      </w:r>
    </w:p>
    <w:p w:rsidR="00BE6859" w:rsidRDefault="00BE6859" w:rsidP="00BE6859">
      <w:pPr>
        <w:autoSpaceDE w:val="0"/>
        <w:ind w:firstLine="708"/>
        <w:jc w:val="both"/>
        <w:rPr>
          <w:sz w:val="22"/>
          <w:szCs w:val="22"/>
        </w:rPr>
      </w:pPr>
      <w:r>
        <w:rPr>
          <w:sz w:val="22"/>
          <w:szCs w:val="22"/>
        </w:rPr>
        <w:t>Przerażało mnie coś w tym zawsze.</w:t>
      </w:r>
    </w:p>
    <w:p w:rsidR="00BE6859" w:rsidRDefault="00BE6859" w:rsidP="00BE6859">
      <w:pPr>
        <w:suppressAutoHyphens w:val="0"/>
        <w:autoSpaceDE w:val="0"/>
        <w:ind w:firstLine="708"/>
        <w:jc w:val="both"/>
        <w:rPr>
          <w:sz w:val="22"/>
          <w:szCs w:val="22"/>
        </w:rPr>
      </w:pPr>
    </w:p>
    <w:p w:rsidR="00BE6859" w:rsidRDefault="00A8349E" w:rsidP="00BE6859">
      <w:pPr>
        <w:suppressAutoHyphens w:val="0"/>
        <w:autoSpaceDE w:val="0"/>
        <w:ind w:firstLine="708"/>
        <w:jc w:val="both"/>
        <w:rPr>
          <w:sz w:val="22"/>
          <w:szCs w:val="22"/>
        </w:rPr>
      </w:pPr>
      <w:r w:rsidRPr="00B16E1C">
        <w:rPr>
          <w:sz w:val="22"/>
          <w:szCs w:val="22"/>
        </w:rPr>
        <w:t>To, na</w:t>
      </w:r>
      <w:r w:rsidR="000F0D01" w:rsidRPr="00B16E1C">
        <w:rPr>
          <w:sz w:val="22"/>
          <w:szCs w:val="22"/>
        </w:rPr>
        <w:t xml:space="preserve"> czym mi zależało najbardziej</w:t>
      </w:r>
      <w:r w:rsidRPr="00B16E1C">
        <w:rPr>
          <w:sz w:val="22"/>
          <w:szCs w:val="22"/>
        </w:rPr>
        <w:t xml:space="preserve"> -</w:t>
      </w:r>
      <w:r w:rsidR="000F0D01" w:rsidRPr="00B16E1C">
        <w:rPr>
          <w:sz w:val="22"/>
          <w:szCs w:val="22"/>
        </w:rPr>
        <w:t xml:space="preserve"> nie chciałem tego, aby inny mężczyzna </w:t>
      </w:r>
      <w:r w:rsidRPr="00B16E1C">
        <w:rPr>
          <w:sz w:val="22"/>
          <w:szCs w:val="22"/>
        </w:rPr>
        <w:t>J</w:t>
      </w:r>
      <w:r w:rsidR="000F0D01" w:rsidRPr="00B16E1C">
        <w:rPr>
          <w:sz w:val="22"/>
          <w:szCs w:val="22"/>
        </w:rPr>
        <w:t>ą miał. Tak strasznie, tak bardzo, och jak bardzo r</w:t>
      </w:r>
      <w:r w:rsidRPr="00B16E1C">
        <w:rPr>
          <w:sz w:val="22"/>
          <w:szCs w:val="22"/>
        </w:rPr>
        <w:t>ozrywało mnie, że zgodzi się, by</w:t>
      </w:r>
      <w:r w:rsidR="000F0D01" w:rsidRPr="00B16E1C">
        <w:rPr>
          <w:sz w:val="22"/>
          <w:szCs w:val="22"/>
        </w:rPr>
        <w:t xml:space="preserve"> chcieć innego niż Ja. Cóż za s</w:t>
      </w:r>
      <w:r w:rsidR="005C1D08">
        <w:rPr>
          <w:sz w:val="22"/>
          <w:szCs w:val="22"/>
        </w:rPr>
        <w:t>traszne cierpienie, jakże</w:t>
      </w:r>
      <w:r w:rsidR="000F0D01" w:rsidRPr="00B16E1C">
        <w:rPr>
          <w:sz w:val="22"/>
          <w:szCs w:val="22"/>
        </w:rPr>
        <w:t xml:space="preserve"> miażdżące, duszące. </w:t>
      </w:r>
    </w:p>
    <w:p w:rsidR="005C1D08" w:rsidRPr="00B16E1C" w:rsidRDefault="005C1D08" w:rsidP="00BE6859">
      <w:pPr>
        <w:suppressAutoHyphens w:val="0"/>
        <w:autoSpaceDE w:val="0"/>
        <w:jc w:val="both"/>
        <w:rPr>
          <w:sz w:val="22"/>
          <w:szCs w:val="22"/>
        </w:rPr>
      </w:pPr>
    </w:p>
    <w:p w:rsidR="000F0D01" w:rsidRPr="00B16E1C" w:rsidRDefault="000F0D01" w:rsidP="00C07B2D">
      <w:pPr>
        <w:suppressAutoHyphens w:val="0"/>
        <w:autoSpaceDE w:val="0"/>
        <w:jc w:val="both"/>
        <w:rPr>
          <w:sz w:val="22"/>
          <w:szCs w:val="22"/>
        </w:rPr>
      </w:pPr>
      <w:r w:rsidRPr="00B16E1C">
        <w:rPr>
          <w:sz w:val="22"/>
          <w:szCs w:val="22"/>
        </w:rPr>
        <w:tab/>
        <w:t>We Francji sp</w:t>
      </w:r>
      <w:r w:rsidR="005C1D08">
        <w:rPr>
          <w:sz w:val="22"/>
          <w:szCs w:val="22"/>
        </w:rPr>
        <w:t xml:space="preserve">oro włóczyła się po kościołach </w:t>
      </w:r>
      <w:r w:rsidRPr="00B16E1C">
        <w:rPr>
          <w:sz w:val="22"/>
          <w:szCs w:val="22"/>
        </w:rPr>
        <w:t>i skądś tam wysnuła refleksje, że chce uprawiać seks jedynie z miłości. Kiedy wyjechała do Francji, do znajomych na pewnym portalu społecznościowym</w:t>
      </w:r>
      <w:r w:rsidR="00A8349E" w:rsidRPr="00B16E1C">
        <w:rPr>
          <w:sz w:val="22"/>
          <w:szCs w:val="22"/>
        </w:rPr>
        <w:t>,</w:t>
      </w:r>
      <w:r w:rsidRPr="00B16E1C">
        <w:rPr>
          <w:sz w:val="22"/>
          <w:szCs w:val="22"/>
        </w:rPr>
        <w:t xml:space="preserve"> dodała usuniętego Dawnego P</w:t>
      </w:r>
      <w:r w:rsidR="00A8349E" w:rsidRPr="00B16E1C">
        <w:rPr>
          <w:sz w:val="22"/>
          <w:szCs w:val="22"/>
        </w:rPr>
        <w:t xml:space="preserve">rzyjaciela. Chciała mnie zranić </w:t>
      </w:r>
      <w:r w:rsidRPr="00B16E1C">
        <w:rPr>
          <w:sz w:val="22"/>
          <w:szCs w:val="22"/>
        </w:rPr>
        <w:t>i „miała ochotę”.</w:t>
      </w:r>
    </w:p>
    <w:p w:rsidR="005C1D08" w:rsidRDefault="000F0D01" w:rsidP="00C07B2D">
      <w:pPr>
        <w:suppressAutoHyphens w:val="0"/>
        <w:autoSpaceDE w:val="0"/>
        <w:jc w:val="both"/>
        <w:rPr>
          <w:sz w:val="22"/>
          <w:szCs w:val="22"/>
        </w:rPr>
      </w:pPr>
      <w:r w:rsidRPr="00B16E1C">
        <w:rPr>
          <w:sz w:val="22"/>
          <w:szCs w:val="22"/>
        </w:rPr>
        <w:tab/>
      </w:r>
    </w:p>
    <w:p w:rsidR="000F0D01" w:rsidRPr="00B16E1C" w:rsidRDefault="000F0D01" w:rsidP="005C1D08">
      <w:pPr>
        <w:suppressAutoHyphens w:val="0"/>
        <w:autoSpaceDE w:val="0"/>
        <w:ind w:firstLine="708"/>
        <w:jc w:val="both"/>
        <w:rPr>
          <w:sz w:val="22"/>
          <w:szCs w:val="22"/>
        </w:rPr>
      </w:pPr>
      <w:r w:rsidRPr="00B16E1C">
        <w:rPr>
          <w:sz w:val="22"/>
          <w:szCs w:val="22"/>
        </w:rPr>
        <w:t xml:space="preserve">Bo z Kobietami jest czasem tak, że </w:t>
      </w:r>
      <w:r w:rsidR="00A8349E" w:rsidRPr="00B16E1C">
        <w:rPr>
          <w:sz w:val="22"/>
          <w:szCs w:val="22"/>
        </w:rPr>
        <w:t xml:space="preserve">niekiedy </w:t>
      </w:r>
      <w:r w:rsidRPr="00B16E1C">
        <w:rPr>
          <w:sz w:val="22"/>
          <w:szCs w:val="22"/>
        </w:rPr>
        <w:t>zaczynają kłamać i nie wiedzą jak przestać.</w:t>
      </w:r>
    </w:p>
    <w:p w:rsidR="000F0D01" w:rsidRPr="00B16E1C" w:rsidRDefault="000F0D01" w:rsidP="00C07B2D">
      <w:pPr>
        <w:suppressAutoHyphens w:val="0"/>
        <w:autoSpaceDE w:val="0"/>
        <w:ind w:firstLine="709"/>
        <w:jc w:val="both"/>
        <w:rPr>
          <w:sz w:val="22"/>
          <w:szCs w:val="22"/>
        </w:rPr>
      </w:pPr>
    </w:p>
    <w:p w:rsidR="005C1D08" w:rsidRDefault="000F0D01" w:rsidP="00C07B2D">
      <w:pPr>
        <w:suppressAutoHyphens w:val="0"/>
        <w:autoSpaceDE w:val="0"/>
        <w:ind w:firstLine="709"/>
        <w:jc w:val="both"/>
        <w:rPr>
          <w:sz w:val="22"/>
          <w:szCs w:val="22"/>
        </w:rPr>
      </w:pPr>
      <w:r w:rsidRPr="00B16E1C">
        <w:rPr>
          <w:sz w:val="22"/>
          <w:szCs w:val="22"/>
        </w:rPr>
        <w:t>Mówiła mi: Umrzyj, z</w:t>
      </w:r>
      <w:r w:rsidR="00A8349E" w:rsidRPr="00B16E1C">
        <w:rPr>
          <w:sz w:val="22"/>
          <w:szCs w:val="22"/>
        </w:rPr>
        <w:t>dechnij, zniknij z mojego życia;</w:t>
      </w:r>
      <w:r w:rsidRPr="00B16E1C">
        <w:rPr>
          <w:sz w:val="22"/>
          <w:szCs w:val="22"/>
        </w:rPr>
        <w:t xml:space="preserve"> upozorowałem swoją śmierć. Mówili, że to kretyński pomysł, lecz dzięki temu pomysłowi spędziłem najpiękniejszą, </w:t>
      </w:r>
      <w:r w:rsidR="00E128E2">
        <w:rPr>
          <w:sz w:val="22"/>
          <w:szCs w:val="22"/>
        </w:rPr>
        <w:t xml:space="preserve">ba, najcudowniejszą noc w życiu </w:t>
      </w:r>
      <w:r w:rsidRPr="00B16E1C">
        <w:rPr>
          <w:sz w:val="22"/>
          <w:szCs w:val="22"/>
        </w:rPr>
        <w:t xml:space="preserve">z Najdroższą. Kłopot w tym, że po tej najpiękniejszej nocy uciekła mi znów, a kiedy pojechałem za Nią – dostałem pięścią w nos. Smutna jest myśl, że niezależnie od tego, czy bym wtedy za Nią pojechał, czy nie pojechał, i tak pocałowałaby </w:t>
      </w:r>
      <w:r w:rsidR="00E128E2" w:rsidRPr="00A368D4">
        <w:rPr>
          <w:sz w:val="22"/>
          <w:szCs w:val="22"/>
        </w:rPr>
        <w:t>Pajaca</w:t>
      </w:r>
      <w:r w:rsidRPr="00A368D4">
        <w:rPr>
          <w:sz w:val="22"/>
          <w:szCs w:val="22"/>
        </w:rPr>
        <w:t>. Zrobiłaby to, bo miała ochotę, tymczasem teraz pieprzy</w:t>
      </w:r>
      <w:r w:rsidRPr="00B16E1C">
        <w:rPr>
          <w:sz w:val="22"/>
          <w:szCs w:val="22"/>
        </w:rPr>
        <w:t xml:space="preserve">ła, że chciała czuć się wolną. To </w:t>
      </w:r>
      <w:r w:rsidR="005C1D08">
        <w:rPr>
          <w:sz w:val="22"/>
          <w:szCs w:val="22"/>
        </w:rPr>
        <w:t>J</w:t>
      </w:r>
      <w:r w:rsidRPr="00B16E1C">
        <w:rPr>
          <w:sz w:val="22"/>
          <w:szCs w:val="22"/>
        </w:rPr>
        <w:t xml:space="preserve">ej charakter, a nie nędzne wymówki. </w:t>
      </w:r>
    </w:p>
    <w:p w:rsidR="005C1D08" w:rsidRPr="005C1D08" w:rsidRDefault="005C1D08" w:rsidP="00C07B2D">
      <w:pPr>
        <w:suppressAutoHyphens w:val="0"/>
        <w:autoSpaceDE w:val="0"/>
        <w:ind w:firstLine="709"/>
        <w:jc w:val="both"/>
        <w:rPr>
          <w:sz w:val="22"/>
          <w:szCs w:val="22"/>
        </w:rPr>
      </w:pPr>
    </w:p>
    <w:p w:rsidR="00BE6859" w:rsidRDefault="00BE6859" w:rsidP="00BE6859">
      <w:pPr>
        <w:suppressAutoHyphens w:val="0"/>
        <w:autoSpaceDE w:val="0"/>
        <w:jc w:val="both"/>
        <w:rPr>
          <w:sz w:val="22"/>
          <w:szCs w:val="22"/>
        </w:rPr>
      </w:pPr>
    </w:p>
    <w:p w:rsidR="000F0D01" w:rsidRPr="00B16E1C" w:rsidRDefault="000F0D01" w:rsidP="00C07B2D">
      <w:pPr>
        <w:suppressAutoHyphens w:val="0"/>
        <w:autoSpaceDE w:val="0"/>
        <w:ind w:firstLine="709"/>
        <w:jc w:val="both"/>
        <w:rPr>
          <w:sz w:val="22"/>
          <w:szCs w:val="22"/>
        </w:rPr>
      </w:pPr>
      <w:r w:rsidRPr="00B16E1C">
        <w:rPr>
          <w:sz w:val="22"/>
          <w:szCs w:val="22"/>
        </w:rPr>
        <w:t xml:space="preserve">Wersja Jej, że Ją zawołał i zaczął uwodzić. Wersja Jego, że Ona zawołała Jego i zaczęła mówić cały czas </w:t>
      </w:r>
      <w:r w:rsidR="00A8349E" w:rsidRPr="00B16E1C">
        <w:rPr>
          <w:sz w:val="22"/>
          <w:szCs w:val="22"/>
        </w:rPr>
        <w:br/>
      </w:r>
      <w:r w:rsidRPr="00B16E1C">
        <w:rPr>
          <w:sz w:val="22"/>
          <w:szCs w:val="22"/>
        </w:rPr>
        <w:t>o seksie.</w:t>
      </w:r>
    </w:p>
    <w:p w:rsidR="005C1D08" w:rsidRPr="00B16E1C" w:rsidRDefault="000F0D01" w:rsidP="005B5EC0">
      <w:pPr>
        <w:suppressAutoHyphens w:val="0"/>
        <w:autoSpaceDE w:val="0"/>
        <w:ind w:firstLine="708"/>
        <w:jc w:val="both"/>
        <w:rPr>
          <w:sz w:val="22"/>
          <w:szCs w:val="22"/>
        </w:rPr>
      </w:pPr>
      <w:r w:rsidRPr="00B16E1C">
        <w:rPr>
          <w:sz w:val="22"/>
          <w:szCs w:val="22"/>
        </w:rPr>
        <w:t xml:space="preserve">Komu wierzyć? </w:t>
      </w:r>
    </w:p>
    <w:p w:rsidR="000F0D01" w:rsidRDefault="000F0D01" w:rsidP="00C07B2D">
      <w:pPr>
        <w:suppressAutoHyphens w:val="0"/>
        <w:autoSpaceDE w:val="0"/>
        <w:ind w:firstLine="708"/>
        <w:jc w:val="both"/>
        <w:rPr>
          <w:sz w:val="22"/>
          <w:szCs w:val="22"/>
        </w:rPr>
      </w:pPr>
      <w:r w:rsidRPr="00B16E1C">
        <w:rPr>
          <w:sz w:val="22"/>
          <w:szCs w:val="22"/>
        </w:rPr>
        <w:lastRenderedPageBreak/>
        <w:t>Cóż, Ona samej sobie raczej ufać nigdy nie mogła. Nigdy nie rozumiałem, czemu Jej poczucie wolności musiało łączyć się z tym, że była tak łatwą zdobyczą. Oczywiście nie dla mnie. Ja powinienem o Nią walczyć, przecież to ja chciałem. Cóż za żenada.</w:t>
      </w:r>
      <w:r w:rsidR="00FD777A">
        <w:rPr>
          <w:sz w:val="22"/>
          <w:szCs w:val="22"/>
        </w:rPr>
        <w:t xml:space="preserve"> Ach ta łagodność.</w:t>
      </w:r>
    </w:p>
    <w:p w:rsidR="005C1D08" w:rsidRPr="00B16E1C" w:rsidRDefault="005C1D08" w:rsidP="00C07B2D">
      <w:pPr>
        <w:suppressAutoHyphens w:val="0"/>
        <w:autoSpaceDE w:val="0"/>
        <w:ind w:firstLine="708"/>
        <w:jc w:val="both"/>
        <w:rPr>
          <w:sz w:val="22"/>
          <w:szCs w:val="22"/>
        </w:rPr>
      </w:pPr>
    </w:p>
    <w:p w:rsidR="007304E4" w:rsidRPr="00B16E1C" w:rsidRDefault="00A8349E" w:rsidP="00C07B2D">
      <w:pPr>
        <w:suppressAutoHyphens w:val="0"/>
        <w:autoSpaceDE w:val="0"/>
        <w:ind w:firstLine="708"/>
        <w:jc w:val="both"/>
        <w:rPr>
          <w:sz w:val="22"/>
          <w:szCs w:val="22"/>
        </w:rPr>
      </w:pPr>
      <w:r w:rsidRPr="00B16E1C">
        <w:rPr>
          <w:sz w:val="22"/>
          <w:szCs w:val="22"/>
        </w:rPr>
        <w:t>Jednak</w:t>
      </w:r>
      <w:r w:rsidR="000F0D01" w:rsidRPr="00B16E1C">
        <w:rPr>
          <w:sz w:val="22"/>
          <w:szCs w:val="22"/>
        </w:rPr>
        <w:t xml:space="preserve">, nie oddała się </w:t>
      </w:r>
      <w:r w:rsidR="00BE6859">
        <w:rPr>
          <w:sz w:val="22"/>
          <w:szCs w:val="22"/>
        </w:rPr>
        <w:t xml:space="preserve">Bogatemu </w:t>
      </w:r>
      <w:r w:rsidR="00E128E2" w:rsidRPr="00A368D4">
        <w:rPr>
          <w:sz w:val="22"/>
          <w:szCs w:val="22"/>
        </w:rPr>
        <w:t>Pajacowi</w:t>
      </w:r>
      <w:r w:rsidR="000F0D01" w:rsidRPr="00A368D4">
        <w:rPr>
          <w:sz w:val="22"/>
          <w:szCs w:val="22"/>
        </w:rPr>
        <w:t xml:space="preserve">, może faktycznie nie poszła z </w:t>
      </w:r>
      <w:r w:rsidR="00E128E2" w:rsidRPr="00A368D4">
        <w:rPr>
          <w:sz w:val="22"/>
          <w:szCs w:val="22"/>
        </w:rPr>
        <w:t>N</w:t>
      </w:r>
      <w:r w:rsidR="000F0D01" w:rsidRPr="00A368D4">
        <w:rPr>
          <w:sz w:val="22"/>
          <w:szCs w:val="22"/>
        </w:rPr>
        <w:t xml:space="preserve">im dalej, </w:t>
      </w:r>
      <w:r w:rsidR="00E128E2" w:rsidRPr="00A368D4">
        <w:rPr>
          <w:sz w:val="22"/>
          <w:szCs w:val="22"/>
        </w:rPr>
        <w:t>bo chciała</w:t>
      </w:r>
      <w:r w:rsidR="00E128E2">
        <w:rPr>
          <w:sz w:val="22"/>
          <w:szCs w:val="22"/>
        </w:rPr>
        <w:t xml:space="preserve"> sobie coś udowodnić, a nie dlatego, że Pajac owy </w:t>
      </w:r>
      <w:r w:rsidR="000F0D01" w:rsidRPr="00B16E1C">
        <w:rPr>
          <w:sz w:val="22"/>
          <w:szCs w:val="22"/>
        </w:rPr>
        <w:t xml:space="preserve">sobie odpuścił. Ani słowem nie odezwała się, odkąd wyjechała do Francji. </w:t>
      </w:r>
      <w:r w:rsidRPr="00B16E1C">
        <w:rPr>
          <w:sz w:val="22"/>
          <w:szCs w:val="22"/>
        </w:rPr>
        <w:t>Zan</w:t>
      </w:r>
      <w:r w:rsidR="000F0D01" w:rsidRPr="00B16E1C">
        <w:rPr>
          <w:sz w:val="22"/>
          <w:szCs w:val="22"/>
        </w:rPr>
        <w:t xml:space="preserve">im dała </w:t>
      </w:r>
      <w:r w:rsidRPr="00B16E1C">
        <w:rPr>
          <w:sz w:val="22"/>
          <w:szCs w:val="22"/>
        </w:rPr>
        <w:t xml:space="preserve">mi </w:t>
      </w:r>
      <w:r w:rsidR="000F0D01" w:rsidRPr="00B16E1C">
        <w:rPr>
          <w:sz w:val="22"/>
          <w:szCs w:val="22"/>
        </w:rPr>
        <w:t xml:space="preserve">pięścią w nos, pożegnała mnie w autobusie, pospiesznie, lecz </w:t>
      </w:r>
      <w:r w:rsidR="00BE6859">
        <w:rPr>
          <w:sz w:val="22"/>
          <w:szCs w:val="22"/>
        </w:rPr>
        <w:br/>
      </w:r>
      <w:r w:rsidR="000F0D01" w:rsidRPr="00B16E1C">
        <w:rPr>
          <w:sz w:val="22"/>
          <w:szCs w:val="22"/>
        </w:rPr>
        <w:t xml:space="preserve">z nadzieją, i rozmawialiśmy przez telefon. </w:t>
      </w:r>
    </w:p>
    <w:p w:rsidR="005C1D08" w:rsidRDefault="000F0D01" w:rsidP="005C1D08">
      <w:pPr>
        <w:suppressAutoHyphens w:val="0"/>
        <w:autoSpaceDE w:val="0"/>
        <w:ind w:firstLine="708"/>
        <w:jc w:val="both"/>
        <w:rPr>
          <w:sz w:val="22"/>
          <w:szCs w:val="22"/>
        </w:rPr>
      </w:pPr>
      <w:r w:rsidRPr="00B16E1C">
        <w:rPr>
          <w:sz w:val="22"/>
          <w:szCs w:val="22"/>
        </w:rPr>
        <w:t xml:space="preserve">Jednak cóż, jednak cóż, cóż ja mogłem dla Niej znaczyć? Przecież Jej Przyjaciółki zawsze były istotniejsze. Ani słowem nie odezwała się, odkąd wyjechała do Francji. </w:t>
      </w:r>
    </w:p>
    <w:p w:rsidR="007304E4" w:rsidRPr="00B16E1C" w:rsidRDefault="000F0D01" w:rsidP="005C1D08">
      <w:pPr>
        <w:suppressAutoHyphens w:val="0"/>
        <w:autoSpaceDE w:val="0"/>
        <w:ind w:firstLine="708"/>
        <w:jc w:val="both"/>
        <w:rPr>
          <w:sz w:val="22"/>
          <w:szCs w:val="22"/>
        </w:rPr>
      </w:pPr>
      <w:r w:rsidRPr="00B16E1C">
        <w:rPr>
          <w:sz w:val="22"/>
          <w:szCs w:val="22"/>
        </w:rPr>
        <w:t xml:space="preserve">Nienawidziłem tego. </w:t>
      </w:r>
    </w:p>
    <w:p w:rsidR="007304E4" w:rsidRPr="00B16E1C" w:rsidRDefault="007304E4" w:rsidP="00C07B2D">
      <w:pPr>
        <w:suppressAutoHyphens w:val="0"/>
        <w:autoSpaceDE w:val="0"/>
        <w:jc w:val="both"/>
        <w:rPr>
          <w:sz w:val="22"/>
          <w:szCs w:val="22"/>
        </w:rPr>
      </w:pPr>
    </w:p>
    <w:p w:rsidR="005C1D08" w:rsidRDefault="000F0D01" w:rsidP="00C07B2D">
      <w:pPr>
        <w:suppressAutoHyphens w:val="0"/>
        <w:autoSpaceDE w:val="0"/>
        <w:jc w:val="both"/>
        <w:rPr>
          <w:sz w:val="22"/>
          <w:szCs w:val="22"/>
        </w:rPr>
      </w:pPr>
      <w:r w:rsidRPr="00B16E1C">
        <w:rPr>
          <w:sz w:val="22"/>
          <w:szCs w:val="22"/>
        </w:rPr>
        <w:t xml:space="preserve">Przecież Jej ostatnia wiadomość do mnie brzmiała: </w:t>
      </w:r>
    </w:p>
    <w:p w:rsidR="00BE6859" w:rsidRDefault="00BE6859" w:rsidP="00C07B2D">
      <w:pPr>
        <w:suppressAutoHyphens w:val="0"/>
        <w:autoSpaceDE w:val="0"/>
        <w:jc w:val="both"/>
        <w:rPr>
          <w:i/>
          <w:sz w:val="22"/>
          <w:szCs w:val="22"/>
        </w:rPr>
      </w:pPr>
    </w:p>
    <w:p w:rsidR="005C1D08" w:rsidRDefault="005C1D08" w:rsidP="00C07B2D">
      <w:pPr>
        <w:suppressAutoHyphens w:val="0"/>
        <w:autoSpaceDE w:val="0"/>
        <w:jc w:val="both"/>
        <w:rPr>
          <w:sz w:val="22"/>
          <w:szCs w:val="22"/>
        </w:rPr>
      </w:pPr>
      <w:r>
        <w:rPr>
          <w:i/>
          <w:sz w:val="22"/>
          <w:szCs w:val="22"/>
        </w:rPr>
        <w:t>Muszę wiedzieć. Odpisz mi. Czy p</w:t>
      </w:r>
      <w:r w:rsidR="000F0D01" w:rsidRPr="005C1D08">
        <w:rPr>
          <w:i/>
          <w:sz w:val="22"/>
          <w:szCs w:val="22"/>
        </w:rPr>
        <w:t>rzekraczam granicę Francji jako Ukochana, czy Dzi</w:t>
      </w:r>
      <w:r>
        <w:rPr>
          <w:i/>
          <w:sz w:val="22"/>
          <w:szCs w:val="22"/>
        </w:rPr>
        <w:t>w</w:t>
      </w:r>
      <w:r w:rsidR="000F0D01" w:rsidRPr="005C1D08">
        <w:rPr>
          <w:i/>
          <w:sz w:val="22"/>
          <w:szCs w:val="22"/>
        </w:rPr>
        <w:t>ka?</w:t>
      </w:r>
      <w:r w:rsidR="000F0D01" w:rsidRPr="00B16E1C">
        <w:rPr>
          <w:sz w:val="22"/>
          <w:szCs w:val="22"/>
        </w:rPr>
        <w:t xml:space="preserve"> </w:t>
      </w:r>
    </w:p>
    <w:p w:rsidR="00BE6859" w:rsidRDefault="00BE6859" w:rsidP="00C07B2D">
      <w:pPr>
        <w:suppressAutoHyphens w:val="0"/>
        <w:autoSpaceDE w:val="0"/>
        <w:jc w:val="both"/>
        <w:rPr>
          <w:sz w:val="22"/>
          <w:szCs w:val="22"/>
        </w:rPr>
      </w:pPr>
    </w:p>
    <w:p w:rsidR="007304E4" w:rsidRPr="00B16E1C" w:rsidRDefault="000F0D01" w:rsidP="00C07B2D">
      <w:pPr>
        <w:suppressAutoHyphens w:val="0"/>
        <w:autoSpaceDE w:val="0"/>
        <w:jc w:val="both"/>
        <w:rPr>
          <w:sz w:val="22"/>
          <w:szCs w:val="22"/>
        </w:rPr>
      </w:pPr>
      <w:r w:rsidRPr="00B16E1C">
        <w:rPr>
          <w:sz w:val="22"/>
          <w:szCs w:val="22"/>
        </w:rPr>
        <w:t>Odpisałem: „Ukochana”.</w:t>
      </w:r>
    </w:p>
    <w:p w:rsidR="00BE6859" w:rsidRDefault="00BE6859" w:rsidP="005C1D08">
      <w:pPr>
        <w:suppressAutoHyphens w:val="0"/>
        <w:autoSpaceDE w:val="0"/>
        <w:ind w:firstLine="708"/>
        <w:jc w:val="both"/>
        <w:rPr>
          <w:sz w:val="22"/>
          <w:szCs w:val="22"/>
        </w:rPr>
      </w:pPr>
    </w:p>
    <w:p w:rsidR="000F0D01" w:rsidRPr="00B16E1C" w:rsidRDefault="000F0D01" w:rsidP="005C1D08">
      <w:pPr>
        <w:suppressAutoHyphens w:val="0"/>
        <w:autoSpaceDE w:val="0"/>
        <w:ind w:firstLine="708"/>
        <w:jc w:val="both"/>
        <w:rPr>
          <w:sz w:val="22"/>
          <w:szCs w:val="22"/>
        </w:rPr>
      </w:pPr>
      <w:r w:rsidRPr="00B16E1C">
        <w:rPr>
          <w:sz w:val="22"/>
          <w:szCs w:val="22"/>
        </w:rPr>
        <w:t>I zalałem się łzami. I nie otrzymałem od Niej już żadnej wiadomości. I utraciłem z Nią jakikolwiek kontakt.</w:t>
      </w:r>
    </w:p>
    <w:p w:rsidR="000F0D01" w:rsidRPr="00B16E1C" w:rsidRDefault="000F0D01" w:rsidP="00C07B2D">
      <w:pPr>
        <w:suppressAutoHyphens w:val="0"/>
        <w:autoSpaceDE w:val="0"/>
        <w:ind w:firstLine="709"/>
        <w:jc w:val="both"/>
        <w:rPr>
          <w:sz w:val="22"/>
          <w:szCs w:val="22"/>
        </w:rPr>
      </w:pPr>
    </w:p>
    <w:p w:rsidR="005C1D08" w:rsidRDefault="000F0D01" w:rsidP="00C07B2D">
      <w:pPr>
        <w:suppressAutoHyphens w:val="0"/>
        <w:autoSpaceDE w:val="0"/>
        <w:jc w:val="both"/>
        <w:rPr>
          <w:sz w:val="22"/>
          <w:szCs w:val="22"/>
        </w:rPr>
      </w:pPr>
      <w:r w:rsidRPr="00B16E1C">
        <w:rPr>
          <w:sz w:val="22"/>
          <w:szCs w:val="22"/>
        </w:rPr>
        <w:tab/>
      </w:r>
    </w:p>
    <w:p w:rsidR="007304E4" w:rsidRDefault="007304E4" w:rsidP="00C07B2D">
      <w:pPr>
        <w:suppressAutoHyphens w:val="0"/>
        <w:autoSpaceDE w:val="0"/>
        <w:jc w:val="both"/>
        <w:rPr>
          <w:sz w:val="22"/>
          <w:szCs w:val="22"/>
        </w:rPr>
      </w:pPr>
    </w:p>
    <w:p w:rsidR="00BE6859" w:rsidRPr="00B16E1C" w:rsidRDefault="00BE6859" w:rsidP="00C07B2D">
      <w:pPr>
        <w:suppressAutoHyphens w:val="0"/>
        <w:autoSpaceDE w:val="0"/>
        <w:jc w:val="both"/>
        <w:rPr>
          <w:sz w:val="22"/>
          <w:szCs w:val="22"/>
        </w:rPr>
      </w:pPr>
    </w:p>
    <w:p w:rsidR="00D86942" w:rsidRDefault="000F0D01" w:rsidP="00C07B2D">
      <w:pPr>
        <w:suppressAutoHyphens w:val="0"/>
        <w:autoSpaceDE w:val="0"/>
        <w:ind w:firstLine="708"/>
        <w:jc w:val="both"/>
        <w:rPr>
          <w:sz w:val="22"/>
          <w:szCs w:val="22"/>
        </w:rPr>
      </w:pPr>
      <w:r w:rsidRPr="00B16E1C">
        <w:rPr>
          <w:sz w:val="22"/>
          <w:szCs w:val="22"/>
        </w:rPr>
        <w:t xml:space="preserve">Wiedziałem, że Najdroższa jest już w Polsce. </w:t>
      </w:r>
      <w:r w:rsidR="00D86942">
        <w:rPr>
          <w:sz w:val="22"/>
          <w:szCs w:val="22"/>
        </w:rPr>
        <w:br/>
      </w:r>
      <w:r w:rsidRPr="00B16E1C">
        <w:rPr>
          <w:sz w:val="22"/>
          <w:szCs w:val="22"/>
        </w:rPr>
        <w:t>Nie wiedziałem jednak, gdzie. Trwał Woodstock. Był cień nadziei, że Najdroższa będzie na nim. D</w:t>
      </w:r>
      <w:r w:rsidR="00D86942">
        <w:rPr>
          <w:sz w:val="22"/>
          <w:szCs w:val="22"/>
        </w:rPr>
        <w:t>awne Marzenie p</w:t>
      </w:r>
      <w:r w:rsidRPr="00B16E1C">
        <w:rPr>
          <w:sz w:val="22"/>
          <w:szCs w:val="22"/>
        </w:rPr>
        <w:t xml:space="preserve">rzekonywała mnie, abym się nie upokarzał, nie jechał Jej szukać. </w:t>
      </w:r>
    </w:p>
    <w:p w:rsidR="007304E4" w:rsidRPr="00B16E1C" w:rsidRDefault="000F0D01" w:rsidP="00D86942">
      <w:pPr>
        <w:suppressAutoHyphens w:val="0"/>
        <w:autoSpaceDE w:val="0"/>
        <w:ind w:firstLine="708"/>
        <w:jc w:val="both"/>
        <w:rPr>
          <w:sz w:val="22"/>
          <w:szCs w:val="22"/>
        </w:rPr>
      </w:pPr>
      <w:r w:rsidRPr="00B16E1C">
        <w:rPr>
          <w:sz w:val="22"/>
          <w:szCs w:val="22"/>
        </w:rPr>
        <w:lastRenderedPageBreak/>
        <w:t>Tymczasem Długowłosy Przyjaciel, zapytał mnie czy jedziemy teraz na Woodstock. Pamiętam, że była godzina 14:00. Jasne. Jedziemy. Powiedziałem. Spakowaliśmy bochenek chleba, dwa pasztety, i folię przeciwdeszczową. Zapomnieliśmy o takim drobiazgu, ja</w:t>
      </w:r>
      <w:r w:rsidR="00D86942">
        <w:rPr>
          <w:sz w:val="22"/>
          <w:szCs w:val="22"/>
        </w:rPr>
        <w:t xml:space="preserve">kim były ubrania </w:t>
      </w:r>
      <w:r w:rsidRPr="00B16E1C">
        <w:rPr>
          <w:sz w:val="22"/>
          <w:szCs w:val="22"/>
        </w:rPr>
        <w:t>i pojechaliśmy.</w:t>
      </w:r>
      <w:r w:rsidR="00D86942">
        <w:rPr>
          <w:sz w:val="22"/>
          <w:szCs w:val="22"/>
        </w:rPr>
        <w:t xml:space="preserve"> Napiliśmy się wina w autobusie </w:t>
      </w:r>
      <w:r w:rsidRPr="00B16E1C">
        <w:rPr>
          <w:sz w:val="22"/>
          <w:szCs w:val="22"/>
        </w:rPr>
        <w:t xml:space="preserve">i zjedliśmy czekoladkę. Zapytałem, czy mogę skosztować parówki. Powiedział: </w:t>
      </w:r>
    </w:p>
    <w:p w:rsidR="000F0D01" w:rsidRPr="00B16E1C" w:rsidRDefault="007304E4" w:rsidP="00C07B2D">
      <w:pPr>
        <w:suppressAutoHyphens w:val="0"/>
        <w:autoSpaceDE w:val="0"/>
        <w:ind w:firstLine="708"/>
        <w:jc w:val="both"/>
        <w:rPr>
          <w:sz w:val="22"/>
          <w:szCs w:val="22"/>
        </w:rPr>
      </w:pPr>
      <w:r w:rsidRPr="00B16E1C">
        <w:rPr>
          <w:sz w:val="22"/>
          <w:szCs w:val="22"/>
        </w:rPr>
        <w:t xml:space="preserve">- </w:t>
      </w:r>
      <w:r w:rsidR="000F0D01" w:rsidRPr="00B16E1C">
        <w:rPr>
          <w:sz w:val="22"/>
          <w:szCs w:val="22"/>
        </w:rPr>
        <w:t xml:space="preserve">Ale Stary, to nie o to chodzi. Jesteś w domu, to możesz jeść. W podróży to nie o to </w:t>
      </w:r>
      <w:r w:rsidR="002B769A" w:rsidRPr="00B16E1C">
        <w:rPr>
          <w:sz w:val="22"/>
          <w:szCs w:val="22"/>
        </w:rPr>
        <w:t xml:space="preserve">chodzi. Jesteś głodny? </w:t>
      </w:r>
      <w:r w:rsidR="00D86942">
        <w:rPr>
          <w:sz w:val="22"/>
          <w:szCs w:val="22"/>
        </w:rPr>
        <w:br/>
      </w:r>
      <w:r w:rsidR="002B769A" w:rsidRPr="00B16E1C">
        <w:rPr>
          <w:sz w:val="22"/>
          <w:szCs w:val="22"/>
        </w:rPr>
        <w:t>To okey.</w:t>
      </w:r>
    </w:p>
    <w:p w:rsidR="000F0D01" w:rsidRPr="00B16E1C" w:rsidRDefault="000F0D01" w:rsidP="00C07B2D">
      <w:pPr>
        <w:suppressAutoHyphens w:val="0"/>
        <w:autoSpaceDE w:val="0"/>
        <w:ind w:firstLine="709"/>
        <w:jc w:val="both"/>
        <w:rPr>
          <w:sz w:val="22"/>
          <w:szCs w:val="22"/>
        </w:rPr>
      </w:pPr>
    </w:p>
    <w:p w:rsidR="00D86942" w:rsidRDefault="00D86942" w:rsidP="00C07B2D">
      <w:pPr>
        <w:suppressAutoHyphens w:val="0"/>
        <w:autoSpaceDE w:val="0"/>
        <w:ind w:firstLine="709"/>
        <w:jc w:val="both"/>
        <w:rPr>
          <w:sz w:val="22"/>
          <w:szCs w:val="22"/>
        </w:rPr>
      </w:pPr>
      <w:r>
        <w:rPr>
          <w:sz w:val="22"/>
          <w:szCs w:val="22"/>
        </w:rPr>
        <w:t>Napisałem krótką notatkę:</w:t>
      </w:r>
    </w:p>
    <w:p w:rsidR="00D86942" w:rsidRPr="00D86942" w:rsidRDefault="00D86942" w:rsidP="00C07B2D">
      <w:pPr>
        <w:suppressAutoHyphens w:val="0"/>
        <w:autoSpaceDE w:val="0"/>
        <w:ind w:firstLine="709"/>
        <w:jc w:val="both"/>
        <w:rPr>
          <w:i/>
          <w:sz w:val="22"/>
          <w:szCs w:val="22"/>
        </w:rPr>
      </w:pPr>
    </w:p>
    <w:p w:rsidR="00D86942" w:rsidRDefault="000F0D01" w:rsidP="00C07B2D">
      <w:pPr>
        <w:suppressAutoHyphens w:val="0"/>
        <w:autoSpaceDE w:val="0"/>
        <w:ind w:firstLine="709"/>
        <w:jc w:val="both"/>
        <w:rPr>
          <w:i/>
          <w:sz w:val="22"/>
          <w:szCs w:val="22"/>
        </w:rPr>
      </w:pPr>
      <w:r w:rsidRPr="00D86942">
        <w:rPr>
          <w:i/>
          <w:sz w:val="22"/>
          <w:szCs w:val="22"/>
        </w:rPr>
        <w:t>Człowieku. Kiedy przestaniesz być w jednym miejscu, to przestanies</w:t>
      </w:r>
      <w:r w:rsidR="00D86942" w:rsidRPr="00D86942">
        <w:rPr>
          <w:i/>
          <w:sz w:val="22"/>
          <w:szCs w:val="22"/>
        </w:rPr>
        <w:t xml:space="preserve">z się czuć samotnie. Nie chodzi </w:t>
      </w:r>
      <w:r w:rsidRPr="00D86942">
        <w:rPr>
          <w:i/>
          <w:sz w:val="22"/>
          <w:szCs w:val="22"/>
        </w:rPr>
        <w:t xml:space="preserve">o miejsce. </w:t>
      </w:r>
    </w:p>
    <w:p w:rsidR="000F0D01" w:rsidRPr="00D86942" w:rsidRDefault="000F0D01" w:rsidP="00C07B2D">
      <w:pPr>
        <w:suppressAutoHyphens w:val="0"/>
        <w:autoSpaceDE w:val="0"/>
        <w:ind w:firstLine="709"/>
        <w:jc w:val="both"/>
        <w:rPr>
          <w:i/>
          <w:sz w:val="22"/>
          <w:szCs w:val="22"/>
        </w:rPr>
      </w:pPr>
      <w:r w:rsidRPr="00D86942">
        <w:rPr>
          <w:i/>
          <w:sz w:val="22"/>
          <w:szCs w:val="22"/>
        </w:rPr>
        <w:t>Tu chodzi o świat.</w:t>
      </w:r>
    </w:p>
    <w:p w:rsidR="002B769A" w:rsidRPr="00D86942" w:rsidRDefault="002B769A" w:rsidP="00C07B2D">
      <w:pPr>
        <w:suppressAutoHyphens w:val="0"/>
        <w:autoSpaceDE w:val="0"/>
        <w:ind w:firstLine="709"/>
        <w:jc w:val="both"/>
        <w:rPr>
          <w:i/>
          <w:sz w:val="22"/>
          <w:szCs w:val="22"/>
        </w:rPr>
      </w:pPr>
    </w:p>
    <w:p w:rsidR="002B769A" w:rsidRPr="00D86942" w:rsidRDefault="000F0D01" w:rsidP="00C07B2D">
      <w:pPr>
        <w:suppressAutoHyphens w:val="0"/>
        <w:autoSpaceDE w:val="0"/>
        <w:ind w:firstLine="709"/>
        <w:jc w:val="both"/>
        <w:rPr>
          <w:i/>
          <w:sz w:val="22"/>
          <w:szCs w:val="22"/>
        </w:rPr>
      </w:pPr>
      <w:r w:rsidRPr="00D86942">
        <w:rPr>
          <w:i/>
          <w:sz w:val="22"/>
          <w:szCs w:val="22"/>
        </w:rPr>
        <w:t>Kłopot w tym, że za bardzo mnie nosi. Kiedy jedziesz, kiedy masz przed sobą drogę, nie czujesz aż tak tej tęsknoty. Kiedy zatrzymujesz się w tej drodze, wszystko Ci</w:t>
      </w:r>
      <w:r w:rsidR="002B769A" w:rsidRPr="00D86942">
        <w:rPr>
          <w:i/>
          <w:sz w:val="22"/>
          <w:szCs w:val="22"/>
        </w:rPr>
        <w:t>ę</w:t>
      </w:r>
      <w:r w:rsidRPr="00D86942">
        <w:rPr>
          <w:i/>
          <w:sz w:val="22"/>
          <w:szCs w:val="22"/>
        </w:rPr>
        <w:t xml:space="preserve"> dogania. Więc w drogę Przyjacielu. </w:t>
      </w:r>
    </w:p>
    <w:p w:rsidR="000F0D01" w:rsidRPr="00D86942" w:rsidRDefault="000F0D01" w:rsidP="00C07B2D">
      <w:pPr>
        <w:suppressAutoHyphens w:val="0"/>
        <w:autoSpaceDE w:val="0"/>
        <w:ind w:firstLine="709"/>
        <w:jc w:val="both"/>
        <w:rPr>
          <w:i/>
          <w:sz w:val="22"/>
          <w:szCs w:val="22"/>
        </w:rPr>
      </w:pPr>
      <w:r w:rsidRPr="00D86942">
        <w:rPr>
          <w:i/>
          <w:sz w:val="22"/>
          <w:szCs w:val="22"/>
        </w:rPr>
        <w:t>Więc w drogę.</w:t>
      </w:r>
    </w:p>
    <w:p w:rsidR="002B769A" w:rsidRPr="00D86942" w:rsidRDefault="002B769A" w:rsidP="00C07B2D">
      <w:pPr>
        <w:suppressAutoHyphens w:val="0"/>
        <w:autoSpaceDE w:val="0"/>
        <w:ind w:firstLine="709"/>
        <w:jc w:val="both"/>
        <w:rPr>
          <w:i/>
          <w:sz w:val="22"/>
          <w:szCs w:val="22"/>
        </w:rPr>
      </w:pPr>
    </w:p>
    <w:p w:rsidR="000F0D01" w:rsidRPr="00B16E1C" w:rsidRDefault="000F0D01" w:rsidP="00C07B2D">
      <w:pPr>
        <w:suppressAutoHyphens w:val="0"/>
        <w:autoSpaceDE w:val="0"/>
        <w:ind w:firstLine="708"/>
        <w:jc w:val="both"/>
        <w:rPr>
          <w:sz w:val="22"/>
          <w:szCs w:val="22"/>
        </w:rPr>
      </w:pPr>
      <w:r w:rsidRPr="00B16E1C">
        <w:rPr>
          <w:sz w:val="22"/>
          <w:szCs w:val="22"/>
        </w:rPr>
        <w:t>Wysiadamy. Długowłosy Przyjaciel chce rzygać. Po dziesięciu minutach złapałem stopa i pojechaliśmy do Katowic. Stamtąd złapaliśmy stopa znów i urocze małżeństwo podrzu</w:t>
      </w:r>
      <w:r w:rsidR="00E128E2">
        <w:rPr>
          <w:sz w:val="22"/>
          <w:szCs w:val="22"/>
        </w:rPr>
        <w:t xml:space="preserve">ciło Nas do Wrocławia. Stamtąd </w:t>
      </w:r>
      <w:r w:rsidRPr="00B16E1C">
        <w:rPr>
          <w:sz w:val="22"/>
          <w:szCs w:val="22"/>
        </w:rPr>
        <w:t>z dwoma Ukraińcami dojechaliśmy pod pewien zajazd. Stamtąd pewna para podrzuciła Nas już pod Kostrzyn.</w:t>
      </w:r>
    </w:p>
    <w:p w:rsidR="000F0D01" w:rsidRPr="00B16E1C" w:rsidRDefault="000F0D01" w:rsidP="00C07B2D">
      <w:pPr>
        <w:suppressAutoHyphens w:val="0"/>
        <w:autoSpaceDE w:val="0"/>
        <w:jc w:val="both"/>
        <w:rPr>
          <w:sz w:val="22"/>
          <w:szCs w:val="22"/>
        </w:rPr>
      </w:pPr>
      <w:r w:rsidRPr="00B16E1C">
        <w:rPr>
          <w:sz w:val="22"/>
          <w:szCs w:val="22"/>
        </w:rPr>
        <w:tab/>
        <w:t xml:space="preserve">Słońce świeci. </w:t>
      </w:r>
      <w:r w:rsidR="002B769A" w:rsidRPr="00B16E1C">
        <w:rPr>
          <w:sz w:val="22"/>
          <w:szCs w:val="22"/>
        </w:rPr>
        <w:t>Jest tak cudownie</w:t>
      </w:r>
      <w:r w:rsidRPr="00B16E1C">
        <w:rPr>
          <w:sz w:val="22"/>
          <w:szCs w:val="22"/>
        </w:rPr>
        <w:t xml:space="preserve"> jasno. W drogę. </w:t>
      </w:r>
      <w:r w:rsidR="00D86942">
        <w:rPr>
          <w:sz w:val="22"/>
          <w:szCs w:val="22"/>
        </w:rPr>
        <w:br/>
      </w:r>
      <w:r w:rsidRPr="00B16E1C">
        <w:rPr>
          <w:sz w:val="22"/>
          <w:szCs w:val="22"/>
        </w:rPr>
        <w:t>Absolutna samotność, która przenikała mnie. Czułem niespotykany dotąd ciężar wolności.</w:t>
      </w:r>
    </w:p>
    <w:p w:rsidR="000F0D01" w:rsidRPr="00B16E1C" w:rsidRDefault="000F0D01" w:rsidP="00C07B2D">
      <w:pPr>
        <w:suppressAutoHyphens w:val="0"/>
        <w:autoSpaceDE w:val="0"/>
        <w:jc w:val="both"/>
        <w:rPr>
          <w:sz w:val="22"/>
          <w:szCs w:val="22"/>
        </w:rPr>
      </w:pPr>
      <w:r w:rsidRPr="00B16E1C">
        <w:rPr>
          <w:sz w:val="22"/>
          <w:szCs w:val="22"/>
        </w:rPr>
        <w:t>I masz pragnienie żyć. I masz pragnienie więcej. Masz pragnienie „wiele razy”.</w:t>
      </w:r>
    </w:p>
    <w:p w:rsidR="00BE6859" w:rsidRDefault="000F0D01" w:rsidP="00BE6859">
      <w:pPr>
        <w:suppressAutoHyphens w:val="0"/>
        <w:autoSpaceDE w:val="0"/>
        <w:ind w:firstLine="709"/>
        <w:jc w:val="both"/>
        <w:rPr>
          <w:sz w:val="22"/>
          <w:szCs w:val="22"/>
        </w:rPr>
      </w:pPr>
      <w:r w:rsidRPr="00B16E1C">
        <w:rPr>
          <w:sz w:val="22"/>
          <w:szCs w:val="22"/>
        </w:rPr>
        <w:lastRenderedPageBreak/>
        <w:t xml:space="preserve">Potrzebowałem tej podróży. To była podróż, aby pogodzić się z tym, że jestem idiotą. Powinienem przecież myśleć, że to wszystko nie ma sensu. Jednak samotność trzeba pokonać. Jednak. </w:t>
      </w:r>
    </w:p>
    <w:p w:rsidR="00BE6859" w:rsidRDefault="00BE6859" w:rsidP="00BE6859">
      <w:pPr>
        <w:suppressAutoHyphens w:val="0"/>
        <w:autoSpaceDE w:val="0"/>
        <w:ind w:firstLine="709"/>
        <w:jc w:val="both"/>
        <w:rPr>
          <w:sz w:val="22"/>
          <w:szCs w:val="22"/>
        </w:rPr>
      </w:pPr>
    </w:p>
    <w:p w:rsidR="00A368D4" w:rsidRPr="00BE6859" w:rsidRDefault="008506C8" w:rsidP="00BE6859">
      <w:pPr>
        <w:suppressAutoHyphens w:val="0"/>
        <w:autoSpaceDE w:val="0"/>
        <w:ind w:firstLine="709"/>
        <w:jc w:val="both"/>
        <w:rPr>
          <w:i/>
          <w:sz w:val="22"/>
          <w:szCs w:val="22"/>
        </w:rPr>
      </w:pPr>
      <w:r w:rsidRPr="00B16E1C">
        <w:rPr>
          <w:i/>
          <w:sz w:val="22"/>
          <w:szCs w:val="22"/>
        </w:rPr>
        <w:t xml:space="preserve">Jechaliśmy z gościem, który był w Chinach. Trzy tygodnie bilet tam i z powrotem 1800 zł, w sumie wydał mniej niż </w:t>
      </w:r>
      <w:r w:rsidR="00BE6859">
        <w:rPr>
          <w:i/>
          <w:sz w:val="22"/>
          <w:szCs w:val="22"/>
        </w:rPr>
        <w:t>trzy</w:t>
      </w:r>
      <w:r w:rsidRPr="00B16E1C">
        <w:rPr>
          <w:i/>
          <w:sz w:val="22"/>
          <w:szCs w:val="22"/>
        </w:rPr>
        <w:t xml:space="preserve"> tysiące wraz z biletem. Rozmawialiśmy o chińskiej kuchni, o tym, że należy jeść to, co inni ludzie z danych zakątków świata jedzą, aby się nie zatruć. Finalnie wyląd</w:t>
      </w:r>
      <w:r w:rsidR="00BE6859">
        <w:rPr>
          <w:i/>
          <w:sz w:val="22"/>
          <w:szCs w:val="22"/>
        </w:rPr>
        <w:t xml:space="preserve">owaliśmy z pewną parą </w:t>
      </w:r>
      <w:r w:rsidR="00E128E2">
        <w:rPr>
          <w:i/>
          <w:sz w:val="22"/>
          <w:szCs w:val="22"/>
        </w:rPr>
        <w:t xml:space="preserve">w sklepie </w:t>
      </w:r>
      <w:r w:rsidR="00BE6859">
        <w:rPr>
          <w:i/>
          <w:sz w:val="22"/>
          <w:szCs w:val="22"/>
        </w:rPr>
        <w:t xml:space="preserve">z meblami </w:t>
      </w:r>
      <w:r w:rsidRPr="00B16E1C">
        <w:rPr>
          <w:i/>
          <w:sz w:val="22"/>
          <w:szCs w:val="22"/>
        </w:rPr>
        <w:t>zastanawiając się, czy zjeść hot doga, czy nie. Uznaliśmy, że ni</w:t>
      </w:r>
      <w:r w:rsidR="00A368D4">
        <w:rPr>
          <w:i/>
          <w:sz w:val="22"/>
          <w:szCs w:val="22"/>
        </w:rPr>
        <w:t xml:space="preserve">e i głodowaliśmy dalej. Byliśmy </w:t>
      </w:r>
      <w:r w:rsidR="00BE6859">
        <w:rPr>
          <w:i/>
          <w:sz w:val="22"/>
          <w:szCs w:val="22"/>
        </w:rPr>
        <w:br/>
      </w:r>
      <w:r w:rsidRPr="00B16E1C">
        <w:rPr>
          <w:i/>
          <w:sz w:val="22"/>
          <w:szCs w:val="22"/>
        </w:rPr>
        <w:t xml:space="preserve">w restauracji i wypiliśmy piwo. Jedyny posiłek na ten dzień, nie licząc kromki chleba. Mówią, że to zdrowo. Na festiwalu spaliśmy przykryci folią i kocem na mokrej trawie. Było tysiące komarów, drżeliśmy z zimna, ale to był czad. Kiedyś opiszę Ci resztę. Ogólnie napisałem to, by było jasne, że wszystkie te idiotyzmy robiłem </w:t>
      </w:r>
      <w:r>
        <w:rPr>
          <w:i/>
          <w:sz w:val="22"/>
          <w:szCs w:val="22"/>
        </w:rPr>
        <w:t xml:space="preserve">po to, by powiedzieć ci patrząc </w:t>
      </w:r>
      <w:r w:rsidRPr="00B16E1C">
        <w:rPr>
          <w:i/>
          <w:sz w:val="22"/>
          <w:szCs w:val="22"/>
        </w:rPr>
        <w:t>na ciebie - przepraszam.</w:t>
      </w:r>
      <w:r w:rsidR="004A2B91">
        <w:rPr>
          <w:i/>
          <w:sz w:val="22"/>
          <w:szCs w:val="22"/>
        </w:rPr>
        <w:t xml:space="preserve"> </w:t>
      </w:r>
      <w:r w:rsidRPr="00B16E1C">
        <w:rPr>
          <w:i/>
          <w:sz w:val="22"/>
          <w:szCs w:val="22"/>
        </w:rPr>
        <w:t xml:space="preserve">Nie martwiłem się o to, że stracę twarz. Ważne było zrobić wszystko, byś mi </w:t>
      </w:r>
      <w:r>
        <w:rPr>
          <w:i/>
          <w:sz w:val="22"/>
          <w:szCs w:val="22"/>
        </w:rPr>
        <w:t xml:space="preserve">wybaczyła. Dlatego te listy </w:t>
      </w:r>
      <w:r w:rsidRPr="00B16E1C">
        <w:rPr>
          <w:i/>
          <w:sz w:val="22"/>
          <w:szCs w:val="22"/>
        </w:rPr>
        <w:t>w butelkach i zagadywanie przez</w:t>
      </w:r>
      <w:r w:rsidR="00531E66">
        <w:rPr>
          <w:i/>
          <w:sz w:val="22"/>
          <w:szCs w:val="22"/>
        </w:rPr>
        <w:t xml:space="preserve"> mikrofon do setki ludzi na off</w:t>
      </w:r>
      <w:r w:rsidRPr="00B16E1C">
        <w:rPr>
          <w:i/>
          <w:sz w:val="22"/>
          <w:szCs w:val="22"/>
        </w:rPr>
        <w:t>after pa</w:t>
      </w:r>
      <w:r w:rsidR="00531E66">
        <w:rPr>
          <w:i/>
          <w:sz w:val="22"/>
          <w:szCs w:val="22"/>
        </w:rPr>
        <w:t xml:space="preserve">rty, dlatego rozdawanie ludziom </w:t>
      </w:r>
      <w:r w:rsidRPr="00B16E1C">
        <w:rPr>
          <w:i/>
          <w:sz w:val="22"/>
          <w:szCs w:val="22"/>
        </w:rPr>
        <w:t xml:space="preserve">w Gdańsku i Gdyni tablic, że Cię przepraszam i chcę abyś zadzwoniła. Masz rację, nie powinienem "wymagać" abyś zadzwoniła.. </w:t>
      </w:r>
    </w:p>
    <w:p w:rsidR="00BE6859" w:rsidRDefault="008506C8" w:rsidP="00BE6859">
      <w:pPr>
        <w:suppressAutoHyphens w:val="0"/>
        <w:ind w:firstLine="708"/>
        <w:jc w:val="both"/>
        <w:rPr>
          <w:i/>
          <w:sz w:val="22"/>
          <w:szCs w:val="22"/>
        </w:rPr>
      </w:pPr>
      <w:r w:rsidRPr="00B16E1C">
        <w:rPr>
          <w:i/>
          <w:sz w:val="22"/>
          <w:szCs w:val="22"/>
        </w:rPr>
        <w:t>Może i byłem egoistą, nie wiem. Celem było przeproszenie, oczekiwałem wybaczenia, nie wymagałem go. Miałem jedynie nadzieję, która była moim paliwem przez setki mil.</w:t>
      </w:r>
      <w:r>
        <w:rPr>
          <w:i/>
          <w:sz w:val="22"/>
          <w:szCs w:val="22"/>
        </w:rPr>
        <w:t xml:space="preserve"> </w:t>
      </w:r>
    </w:p>
    <w:p w:rsidR="00BE6859" w:rsidRDefault="008506C8" w:rsidP="00BE6859">
      <w:pPr>
        <w:suppressAutoHyphens w:val="0"/>
        <w:ind w:firstLine="708"/>
        <w:jc w:val="both"/>
        <w:rPr>
          <w:i/>
          <w:sz w:val="22"/>
          <w:szCs w:val="22"/>
        </w:rPr>
      </w:pPr>
      <w:r w:rsidRPr="00B16E1C">
        <w:rPr>
          <w:i/>
          <w:sz w:val="22"/>
          <w:szCs w:val="22"/>
        </w:rPr>
        <w:t>Nie ma tu tłumaczenia</w:t>
      </w:r>
      <w:r>
        <w:rPr>
          <w:i/>
          <w:sz w:val="22"/>
          <w:szCs w:val="22"/>
        </w:rPr>
        <w:t>.</w:t>
      </w:r>
    </w:p>
    <w:p w:rsidR="00BE6859" w:rsidRDefault="008506C8" w:rsidP="00BE6859">
      <w:pPr>
        <w:suppressAutoHyphens w:val="0"/>
        <w:ind w:firstLine="708"/>
        <w:jc w:val="both"/>
        <w:rPr>
          <w:i/>
          <w:sz w:val="22"/>
          <w:szCs w:val="22"/>
        </w:rPr>
      </w:pPr>
      <w:r w:rsidRPr="00B16E1C">
        <w:rPr>
          <w:i/>
          <w:sz w:val="22"/>
          <w:szCs w:val="22"/>
        </w:rPr>
        <w:t>Nie ma usprawiedliwienia</w:t>
      </w:r>
      <w:r w:rsidR="00531E66">
        <w:rPr>
          <w:i/>
          <w:sz w:val="22"/>
          <w:szCs w:val="22"/>
        </w:rPr>
        <w:t>.</w:t>
      </w:r>
    </w:p>
    <w:p w:rsidR="00BE6859" w:rsidRDefault="008506C8" w:rsidP="00BE6859">
      <w:pPr>
        <w:suppressAutoHyphens w:val="0"/>
        <w:ind w:firstLine="708"/>
        <w:jc w:val="both"/>
        <w:rPr>
          <w:i/>
          <w:sz w:val="22"/>
          <w:szCs w:val="22"/>
        </w:rPr>
      </w:pPr>
      <w:r w:rsidRPr="00B16E1C">
        <w:rPr>
          <w:i/>
          <w:sz w:val="22"/>
          <w:szCs w:val="22"/>
        </w:rPr>
        <w:t>Przepraszam</w:t>
      </w:r>
      <w:r w:rsidR="00531E66">
        <w:rPr>
          <w:i/>
          <w:sz w:val="22"/>
          <w:szCs w:val="22"/>
        </w:rPr>
        <w:t>.</w:t>
      </w:r>
    </w:p>
    <w:p w:rsidR="005B5EC0" w:rsidRDefault="005B5EC0" w:rsidP="00BE6859">
      <w:pPr>
        <w:suppressAutoHyphens w:val="0"/>
        <w:ind w:firstLine="708"/>
        <w:jc w:val="both"/>
        <w:rPr>
          <w:i/>
          <w:sz w:val="22"/>
          <w:szCs w:val="22"/>
        </w:rPr>
      </w:pPr>
    </w:p>
    <w:p w:rsidR="005B5EC0" w:rsidRDefault="005B5EC0" w:rsidP="00BE6859">
      <w:pPr>
        <w:suppressAutoHyphens w:val="0"/>
        <w:ind w:firstLine="708"/>
        <w:jc w:val="both"/>
        <w:rPr>
          <w:i/>
          <w:sz w:val="22"/>
          <w:szCs w:val="22"/>
        </w:rPr>
      </w:pPr>
    </w:p>
    <w:p w:rsidR="005B5EC0" w:rsidRDefault="005B5EC0" w:rsidP="00BE6859">
      <w:pPr>
        <w:suppressAutoHyphens w:val="0"/>
        <w:ind w:firstLine="708"/>
        <w:jc w:val="both"/>
        <w:rPr>
          <w:i/>
          <w:sz w:val="22"/>
          <w:szCs w:val="22"/>
        </w:rPr>
      </w:pPr>
    </w:p>
    <w:p w:rsidR="005B5EC0" w:rsidRDefault="005B5EC0" w:rsidP="00BE6859">
      <w:pPr>
        <w:suppressAutoHyphens w:val="0"/>
        <w:ind w:firstLine="708"/>
        <w:jc w:val="both"/>
        <w:rPr>
          <w:i/>
          <w:sz w:val="22"/>
          <w:szCs w:val="22"/>
        </w:rPr>
      </w:pPr>
    </w:p>
    <w:p w:rsidR="005B5EC0" w:rsidRDefault="005B5EC0" w:rsidP="00BE6859">
      <w:pPr>
        <w:suppressAutoHyphens w:val="0"/>
        <w:ind w:firstLine="708"/>
        <w:jc w:val="both"/>
        <w:rPr>
          <w:i/>
          <w:sz w:val="22"/>
          <w:szCs w:val="22"/>
        </w:rPr>
      </w:pPr>
    </w:p>
    <w:p w:rsidR="00E128E2" w:rsidRPr="00BE6859" w:rsidRDefault="00E128E2" w:rsidP="00BE6859">
      <w:pPr>
        <w:suppressAutoHyphens w:val="0"/>
        <w:jc w:val="both"/>
        <w:rPr>
          <w:i/>
          <w:sz w:val="22"/>
          <w:szCs w:val="22"/>
        </w:rPr>
      </w:pPr>
      <w:r w:rsidRPr="00E128E2">
        <w:rPr>
          <w:b/>
          <w:sz w:val="22"/>
        </w:rPr>
        <w:lastRenderedPageBreak/>
        <w:t>Ja:</w:t>
      </w:r>
      <w:r w:rsidRPr="007F1446">
        <w:rPr>
          <w:sz w:val="22"/>
        </w:rPr>
        <w:t xml:space="preserve"> Nie mam mieszkania, źle się czuję, jestem głodny, powieść się sama nie pisze i zatrułem się czymś, strasznie pierdzę, nie mam pieniędzy, miłości i tak dalej i naprawdę niesamowicie pierdzę.</w:t>
      </w:r>
    </w:p>
    <w:p w:rsidR="00E128E2" w:rsidRPr="007F1446" w:rsidRDefault="00E128E2" w:rsidP="00C07B2D">
      <w:pPr>
        <w:suppressAutoHyphens w:val="0"/>
        <w:autoSpaceDE w:val="0"/>
        <w:autoSpaceDN w:val="0"/>
        <w:adjustRightInd w:val="0"/>
        <w:jc w:val="both"/>
        <w:rPr>
          <w:sz w:val="22"/>
        </w:rPr>
      </w:pPr>
      <w:r w:rsidRPr="00E128E2">
        <w:rPr>
          <w:b/>
          <w:sz w:val="22"/>
        </w:rPr>
        <w:t>Dawne Marzenie:</w:t>
      </w:r>
      <w:r w:rsidRPr="007F1446">
        <w:rPr>
          <w:sz w:val="22"/>
        </w:rPr>
        <w:t xml:space="preserve"> Nie dramatyzuj proszę.</w:t>
      </w:r>
    </w:p>
    <w:p w:rsidR="00BE6859" w:rsidRPr="007F1446" w:rsidRDefault="00E128E2" w:rsidP="00BE6859">
      <w:pPr>
        <w:suppressAutoHyphens w:val="0"/>
        <w:autoSpaceDE w:val="0"/>
        <w:autoSpaceDN w:val="0"/>
        <w:adjustRightInd w:val="0"/>
        <w:jc w:val="both"/>
        <w:rPr>
          <w:sz w:val="22"/>
        </w:rPr>
      </w:pPr>
      <w:r w:rsidRPr="00E128E2">
        <w:rPr>
          <w:b/>
          <w:sz w:val="22"/>
        </w:rPr>
        <w:t>Ja:</w:t>
      </w:r>
      <w:r w:rsidRPr="007F1446">
        <w:rPr>
          <w:sz w:val="22"/>
        </w:rPr>
        <w:t xml:space="preserve"> P</w:t>
      </w:r>
      <w:r w:rsidR="00BE6859">
        <w:rPr>
          <w:sz w:val="22"/>
        </w:rPr>
        <w:t>rzecież jestem żywa poezją. Najdroższa n</w:t>
      </w:r>
      <w:r w:rsidR="00BE6859" w:rsidRPr="007F1446">
        <w:rPr>
          <w:sz w:val="22"/>
        </w:rPr>
        <w:t xml:space="preserve">apisała mi </w:t>
      </w:r>
      <w:r w:rsidR="00BE6859">
        <w:rPr>
          <w:sz w:val="22"/>
        </w:rPr>
        <w:t>wiadomość: „</w:t>
      </w:r>
      <w:r w:rsidR="00BE6859" w:rsidRPr="007F1446">
        <w:rPr>
          <w:sz w:val="22"/>
        </w:rPr>
        <w:t xml:space="preserve">Hej, lubię </w:t>
      </w:r>
      <w:r w:rsidR="00BE6859">
        <w:rPr>
          <w:sz w:val="22"/>
        </w:rPr>
        <w:t>C</w:t>
      </w:r>
      <w:r w:rsidR="00BE6859" w:rsidRPr="007F1446">
        <w:rPr>
          <w:sz w:val="22"/>
        </w:rPr>
        <w:t>ię</w:t>
      </w:r>
      <w:r w:rsidR="00BE6859">
        <w:rPr>
          <w:sz w:val="22"/>
        </w:rPr>
        <w:t>”</w:t>
      </w:r>
      <w:r w:rsidR="00BE6859" w:rsidRPr="007F1446">
        <w:rPr>
          <w:sz w:val="22"/>
        </w:rPr>
        <w:t>.</w:t>
      </w:r>
      <w:r w:rsidR="00BE6859">
        <w:rPr>
          <w:sz w:val="22"/>
        </w:rPr>
        <w:t xml:space="preserve"> Mniejsza o to. Taki poruszający </w:t>
      </w:r>
      <w:r w:rsidR="00BE6859" w:rsidRPr="007F1446">
        <w:rPr>
          <w:sz w:val="22"/>
        </w:rPr>
        <w:t xml:space="preserve">cytacik o przyjaźni </w:t>
      </w:r>
      <w:r w:rsidR="00BE6859">
        <w:rPr>
          <w:sz w:val="22"/>
        </w:rPr>
        <w:t>dziś przeczytałem: „</w:t>
      </w:r>
      <w:r w:rsidR="00BE6859" w:rsidRPr="007F1446">
        <w:rPr>
          <w:sz w:val="22"/>
        </w:rPr>
        <w:t xml:space="preserve">Między mężczyzną </w:t>
      </w:r>
      <w:r w:rsidR="00BE6859">
        <w:rPr>
          <w:sz w:val="22"/>
        </w:rPr>
        <w:br/>
      </w:r>
      <w:r w:rsidR="00BE6859" w:rsidRPr="007F1446">
        <w:rPr>
          <w:sz w:val="22"/>
        </w:rPr>
        <w:t>a kobietą przyjaźń nie jest możliwa. Namiętność, wrogość, uwiel</w:t>
      </w:r>
      <w:r w:rsidR="00BE6859" w:rsidRPr="007F1446">
        <w:rPr>
          <w:sz w:val="22"/>
        </w:rPr>
        <w:softHyphen/>
        <w:t>bienie, miłość - tak, lecz nie przyjaźń.</w:t>
      </w:r>
      <w:r w:rsidR="00BE6859">
        <w:rPr>
          <w:sz w:val="22"/>
        </w:rPr>
        <w:t xml:space="preserve">” - </w:t>
      </w:r>
      <w:r w:rsidR="00BE6859" w:rsidRPr="007F1446">
        <w:rPr>
          <w:sz w:val="22"/>
        </w:rPr>
        <w:t>Oscar Wilde</w:t>
      </w:r>
    </w:p>
    <w:p w:rsidR="00BE6859" w:rsidRPr="007F1446" w:rsidRDefault="00BE6859" w:rsidP="00BE6859">
      <w:pPr>
        <w:autoSpaceDE w:val="0"/>
        <w:autoSpaceDN w:val="0"/>
        <w:adjustRightInd w:val="0"/>
        <w:jc w:val="both"/>
        <w:rPr>
          <w:sz w:val="22"/>
        </w:rPr>
      </w:pPr>
      <w:r w:rsidRPr="007F1446">
        <w:rPr>
          <w:b/>
          <w:sz w:val="22"/>
        </w:rPr>
        <w:t>Dawne Marzenie</w:t>
      </w:r>
      <w:r w:rsidRPr="007F1446">
        <w:rPr>
          <w:sz w:val="22"/>
        </w:rPr>
        <w:t xml:space="preserve">: Myślę, że to dotyczy przeciętnych kobiet </w:t>
      </w:r>
      <w:r>
        <w:rPr>
          <w:sz w:val="22"/>
        </w:rPr>
        <w:br/>
      </w:r>
      <w:r w:rsidRPr="007F1446">
        <w:rPr>
          <w:sz w:val="22"/>
        </w:rPr>
        <w:t>i przeciętnych mężczyzn. A my jesteśmy chorzy.</w:t>
      </w:r>
    </w:p>
    <w:p w:rsidR="00BE6859" w:rsidRPr="007F1446" w:rsidRDefault="00BE6859" w:rsidP="00BE6859">
      <w:pPr>
        <w:autoSpaceDE w:val="0"/>
        <w:autoSpaceDN w:val="0"/>
        <w:adjustRightInd w:val="0"/>
        <w:jc w:val="both"/>
        <w:rPr>
          <w:sz w:val="22"/>
        </w:rPr>
      </w:pPr>
      <w:r w:rsidRPr="007F1446">
        <w:rPr>
          <w:b/>
          <w:sz w:val="22"/>
        </w:rPr>
        <w:t xml:space="preserve">Ja: </w:t>
      </w:r>
      <w:r w:rsidRPr="007F1446">
        <w:rPr>
          <w:sz w:val="22"/>
        </w:rPr>
        <w:t>Dobrze.</w:t>
      </w:r>
      <w:r>
        <w:rPr>
          <w:sz w:val="22"/>
        </w:rPr>
        <w:t xml:space="preserve"> Tymczasem Mali</w:t>
      </w:r>
      <w:r w:rsidRPr="007F1446">
        <w:rPr>
          <w:sz w:val="22"/>
        </w:rPr>
        <w:t>g</w:t>
      </w:r>
      <w:r>
        <w:rPr>
          <w:sz w:val="22"/>
        </w:rPr>
        <w:t>n</w:t>
      </w:r>
      <w:r w:rsidRPr="007F1446">
        <w:rPr>
          <w:sz w:val="22"/>
        </w:rPr>
        <w:t>o. Śnij!</w:t>
      </w:r>
    </w:p>
    <w:p w:rsidR="00BE6859" w:rsidRDefault="00BE6859" w:rsidP="00C07B2D">
      <w:pPr>
        <w:suppressAutoHyphens w:val="0"/>
        <w:autoSpaceDE w:val="0"/>
        <w:autoSpaceDN w:val="0"/>
        <w:adjustRightInd w:val="0"/>
        <w:jc w:val="both"/>
        <w:rPr>
          <w:sz w:val="22"/>
        </w:rPr>
      </w:pPr>
    </w:p>
    <w:p w:rsidR="00BE6859" w:rsidRDefault="00BE6859" w:rsidP="00C07B2D">
      <w:pPr>
        <w:suppressAutoHyphens w:val="0"/>
        <w:autoSpaceDE w:val="0"/>
        <w:autoSpaceDN w:val="0"/>
        <w:adjustRightInd w:val="0"/>
        <w:jc w:val="both"/>
        <w:rPr>
          <w:sz w:val="22"/>
        </w:rPr>
      </w:pPr>
    </w:p>
    <w:p w:rsidR="00BE6859" w:rsidRDefault="00BE6859"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FA3957" w:rsidRDefault="00FA3957" w:rsidP="00C07B2D">
      <w:pPr>
        <w:suppressAutoHyphens w:val="0"/>
        <w:autoSpaceDE w:val="0"/>
        <w:autoSpaceDN w:val="0"/>
        <w:adjustRightInd w:val="0"/>
        <w:jc w:val="both"/>
        <w:rPr>
          <w:sz w:val="22"/>
          <w:highlight w:val="yellow"/>
        </w:rPr>
      </w:pPr>
    </w:p>
    <w:p w:rsidR="000427CD" w:rsidRDefault="000427CD" w:rsidP="000427CD">
      <w:pPr>
        <w:suppressAutoHyphens w:val="0"/>
        <w:jc w:val="both"/>
        <w:rPr>
          <w:b/>
          <w:sz w:val="22"/>
        </w:rPr>
      </w:pPr>
    </w:p>
    <w:p w:rsidR="000427CD" w:rsidRDefault="000427CD" w:rsidP="000427CD">
      <w:pPr>
        <w:suppressAutoHyphens w:val="0"/>
        <w:jc w:val="both"/>
        <w:rPr>
          <w:b/>
          <w:sz w:val="22"/>
        </w:rPr>
      </w:pPr>
    </w:p>
    <w:p w:rsidR="000427CD" w:rsidRDefault="000427CD" w:rsidP="000427CD">
      <w:pPr>
        <w:suppressAutoHyphens w:val="0"/>
        <w:jc w:val="both"/>
        <w:rPr>
          <w:b/>
          <w:sz w:val="22"/>
        </w:rPr>
      </w:pPr>
    </w:p>
    <w:p w:rsidR="005B5EC0" w:rsidRDefault="005B5EC0" w:rsidP="000427CD">
      <w:pPr>
        <w:suppressAutoHyphens w:val="0"/>
        <w:jc w:val="both"/>
        <w:rPr>
          <w:b/>
          <w:sz w:val="22"/>
        </w:rPr>
      </w:pPr>
    </w:p>
    <w:p w:rsidR="000427CD" w:rsidRDefault="000427CD" w:rsidP="000427CD">
      <w:pPr>
        <w:suppressAutoHyphens w:val="0"/>
        <w:jc w:val="both"/>
        <w:rPr>
          <w:b/>
          <w:sz w:val="22"/>
        </w:rPr>
      </w:pPr>
    </w:p>
    <w:p w:rsidR="000427CD" w:rsidRPr="00554C78" w:rsidRDefault="000427CD" w:rsidP="000427CD">
      <w:pPr>
        <w:suppressAutoHyphens w:val="0"/>
        <w:jc w:val="both"/>
        <w:rPr>
          <w:rFonts w:ascii="Arial" w:hAnsi="Arial" w:cs="Arial"/>
          <w:b/>
          <w:sz w:val="20"/>
          <w:szCs w:val="20"/>
        </w:rPr>
      </w:pPr>
      <w:r w:rsidRPr="00554C78">
        <w:rPr>
          <w:rFonts w:ascii="Arial" w:hAnsi="Arial" w:cs="Arial"/>
          <w:sz w:val="20"/>
          <w:szCs w:val="20"/>
        </w:rPr>
        <w:t>"Przyjaźń jest Miłością, która nie porozumiewa się zmysłami”</w:t>
      </w:r>
    </w:p>
    <w:p w:rsidR="000427CD" w:rsidRPr="0000160B" w:rsidRDefault="000427CD" w:rsidP="000427CD">
      <w:pPr>
        <w:suppressAutoHyphens w:val="0"/>
        <w:ind w:firstLine="708"/>
        <w:jc w:val="right"/>
        <w:rPr>
          <w:rFonts w:ascii="Arial" w:hAnsi="Arial" w:cs="Arial"/>
          <w:b/>
          <w:sz w:val="20"/>
          <w:szCs w:val="20"/>
        </w:rPr>
      </w:pPr>
      <w:r w:rsidRPr="00554C78">
        <w:rPr>
          <w:rFonts w:ascii="Arial" w:hAnsi="Arial" w:cs="Arial"/>
          <w:b/>
          <w:sz w:val="20"/>
          <w:szCs w:val="20"/>
        </w:rPr>
        <w:t>Ramón de Compoamor</w:t>
      </w:r>
    </w:p>
    <w:p w:rsidR="000F0D01" w:rsidRPr="00B16E1C" w:rsidRDefault="000F0D01" w:rsidP="00FA3957">
      <w:pPr>
        <w:suppressAutoHyphens w:val="0"/>
        <w:autoSpaceDE w:val="0"/>
        <w:ind w:firstLine="709"/>
        <w:jc w:val="both"/>
        <w:rPr>
          <w:sz w:val="22"/>
          <w:szCs w:val="22"/>
        </w:rPr>
      </w:pPr>
      <w:r w:rsidRPr="00B16E1C">
        <w:rPr>
          <w:sz w:val="22"/>
          <w:szCs w:val="22"/>
        </w:rPr>
        <w:lastRenderedPageBreak/>
        <w:t xml:space="preserve"> </w:t>
      </w:r>
      <w:r w:rsidRPr="00F3743D">
        <w:rPr>
          <w:sz w:val="22"/>
          <w:szCs w:val="22"/>
        </w:rPr>
        <w:t>Przed północą byliśmy na Woodstocku. Nie mieliśmy żadnych ciepłych ubrań i namiotu. Spaliśmy razem w wilgotnym, pełnym komarów lesie, przykryci folią. Niczego tak nie pragnąłem, jak zobaczyć Ją. Choćby tu był z milion ludzi, wiedziałem, że jeżeli Najdroższa tu jest, odnajdę Ją. Najdroższej nie</w:t>
      </w:r>
      <w:r w:rsidRPr="005E3234">
        <w:rPr>
          <w:sz w:val="22"/>
          <w:szCs w:val="22"/>
        </w:rPr>
        <w:t xml:space="preserve"> było. Długowłosy Przyjaciel był skupiony na spędzaniu czasu ze swoją Najdroższą</w:t>
      </w:r>
      <w:r w:rsidRPr="00B16E1C">
        <w:rPr>
          <w:sz w:val="22"/>
          <w:szCs w:val="22"/>
        </w:rPr>
        <w:t>. Czułem bezmiar samotności. Pamiętam, że za pocałunek otrzymałem namiot, pamiętam ciche rozmowy z nastolatkami i to, jak Długowłosy Przyjaciel zaginął w akcji spędzając czas ze swoją Najdroższą. By</w:t>
      </w:r>
      <w:r w:rsidR="00531E66">
        <w:rPr>
          <w:sz w:val="22"/>
          <w:szCs w:val="22"/>
        </w:rPr>
        <w:t xml:space="preserve">łem sam w nieskończonym tłumie </w:t>
      </w:r>
      <w:r w:rsidRPr="00B16E1C">
        <w:rPr>
          <w:sz w:val="22"/>
          <w:szCs w:val="22"/>
        </w:rPr>
        <w:t xml:space="preserve">i nie było we mnie chęci czyjejkolwiek obecności. </w:t>
      </w:r>
    </w:p>
    <w:p w:rsidR="00822B5C" w:rsidRDefault="000F0D01" w:rsidP="00C07B2D">
      <w:pPr>
        <w:suppressAutoHyphens w:val="0"/>
        <w:autoSpaceDE w:val="0"/>
        <w:jc w:val="both"/>
        <w:rPr>
          <w:sz w:val="22"/>
          <w:szCs w:val="22"/>
        </w:rPr>
      </w:pPr>
      <w:r w:rsidRPr="00B16E1C">
        <w:rPr>
          <w:sz w:val="22"/>
          <w:szCs w:val="22"/>
        </w:rPr>
        <w:tab/>
        <w:t>Szczęśliwie</w:t>
      </w:r>
      <w:r w:rsidR="00F3743D">
        <w:rPr>
          <w:sz w:val="22"/>
          <w:szCs w:val="22"/>
        </w:rPr>
        <w:t>,</w:t>
      </w:r>
      <w:r w:rsidRPr="00B16E1C">
        <w:rPr>
          <w:sz w:val="22"/>
          <w:szCs w:val="22"/>
        </w:rPr>
        <w:t xml:space="preserve"> na Woodstocku był jeden z moic</w:t>
      </w:r>
      <w:r w:rsidR="00F3743D">
        <w:rPr>
          <w:sz w:val="22"/>
          <w:szCs w:val="22"/>
        </w:rPr>
        <w:t xml:space="preserve">h </w:t>
      </w:r>
      <w:r w:rsidRPr="00B16E1C">
        <w:rPr>
          <w:sz w:val="22"/>
          <w:szCs w:val="22"/>
        </w:rPr>
        <w:t>ulubionych kompanów, którego nazywałem Wujem. Uroczyście spotkaliśmy się pod dźwigiem. Miałem wtedy szczęście poznać Jego Najdroższą. W</w:t>
      </w:r>
      <w:r w:rsidR="00E128E2">
        <w:rPr>
          <w:sz w:val="22"/>
          <w:szCs w:val="22"/>
        </w:rPr>
        <w:t xml:space="preserve">idziałem, że był </w:t>
      </w:r>
      <w:r w:rsidRPr="00B16E1C">
        <w:rPr>
          <w:sz w:val="22"/>
          <w:szCs w:val="22"/>
        </w:rPr>
        <w:t xml:space="preserve">szczęśliwy, </w:t>
      </w:r>
      <w:r w:rsidR="00FD777A">
        <w:rPr>
          <w:sz w:val="22"/>
          <w:szCs w:val="22"/>
        </w:rPr>
        <w:t>J</w:t>
      </w:r>
      <w:r w:rsidRPr="00B16E1C">
        <w:rPr>
          <w:sz w:val="22"/>
          <w:szCs w:val="22"/>
        </w:rPr>
        <w:t xml:space="preserve">ego mowa ciała i sposób komunikowania zmieniły się znacząco. Co też miłość robi z człowieka? </w:t>
      </w:r>
    </w:p>
    <w:p w:rsidR="00531E66" w:rsidRDefault="00FD777A" w:rsidP="00C07B2D">
      <w:pPr>
        <w:suppressAutoHyphens w:val="0"/>
        <w:autoSpaceDE w:val="0"/>
        <w:jc w:val="both"/>
        <w:rPr>
          <w:sz w:val="22"/>
          <w:szCs w:val="22"/>
        </w:rPr>
      </w:pPr>
      <w:r>
        <w:rPr>
          <w:sz w:val="22"/>
          <w:szCs w:val="22"/>
        </w:rPr>
        <w:t>Zawsze uwielbiałem G</w:t>
      </w:r>
      <w:r w:rsidR="000F0D01" w:rsidRPr="00B16E1C">
        <w:rPr>
          <w:sz w:val="22"/>
          <w:szCs w:val="22"/>
        </w:rPr>
        <w:t xml:space="preserve">o za </w:t>
      </w:r>
      <w:r>
        <w:rPr>
          <w:sz w:val="22"/>
          <w:szCs w:val="22"/>
        </w:rPr>
        <w:t>J</w:t>
      </w:r>
      <w:r w:rsidR="000F0D01" w:rsidRPr="00B16E1C">
        <w:rPr>
          <w:sz w:val="22"/>
          <w:szCs w:val="22"/>
        </w:rPr>
        <w:t xml:space="preserve">ego poczucie humoru i styl. To był jeden z tych ludzi, którzy pięknie piją, są bystrzy i których stać na celne, błyskotliwe uwagi. </w:t>
      </w:r>
    </w:p>
    <w:p w:rsidR="002B769A" w:rsidRPr="00B16E1C" w:rsidRDefault="000F0D01" w:rsidP="00C07B2D">
      <w:pPr>
        <w:suppressAutoHyphens w:val="0"/>
        <w:autoSpaceDE w:val="0"/>
        <w:jc w:val="both"/>
        <w:rPr>
          <w:sz w:val="22"/>
          <w:szCs w:val="22"/>
        </w:rPr>
      </w:pPr>
      <w:r w:rsidRPr="00B16E1C">
        <w:rPr>
          <w:sz w:val="22"/>
          <w:szCs w:val="22"/>
        </w:rPr>
        <w:t xml:space="preserve">Poczciwa była z Niego dusza. Cieszyłem się Jego szczęściem. </w:t>
      </w:r>
    </w:p>
    <w:p w:rsidR="000F0D01" w:rsidRPr="00B16E1C" w:rsidRDefault="000F0D01" w:rsidP="00C07B2D">
      <w:pPr>
        <w:suppressAutoHyphens w:val="0"/>
        <w:autoSpaceDE w:val="0"/>
        <w:jc w:val="both"/>
        <w:rPr>
          <w:sz w:val="22"/>
          <w:szCs w:val="22"/>
        </w:rPr>
      </w:pPr>
      <w:r w:rsidRPr="00B16E1C">
        <w:rPr>
          <w:sz w:val="22"/>
          <w:szCs w:val="22"/>
        </w:rPr>
        <w:t>Gdy jeszcze kilka dni wcześniej pisa</w:t>
      </w:r>
      <w:r w:rsidR="002B769A" w:rsidRPr="00B16E1C">
        <w:rPr>
          <w:sz w:val="22"/>
          <w:szCs w:val="22"/>
        </w:rPr>
        <w:t xml:space="preserve">łem z Nim, był niepewny siebie </w:t>
      </w:r>
      <w:r w:rsidRPr="00B16E1C">
        <w:rPr>
          <w:sz w:val="22"/>
          <w:szCs w:val="22"/>
        </w:rPr>
        <w:t>i nieszczęśliwy. Jego Najdroższa</w:t>
      </w:r>
      <w:r w:rsidR="002B769A" w:rsidRPr="00B16E1C">
        <w:rPr>
          <w:sz w:val="22"/>
          <w:szCs w:val="22"/>
        </w:rPr>
        <w:t>,</w:t>
      </w:r>
      <w:r w:rsidRPr="00B16E1C">
        <w:rPr>
          <w:sz w:val="22"/>
          <w:szCs w:val="22"/>
        </w:rPr>
        <w:t xml:space="preserve"> ignorowała </w:t>
      </w:r>
      <w:r w:rsidR="002B769A" w:rsidRPr="00B16E1C">
        <w:rPr>
          <w:sz w:val="22"/>
          <w:szCs w:val="22"/>
        </w:rPr>
        <w:t>G</w:t>
      </w:r>
      <w:r w:rsidRPr="00B16E1C">
        <w:rPr>
          <w:sz w:val="22"/>
          <w:szCs w:val="22"/>
        </w:rPr>
        <w:t>o, unikała</w:t>
      </w:r>
      <w:r w:rsidR="002B769A" w:rsidRPr="00B16E1C">
        <w:rPr>
          <w:sz w:val="22"/>
          <w:szCs w:val="22"/>
        </w:rPr>
        <w:t xml:space="preserve"> </w:t>
      </w:r>
      <w:r w:rsidRPr="00B16E1C">
        <w:rPr>
          <w:sz w:val="22"/>
          <w:szCs w:val="22"/>
        </w:rPr>
        <w:t xml:space="preserve">i był </w:t>
      </w:r>
      <w:r w:rsidR="002B769A" w:rsidRPr="00B16E1C">
        <w:rPr>
          <w:sz w:val="22"/>
          <w:szCs w:val="22"/>
        </w:rPr>
        <w:t xml:space="preserve">w tym </w:t>
      </w:r>
      <w:r w:rsidRPr="00B16E1C">
        <w:rPr>
          <w:sz w:val="22"/>
          <w:szCs w:val="22"/>
        </w:rPr>
        <w:t>bardzo zagubiony</w:t>
      </w:r>
      <w:r w:rsidR="002B769A" w:rsidRPr="00B16E1C">
        <w:rPr>
          <w:sz w:val="22"/>
          <w:szCs w:val="22"/>
        </w:rPr>
        <w:t>.</w:t>
      </w:r>
      <w:r w:rsidRPr="00B16E1C">
        <w:rPr>
          <w:sz w:val="22"/>
          <w:szCs w:val="22"/>
        </w:rPr>
        <w:t xml:space="preserve"> Jak dowiedziałem się od Najdroższej, Jego Najdroższa była wcześniej dziewczyną wszystkich jego kolegów – tym bardziej mu współczułem. Szczęśliwie jednak wyjechali razem na Woodstock i mieli się dobrze. Nie chciałem im przeszkadzać, tym bardziej, że Usłużny Przyjaciel Dawnego Przyjaciela był również i darzył mnie niechęcią. </w:t>
      </w:r>
    </w:p>
    <w:p w:rsidR="000F0D01" w:rsidRPr="00B16E1C" w:rsidRDefault="000F0D01" w:rsidP="00C07B2D">
      <w:pPr>
        <w:suppressAutoHyphens w:val="0"/>
        <w:autoSpaceDE w:val="0"/>
        <w:ind w:firstLine="708"/>
        <w:jc w:val="both"/>
        <w:rPr>
          <w:sz w:val="22"/>
          <w:szCs w:val="22"/>
        </w:rPr>
      </w:pPr>
      <w:r w:rsidRPr="00B16E1C">
        <w:rPr>
          <w:sz w:val="22"/>
          <w:szCs w:val="22"/>
        </w:rPr>
        <w:t>Pierwszej nocy</w:t>
      </w:r>
      <w:r w:rsidR="002B769A" w:rsidRPr="00B16E1C">
        <w:rPr>
          <w:sz w:val="22"/>
          <w:szCs w:val="22"/>
        </w:rPr>
        <w:t>,</w:t>
      </w:r>
      <w:r w:rsidRPr="00B16E1C">
        <w:rPr>
          <w:sz w:val="22"/>
          <w:szCs w:val="22"/>
        </w:rPr>
        <w:t xml:space="preserve"> drżąc z zimna zasypialiśmy nakryci folią, na wilgotnej karimacie. Komary nie dały nam spokoju. </w:t>
      </w:r>
    </w:p>
    <w:p w:rsidR="00531E66" w:rsidRDefault="000F0D01" w:rsidP="00C07B2D">
      <w:pPr>
        <w:suppressAutoHyphens w:val="0"/>
        <w:autoSpaceDE w:val="0"/>
        <w:ind w:firstLine="708"/>
        <w:jc w:val="both"/>
        <w:rPr>
          <w:sz w:val="22"/>
          <w:szCs w:val="22"/>
        </w:rPr>
      </w:pPr>
      <w:r w:rsidRPr="00B16E1C">
        <w:rPr>
          <w:sz w:val="22"/>
          <w:szCs w:val="22"/>
        </w:rPr>
        <w:lastRenderedPageBreak/>
        <w:t xml:space="preserve">Następnego dnia usłyszałem historię o tym, że dwóch dresów rozdarło dziewczynie spodnie. Płakała, krzyczała. Obok spał pijany syn tego, kto snuł tę opowieść. </w:t>
      </w:r>
    </w:p>
    <w:p w:rsidR="000F0D01" w:rsidRPr="00B16E1C" w:rsidRDefault="000F0D01" w:rsidP="00C07B2D">
      <w:pPr>
        <w:suppressAutoHyphens w:val="0"/>
        <w:autoSpaceDE w:val="0"/>
        <w:ind w:firstLine="708"/>
        <w:jc w:val="both"/>
        <w:rPr>
          <w:sz w:val="22"/>
          <w:szCs w:val="22"/>
        </w:rPr>
      </w:pPr>
      <w:r w:rsidRPr="00B16E1C">
        <w:rPr>
          <w:sz w:val="22"/>
          <w:szCs w:val="22"/>
        </w:rPr>
        <w:t xml:space="preserve">Pijany syn nie był w stanie wstać. Słyszał tylko krzyki. Tej nocy gdzie indziej powiesił się Ktoś na dębowej gałęzi. </w:t>
      </w:r>
    </w:p>
    <w:p w:rsidR="002B769A" w:rsidRPr="00B16E1C" w:rsidRDefault="000F0D01" w:rsidP="00C07B2D">
      <w:pPr>
        <w:suppressAutoHyphens w:val="0"/>
        <w:autoSpaceDE w:val="0"/>
        <w:ind w:firstLine="709"/>
        <w:jc w:val="both"/>
        <w:rPr>
          <w:sz w:val="22"/>
          <w:szCs w:val="22"/>
        </w:rPr>
      </w:pPr>
      <w:r w:rsidRPr="00B16E1C">
        <w:rPr>
          <w:sz w:val="22"/>
          <w:szCs w:val="22"/>
        </w:rPr>
        <w:t>Zapamiętam, jak patrzyłem o świcie na nieskończenie wklęsłe niebo nad głową. Wypukłe od strony nieb</w:t>
      </w:r>
      <w:r w:rsidR="002B769A" w:rsidRPr="00B16E1C">
        <w:rPr>
          <w:sz w:val="22"/>
          <w:szCs w:val="22"/>
        </w:rPr>
        <w:t>a</w:t>
      </w:r>
      <w:r w:rsidRPr="00B16E1C">
        <w:rPr>
          <w:sz w:val="22"/>
          <w:szCs w:val="22"/>
        </w:rPr>
        <w:t>, wkl</w:t>
      </w:r>
      <w:r w:rsidR="00006F41">
        <w:rPr>
          <w:sz w:val="22"/>
          <w:szCs w:val="22"/>
        </w:rPr>
        <w:t xml:space="preserve">ęsłe od mojej. Pamiętam rozmowę </w:t>
      </w:r>
      <w:r w:rsidRPr="00B16E1C">
        <w:rPr>
          <w:sz w:val="22"/>
          <w:szCs w:val="22"/>
        </w:rPr>
        <w:t xml:space="preserve">z nawiedzonym </w:t>
      </w:r>
      <w:r w:rsidR="00006F41">
        <w:rPr>
          <w:sz w:val="22"/>
          <w:szCs w:val="22"/>
        </w:rPr>
        <w:t xml:space="preserve">starcem, który spojrzał na mnie </w:t>
      </w:r>
      <w:r w:rsidRPr="00B16E1C">
        <w:rPr>
          <w:sz w:val="22"/>
          <w:szCs w:val="22"/>
        </w:rPr>
        <w:t xml:space="preserve">i powiedział, że nie przeżyłbym w górach. </w:t>
      </w:r>
    </w:p>
    <w:p w:rsidR="000F0D01" w:rsidRPr="00B16E1C" w:rsidRDefault="000F0D01" w:rsidP="00C07B2D">
      <w:pPr>
        <w:suppressAutoHyphens w:val="0"/>
        <w:autoSpaceDE w:val="0"/>
        <w:ind w:firstLine="709"/>
        <w:jc w:val="both"/>
        <w:rPr>
          <w:sz w:val="22"/>
          <w:szCs w:val="22"/>
        </w:rPr>
      </w:pPr>
      <w:r w:rsidRPr="00B16E1C">
        <w:rPr>
          <w:sz w:val="22"/>
          <w:szCs w:val="22"/>
        </w:rPr>
        <w:t>Nie przeżyłbym, bo nie ma we mnie pokory, a jest bunt. Interesujące.</w:t>
      </w:r>
      <w:r w:rsidR="00DD505B">
        <w:rPr>
          <w:sz w:val="22"/>
          <w:szCs w:val="22"/>
        </w:rPr>
        <w:t xml:space="preserve"> </w:t>
      </w:r>
    </w:p>
    <w:p w:rsidR="000F0D01" w:rsidRDefault="000F0D01" w:rsidP="00C07B2D">
      <w:pPr>
        <w:suppressAutoHyphens w:val="0"/>
        <w:jc w:val="both"/>
        <w:rPr>
          <w:sz w:val="22"/>
          <w:szCs w:val="22"/>
        </w:rPr>
      </w:pPr>
    </w:p>
    <w:p w:rsidR="00FA3957" w:rsidRPr="00B16E1C" w:rsidRDefault="00FA3957" w:rsidP="00C07B2D">
      <w:pPr>
        <w:suppressAutoHyphens w:val="0"/>
        <w:jc w:val="both"/>
        <w:rPr>
          <w:sz w:val="22"/>
          <w:szCs w:val="22"/>
        </w:rPr>
      </w:pPr>
      <w:r>
        <w:rPr>
          <w:sz w:val="22"/>
          <w:szCs w:val="22"/>
        </w:rPr>
        <w:tab/>
        <w:t>Cela.</w:t>
      </w:r>
    </w:p>
    <w:p w:rsidR="000F0D01" w:rsidRPr="00B16E1C" w:rsidRDefault="002B769A" w:rsidP="00C07B2D">
      <w:pPr>
        <w:suppressAutoHyphens w:val="0"/>
        <w:ind w:firstLine="708"/>
        <w:jc w:val="both"/>
        <w:rPr>
          <w:sz w:val="22"/>
          <w:szCs w:val="22"/>
        </w:rPr>
      </w:pPr>
      <w:r w:rsidRPr="00B16E1C">
        <w:rPr>
          <w:sz w:val="22"/>
          <w:szCs w:val="22"/>
        </w:rPr>
        <w:t xml:space="preserve">Cierpienia, których zaznałem w więzieniu, te cierpienia </w:t>
      </w:r>
      <w:r w:rsidR="000F0D01" w:rsidRPr="00B16E1C">
        <w:rPr>
          <w:sz w:val="22"/>
          <w:szCs w:val="22"/>
        </w:rPr>
        <w:t xml:space="preserve">w głębi duszy to te, które najbardziej oczyszczają i umacniają. Człowiek musi służyć prawdzie, dobru i pięknu </w:t>
      </w:r>
      <w:r w:rsidR="00006F41">
        <w:rPr>
          <w:sz w:val="22"/>
          <w:szCs w:val="22"/>
        </w:rPr>
        <w:br/>
      </w:r>
      <w:r w:rsidR="000F0D01" w:rsidRPr="00B16E1C">
        <w:rPr>
          <w:sz w:val="22"/>
          <w:szCs w:val="22"/>
        </w:rPr>
        <w:t>i basta. Po to żyć! Po to żyć!</w:t>
      </w:r>
    </w:p>
    <w:p w:rsidR="000F0D01" w:rsidRPr="00B16E1C" w:rsidRDefault="000F0D01" w:rsidP="00C07B2D">
      <w:pPr>
        <w:suppressAutoHyphens w:val="0"/>
        <w:jc w:val="both"/>
        <w:rPr>
          <w:sz w:val="22"/>
          <w:szCs w:val="22"/>
        </w:rPr>
      </w:pPr>
    </w:p>
    <w:p w:rsidR="000F0D01" w:rsidRPr="00B16E1C" w:rsidRDefault="000F0D01" w:rsidP="00C07B2D">
      <w:pPr>
        <w:suppressAutoHyphens w:val="0"/>
        <w:ind w:firstLine="708"/>
        <w:jc w:val="both"/>
        <w:rPr>
          <w:sz w:val="22"/>
          <w:szCs w:val="22"/>
        </w:rPr>
      </w:pPr>
      <w:r w:rsidRPr="00B16E1C">
        <w:rPr>
          <w:sz w:val="22"/>
          <w:szCs w:val="22"/>
        </w:rPr>
        <w:t>Są rozłąki, które wykluczają jakąkolwiek formę zbliżania. Czasem to się zmienia, gdy ktoś jest na łożu śmierci.</w:t>
      </w:r>
    </w:p>
    <w:p w:rsidR="000F0D01" w:rsidRPr="00B16E1C" w:rsidRDefault="000F0D01" w:rsidP="00C07B2D">
      <w:pPr>
        <w:suppressAutoHyphens w:val="0"/>
        <w:autoSpaceDE w:val="0"/>
        <w:jc w:val="both"/>
        <w:rPr>
          <w:sz w:val="22"/>
          <w:szCs w:val="22"/>
        </w:rPr>
      </w:pPr>
    </w:p>
    <w:p w:rsidR="002B769A" w:rsidRPr="00B16E1C" w:rsidRDefault="000F0D01" w:rsidP="00C07B2D">
      <w:pPr>
        <w:suppressAutoHyphens w:val="0"/>
        <w:autoSpaceDE w:val="0"/>
        <w:ind w:firstLine="709"/>
        <w:jc w:val="both"/>
        <w:rPr>
          <w:sz w:val="22"/>
          <w:szCs w:val="22"/>
        </w:rPr>
      </w:pPr>
      <w:r w:rsidRPr="00B16E1C">
        <w:rPr>
          <w:sz w:val="22"/>
          <w:szCs w:val="22"/>
        </w:rPr>
        <w:t xml:space="preserve">Przeszukałem Woodstock. Nie było Jej. Zrozpaczony, wraz z Długowłosym Przyjacielem, powracaliśmy do Krakowa. W Krakowie nie potrafiłem usiedzieć następnego dnia. Pojechałem stopem do miasta, którego nazwy nie chcę sobie przypominać. </w:t>
      </w:r>
    </w:p>
    <w:p w:rsidR="002B769A" w:rsidRPr="00B16E1C" w:rsidRDefault="000F0D01" w:rsidP="00C07B2D">
      <w:pPr>
        <w:suppressAutoHyphens w:val="0"/>
        <w:autoSpaceDE w:val="0"/>
        <w:ind w:firstLine="709"/>
        <w:jc w:val="both"/>
        <w:rPr>
          <w:sz w:val="22"/>
          <w:szCs w:val="22"/>
        </w:rPr>
      </w:pPr>
      <w:r w:rsidRPr="00B16E1C">
        <w:rPr>
          <w:sz w:val="22"/>
          <w:szCs w:val="22"/>
        </w:rPr>
        <w:t>Wysłałem znajomego, aby zapukał do drzwi Najdroższej i poprosił ją. Chciałem wiedzieć, czy jest w mieście</w:t>
      </w:r>
      <w:r w:rsidR="002B769A" w:rsidRPr="00B16E1C">
        <w:rPr>
          <w:sz w:val="22"/>
          <w:szCs w:val="22"/>
        </w:rPr>
        <w:t>, którego nazwy niezmiennie przypominać sobie nie chcę</w:t>
      </w:r>
      <w:r w:rsidRPr="00B16E1C">
        <w:rPr>
          <w:sz w:val="22"/>
          <w:szCs w:val="22"/>
        </w:rPr>
        <w:t>. Czaiłem się na klatce schodowej. Otworzył Jej ojciec i powiedział, że Najdroższa jest na koncercie w G</w:t>
      </w:r>
      <w:r w:rsidR="00C26EF4">
        <w:rPr>
          <w:sz w:val="22"/>
          <w:szCs w:val="22"/>
        </w:rPr>
        <w:t xml:space="preserve">dańsku. Chwilę później </w:t>
      </w:r>
      <w:r w:rsidRPr="00B16E1C">
        <w:rPr>
          <w:sz w:val="22"/>
          <w:szCs w:val="22"/>
        </w:rPr>
        <w:t xml:space="preserve">wsiadłem w pociąg i pojechałem do Gdyni. Łudziłem się, że przecież Najdroższa nie miała powodów, aby jechać na hiphopowy koncert do Gdańska, chyba że po to, aby spotkać się </w:t>
      </w:r>
      <w:r w:rsidR="00DD505B">
        <w:rPr>
          <w:sz w:val="22"/>
          <w:szCs w:val="22"/>
        </w:rPr>
        <w:br/>
      </w:r>
      <w:r w:rsidRPr="00B16E1C">
        <w:rPr>
          <w:sz w:val="22"/>
          <w:szCs w:val="22"/>
        </w:rPr>
        <w:t xml:space="preserve">z Dawnym Przyjacielem. </w:t>
      </w:r>
    </w:p>
    <w:p w:rsidR="00531E66" w:rsidRDefault="000F0D01" w:rsidP="00C07B2D">
      <w:pPr>
        <w:suppressAutoHyphens w:val="0"/>
        <w:autoSpaceDE w:val="0"/>
        <w:ind w:firstLine="709"/>
        <w:jc w:val="both"/>
        <w:rPr>
          <w:sz w:val="22"/>
          <w:szCs w:val="22"/>
        </w:rPr>
      </w:pPr>
      <w:r w:rsidRPr="00B16E1C">
        <w:rPr>
          <w:sz w:val="22"/>
          <w:szCs w:val="22"/>
        </w:rPr>
        <w:lastRenderedPageBreak/>
        <w:t xml:space="preserve">Za bardziej prawdopodobne brałem to, że spędza czas na off-after party, które odbywało się w Gdyni. W pociągu słuchałem dialogu dwóch mężczyzn o tym, że pewien ich znajomy został </w:t>
      </w:r>
      <w:r w:rsidRPr="00006F41">
        <w:rPr>
          <w:sz w:val="22"/>
          <w:szCs w:val="22"/>
        </w:rPr>
        <w:t xml:space="preserve">zdradzony. </w:t>
      </w:r>
    </w:p>
    <w:p w:rsidR="000F0D01" w:rsidRPr="00006F41" w:rsidRDefault="000F0D01" w:rsidP="00C07B2D">
      <w:pPr>
        <w:suppressAutoHyphens w:val="0"/>
        <w:autoSpaceDE w:val="0"/>
        <w:ind w:firstLine="709"/>
        <w:jc w:val="both"/>
        <w:rPr>
          <w:sz w:val="22"/>
          <w:szCs w:val="22"/>
        </w:rPr>
      </w:pPr>
      <w:r w:rsidRPr="00006F41">
        <w:rPr>
          <w:sz w:val="22"/>
          <w:szCs w:val="22"/>
        </w:rPr>
        <w:t xml:space="preserve">Położył głowę na torach i pociąg go zmiażdżył. Podobno z tydzień były zbierane szczątki mózgu z dworca. Mówili, że dziwka nawet nie przyszła na pogrzeb i że kurwę nic to nie nauczyło. Ukłuła mnie ta historia, życie tego mężczyzny skończyło się </w:t>
      </w:r>
      <w:r w:rsidR="00006F41">
        <w:rPr>
          <w:sz w:val="22"/>
          <w:szCs w:val="22"/>
        </w:rPr>
        <w:t xml:space="preserve">- </w:t>
      </w:r>
      <w:r w:rsidRPr="00006F41">
        <w:rPr>
          <w:sz w:val="22"/>
          <w:szCs w:val="22"/>
        </w:rPr>
        <w:t>i już.</w:t>
      </w:r>
    </w:p>
    <w:p w:rsidR="005934A0" w:rsidRPr="00B16E1C" w:rsidRDefault="000F0D01" w:rsidP="00C07B2D">
      <w:pPr>
        <w:suppressAutoHyphens w:val="0"/>
        <w:autoSpaceDE w:val="0"/>
        <w:ind w:firstLine="709"/>
        <w:jc w:val="both"/>
        <w:rPr>
          <w:sz w:val="22"/>
          <w:szCs w:val="22"/>
        </w:rPr>
      </w:pPr>
      <w:r w:rsidRPr="00006F41">
        <w:rPr>
          <w:sz w:val="22"/>
          <w:szCs w:val="22"/>
        </w:rPr>
        <w:t>Czułem niepokój i lęk. Zadzwoniłem</w:t>
      </w:r>
      <w:r w:rsidRPr="00B16E1C">
        <w:rPr>
          <w:sz w:val="22"/>
          <w:szCs w:val="22"/>
        </w:rPr>
        <w:t xml:space="preserve"> do Najdroższej. Nie odebrała. Jeden z tych mężczyzn, wyszedł z propozycją, że On zadzwoni. Zadzwonił. Odebrał jakiś gnojek, śmiał się </w:t>
      </w:r>
      <w:r w:rsidR="00006F41">
        <w:rPr>
          <w:sz w:val="22"/>
          <w:szCs w:val="22"/>
        </w:rPr>
        <w:br/>
      </w:r>
      <w:r w:rsidRPr="00B16E1C">
        <w:rPr>
          <w:sz w:val="22"/>
          <w:szCs w:val="22"/>
        </w:rPr>
        <w:t>i rozłączył. Bolało mnie to. Napisałem esemesa: „Jeżeli tylko chcesz, możemy</w:t>
      </w:r>
      <w:r w:rsidR="002B769A" w:rsidRPr="00B16E1C">
        <w:rPr>
          <w:sz w:val="22"/>
          <w:szCs w:val="22"/>
        </w:rPr>
        <w:t xml:space="preserve"> się</w:t>
      </w:r>
      <w:r w:rsidRPr="00B16E1C">
        <w:rPr>
          <w:sz w:val="22"/>
          <w:szCs w:val="22"/>
        </w:rPr>
        <w:t xml:space="preserve"> dziś Kochać się na plaży” Odpowiedzi nie było. Cóż. Zbliżałem się do Gdyni. Uznałem, że napiszę kilka wiadomości, które ukryję w butelkach po napojach. Kiedy wysiadłem pozostawiłem kilka na dworcu. Rozpoczynało się Off – After Party. Nie było Jej. Pytałem przez mikrofon, czy ktokolwiek kojarzy Najdroższą. Nikt </w:t>
      </w:r>
      <w:r w:rsidR="005934A0" w:rsidRPr="00B16E1C">
        <w:rPr>
          <w:sz w:val="22"/>
          <w:szCs w:val="22"/>
        </w:rPr>
        <w:t xml:space="preserve">Jej </w:t>
      </w:r>
      <w:r w:rsidR="00006F41">
        <w:rPr>
          <w:sz w:val="22"/>
          <w:szCs w:val="22"/>
        </w:rPr>
        <w:t xml:space="preserve">nie znał. Na ramieniu jednej </w:t>
      </w:r>
      <w:r w:rsidRPr="00B16E1C">
        <w:rPr>
          <w:sz w:val="22"/>
          <w:szCs w:val="22"/>
        </w:rPr>
        <w:t>z dziewczyn zobaczyłem bliski mi napis: „Nie próbu</w:t>
      </w:r>
      <w:r w:rsidR="005934A0" w:rsidRPr="00B16E1C">
        <w:rPr>
          <w:sz w:val="22"/>
          <w:szCs w:val="22"/>
        </w:rPr>
        <w:t>j”. Rozmawiałem z dziewczyną o B</w:t>
      </w:r>
      <w:r w:rsidRPr="00B16E1C">
        <w:rPr>
          <w:sz w:val="22"/>
          <w:szCs w:val="22"/>
        </w:rPr>
        <w:t xml:space="preserve">ukowskim, kupiła mi piwo. Po chwili przemiły kierowca również kupił mi piwo, a po chwili kolejne i kolejne. W planach miałem natychmiastowy powrót do miasta, którego nazwy nie chcę sobie przypominać, jeżeli Jej nie znajdę. </w:t>
      </w:r>
    </w:p>
    <w:p w:rsidR="000F0D01" w:rsidRPr="00B16E1C" w:rsidRDefault="000F0D01" w:rsidP="002B23E8">
      <w:pPr>
        <w:suppressAutoHyphens w:val="0"/>
        <w:autoSpaceDE w:val="0"/>
        <w:ind w:firstLine="709"/>
        <w:jc w:val="both"/>
        <w:rPr>
          <w:sz w:val="22"/>
          <w:szCs w:val="22"/>
        </w:rPr>
      </w:pPr>
      <w:r w:rsidRPr="00B16E1C">
        <w:rPr>
          <w:sz w:val="22"/>
          <w:szCs w:val="22"/>
        </w:rPr>
        <w:t xml:space="preserve">Lecz nie mogłem pozbyć się nadziei, że przecież </w:t>
      </w:r>
      <w:r w:rsidR="005934A0" w:rsidRPr="00B16E1C">
        <w:rPr>
          <w:sz w:val="22"/>
          <w:szCs w:val="22"/>
        </w:rPr>
        <w:t>J</w:t>
      </w:r>
      <w:r w:rsidRPr="00B16E1C">
        <w:rPr>
          <w:sz w:val="22"/>
          <w:szCs w:val="22"/>
        </w:rPr>
        <w:t>ą znajdę.</w:t>
      </w:r>
      <w:r w:rsidR="002B23E8">
        <w:rPr>
          <w:sz w:val="22"/>
          <w:szCs w:val="22"/>
        </w:rPr>
        <w:t xml:space="preserve"> </w:t>
      </w:r>
      <w:r w:rsidRPr="00B16E1C">
        <w:rPr>
          <w:sz w:val="22"/>
          <w:szCs w:val="22"/>
        </w:rPr>
        <w:t>Kiedy skacz</w:t>
      </w:r>
      <w:r w:rsidR="00531E66">
        <w:rPr>
          <w:sz w:val="22"/>
          <w:szCs w:val="22"/>
        </w:rPr>
        <w:t xml:space="preserve">ę w przepaść, wierzę, że polecę </w:t>
      </w:r>
      <w:r w:rsidRPr="00B16E1C">
        <w:rPr>
          <w:sz w:val="22"/>
          <w:szCs w:val="22"/>
        </w:rPr>
        <w:t xml:space="preserve">w górę. </w:t>
      </w:r>
    </w:p>
    <w:p w:rsidR="005934A0" w:rsidRPr="00B16E1C" w:rsidRDefault="005934A0" w:rsidP="00C07B2D">
      <w:pPr>
        <w:suppressAutoHyphens w:val="0"/>
        <w:autoSpaceDE w:val="0"/>
        <w:ind w:firstLine="709"/>
        <w:jc w:val="both"/>
        <w:rPr>
          <w:sz w:val="22"/>
          <w:szCs w:val="22"/>
        </w:rPr>
      </w:pPr>
    </w:p>
    <w:p w:rsidR="00FA3957" w:rsidRDefault="000F0D01" w:rsidP="00C07B2D">
      <w:pPr>
        <w:suppressAutoHyphens w:val="0"/>
        <w:autoSpaceDE w:val="0"/>
        <w:ind w:firstLine="709"/>
        <w:jc w:val="both"/>
        <w:rPr>
          <w:sz w:val="22"/>
          <w:szCs w:val="22"/>
        </w:rPr>
      </w:pPr>
      <w:r w:rsidRPr="00B16E1C">
        <w:rPr>
          <w:sz w:val="22"/>
          <w:szCs w:val="22"/>
        </w:rPr>
        <w:t xml:space="preserve">Smutny siedziałem w knajpie pijąc kolejne piwo. Lał deszcz. Obiecałem, że pozdrowię morze od Miłującego Przyjaciela i Dziewczyny, Która Była Marzeniem. Zawsze starałem się być człowiekiem, który dotrzymuje słowa, więc pomimo pogody doczłapałem się na plażę. Pamiętam, że strasznie wiało i że </w:t>
      </w:r>
      <w:r w:rsidR="00DD505B">
        <w:rPr>
          <w:sz w:val="22"/>
          <w:szCs w:val="22"/>
        </w:rPr>
        <w:t xml:space="preserve">Poczciwy </w:t>
      </w:r>
      <w:r w:rsidRPr="00B16E1C">
        <w:rPr>
          <w:sz w:val="22"/>
          <w:szCs w:val="22"/>
        </w:rPr>
        <w:t xml:space="preserve">Kierowca chciał mi towarzyszyć i towarzyszył. </w:t>
      </w:r>
    </w:p>
    <w:p w:rsidR="000F0D01" w:rsidRPr="00B16E1C" w:rsidRDefault="000F0D01" w:rsidP="00C07B2D">
      <w:pPr>
        <w:suppressAutoHyphens w:val="0"/>
        <w:autoSpaceDE w:val="0"/>
        <w:ind w:firstLine="709"/>
        <w:jc w:val="both"/>
        <w:rPr>
          <w:sz w:val="22"/>
          <w:szCs w:val="22"/>
        </w:rPr>
      </w:pPr>
      <w:r w:rsidRPr="00B16E1C">
        <w:rPr>
          <w:sz w:val="22"/>
          <w:szCs w:val="22"/>
        </w:rPr>
        <w:lastRenderedPageBreak/>
        <w:t>Zaczął rozmawiać</w:t>
      </w:r>
      <w:r w:rsidR="00006F41">
        <w:rPr>
          <w:sz w:val="22"/>
          <w:szCs w:val="22"/>
        </w:rPr>
        <w:t xml:space="preserve"> </w:t>
      </w:r>
      <w:r w:rsidRPr="00B16E1C">
        <w:rPr>
          <w:sz w:val="22"/>
          <w:szCs w:val="22"/>
        </w:rPr>
        <w:t>z przechodniami, zachwycając się tym, jakie to niezwykłe, że przebyłem tyle kilometrów, aby powiedzieć: „Przepraszam”.</w:t>
      </w:r>
    </w:p>
    <w:p w:rsidR="005934A0" w:rsidRPr="00B16E1C" w:rsidRDefault="005934A0" w:rsidP="00C07B2D">
      <w:pPr>
        <w:suppressAutoHyphens w:val="0"/>
        <w:autoSpaceDE w:val="0"/>
        <w:ind w:firstLine="709"/>
        <w:jc w:val="both"/>
        <w:rPr>
          <w:sz w:val="22"/>
          <w:szCs w:val="22"/>
        </w:rPr>
      </w:pPr>
    </w:p>
    <w:p w:rsidR="000F0D01" w:rsidRPr="00B16E1C" w:rsidRDefault="000F0D01" w:rsidP="00C07B2D">
      <w:pPr>
        <w:suppressAutoHyphens w:val="0"/>
        <w:autoSpaceDE w:val="0"/>
        <w:ind w:firstLine="708"/>
        <w:jc w:val="both"/>
        <w:rPr>
          <w:sz w:val="22"/>
          <w:szCs w:val="22"/>
        </w:rPr>
      </w:pPr>
      <w:r w:rsidRPr="00B16E1C">
        <w:rPr>
          <w:sz w:val="22"/>
          <w:szCs w:val="22"/>
        </w:rPr>
        <w:t>Tymczasem lazłem przez mokry piach na plaży, na której n</w:t>
      </w:r>
      <w:r w:rsidR="005934A0" w:rsidRPr="00B16E1C">
        <w:rPr>
          <w:sz w:val="22"/>
          <w:szCs w:val="22"/>
        </w:rPr>
        <w:t>ie będę się Kochał z Najdroższą;</w:t>
      </w:r>
      <w:r w:rsidRPr="00B16E1C">
        <w:rPr>
          <w:sz w:val="22"/>
          <w:szCs w:val="22"/>
        </w:rPr>
        <w:t xml:space="preserve"> doczłapałem się do morza i cały we łzach krzyknąłem:</w:t>
      </w:r>
    </w:p>
    <w:p w:rsidR="000F0D01" w:rsidRDefault="000F0D01" w:rsidP="00C07B2D">
      <w:pPr>
        <w:suppressAutoHyphens w:val="0"/>
        <w:autoSpaceDE w:val="0"/>
        <w:ind w:firstLine="709"/>
        <w:jc w:val="both"/>
        <w:rPr>
          <w:sz w:val="22"/>
          <w:szCs w:val="22"/>
        </w:rPr>
      </w:pPr>
      <w:r w:rsidRPr="00B16E1C">
        <w:rPr>
          <w:sz w:val="22"/>
          <w:szCs w:val="22"/>
        </w:rPr>
        <w:t>– Morze! Masz pozdrowienia od D</w:t>
      </w:r>
      <w:r w:rsidR="005934A0" w:rsidRPr="00B16E1C">
        <w:rPr>
          <w:sz w:val="22"/>
          <w:szCs w:val="22"/>
        </w:rPr>
        <w:t>awnego</w:t>
      </w:r>
      <w:r w:rsidRPr="00B16E1C">
        <w:rPr>
          <w:sz w:val="22"/>
          <w:szCs w:val="22"/>
        </w:rPr>
        <w:t xml:space="preserve"> Marzeni</w:t>
      </w:r>
      <w:r w:rsidR="005934A0" w:rsidRPr="00B16E1C">
        <w:rPr>
          <w:sz w:val="22"/>
          <w:szCs w:val="22"/>
        </w:rPr>
        <w:t>a</w:t>
      </w:r>
      <w:r w:rsidRPr="00B16E1C">
        <w:rPr>
          <w:sz w:val="22"/>
          <w:szCs w:val="22"/>
        </w:rPr>
        <w:t xml:space="preserve"> </w:t>
      </w:r>
      <w:r w:rsidR="00006F41">
        <w:rPr>
          <w:sz w:val="22"/>
          <w:szCs w:val="22"/>
        </w:rPr>
        <w:br/>
      </w:r>
      <w:r w:rsidRPr="00B16E1C">
        <w:rPr>
          <w:sz w:val="22"/>
          <w:szCs w:val="22"/>
        </w:rPr>
        <w:t>i od Miłującego Przyjaciela!</w:t>
      </w:r>
    </w:p>
    <w:p w:rsidR="005A6CB7" w:rsidRPr="00B16E1C" w:rsidRDefault="005A6CB7" w:rsidP="00C07B2D">
      <w:pPr>
        <w:suppressAutoHyphens w:val="0"/>
        <w:autoSpaceDE w:val="0"/>
        <w:ind w:firstLine="709"/>
        <w:jc w:val="both"/>
        <w:rPr>
          <w:sz w:val="22"/>
          <w:szCs w:val="22"/>
        </w:rPr>
      </w:pPr>
    </w:p>
    <w:p w:rsidR="005A6CB7" w:rsidRPr="00B16E1C" w:rsidRDefault="000F0D01" w:rsidP="00FA3957">
      <w:pPr>
        <w:suppressAutoHyphens w:val="0"/>
        <w:autoSpaceDE w:val="0"/>
        <w:ind w:firstLine="708"/>
        <w:jc w:val="both"/>
        <w:rPr>
          <w:sz w:val="22"/>
          <w:szCs w:val="22"/>
        </w:rPr>
      </w:pPr>
      <w:r w:rsidRPr="00B16E1C">
        <w:rPr>
          <w:sz w:val="22"/>
          <w:szCs w:val="22"/>
        </w:rPr>
        <w:t xml:space="preserve">Kierowca </w:t>
      </w:r>
      <w:r w:rsidR="005934A0" w:rsidRPr="00B16E1C">
        <w:rPr>
          <w:sz w:val="22"/>
          <w:szCs w:val="22"/>
        </w:rPr>
        <w:t>zaproponował mi wzięcie taksówki</w:t>
      </w:r>
      <w:r w:rsidRPr="00B16E1C">
        <w:rPr>
          <w:sz w:val="22"/>
          <w:szCs w:val="22"/>
        </w:rPr>
        <w:t xml:space="preserve">, </w:t>
      </w:r>
      <w:r w:rsidR="005A6CB7">
        <w:rPr>
          <w:sz w:val="22"/>
          <w:szCs w:val="22"/>
        </w:rPr>
        <w:t xml:space="preserve">sam </w:t>
      </w:r>
      <w:r w:rsidRPr="00B16E1C">
        <w:rPr>
          <w:sz w:val="22"/>
          <w:szCs w:val="22"/>
        </w:rPr>
        <w:t>też gdzieś tam wracał.</w:t>
      </w:r>
      <w:r w:rsidR="005A6CB7">
        <w:rPr>
          <w:sz w:val="22"/>
          <w:szCs w:val="22"/>
        </w:rPr>
        <w:t xml:space="preserve"> O</w:t>
      </w:r>
      <w:r w:rsidRPr="00B16E1C">
        <w:rPr>
          <w:sz w:val="22"/>
          <w:szCs w:val="22"/>
        </w:rPr>
        <w:t xml:space="preserve"> 02:26 zadzwoniła </w:t>
      </w:r>
      <w:r w:rsidR="00FA3957">
        <w:rPr>
          <w:sz w:val="22"/>
          <w:szCs w:val="22"/>
        </w:rPr>
        <w:t>Dawne Marzenie.</w:t>
      </w:r>
    </w:p>
    <w:p w:rsidR="00FA3957" w:rsidRDefault="000F0D01" w:rsidP="00C07B2D">
      <w:pPr>
        <w:suppressAutoHyphens w:val="0"/>
        <w:autoSpaceDE w:val="0"/>
        <w:ind w:firstLine="709"/>
        <w:jc w:val="both"/>
        <w:rPr>
          <w:sz w:val="22"/>
          <w:szCs w:val="22"/>
        </w:rPr>
      </w:pPr>
      <w:r w:rsidRPr="00B16E1C">
        <w:rPr>
          <w:sz w:val="22"/>
          <w:szCs w:val="22"/>
        </w:rPr>
        <w:t xml:space="preserve">Najdroższa mówiła mi, że uznała po raz pierwszy, że jestem debilem, kiedy odkryła moje przywiązanie do dat. </w:t>
      </w:r>
      <w:r w:rsidR="00FA3957">
        <w:rPr>
          <w:sz w:val="22"/>
          <w:szCs w:val="22"/>
        </w:rPr>
        <w:br/>
      </w:r>
      <w:r w:rsidRPr="00B16E1C">
        <w:rPr>
          <w:sz w:val="22"/>
          <w:szCs w:val="22"/>
        </w:rPr>
        <w:t xml:space="preserve">Jakkolwiek by na to nie patrzeć, dwudziesty szósty dzień lutego był dla mnie datą przeklętą. Tego dnia rozstałem się </w:t>
      </w:r>
      <w:r w:rsidR="00C26EF4">
        <w:rPr>
          <w:sz w:val="22"/>
          <w:szCs w:val="22"/>
        </w:rPr>
        <w:br/>
      </w:r>
      <w:r w:rsidRPr="00B16E1C">
        <w:rPr>
          <w:sz w:val="22"/>
          <w:szCs w:val="22"/>
        </w:rPr>
        <w:t xml:space="preserve">z dziewczyną, w innym roku tego dnia zostałem zdradzony i to przez jedyną osobę na ziemi, której ufałem. </w:t>
      </w:r>
    </w:p>
    <w:p w:rsidR="00FA3957" w:rsidRDefault="00FA3957" w:rsidP="00C07B2D">
      <w:pPr>
        <w:suppressAutoHyphens w:val="0"/>
        <w:autoSpaceDE w:val="0"/>
        <w:ind w:firstLine="709"/>
        <w:jc w:val="both"/>
        <w:rPr>
          <w:sz w:val="22"/>
          <w:szCs w:val="22"/>
        </w:rPr>
      </w:pPr>
    </w:p>
    <w:p w:rsidR="005934A0" w:rsidRPr="00B16E1C" w:rsidRDefault="00FA3957" w:rsidP="00C07B2D">
      <w:pPr>
        <w:suppressAutoHyphens w:val="0"/>
        <w:autoSpaceDE w:val="0"/>
        <w:ind w:firstLine="709"/>
        <w:jc w:val="both"/>
        <w:rPr>
          <w:sz w:val="22"/>
          <w:szCs w:val="22"/>
        </w:rPr>
      </w:pPr>
      <w:r>
        <w:rPr>
          <w:sz w:val="22"/>
          <w:szCs w:val="22"/>
        </w:rPr>
        <w:t>Ona b</w:t>
      </w:r>
      <w:r w:rsidR="000F0D01" w:rsidRPr="00B16E1C">
        <w:rPr>
          <w:sz w:val="22"/>
          <w:szCs w:val="22"/>
        </w:rPr>
        <w:t xml:space="preserve">yła pewna dziewczyna, którą kochałem obłąkańczo. Kochałem zwykle tak, jak zwykłem Kochać. Wyjechała na drugi koniec ziemskiego globu. Czekałem na to, </w:t>
      </w:r>
      <w:r w:rsidR="005A6CB7">
        <w:rPr>
          <w:sz w:val="22"/>
          <w:szCs w:val="22"/>
        </w:rPr>
        <w:t>a</w:t>
      </w:r>
      <w:r w:rsidR="000F0D01" w:rsidRPr="00B16E1C">
        <w:rPr>
          <w:sz w:val="22"/>
          <w:szCs w:val="22"/>
        </w:rPr>
        <w:t xml:space="preserve">by ją ponownie ujrzeć, blisko dziesięć lat. Kiedy przyjechała, okazała się zagorzałą fanką Paris Hilton, lubiącą małe pieski i pogardzającą środowiskiem homoseksualnym. W tym czasie byłem w otwartym związku z czterema kobietami, tymczasem Ona zażądała mnie na wyłączność. </w:t>
      </w:r>
    </w:p>
    <w:p w:rsidR="00DD505B" w:rsidRDefault="000F0D01" w:rsidP="00FA3957">
      <w:pPr>
        <w:suppressAutoHyphens w:val="0"/>
        <w:autoSpaceDE w:val="0"/>
        <w:ind w:firstLine="709"/>
        <w:jc w:val="both"/>
        <w:rPr>
          <w:sz w:val="22"/>
          <w:szCs w:val="22"/>
        </w:rPr>
      </w:pPr>
      <w:r w:rsidRPr="00B16E1C">
        <w:rPr>
          <w:sz w:val="22"/>
          <w:szCs w:val="22"/>
        </w:rPr>
        <w:t>Po miesiącu miała wyjechać. Nie rozumiałem, cz</w:t>
      </w:r>
      <w:r w:rsidR="00006F41">
        <w:rPr>
          <w:sz w:val="22"/>
          <w:szCs w:val="22"/>
        </w:rPr>
        <w:t xml:space="preserve">emu miałbym dla Niej rezygnować </w:t>
      </w:r>
      <w:r w:rsidRPr="00B16E1C">
        <w:rPr>
          <w:sz w:val="22"/>
          <w:szCs w:val="22"/>
        </w:rPr>
        <w:t>z innych kobiet. Jeżeli jakakolwiek kobieta zasługiwała wtedy na mnie – była Nią Cygańska Dziewczyna, która już niemal od dwóch lat czekała na to, abym związek nazwał związkiem. Tej no</w:t>
      </w:r>
      <w:r w:rsidR="00006F41">
        <w:rPr>
          <w:sz w:val="22"/>
          <w:szCs w:val="22"/>
        </w:rPr>
        <w:t xml:space="preserve">cy pokłóciłem się </w:t>
      </w:r>
      <w:r w:rsidR="005A6CB7">
        <w:rPr>
          <w:sz w:val="22"/>
          <w:szCs w:val="22"/>
        </w:rPr>
        <w:br/>
      </w:r>
      <w:r w:rsidRPr="00B16E1C">
        <w:rPr>
          <w:sz w:val="22"/>
          <w:szCs w:val="22"/>
        </w:rPr>
        <w:t xml:space="preserve">z </w:t>
      </w:r>
      <w:r w:rsidR="005934A0" w:rsidRPr="00B16E1C">
        <w:rPr>
          <w:sz w:val="22"/>
          <w:szCs w:val="22"/>
        </w:rPr>
        <w:t>D</w:t>
      </w:r>
      <w:r w:rsidRPr="00B16E1C">
        <w:rPr>
          <w:sz w:val="22"/>
          <w:szCs w:val="22"/>
        </w:rPr>
        <w:t xml:space="preserve">ziewczyną </w:t>
      </w:r>
      <w:r w:rsidR="005934A0" w:rsidRPr="00B16E1C">
        <w:rPr>
          <w:sz w:val="22"/>
          <w:szCs w:val="22"/>
        </w:rPr>
        <w:t>Z</w:t>
      </w:r>
      <w:r w:rsidRPr="00B16E1C">
        <w:rPr>
          <w:sz w:val="22"/>
          <w:szCs w:val="22"/>
        </w:rPr>
        <w:t xml:space="preserve"> </w:t>
      </w:r>
      <w:r w:rsidR="005934A0" w:rsidRPr="00B16E1C">
        <w:rPr>
          <w:sz w:val="22"/>
          <w:szCs w:val="22"/>
        </w:rPr>
        <w:t>D</w:t>
      </w:r>
      <w:r w:rsidRPr="00B16E1C">
        <w:rPr>
          <w:sz w:val="22"/>
          <w:szCs w:val="22"/>
        </w:rPr>
        <w:t xml:space="preserve">alekiego </w:t>
      </w:r>
      <w:r w:rsidR="005934A0" w:rsidRPr="00B16E1C">
        <w:rPr>
          <w:sz w:val="22"/>
          <w:szCs w:val="22"/>
        </w:rPr>
        <w:t>K</w:t>
      </w:r>
      <w:r w:rsidRPr="00B16E1C">
        <w:rPr>
          <w:sz w:val="22"/>
          <w:szCs w:val="22"/>
        </w:rPr>
        <w:t xml:space="preserve">raju i zastanawiałem się, gdzie spać. </w:t>
      </w:r>
      <w:r w:rsidR="00887913">
        <w:rPr>
          <w:sz w:val="22"/>
          <w:szCs w:val="22"/>
        </w:rPr>
        <w:t xml:space="preserve">Myślałem, że mogę u jednej ze swoich kochanek. </w:t>
      </w:r>
    </w:p>
    <w:p w:rsidR="00822B5C" w:rsidRPr="00FA3957" w:rsidRDefault="00887913" w:rsidP="00FA3957">
      <w:pPr>
        <w:suppressAutoHyphens w:val="0"/>
        <w:autoSpaceDE w:val="0"/>
        <w:ind w:firstLine="709"/>
        <w:jc w:val="both"/>
        <w:rPr>
          <w:sz w:val="22"/>
          <w:szCs w:val="22"/>
        </w:rPr>
      </w:pPr>
      <w:r>
        <w:rPr>
          <w:sz w:val="22"/>
          <w:szCs w:val="22"/>
        </w:rPr>
        <w:t>Jak je poznałem?</w:t>
      </w:r>
    </w:p>
    <w:p w:rsidR="00FA3957" w:rsidRDefault="000F0D01" w:rsidP="005A6CB7">
      <w:pPr>
        <w:suppressAutoHyphens w:val="0"/>
        <w:autoSpaceDE w:val="0"/>
        <w:ind w:firstLine="708"/>
        <w:jc w:val="both"/>
        <w:rPr>
          <w:sz w:val="22"/>
          <w:szCs w:val="22"/>
        </w:rPr>
      </w:pPr>
      <w:r w:rsidRPr="00B16E1C">
        <w:rPr>
          <w:sz w:val="22"/>
          <w:szCs w:val="22"/>
        </w:rPr>
        <w:lastRenderedPageBreak/>
        <w:t xml:space="preserve">Dziewczyna Lubiąca Dźwięk Pozytywki nie chciała, abym poznał Jej Rudowłosą Przyjaciółkę. Twierdziła, że chce </w:t>
      </w:r>
      <w:r w:rsidR="005934A0" w:rsidRPr="00B16E1C">
        <w:rPr>
          <w:sz w:val="22"/>
          <w:szCs w:val="22"/>
        </w:rPr>
        <w:t>J</w:t>
      </w:r>
      <w:r w:rsidRPr="00B16E1C">
        <w:rPr>
          <w:sz w:val="22"/>
          <w:szCs w:val="22"/>
        </w:rPr>
        <w:t xml:space="preserve">ą mieć tylko dla siebie i </w:t>
      </w:r>
      <w:r w:rsidRPr="00006F41">
        <w:rPr>
          <w:sz w:val="22"/>
          <w:szCs w:val="22"/>
        </w:rPr>
        <w:t xml:space="preserve">zachwycała się Jej umiejętnościami wokalnymi. Pewnego dnia spotkałem Je obie. </w:t>
      </w:r>
    </w:p>
    <w:p w:rsidR="00006F41" w:rsidRDefault="000F0D01" w:rsidP="005A6CB7">
      <w:pPr>
        <w:suppressAutoHyphens w:val="0"/>
        <w:autoSpaceDE w:val="0"/>
        <w:ind w:firstLine="708"/>
        <w:jc w:val="both"/>
        <w:rPr>
          <w:sz w:val="22"/>
          <w:szCs w:val="22"/>
          <w:shd w:val="clear" w:color="auto" w:fill="00FFFF"/>
        </w:rPr>
      </w:pPr>
      <w:r w:rsidRPr="00006F41">
        <w:rPr>
          <w:sz w:val="22"/>
          <w:szCs w:val="22"/>
        </w:rPr>
        <w:t>Właśnie wróciłem ze</w:t>
      </w:r>
      <w:r w:rsidR="00006F41">
        <w:rPr>
          <w:sz w:val="22"/>
          <w:szCs w:val="22"/>
        </w:rPr>
        <w:t xml:space="preserve"> zlotu dla seksoholików.</w:t>
      </w:r>
    </w:p>
    <w:p w:rsidR="00887913" w:rsidRDefault="00887913" w:rsidP="00C07B2D">
      <w:pPr>
        <w:suppressAutoHyphens w:val="0"/>
        <w:autoSpaceDE w:val="0"/>
        <w:ind w:firstLine="708"/>
        <w:jc w:val="both"/>
        <w:rPr>
          <w:sz w:val="22"/>
          <w:szCs w:val="22"/>
        </w:rPr>
      </w:pPr>
    </w:p>
    <w:p w:rsidR="000F0D01" w:rsidRDefault="000F0D01" w:rsidP="00C07B2D">
      <w:pPr>
        <w:suppressAutoHyphens w:val="0"/>
        <w:autoSpaceDE w:val="0"/>
        <w:ind w:firstLine="708"/>
        <w:jc w:val="both"/>
        <w:rPr>
          <w:sz w:val="22"/>
          <w:szCs w:val="22"/>
        </w:rPr>
      </w:pPr>
      <w:r w:rsidRPr="00006F41">
        <w:rPr>
          <w:sz w:val="22"/>
          <w:szCs w:val="22"/>
        </w:rPr>
        <w:t>Może zacznę od tej historii.</w:t>
      </w:r>
    </w:p>
    <w:p w:rsidR="00887913" w:rsidRPr="00006F41" w:rsidRDefault="00887913" w:rsidP="00C07B2D">
      <w:pPr>
        <w:suppressAutoHyphens w:val="0"/>
        <w:autoSpaceDE w:val="0"/>
        <w:ind w:firstLine="708"/>
        <w:jc w:val="both"/>
        <w:rPr>
          <w:sz w:val="22"/>
          <w:szCs w:val="22"/>
        </w:rPr>
      </w:pPr>
    </w:p>
    <w:p w:rsidR="00887913" w:rsidRDefault="000F0D01" w:rsidP="00887913">
      <w:pPr>
        <w:suppressAutoHyphens w:val="0"/>
        <w:autoSpaceDE w:val="0"/>
        <w:ind w:firstLine="708"/>
        <w:jc w:val="both"/>
        <w:rPr>
          <w:sz w:val="22"/>
          <w:szCs w:val="22"/>
        </w:rPr>
      </w:pPr>
      <w:r w:rsidRPr="00006F41">
        <w:rPr>
          <w:sz w:val="22"/>
          <w:szCs w:val="22"/>
        </w:rPr>
        <w:t>Z ulic zbierałem kilkadziesiąt</w:t>
      </w:r>
      <w:r w:rsidRPr="00B16E1C">
        <w:rPr>
          <w:sz w:val="22"/>
          <w:szCs w:val="22"/>
        </w:rPr>
        <w:t xml:space="preserve"> bezdom</w:t>
      </w:r>
      <w:r w:rsidR="005934A0" w:rsidRPr="00B16E1C">
        <w:rPr>
          <w:sz w:val="22"/>
          <w:szCs w:val="22"/>
        </w:rPr>
        <w:t>nych, pijanych</w:t>
      </w:r>
      <w:r w:rsidR="00C26EF4">
        <w:rPr>
          <w:sz w:val="22"/>
          <w:szCs w:val="22"/>
        </w:rPr>
        <w:t xml:space="preserve"> </w:t>
      </w:r>
      <w:r w:rsidRPr="00B16E1C">
        <w:rPr>
          <w:sz w:val="22"/>
          <w:szCs w:val="22"/>
        </w:rPr>
        <w:t xml:space="preserve">oraz pijanych bezdomnych. Wzywałem radiowozy, ambulanse, podprowadzałem </w:t>
      </w:r>
      <w:r w:rsidR="005934A0" w:rsidRPr="00B16E1C">
        <w:rPr>
          <w:sz w:val="22"/>
          <w:szCs w:val="22"/>
        </w:rPr>
        <w:t xml:space="preserve">ich </w:t>
      </w:r>
      <w:r w:rsidRPr="00B16E1C">
        <w:rPr>
          <w:sz w:val="22"/>
          <w:szCs w:val="22"/>
        </w:rPr>
        <w:t>do domu i często z nimi piłem. Raz zaprowadziłem pewnego człowieka na spotkanie AA i dla żartu zapytałem, czy uzależnionych od seksu też leczą. Odpowiedzieli, że Oni nie, jednak jest pewna instytucja. Nie wahając się</w:t>
      </w:r>
      <w:r w:rsidR="005934A0" w:rsidRPr="00B16E1C">
        <w:rPr>
          <w:sz w:val="22"/>
          <w:szCs w:val="22"/>
        </w:rPr>
        <w:t>,</w:t>
      </w:r>
      <w:r w:rsidRPr="00B16E1C">
        <w:rPr>
          <w:sz w:val="22"/>
          <w:szCs w:val="22"/>
        </w:rPr>
        <w:t xml:space="preserve"> poszedłem na spotkanie. Było na nim dwóch onani</w:t>
      </w:r>
      <w:r w:rsidR="00FA3957">
        <w:rPr>
          <w:sz w:val="22"/>
          <w:szCs w:val="22"/>
        </w:rPr>
        <w:t>stów,</w:t>
      </w:r>
      <w:r w:rsidRPr="00B16E1C">
        <w:rPr>
          <w:sz w:val="22"/>
          <w:szCs w:val="22"/>
        </w:rPr>
        <w:t xml:space="preserve"> którzy uważali, że to ogromny problem, że walą sobie konia </w:t>
      </w:r>
      <w:r w:rsidR="00887913">
        <w:rPr>
          <w:sz w:val="22"/>
          <w:szCs w:val="22"/>
        </w:rPr>
        <w:br/>
      </w:r>
      <w:r w:rsidRPr="00B16E1C">
        <w:rPr>
          <w:sz w:val="22"/>
          <w:szCs w:val="22"/>
        </w:rPr>
        <w:t>i oglądaj</w:t>
      </w:r>
      <w:r w:rsidR="005934A0" w:rsidRPr="00B16E1C">
        <w:rPr>
          <w:sz w:val="22"/>
          <w:szCs w:val="22"/>
        </w:rPr>
        <w:t>ą</w:t>
      </w:r>
      <w:r w:rsidRPr="00B16E1C">
        <w:rPr>
          <w:sz w:val="22"/>
          <w:szCs w:val="22"/>
        </w:rPr>
        <w:t xml:space="preserve"> pornosy. Miałem </w:t>
      </w:r>
      <w:r w:rsidR="00FA3957">
        <w:rPr>
          <w:sz w:val="22"/>
          <w:szCs w:val="22"/>
        </w:rPr>
        <w:t xml:space="preserve">już </w:t>
      </w:r>
      <w:r w:rsidRPr="00B16E1C">
        <w:rPr>
          <w:sz w:val="22"/>
          <w:szCs w:val="22"/>
        </w:rPr>
        <w:t>sobie odpuścić już ten żenujący wieczór, gdy zaproponowali, abym wraz z Nimi pojechał na zl</w:t>
      </w:r>
      <w:r w:rsidR="005934A0" w:rsidRPr="00B16E1C">
        <w:rPr>
          <w:sz w:val="22"/>
          <w:szCs w:val="22"/>
        </w:rPr>
        <w:t>ot. Bez wahania przystałem na tę</w:t>
      </w:r>
      <w:r w:rsidRPr="00B16E1C">
        <w:rPr>
          <w:sz w:val="22"/>
          <w:szCs w:val="22"/>
        </w:rPr>
        <w:t xml:space="preserve"> propozycję. </w:t>
      </w:r>
    </w:p>
    <w:p w:rsidR="00FA3957" w:rsidRDefault="00FA3957" w:rsidP="00887913">
      <w:pPr>
        <w:suppressAutoHyphens w:val="0"/>
        <w:autoSpaceDE w:val="0"/>
        <w:ind w:firstLine="708"/>
        <w:jc w:val="both"/>
        <w:rPr>
          <w:sz w:val="22"/>
          <w:szCs w:val="22"/>
        </w:rPr>
      </w:pPr>
    </w:p>
    <w:p w:rsidR="000F0D01" w:rsidRPr="00B16E1C" w:rsidRDefault="000F0D01" w:rsidP="00C26EF4">
      <w:pPr>
        <w:suppressAutoHyphens w:val="0"/>
        <w:autoSpaceDE w:val="0"/>
        <w:ind w:firstLine="708"/>
        <w:jc w:val="both"/>
        <w:rPr>
          <w:sz w:val="22"/>
          <w:szCs w:val="22"/>
        </w:rPr>
      </w:pPr>
      <w:r w:rsidRPr="00B16E1C">
        <w:rPr>
          <w:sz w:val="22"/>
          <w:szCs w:val="22"/>
        </w:rPr>
        <w:t xml:space="preserve">W tym czasie pracowałem jeszcze jako magazynier. Kobiecy głos w słuchawkach monotonnie powtarzał numery kosmetyków, które pakowałem do pudełek. Nienawidziłem dziwki. Najwięcej czasu spędzałem śpiąc w dziale papierów toaletowych. Wiele miesięcy później poszczęściło mi się </w:t>
      </w:r>
      <w:r w:rsidR="00C26EF4">
        <w:rPr>
          <w:sz w:val="22"/>
          <w:szCs w:val="22"/>
        </w:rPr>
        <w:br/>
      </w:r>
      <w:r w:rsidRPr="00B16E1C">
        <w:rPr>
          <w:sz w:val="22"/>
          <w:szCs w:val="22"/>
        </w:rPr>
        <w:t>i straciłem pracę. Byłem szczęśliwy, tak bardzo nie znosiłem tej roboty.</w:t>
      </w:r>
    </w:p>
    <w:p w:rsidR="00FA3957" w:rsidRDefault="000F0D01" w:rsidP="00C07B2D">
      <w:pPr>
        <w:suppressAutoHyphens w:val="0"/>
        <w:autoSpaceDE w:val="0"/>
        <w:jc w:val="both"/>
        <w:rPr>
          <w:sz w:val="22"/>
          <w:szCs w:val="22"/>
        </w:rPr>
      </w:pPr>
      <w:r w:rsidRPr="00B16E1C">
        <w:rPr>
          <w:sz w:val="22"/>
          <w:szCs w:val="22"/>
        </w:rPr>
        <w:tab/>
      </w:r>
    </w:p>
    <w:p w:rsidR="00887913" w:rsidRDefault="000F0D01" w:rsidP="00FA3957">
      <w:pPr>
        <w:suppressAutoHyphens w:val="0"/>
        <w:autoSpaceDE w:val="0"/>
        <w:ind w:firstLine="708"/>
        <w:jc w:val="both"/>
        <w:rPr>
          <w:sz w:val="22"/>
          <w:szCs w:val="22"/>
        </w:rPr>
      </w:pPr>
      <w:r w:rsidRPr="00B16E1C">
        <w:rPr>
          <w:sz w:val="22"/>
          <w:szCs w:val="22"/>
        </w:rPr>
        <w:t xml:space="preserve">Zlot był płatny, byłem przed wypłatą. Od Cygańskiej Dziewczyny pożyczyłem pieniądze na wyjazd. Pamiętam, że była absolutnie zachwycona perspektywą, że wysyła swojego kochanka na zlot dla seksoholików. Jednak przyczyną mojego wyjazdu nie była zabawa. Chciałem zdobyć serce Dziewczyny Lubiącej Dźwięk Pozytywki. </w:t>
      </w:r>
    </w:p>
    <w:p w:rsidR="00887913" w:rsidRDefault="00887913" w:rsidP="00887913">
      <w:pPr>
        <w:suppressAutoHyphens w:val="0"/>
        <w:autoSpaceDE w:val="0"/>
        <w:ind w:firstLine="708"/>
        <w:jc w:val="both"/>
        <w:rPr>
          <w:sz w:val="22"/>
          <w:szCs w:val="22"/>
        </w:rPr>
      </w:pPr>
      <w:r>
        <w:rPr>
          <w:sz w:val="22"/>
          <w:szCs w:val="22"/>
        </w:rPr>
        <w:t xml:space="preserve">Cóż mogę powiedzieć </w:t>
      </w:r>
      <w:r w:rsidR="000F0D01" w:rsidRPr="00B16E1C">
        <w:rPr>
          <w:sz w:val="22"/>
          <w:szCs w:val="22"/>
        </w:rPr>
        <w:t xml:space="preserve">o tym wyjeździe? </w:t>
      </w:r>
    </w:p>
    <w:p w:rsidR="00887913" w:rsidRDefault="000F0D01" w:rsidP="00FA3957">
      <w:pPr>
        <w:suppressAutoHyphens w:val="0"/>
        <w:autoSpaceDE w:val="0"/>
        <w:ind w:firstLine="708"/>
        <w:jc w:val="both"/>
        <w:rPr>
          <w:sz w:val="22"/>
          <w:szCs w:val="22"/>
        </w:rPr>
      </w:pPr>
      <w:r w:rsidRPr="00B16E1C">
        <w:rPr>
          <w:sz w:val="22"/>
          <w:szCs w:val="22"/>
        </w:rPr>
        <w:lastRenderedPageBreak/>
        <w:t>Poznałem tu cudow</w:t>
      </w:r>
      <w:r w:rsidR="00887913">
        <w:rPr>
          <w:sz w:val="22"/>
          <w:szCs w:val="22"/>
        </w:rPr>
        <w:t xml:space="preserve">nych mężczyzn </w:t>
      </w:r>
      <w:r w:rsidR="00FA3957">
        <w:rPr>
          <w:sz w:val="22"/>
          <w:szCs w:val="22"/>
        </w:rPr>
        <w:t>i cudowne kobiety.</w:t>
      </w:r>
      <w:r w:rsidR="00FA3957">
        <w:rPr>
          <w:sz w:val="22"/>
          <w:szCs w:val="22"/>
        </w:rPr>
        <w:br/>
      </w:r>
      <w:r w:rsidRPr="00B16E1C">
        <w:rPr>
          <w:sz w:val="22"/>
          <w:szCs w:val="22"/>
        </w:rPr>
        <w:t xml:space="preserve">Ich wszystkich łączyła jedna przypadłość. </w:t>
      </w:r>
    </w:p>
    <w:p w:rsidR="000F0D01" w:rsidRPr="00B16E1C" w:rsidRDefault="000F0D01" w:rsidP="00FA3957">
      <w:pPr>
        <w:suppressAutoHyphens w:val="0"/>
        <w:autoSpaceDE w:val="0"/>
        <w:ind w:firstLine="708"/>
        <w:jc w:val="both"/>
        <w:rPr>
          <w:sz w:val="22"/>
          <w:szCs w:val="22"/>
        </w:rPr>
      </w:pPr>
      <w:r w:rsidRPr="00B16E1C">
        <w:rPr>
          <w:sz w:val="22"/>
          <w:szCs w:val="22"/>
        </w:rPr>
        <w:t xml:space="preserve">Nie potrafili Oni utworzyć związku opartego na wzajemnym szacunku i szczerości. Panicznie bali się zaangażowania. </w:t>
      </w:r>
    </w:p>
    <w:p w:rsidR="00FA3957" w:rsidRPr="00B16E1C" w:rsidRDefault="000F0D01" w:rsidP="00C07B2D">
      <w:pPr>
        <w:suppressAutoHyphens w:val="0"/>
        <w:autoSpaceDE w:val="0"/>
        <w:jc w:val="both"/>
        <w:rPr>
          <w:sz w:val="22"/>
          <w:szCs w:val="22"/>
        </w:rPr>
      </w:pPr>
      <w:r w:rsidRPr="00B16E1C">
        <w:rPr>
          <w:sz w:val="22"/>
          <w:szCs w:val="22"/>
        </w:rPr>
        <w:tab/>
        <w:t xml:space="preserve">Pamiętam tę podróż, jak jechałem na Zlot w majową noc. </w:t>
      </w:r>
    </w:p>
    <w:p w:rsidR="00FA3957" w:rsidRDefault="000F0D01" w:rsidP="00887913">
      <w:pPr>
        <w:suppressAutoHyphens w:val="0"/>
        <w:autoSpaceDE w:val="0"/>
        <w:ind w:firstLine="708"/>
        <w:jc w:val="both"/>
        <w:rPr>
          <w:sz w:val="22"/>
          <w:szCs w:val="22"/>
        </w:rPr>
      </w:pPr>
      <w:r w:rsidRPr="00B16E1C">
        <w:rPr>
          <w:sz w:val="22"/>
          <w:szCs w:val="22"/>
        </w:rPr>
        <w:t xml:space="preserve">Ktoś zatrzasnął się w kiblu lub powiesił się. Po dwudziestu minutach odszedłem, więc nie wiem. </w:t>
      </w:r>
      <w:r w:rsidR="00FA3957">
        <w:rPr>
          <w:sz w:val="22"/>
          <w:szCs w:val="22"/>
        </w:rPr>
        <w:t>Tego dnia w</w:t>
      </w:r>
      <w:r w:rsidRPr="00B16E1C">
        <w:rPr>
          <w:sz w:val="22"/>
          <w:szCs w:val="22"/>
        </w:rPr>
        <w:t xml:space="preserve">idziałem już zmarłego. Umierał naprzeciwko miejsca, gdzie wpierdalałem pizzę, a nie wiedziałem tego. </w:t>
      </w:r>
    </w:p>
    <w:p w:rsidR="000F0D01" w:rsidRPr="00B16E1C" w:rsidRDefault="000F0D01" w:rsidP="00887913">
      <w:pPr>
        <w:suppressAutoHyphens w:val="0"/>
        <w:autoSpaceDE w:val="0"/>
        <w:ind w:firstLine="708"/>
        <w:jc w:val="both"/>
        <w:rPr>
          <w:sz w:val="22"/>
          <w:szCs w:val="22"/>
        </w:rPr>
      </w:pPr>
      <w:r w:rsidRPr="00B16E1C">
        <w:rPr>
          <w:sz w:val="22"/>
          <w:szCs w:val="22"/>
        </w:rPr>
        <w:t xml:space="preserve">Gdybym wiedział, mogłem go reanimować. </w:t>
      </w:r>
    </w:p>
    <w:p w:rsidR="00FA3957" w:rsidRDefault="000F0D01" w:rsidP="00C07B2D">
      <w:pPr>
        <w:suppressAutoHyphens w:val="0"/>
        <w:autoSpaceDE w:val="0"/>
        <w:jc w:val="both"/>
        <w:rPr>
          <w:sz w:val="22"/>
          <w:szCs w:val="22"/>
        </w:rPr>
      </w:pPr>
      <w:r w:rsidRPr="00B16E1C">
        <w:rPr>
          <w:sz w:val="22"/>
          <w:szCs w:val="22"/>
        </w:rPr>
        <w:tab/>
      </w:r>
    </w:p>
    <w:p w:rsidR="007C2F92" w:rsidRDefault="005934A0" w:rsidP="00FA3957">
      <w:pPr>
        <w:suppressAutoHyphens w:val="0"/>
        <w:autoSpaceDE w:val="0"/>
        <w:ind w:firstLine="708"/>
        <w:jc w:val="both"/>
        <w:rPr>
          <w:sz w:val="22"/>
          <w:szCs w:val="22"/>
        </w:rPr>
      </w:pPr>
      <w:r w:rsidRPr="00B16E1C">
        <w:rPr>
          <w:sz w:val="22"/>
          <w:szCs w:val="22"/>
        </w:rPr>
        <w:t>W drodze z</w:t>
      </w:r>
      <w:r w:rsidR="000F0D01" w:rsidRPr="00B16E1C">
        <w:rPr>
          <w:sz w:val="22"/>
          <w:szCs w:val="22"/>
        </w:rPr>
        <w:t xml:space="preserve">adzwonił do mnie </w:t>
      </w:r>
      <w:r w:rsidR="00887913">
        <w:rPr>
          <w:sz w:val="22"/>
          <w:szCs w:val="22"/>
        </w:rPr>
        <w:t xml:space="preserve">wtedy </w:t>
      </w:r>
      <w:r w:rsidR="000F0D01" w:rsidRPr="00B16E1C">
        <w:rPr>
          <w:sz w:val="22"/>
          <w:szCs w:val="22"/>
        </w:rPr>
        <w:t xml:space="preserve">Hiszpan. </w:t>
      </w:r>
    </w:p>
    <w:p w:rsidR="000F0D01" w:rsidRPr="00B16E1C" w:rsidRDefault="000F0D01" w:rsidP="00FA3957">
      <w:pPr>
        <w:suppressAutoHyphens w:val="0"/>
        <w:autoSpaceDE w:val="0"/>
        <w:ind w:firstLine="708"/>
        <w:jc w:val="both"/>
        <w:rPr>
          <w:sz w:val="22"/>
          <w:szCs w:val="22"/>
        </w:rPr>
      </w:pPr>
      <w:r w:rsidRPr="00B16E1C">
        <w:rPr>
          <w:sz w:val="22"/>
          <w:szCs w:val="22"/>
        </w:rPr>
        <w:t>Poznałem go smut</w:t>
      </w:r>
      <w:r w:rsidR="005934A0" w:rsidRPr="00B16E1C">
        <w:rPr>
          <w:sz w:val="22"/>
          <w:szCs w:val="22"/>
        </w:rPr>
        <w:t>nego na krawężniku. Dziewczyna G</w:t>
      </w:r>
      <w:r w:rsidRPr="00B16E1C">
        <w:rPr>
          <w:sz w:val="22"/>
          <w:szCs w:val="22"/>
        </w:rPr>
        <w:t>o nie chciała, bo był nieśmiały. Powiedziałem mu</w:t>
      </w:r>
      <w:r w:rsidR="00887913">
        <w:rPr>
          <w:sz w:val="22"/>
          <w:szCs w:val="22"/>
        </w:rPr>
        <w:t>,</w:t>
      </w:r>
      <w:r w:rsidR="005934A0" w:rsidRPr="00B16E1C">
        <w:rPr>
          <w:sz w:val="22"/>
          <w:szCs w:val="22"/>
        </w:rPr>
        <w:t xml:space="preserve"> co i jak, dałem mu swoją werter</w:t>
      </w:r>
      <w:r w:rsidRPr="00B16E1C">
        <w:rPr>
          <w:sz w:val="22"/>
          <w:szCs w:val="22"/>
        </w:rPr>
        <w:t>ową kamizelkę na</w:t>
      </w:r>
      <w:r w:rsidR="005934A0" w:rsidRPr="00B16E1C">
        <w:rPr>
          <w:sz w:val="22"/>
          <w:szCs w:val="22"/>
        </w:rPr>
        <w:t xml:space="preserve"> podryw, lał deszcz, O</w:t>
      </w:r>
      <w:r w:rsidRPr="00B16E1C">
        <w:rPr>
          <w:sz w:val="22"/>
          <w:szCs w:val="22"/>
        </w:rPr>
        <w:t>n dał mi skórę. Dobry deal. Później został DJ</w:t>
      </w:r>
      <w:r w:rsidR="005934A0" w:rsidRPr="00B16E1C">
        <w:rPr>
          <w:sz w:val="22"/>
          <w:szCs w:val="22"/>
        </w:rPr>
        <w:t>’em</w:t>
      </w:r>
      <w:r w:rsidRPr="00B16E1C">
        <w:rPr>
          <w:sz w:val="22"/>
          <w:szCs w:val="22"/>
        </w:rPr>
        <w:t>. Rozkurwił się. Do dziewczyn podchodził jak do przedmiotów, a taki romantyczny był.</w:t>
      </w:r>
    </w:p>
    <w:p w:rsidR="000F0D01" w:rsidRPr="00B16E1C" w:rsidRDefault="000F0D01" w:rsidP="00C07B2D">
      <w:pPr>
        <w:suppressAutoHyphens w:val="0"/>
        <w:autoSpaceDE w:val="0"/>
        <w:ind w:firstLine="709"/>
        <w:jc w:val="both"/>
        <w:rPr>
          <w:sz w:val="22"/>
          <w:szCs w:val="22"/>
        </w:rPr>
      </w:pPr>
      <w:r w:rsidRPr="00B16E1C">
        <w:rPr>
          <w:sz w:val="22"/>
          <w:szCs w:val="22"/>
        </w:rPr>
        <w:t>– Co robisz?</w:t>
      </w:r>
      <w:r w:rsidR="00FA3957">
        <w:rPr>
          <w:sz w:val="22"/>
          <w:szCs w:val="22"/>
        </w:rPr>
        <w:t xml:space="preserve"> – zapytał.</w:t>
      </w:r>
    </w:p>
    <w:p w:rsidR="000F0D01" w:rsidRPr="00B16E1C" w:rsidRDefault="000F0D01" w:rsidP="00C07B2D">
      <w:pPr>
        <w:suppressAutoHyphens w:val="0"/>
        <w:autoSpaceDE w:val="0"/>
        <w:ind w:firstLine="709"/>
        <w:jc w:val="both"/>
        <w:rPr>
          <w:sz w:val="22"/>
          <w:szCs w:val="22"/>
        </w:rPr>
      </w:pPr>
      <w:r w:rsidRPr="00B16E1C">
        <w:rPr>
          <w:sz w:val="22"/>
          <w:szCs w:val="22"/>
        </w:rPr>
        <w:t>– Jadę. Pomarańczowe światła, drzewa, ciemność, tory. W pociągu jestem.</w:t>
      </w:r>
    </w:p>
    <w:p w:rsidR="000F0D01" w:rsidRPr="00C26EF4" w:rsidRDefault="000F0D01" w:rsidP="00C07B2D">
      <w:pPr>
        <w:suppressAutoHyphens w:val="0"/>
        <w:autoSpaceDE w:val="0"/>
        <w:ind w:firstLine="709"/>
        <w:jc w:val="both"/>
        <w:rPr>
          <w:sz w:val="22"/>
          <w:szCs w:val="22"/>
        </w:rPr>
      </w:pPr>
      <w:r w:rsidRPr="00C26EF4">
        <w:rPr>
          <w:sz w:val="22"/>
          <w:szCs w:val="22"/>
        </w:rPr>
        <w:t>– A sam?</w:t>
      </w:r>
    </w:p>
    <w:p w:rsidR="000F0D01" w:rsidRPr="00C26EF4" w:rsidRDefault="000F0D01" w:rsidP="00C07B2D">
      <w:pPr>
        <w:suppressAutoHyphens w:val="0"/>
        <w:autoSpaceDE w:val="0"/>
        <w:ind w:firstLine="709"/>
        <w:jc w:val="both"/>
        <w:rPr>
          <w:sz w:val="22"/>
          <w:szCs w:val="22"/>
        </w:rPr>
      </w:pPr>
      <w:r w:rsidRPr="00C26EF4">
        <w:rPr>
          <w:sz w:val="22"/>
          <w:szCs w:val="22"/>
        </w:rPr>
        <w:t>– No sam, a co tam?</w:t>
      </w:r>
    </w:p>
    <w:p w:rsidR="000F0D01" w:rsidRPr="00C26EF4" w:rsidRDefault="000F0D01" w:rsidP="00C07B2D">
      <w:pPr>
        <w:suppressAutoHyphens w:val="0"/>
        <w:autoSpaceDE w:val="0"/>
        <w:ind w:firstLine="709"/>
        <w:jc w:val="both"/>
        <w:rPr>
          <w:sz w:val="22"/>
          <w:szCs w:val="22"/>
        </w:rPr>
      </w:pPr>
      <w:r w:rsidRPr="00C26EF4">
        <w:rPr>
          <w:sz w:val="22"/>
          <w:szCs w:val="22"/>
        </w:rPr>
        <w:t>– A myślałem, że z kimś.</w:t>
      </w:r>
    </w:p>
    <w:p w:rsidR="000F0D01" w:rsidRPr="00C26EF4" w:rsidRDefault="000F0D01" w:rsidP="00C07B2D">
      <w:pPr>
        <w:suppressAutoHyphens w:val="0"/>
        <w:autoSpaceDE w:val="0"/>
        <w:ind w:firstLine="709"/>
        <w:jc w:val="both"/>
        <w:rPr>
          <w:sz w:val="22"/>
          <w:szCs w:val="22"/>
        </w:rPr>
      </w:pPr>
      <w:r w:rsidRPr="00C26EF4">
        <w:rPr>
          <w:sz w:val="22"/>
          <w:szCs w:val="22"/>
        </w:rPr>
        <w:t>– A do pracy s</w:t>
      </w:r>
      <w:r w:rsidR="00887913" w:rsidRPr="00C26EF4">
        <w:rPr>
          <w:sz w:val="22"/>
          <w:szCs w:val="22"/>
        </w:rPr>
        <w:t>pierdalaj, rano pójdź i coś weź.</w:t>
      </w:r>
      <w:r w:rsidR="00887913" w:rsidRPr="00C26EF4">
        <w:rPr>
          <w:sz w:val="22"/>
          <w:szCs w:val="22"/>
        </w:rPr>
        <w:br/>
      </w:r>
      <w:r w:rsidRPr="00C26EF4">
        <w:rPr>
          <w:sz w:val="22"/>
          <w:szCs w:val="22"/>
        </w:rPr>
        <w:t xml:space="preserve"> Dziś miałeś kupić gazetę, ogarnąć się.</w:t>
      </w:r>
    </w:p>
    <w:p w:rsidR="000F0D01" w:rsidRPr="00C26EF4" w:rsidRDefault="000F0D01" w:rsidP="00C07B2D">
      <w:pPr>
        <w:suppressAutoHyphens w:val="0"/>
        <w:autoSpaceDE w:val="0"/>
        <w:ind w:firstLine="709"/>
        <w:jc w:val="both"/>
        <w:rPr>
          <w:sz w:val="22"/>
          <w:szCs w:val="22"/>
        </w:rPr>
      </w:pPr>
      <w:r w:rsidRPr="00C26EF4">
        <w:rPr>
          <w:sz w:val="22"/>
          <w:szCs w:val="22"/>
        </w:rPr>
        <w:t>– No tak. Dobrze Mistrzu, postaram się, powaga.</w:t>
      </w:r>
    </w:p>
    <w:p w:rsidR="000F0D01" w:rsidRPr="00C26EF4" w:rsidRDefault="000F0D01" w:rsidP="00C07B2D">
      <w:pPr>
        <w:suppressAutoHyphens w:val="0"/>
        <w:autoSpaceDE w:val="0"/>
        <w:ind w:firstLine="709"/>
        <w:jc w:val="both"/>
        <w:rPr>
          <w:sz w:val="22"/>
          <w:szCs w:val="22"/>
        </w:rPr>
      </w:pPr>
      <w:r w:rsidRPr="00C26EF4">
        <w:rPr>
          <w:sz w:val="22"/>
          <w:szCs w:val="22"/>
        </w:rPr>
        <w:t>– Zrób to. Trzymaj się ciepło. Pa.</w:t>
      </w:r>
    </w:p>
    <w:p w:rsidR="00FA3957" w:rsidRPr="00C26EF4" w:rsidRDefault="00FA3957" w:rsidP="00C07B2D">
      <w:pPr>
        <w:suppressAutoHyphens w:val="0"/>
        <w:autoSpaceDE w:val="0"/>
        <w:ind w:firstLine="709"/>
        <w:jc w:val="both"/>
        <w:rPr>
          <w:sz w:val="22"/>
          <w:szCs w:val="22"/>
        </w:rPr>
      </w:pPr>
    </w:p>
    <w:p w:rsidR="00430739" w:rsidRPr="00BD07AC" w:rsidRDefault="00430739" w:rsidP="00430739">
      <w:pPr>
        <w:ind w:firstLine="709"/>
        <w:jc w:val="both"/>
        <w:rPr>
          <w:rFonts w:ascii="Arial" w:hAnsi="Arial" w:cs="Arial"/>
          <w:sz w:val="20"/>
          <w:szCs w:val="20"/>
        </w:rPr>
      </w:pPr>
      <w:r w:rsidRPr="00BD07AC">
        <w:rPr>
          <w:rFonts w:ascii="Arial" w:hAnsi="Arial" w:cs="Arial"/>
          <w:sz w:val="20"/>
          <w:szCs w:val="20"/>
        </w:rPr>
        <w:t xml:space="preserve">„Ta niezgodność pomiędzy człowiekiem a jego życiem, pomiędzy aktorem a dekoracją, jest właśnie poczuciem absurdu.” </w:t>
      </w:r>
    </w:p>
    <w:p w:rsidR="00430739" w:rsidRDefault="00430739" w:rsidP="00430739">
      <w:pPr>
        <w:ind w:firstLine="709"/>
        <w:jc w:val="both"/>
        <w:rPr>
          <w:rFonts w:ascii="Arial" w:hAnsi="Arial" w:cs="Arial"/>
          <w:b/>
          <w:sz w:val="20"/>
          <w:szCs w:val="20"/>
        </w:rPr>
      </w:pPr>
      <w:r w:rsidRPr="00BD07AC">
        <w:rPr>
          <w:rFonts w:ascii="Arial" w:hAnsi="Arial" w:cs="Arial"/>
          <w:b/>
          <w:sz w:val="20"/>
          <w:szCs w:val="20"/>
        </w:rPr>
        <w:t>Str. 98 Mit Syzyfa. Rozumowanie absurdalne (absurd i samobójstwo) A. Camus</w:t>
      </w:r>
    </w:p>
    <w:p w:rsidR="00FA3957" w:rsidRPr="00C26EF4" w:rsidRDefault="00C26EF4" w:rsidP="00FA3957">
      <w:pPr>
        <w:suppressAutoHyphens w:val="0"/>
        <w:autoSpaceDE w:val="0"/>
        <w:ind w:firstLine="709"/>
        <w:jc w:val="both"/>
        <w:rPr>
          <w:sz w:val="22"/>
          <w:szCs w:val="22"/>
        </w:rPr>
      </w:pPr>
      <w:r>
        <w:rPr>
          <w:sz w:val="22"/>
          <w:szCs w:val="22"/>
        </w:rPr>
        <w:lastRenderedPageBreak/>
        <w:t>W trakcie przesiadek</w:t>
      </w:r>
      <w:r w:rsidR="000F0D01" w:rsidRPr="00C26EF4">
        <w:rPr>
          <w:sz w:val="22"/>
          <w:szCs w:val="22"/>
        </w:rPr>
        <w:t xml:space="preserve"> usłyszałem historię rozgoryczonego chłopaka. Mówił: </w:t>
      </w:r>
    </w:p>
    <w:p w:rsidR="000F0D01" w:rsidRPr="00B16E1C" w:rsidRDefault="005934A0" w:rsidP="00C07B2D">
      <w:pPr>
        <w:suppressAutoHyphens w:val="0"/>
        <w:autoSpaceDE w:val="0"/>
        <w:ind w:firstLine="709"/>
        <w:jc w:val="both"/>
        <w:rPr>
          <w:sz w:val="22"/>
          <w:szCs w:val="22"/>
        </w:rPr>
      </w:pPr>
      <w:r w:rsidRPr="00C26EF4">
        <w:rPr>
          <w:sz w:val="22"/>
          <w:szCs w:val="22"/>
        </w:rPr>
        <w:t xml:space="preserve">- </w:t>
      </w:r>
      <w:r w:rsidR="000F0D01" w:rsidRPr="00C26EF4">
        <w:rPr>
          <w:sz w:val="22"/>
          <w:szCs w:val="22"/>
        </w:rPr>
        <w:t xml:space="preserve">Dwa lata w związku byłem. Tydzień temu mnie zostawiła. Matury się skończyły i już. Bo </w:t>
      </w:r>
      <w:r w:rsidRPr="00C26EF4">
        <w:rPr>
          <w:sz w:val="22"/>
          <w:szCs w:val="22"/>
        </w:rPr>
        <w:t>O</w:t>
      </w:r>
      <w:r w:rsidR="000F0D01" w:rsidRPr="00C26EF4">
        <w:rPr>
          <w:sz w:val="22"/>
          <w:szCs w:val="22"/>
        </w:rPr>
        <w:t xml:space="preserve">na chce mieć swojego faceta blisko. Pracowałem dla Niej, mieliśmy </w:t>
      </w:r>
      <w:r w:rsidRPr="00C26EF4">
        <w:rPr>
          <w:sz w:val="22"/>
          <w:szCs w:val="22"/>
        </w:rPr>
        <w:t>wspólne mieszkanie prawie, psa J</w:t>
      </w:r>
      <w:r w:rsidR="000F0D01" w:rsidRPr="00C26EF4">
        <w:rPr>
          <w:sz w:val="22"/>
          <w:szCs w:val="22"/>
        </w:rPr>
        <w:t>ej kupiłem takiego kaukaza za 2000</w:t>
      </w:r>
      <w:r w:rsidR="000F0D01" w:rsidRPr="00B16E1C">
        <w:rPr>
          <w:sz w:val="22"/>
          <w:szCs w:val="22"/>
        </w:rPr>
        <w:t xml:space="preserve"> złotych, pojadę</w:t>
      </w:r>
      <w:r w:rsidRPr="00B16E1C">
        <w:rPr>
          <w:sz w:val="22"/>
          <w:szCs w:val="22"/>
        </w:rPr>
        <w:t xml:space="preserve"> i Jej G</w:t>
      </w:r>
      <w:r w:rsidR="000F0D01" w:rsidRPr="00B16E1C">
        <w:rPr>
          <w:sz w:val="22"/>
          <w:szCs w:val="22"/>
        </w:rPr>
        <w:t xml:space="preserve">o oddam, jej pies, nie mój. Mieliśmy wspólną kartę bankomatową; od razu poblokowałem; nie będzie mnie ssać. Dzwoniłem do Niej, nie odbiera. Pojechałem do </w:t>
      </w:r>
      <w:r w:rsidR="00310B32" w:rsidRPr="00B16E1C">
        <w:rPr>
          <w:sz w:val="22"/>
          <w:szCs w:val="22"/>
        </w:rPr>
        <w:t>N</w:t>
      </w:r>
      <w:r w:rsidR="000F0D01" w:rsidRPr="00B16E1C">
        <w:rPr>
          <w:sz w:val="22"/>
          <w:szCs w:val="22"/>
        </w:rPr>
        <w:t xml:space="preserve">iej, kupiłem 20 róż, wszystko było okey, ledwo dojechałem do pracy, już </w:t>
      </w:r>
      <w:r w:rsidR="00310B32" w:rsidRPr="00B16E1C">
        <w:rPr>
          <w:sz w:val="22"/>
          <w:szCs w:val="22"/>
        </w:rPr>
        <w:t>J</w:t>
      </w:r>
      <w:r w:rsidR="000F0D01" w:rsidRPr="00B16E1C">
        <w:rPr>
          <w:sz w:val="22"/>
          <w:szCs w:val="22"/>
        </w:rPr>
        <w:t xml:space="preserve">ej źle. Bo ona mi nie ufa. Bo nie widzi, bo twierdzi, że jak jestem daleko to coś robię, a </w:t>
      </w:r>
      <w:r w:rsidR="00310B32" w:rsidRPr="00B16E1C">
        <w:rPr>
          <w:sz w:val="22"/>
          <w:szCs w:val="22"/>
        </w:rPr>
        <w:t>O</w:t>
      </w:r>
      <w:r w:rsidR="000F0D01" w:rsidRPr="00B16E1C">
        <w:rPr>
          <w:sz w:val="22"/>
          <w:szCs w:val="22"/>
        </w:rPr>
        <w:t>na chce mieć pewność.</w:t>
      </w:r>
    </w:p>
    <w:p w:rsidR="000F0D01" w:rsidRPr="00B16E1C" w:rsidRDefault="000F0D01" w:rsidP="00C07B2D">
      <w:pPr>
        <w:suppressAutoHyphens w:val="0"/>
        <w:autoSpaceDE w:val="0"/>
        <w:ind w:firstLine="709"/>
        <w:jc w:val="both"/>
        <w:rPr>
          <w:sz w:val="22"/>
          <w:szCs w:val="22"/>
        </w:rPr>
      </w:pPr>
      <w:r w:rsidRPr="00B16E1C">
        <w:rPr>
          <w:sz w:val="22"/>
          <w:szCs w:val="22"/>
        </w:rPr>
        <w:t xml:space="preserve">– No, ale jak pracujesz dla </w:t>
      </w:r>
      <w:r w:rsidR="00310B32" w:rsidRPr="00B16E1C">
        <w:rPr>
          <w:sz w:val="22"/>
          <w:szCs w:val="22"/>
        </w:rPr>
        <w:t>N</w:t>
      </w:r>
      <w:r w:rsidRPr="00B16E1C">
        <w:rPr>
          <w:sz w:val="22"/>
          <w:szCs w:val="22"/>
        </w:rPr>
        <w:t xml:space="preserve">iej, no, ale mieliście kartę i mieszkanie, skoro pracujesz to dla </w:t>
      </w:r>
      <w:r w:rsidR="00310B32" w:rsidRPr="00B16E1C">
        <w:rPr>
          <w:sz w:val="22"/>
          <w:szCs w:val="22"/>
        </w:rPr>
        <w:t>N</w:t>
      </w:r>
      <w:r w:rsidRPr="00B16E1C">
        <w:rPr>
          <w:sz w:val="22"/>
          <w:szCs w:val="22"/>
        </w:rPr>
        <w:t>iej …</w:t>
      </w:r>
    </w:p>
    <w:p w:rsidR="000F0D01" w:rsidRPr="00B16E1C" w:rsidRDefault="000F0D01" w:rsidP="00C07B2D">
      <w:pPr>
        <w:suppressAutoHyphens w:val="0"/>
        <w:autoSpaceDE w:val="0"/>
        <w:ind w:firstLine="709"/>
        <w:jc w:val="both"/>
        <w:rPr>
          <w:sz w:val="22"/>
          <w:szCs w:val="22"/>
        </w:rPr>
      </w:pPr>
      <w:r w:rsidRPr="00B16E1C">
        <w:rPr>
          <w:sz w:val="22"/>
          <w:szCs w:val="22"/>
        </w:rPr>
        <w:t xml:space="preserve">– Przepraszała mnie, ale nie chce powiedzieć, dlaczego mnie zostawiła. Pomyślałem, że mnie zdradziła i </w:t>
      </w:r>
      <w:r w:rsidR="00310B32" w:rsidRPr="00B16E1C">
        <w:rPr>
          <w:sz w:val="22"/>
          <w:szCs w:val="22"/>
        </w:rPr>
        <w:t>J</w:t>
      </w:r>
      <w:r w:rsidRPr="00B16E1C">
        <w:rPr>
          <w:sz w:val="22"/>
          <w:szCs w:val="22"/>
        </w:rPr>
        <w:t xml:space="preserve">ej głupio, </w:t>
      </w:r>
      <w:r w:rsidR="00310B32" w:rsidRPr="00B16E1C">
        <w:rPr>
          <w:sz w:val="22"/>
          <w:szCs w:val="22"/>
        </w:rPr>
        <w:t>J</w:t>
      </w:r>
      <w:r w:rsidRPr="00B16E1C">
        <w:rPr>
          <w:sz w:val="22"/>
          <w:szCs w:val="22"/>
        </w:rPr>
        <w:t xml:space="preserve">ej koleżanka </w:t>
      </w:r>
      <w:r w:rsidR="00310B32" w:rsidRPr="00B16E1C">
        <w:rPr>
          <w:sz w:val="22"/>
          <w:szCs w:val="22"/>
        </w:rPr>
        <w:t>powiedziała, że nie ma drugiego</w:t>
      </w:r>
      <w:r w:rsidRPr="00B16E1C">
        <w:rPr>
          <w:sz w:val="22"/>
          <w:szCs w:val="22"/>
        </w:rPr>
        <w:t xml:space="preserve"> facet</w:t>
      </w:r>
      <w:r w:rsidR="00310B32" w:rsidRPr="00B16E1C">
        <w:rPr>
          <w:sz w:val="22"/>
          <w:szCs w:val="22"/>
        </w:rPr>
        <w:t>a</w:t>
      </w:r>
      <w:r w:rsidR="007C2F92">
        <w:rPr>
          <w:sz w:val="22"/>
          <w:szCs w:val="22"/>
        </w:rPr>
        <w:t>,</w:t>
      </w:r>
      <w:r w:rsidRPr="00B16E1C">
        <w:rPr>
          <w:sz w:val="22"/>
          <w:szCs w:val="22"/>
        </w:rPr>
        <w:t xml:space="preserve"> ale przecież po czwartej w nocy włóczyła się z jakimiś chłopakami czyż nie? Taka dobra.. taka uczynna była.. taka zaradna..</w:t>
      </w:r>
    </w:p>
    <w:p w:rsidR="000F0D01" w:rsidRPr="00B16E1C" w:rsidRDefault="000F0D01" w:rsidP="00C07B2D">
      <w:pPr>
        <w:suppressAutoHyphens w:val="0"/>
        <w:autoSpaceDE w:val="0"/>
        <w:ind w:firstLine="709"/>
        <w:jc w:val="both"/>
        <w:rPr>
          <w:sz w:val="22"/>
          <w:szCs w:val="22"/>
        </w:rPr>
      </w:pPr>
      <w:r w:rsidRPr="00B16E1C">
        <w:rPr>
          <w:sz w:val="22"/>
          <w:szCs w:val="22"/>
        </w:rPr>
        <w:t>– To nie, że była; tylko jest.. ale na razie nie</w:t>
      </w:r>
      <w:r w:rsidRPr="00B16E1C">
        <w:rPr>
          <w:sz w:val="22"/>
          <w:szCs w:val="22"/>
        </w:rPr>
        <w:br/>
        <w:t>z Tobą.</w:t>
      </w:r>
    </w:p>
    <w:p w:rsidR="000F0D01" w:rsidRPr="00B16E1C" w:rsidRDefault="000F0D01" w:rsidP="00C07B2D">
      <w:pPr>
        <w:suppressAutoHyphens w:val="0"/>
        <w:autoSpaceDE w:val="0"/>
        <w:ind w:firstLine="709"/>
        <w:jc w:val="both"/>
        <w:rPr>
          <w:sz w:val="22"/>
          <w:szCs w:val="22"/>
        </w:rPr>
      </w:pPr>
    </w:p>
    <w:p w:rsidR="00822B5C" w:rsidRDefault="00822B5C" w:rsidP="00C07B2D">
      <w:pPr>
        <w:suppressAutoHyphens w:val="0"/>
        <w:autoSpaceDE w:val="0"/>
        <w:ind w:firstLine="709"/>
        <w:jc w:val="both"/>
        <w:rPr>
          <w:sz w:val="22"/>
          <w:szCs w:val="22"/>
        </w:rPr>
      </w:pPr>
    </w:p>
    <w:p w:rsidR="001C0B63" w:rsidRPr="00FD777A" w:rsidRDefault="000F0D01" w:rsidP="00C07B2D">
      <w:pPr>
        <w:suppressAutoHyphens w:val="0"/>
        <w:autoSpaceDE w:val="0"/>
        <w:ind w:firstLine="709"/>
        <w:jc w:val="both"/>
        <w:rPr>
          <w:sz w:val="22"/>
          <w:szCs w:val="22"/>
        </w:rPr>
      </w:pPr>
      <w:r w:rsidRPr="00FD777A">
        <w:rPr>
          <w:sz w:val="22"/>
          <w:szCs w:val="22"/>
        </w:rPr>
        <w:t xml:space="preserve">Pomarańczowe światła. </w:t>
      </w:r>
      <w:r w:rsidR="00FA3957" w:rsidRPr="00FD777A">
        <w:rPr>
          <w:sz w:val="22"/>
          <w:szCs w:val="22"/>
        </w:rPr>
        <w:t>N</w:t>
      </w:r>
      <w:r w:rsidRPr="00FD777A">
        <w:rPr>
          <w:sz w:val="22"/>
          <w:szCs w:val="22"/>
        </w:rPr>
        <w:t>ie lubię takich świateł. Kojarzą się mi z czekaniem na to, aż coś znów będzie się dziać.</w:t>
      </w:r>
      <w:r w:rsidR="00310B32" w:rsidRPr="00FD777A">
        <w:rPr>
          <w:sz w:val="22"/>
          <w:szCs w:val="22"/>
        </w:rPr>
        <w:t xml:space="preserve"> </w:t>
      </w:r>
      <w:r w:rsidRPr="00FD777A">
        <w:rPr>
          <w:sz w:val="22"/>
          <w:szCs w:val="22"/>
        </w:rPr>
        <w:t xml:space="preserve">Teraz to zajarzyłem. Światło zielone, pomarańczowe, później czerwone. Takie czekanie na zieleń, na czerwień. Jak ja nie znoszę czekać. Lubię, kiedy coś się dzieje szybko. </w:t>
      </w:r>
    </w:p>
    <w:p w:rsidR="000F0D01" w:rsidRPr="00FD777A" w:rsidRDefault="000F0D01" w:rsidP="00C07B2D">
      <w:pPr>
        <w:suppressAutoHyphens w:val="0"/>
        <w:autoSpaceDE w:val="0"/>
        <w:ind w:firstLine="709"/>
        <w:jc w:val="both"/>
        <w:rPr>
          <w:sz w:val="22"/>
          <w:szCs w:val="22"/>
        </w:rPr>
      </w:pPr>
      <w:r w:rsidRPr="00FD777A">
        <w:rPr>
          <w:sz w:val="22"/>
          <w:szCs w:val="22"/>
        </w:rPr>
        <w:t xml:space="preserve">Kiedy pociąg czmycha za oknem </w:t>
      </w:r>
      <w:r w:rsidR="001C0B63" w:rsidRPr="00FD777A">
        <w:rPr>
          <w:sz w:val="22"/>
          <w:szCs w:val="22"/>
        </w:rPr>
        <w:t>przedziału</w:t>
      </w:r>
      <w:r w:rsidRPr="00FD777A">
        <w:rPr>
          <w:sz w:val="22"/>
          <w:szCs w:val="22"/>
        </w:rPr>
        <w:t xml:space="preserve">, którym podróżuję. Lubię to. Lubię być mylnie ocenianym, aby </w:t>
      </w:r>
      <w:r w:rsidR="001C0B63" w:rsidRPr="00FD777A">
        <w:rPr>
          <w:sz w:val="22"/>
          <w:szCs w:val="22"/>
        </w:rPr>
        <w:br/>
      </w:r>
      <w:r w:rsidRPr="00FD777A">
        <w:rPr>
          <w:sz w:val="22"/>
          <w:szCs w:val="22"/>
        </w:rPr>
        <w:t xml:space="preserve">z uśmiechem obserwować źrenice mojego rozmówcy, kiedy </w:t>
      </w:r>
      <w:r w:rsidR="001C0B63" w:rsidRPr="00FD777A">
        <w:rPr>
          <w:sz w:val="22"/>
          <w:szCs w:val="22"/>
        </w:rPr>
        <w:br/>
      </w:r>
      <w:r w:rsidRPr="00FD777A">
        <w:rPr>
          <w:sz w:val="22"/>
          <w:szCs w:val="22"/>
        </w:rPr>
        <w:t>w ruiny obraca się moja pozorność.</w:t>
      </w:r>
    </w:p>
    <w:p w:rsidR="001C0B63" w:rsidRPr="00FD777A" w:rsidRDefault="00310B32" w:rsidP="00C07B2D">
      <w:pPr>
        <w:suppressAutoHyphens w:val="0"/>
        <w:autoSpaceDE w:val="0"/>
        <w:jc w:val="both"/>
        <w:rPr>
          <w:sz w:val="22"/>
          <w:szCs w:val="22"/>
        </w:rPr>
      </w:pPr>
      <w:r w:rsidRPr="00FD777A">
        <w:rPr>
          <w:sz w:val="22"/>
          <w:szCs w:val="22"/>
        </w:rPr>
        <w:tab/>
        <w:t>Lubię ziemię. To, że można po N</w:t>
      </w:r>
      <w:r w:rsidR="000F0D01" w:rsidRPr="00FD777A">
        <w:rPr>
          <w:sz w:val="22"/>
          <w:szCs w:val="22"/>
        </w:rPr>
        <w:t xml:space="preserve">iej stąpać, że można się na niej kochać i z niej jeść. </w:t>
      </w:r>
    </w:p>
    <w:p w:rsidR="000F0D01" w:rsidRPr="00FD777A" w:rsidRDefault="000F0D01" w:rsidP="001C0B63">
      <w:pPr>
        <w:suppressAutoHyphens w:val="0"/>
        <w:autoSpaceDE w:val="0"/>
        <w:ind w:firstLine="708"/>
        <w:jc w:val="both"/>
        <w:rPr>
          <w:sz w:val="22"/>
          <w:szCs w:val="22"/>
        </w:rPr>
      </w:pPr>
      <w:r w:rsidRPr="00FD777A">
        <w:rPr>
          <w:sz w:val="22"/>
          <w:szCs w:val="22"/>
        </w:rPr>
        <w:lastRenderedPageBreak/>
        <w:t>Lubię przyspieszać w tym, czego pragnę, czego chcę. Lubię zapisywać myśli, aby obserw</w:t>
      </w:r>
      <w:r w:rsidR="00310B32" w:rsidRPr="00FD777A">
        <w:rPr>
          <w:sz w:val="22"/>
          <w:szCs w:val="22"/>
        </w:rPr>
        <w:t xml:space="preserve">ować, jak zmieniały się we mnie </w:t>
      </w:r>
      <w:r w:rsidRPr="00FD777A">
        <w:rPr>
          <w:sz w:val="22"/>
          <w:szCs w:val="22"/>
        </w:rPr>
        <w:t>i w innych. Lubię, kiedy mam rację. Kocham się mylić.</w:t>
      </w:r>
    </w:p>
    <w:p w:rsidR="00310B32" w:rsidRDefault="000F0D01" w:rsidP="00C07B2D">
      <w:pPr>
        <w:suppressAutoHyphens w:val="0"/>
        <w:autoSpaceDE w:val="0"/>
        <w:ind w:firstLine="708"/>
        <w:jc w:val="both"/>
        <w:rPr>
          <w:sz w:val="22"/>
          <w:szCs w:val="22"/>
        </w:rPr>
      </w:pPr>
      <w:r w:rsidRPr="00FD777A">
        <w:rPr>
          <w:sz w:val="22"/>
          <w:szCs w:val="22"/>
        </w:rPr>
        <w:t>Kocham ten moment w oczach kobiety, kiedy jest ze mną intymnie blisko. Kocham pokazywać siebie, nie zaś to, co sobą kreuję. Chyba rzadko robimy to, co kochamy. To dziwne. Wszystko ter</w:t>
      </w:r>
      <w:r w:rsidR="00310B32" w:rsidRPr="00FD777A">
        <w:rPr>
          <w:sz w:val="22"/>
          <w:szCs w:val="22"/>
        </w:rPr>
        <w:t xml:space="preserve">az wydaje mi się takie dalekie </w:t>
      </w:r>
      <w:r w:rsidRPr="00FD777A">
        <w:rPr>
          <w:sz w:val="22"/>
          <w:szCs w:val="22"/>
        </w:rPr>
        <w:t xml:space="preserve">i jakbym ku temu pędził właśnie teraz. Lubię, kiedy myśli zdają się gęste, kiedy narzucam sobie dyscyplinę. Kiedy wiem, że warto czekać </w:t>
      </w:r>
      <w:r w:rsidR="001C0B63" w:rsidRPr="00FD777A">
        <w:rPr>
          <w:sz w:val="22"/>
          <w:szCs w:val="22"/>
        </w:rPr>
        <w:br/>
      </w:r>
      <w:r w:rsidRPr="00FD777A">
        <w:rPr>
          <w:sz w:val="22"/>
          <w:szCs w:val="22"/>
        </w:rPr>
        <w:t>i boję się. Czuję wtedy, że zwalniam, że tracę grunt, a wspominałem przecież, że Kocham ziemię.</w:t>
      </w:r>
      <w:r w:rsidRPr="00B16E1C">
        <w:rPr>
          <w:sz w:val="22"/>
          <w:szCs w:val="22"/>
        </w:rPr>
        <w:t xml:space="preserve"> </w:t>
      </w:r>
    </w:p>
    <w:p w:rsidR="001C0B63" w:rsidRPr="00B16E1C" w:rsidRDefault="001C0B63" w:rsidP="00C07B2D">
      <w:pPr>
        <w:suppressAutoHyphens w:val="0"/>
        <w:autoSpaceDE w:val="0"/>
        <w:ind w:firstLine="708"/>
        <w:jc w:val="both"/>
        <w:rPr>
          <w:sz w:val="22"/>
          <w:szCs w:val="22"/>
        </w:rPr>
      </w:pPr>
    </w:p>
    <w:p w:rsidR="001C0B63" w:rsidRDefault="001C0B63" w:rsidP="001C0B63">
      <w:pPr>
        <w:suppressAutoHyphens w:val="0"/>
        <w:autoSpaceDE w:val="0"/>
        <w:ind w:firstLine="708"/>
        <w:jc w:val="both"/>
        <w:rPr>
          <w:sz w:val="22"/>
          <w:szCs w:val="22"/>
        </w:rPr>
      </w:pPr>
      <w:r>
        <w:rPr>
          <w:sz w:val="22"/>
          <w:szCs w:val="22"/>
        </w:rPr>
        <w:t>W tym czasie</w:t>
      </w:r>
      <w:r w:rsidR="00FD777A">
        <w:rPr>
          <w:sz w:val="22"/>
          <w:szCs w:val="22"/>
        </w:rPr>
        <w:t>,</w:t>
      </w:r>
      <w:r>
        <w:rPr>
          <w:sz w:val="22"/>
          <w:szCs w:val="22"/>
        </w:rPr>
        <w:t xml:space="preserve"> kiedy jechałem na zlot, z</w:t>
      </w:r>
      <w:r w:rsidR="000F0D01" w:rsidRPr="00B16E1C">
        <w:rPr>
          <w:sz w:val="22"/>
          <w:szCs w:val="22"/>
        </w:rPr>
        <w:t xml:space="preserve">e wszystkich sił staram się </w:t>
      </w:r>
      <w:r>
        <w:rPr>
          <w:sz w:val="22"/>
          <w:szCs w:val="22"/>
        </w:rPr>
        <w:t>zaufać Dziewczynie Lubiącej Dźwięk Pozytywki</w:t>
      </w:r>
      <w:r w:rsidR="000F0D01" w:rsidRPr="00B16E1C">
        <w:rPr>
          <w:sz w:val="22"/>
          <w:szCs w:val="22"/>
        </w:rPr>
        <w:t>, zaś im bardziej się staram, tym większy czu</w:t>
      </w:r>
      <w:r>
        <w:rPr>
          <w:sz w:val="22"/>
          <w:szCs w:val="22"/>
        </w:rPr>
        <w:t>łem</w:t>
      </w:r>
      <w:r w:rsidR="000F0D01" w:rsidRPr="00B16E1C">
        <w:rPr>
          <w:sz w:val="22"/>
          <w:szCs w:val="22"/>
        </w:rPr>
        <w:t xml:space="preserve"> lęk i bezradność. Czy to możliwe, że to wynikało z lęku, aby wziąć siebie, aby uczynić siebie, aby być?</w:t>
      </w:r>
    </w:p>
    <w:p w:rsidR="000F0D01" w:rsidRPr="00B16E1C" w:rsidRDefault="000F0D01" w:rsidP="001C0B63">
      <w:pPr>
        <w:suppressAutoHyphens w:val="0"/>
        <w:autoSpaceDE w:val="0"/>
        <w:ind w:firstLine="708"/>
        <w:jc w:val="both"/>
        <w:rPr>
          <w:sz w:val="22"/>
          <w:szCs w:val="22"/>
        </w:rPr>
      </w:pPr>
      <w:r w:rsidRPr="00B16E1C">
        <w:rPr>
          <w:sz w:val="22"/>
          <w:szCs w:val="22"/>
        </w:rPr>
        <w:t>Jakże często uważałem, że coś mi się należy na zasadzie: Jestem dobry dla innych i innym pomagam, inni</w:t>
      </w:r>
      <w:r w:rsidR="001B3066">
        <w:rPr>
          <w:sz w:val="22"/>
          <w:szCs w:val="22"/>
        </w:rPr>
        <w:t xml:space="preserve"> muszą być tacy, bo to słuszne?</w:t>
      </w:r>
    </w:p>
    <w:p w:rsidR="001C0B63" w:rsidRDefault="001C0B63" w:rsidP="00C07B2D">
      <w:pPr>
        <w:suppressAutoHyphens w:val="0"/>
        <w:autoSpaceDE w:val="0"/>
        <w:jc w:val="both"/>
        <w:rPr>
          <w:sz w:val="22"/>
          <w:szCs w:val="22"/>
        </w:rPr>
      </w:pPr>
      <w:r>
        <w:rPr>
          <w:sz w:val="22"/>
          <w:szCs w:val="22"/>
        </w:rPr>
        <w:tab/>
        <w:t>Słyszałem</w:t>
      </w:r>
      <w:r w:rsidR="000F0D01" w:rsidRPr="00B16E1C">
        <w:rPr>
          <w:sz w:val="22"/>
          <w:szCs w:val="22"/>
        </w:rPr>
        <w:t>, jak kropl</w:t>
      </w:r>
      <w:r w:rsidR="00C26EF4">
        <w:rPr>
          <w:sz w:val="22"/>
          <w:szCs w:val="22"/>
        </w:rPr>
        <w:t xml:space="preserve">e deszczu nieregularnie stukały </w:t>
      </w:r>
      <w:r w:rsidR="000F0D01" w:rsidRPr="00B16E1C">
        <w:rPr>
          <w:sz w:val="22"/>
          <w:szCs w:val="22"/>
        </w:rPr>
        <w:t>nade mną. A przecież nie pada</w:t>
      </w:r>
      <w:r>
        <w:rPr>
          <w:sz w:val="22"/>
          <w:szCs w:val="22"/>
        </w:rPr>
        <w:t>ło</w:t>
      </w:r>
      <w:r w:rsidR="000F0D01" w:rsidRPr="00B16E1C">
        <w:rPr>
          <w:sz w:val="22"/>
          <w:szCs w:val="22"/>
        </w:rPr>
        <w:t>. Ja tak lubię, kiedy pada, kiedy „</w:t>
      </w:r>
      <w:r w:rsidR="001B3066">
        <w:rPr>
          <w:sz w:val="22"/>
          <w:szCs w:val="22"/>
        </w:rPr>
        <w:t>jęk szklany, płacz szklany”. L</w:t>
      </w:r>
      <w:r w:rsidR="000F0D01" w:rsidRPr="00B16E1C">
        <w:rPr>
          <w:sz w:val="22"/>
          <w:szCs w:val="22"/>
        </w:rPr>
        <w:t>ubi</w:t>
      </w:r>
      <w:r>
        <w:rPr>
          <w:sz w:val="22"/>
          <w:szCs w:val="22"/>
        </w:rPr>
        <w:t>ę</w:t>
      </w:r>
      <w:r w:rsidR="000F0D01" w:rsidRPr="00B16E1C">
        <w:rPr>
          <w:sz w:val="22"/>
          <w:szCs w:val="22"/>
        </w:rPr>
        <w:t xml:space="preserve">, kiedy krople spływają mi po policzkach i wiem, że to nie łzy. </w:t>
      </w:r>
    </w:p>
    <w:p w:rsidR="000F0D01" w:rsidRDefault="000F0D01" w:rsidP="001C0B63">
      <w:pPr>
        <w:suppressAutoHyphens w:val="0"/>
        <w:autoSpaceDE w:val="0"/>
        <w:ind w:firstLine="708"/>
        <w:jc w:val="both"/>
        <w:rPr>
          <w:sz w:val="22"/>
          <w:szCs w:val="22"/>
        </w:rPr>
      </w:pPr>
      <w:r w:rsidRPr="00B16E1C">
        <w:rPr>
          <w:sz w:val="22"/>
          <w:szCs w:val="22"/>
        </w:rPr>
        <w:t xml:space="preserve">Już sama ta myśl </w:t>
      </w:r>
      <w:r w:rsidR="001C0B63">
        <w:rPr>
          <w:sz w:val="22"/>
          <w:szCs w:val="22"/>
        </w:rPr>
        <w:t xml:space="preserve">w tych czasach </w:t>
      </w:r>
      <w:r w:rsidRPr="00B16E1C">
        <w:rPr>
          <w:sz w:val="22"/>
          <w:szCs w:val="22"/>
        </w:rPr>
        <w:t>orzeźwia</w:t>
      </w:r>
      <w:r w:rsidR="001C0B63">
        <w:rPr>
          <w:sz w:val="22"/>
          <w:szCs w:val="22"/>
        </w:rPr>
        <w:t>ła</w:t>
      </w:r>
      <w:r w:rsidRPr="00B16E1C">
        <w:rPr>
          <w:sz w:val="22"/>
          <w:szCs w:val="22"/>
        </w:rPr>
        <w:t xml:space="preserve"> mnie. </w:t>
      </w:r>
    </w:p>
    <w:p w:rsidR="001C0B63" w:rsidRPr="00B16E1C" w:rsidRDefault="001C0B63" w:rsidP="001C0B63">
      <w:pPr>
        <w:suppressAutoHyphens w:val="0"/>
        <w:autoSpaceDE w:val="0"/>
        <w:ind w:firstLine="708"/>
        <w:jc w:val="both"/>
        <w:rPr>
          <w:sz w:val="22"/>
          <w:szCs w:val="22"/>
        </w:rPr>
      </w:pPr>
    </w:p>
    <w:p w:rsidR="00310B32" w:rsidRPr="00B16E1C" w:rsidRDefault="000F0D01" w:rsidP="00C07B2D">
      <w:pPr>
        <w:suppressAutoHyphens w:val="0"/>
        <w:autoSpaceDE w:val="0"/>
        <w:jc w:val="both"/>
        <w:rPr>
          <w:sz w:val="22"/>
          <w:szCs w:val="22"/>
        </w:rPr>
      </w:pPr>
      <w:r w:rsidRPr="00B16E1C">
        <w:rPr>
          <w:sz w:val="22"/>
          <w:szCs w:val="22"/>
        </w:rPr>
        <w:tab/>
        <w:t xml:space="preserve">Później, czekając znów na pociąg, szwendałem się po złotych tarasach. Kiedy zapaliłem papierosa, poczułem się dotkliwie sam i boleśnie wolny. </w:t>
      </w:r>
    </w:p>
    <w:p w:rsidR="00822B5C" w:rsidRPr="001C0B63" w:rsidRDefault="000F0D01" w:rsidP="007C2F92">
      <w:pPr>
        <w:suppressAutoHyphens w:val="0"/>
        <w:autoSpaceDE w:val="0"/>
        <w:ind w:firstLine="708"/>
        <w:jc w:val="both"/>
        <w:rPr>
          <w:sz w:val="22"/>
          <w:szCs w:val="22"/>
        </w:rPr>
      </w:pPr>
      <w:r w:rsidRPr="001C0B63">
        <w:rPr>
          <w:sz w:val="22"/>
          <w:szCs w:val="22"/>
        </w:rPr>
        <w:t>Zwią</w:t>
      </w:r>
      <w:r w:rsidR="001B3066" w:rsidRPr="001C0B63">
        <w:rPr>
          <w:sz w:val="22"/>
          <w:szCs w:val="22"/>
        </w:rPr>
        <w:t xml:space="preserve">zki między ludźmi są podobne </w:t>
      </w:r>
      <w:r w:rsidR="00822B5C" w:rsidRPr="001C0B63">
        <w:rPr>
          <w:sz w:val="22"/>
          <w:szCs w:val="22"/>
        </w:rPr>
        <w:t xml:space="preserve">jak związku </w:t>
      </w:r>
      <w:r w:rsidRPr="001C0B63">
        <w:rPr>
          <w:sz w:val="22"/>
          <w:szCs w:val="22"/>
        </w:rPr>
        <w:t xml:space="preserve">lewego kalosza z prawym. </w:t>
      </w:r>
      <w:r w:rsidR="00822B5C" w:rsidRPr="001C0B63">
        <w:rPr>
          <w:sz w:val="22"/>
          <w:szCs w:val="22"/>
        </w:rPr>
        <w:t>Z jednym wygląda się głupio, niby mając oba na nogach można chodzić, lecz co więcej – można śmielej po kałużach skakać.</w:t>
      </w:r>
    </w:p>
    <w:p w:rsidR="00822B5C" w:rsidRDefault="00822B5C" w:rsidP="007C2F92">
      <w:pPr>
        <w:suppressAutoHyphens w:val="0"/>
        <w:autoSpaceDE w:val="0"/>
        <w:ind w:firstLine="708"/>
        <w:jc w:val="both"/>
        <w:rPr>
          <w:sz w:val="22"/>
          <w:szCs w:val="22"/>
          <w:highlight w:val="yellow"/>
        </w:rPr>
      </w:pPr>
    </w:p>
    <w:p w:rsidR="00310B32" w:rsidRPr="00B16E1C" w:rsidRDefault="000F0D01" w:rsidP="00C07B2D">
      <w:pPr>
        <w:suppressAutoHyphens w:val="0"/>
        <w:autoSpaceDE w:val="0"/>
        <w:jc w:val="both"/>
        <w:rPr>
          <w:sz w:val="22"/>
          <w:szCs w:val="22"/>
        </w:rPr>
      </w:pPr>
      <w:r w:rsidRPr="00B16E1C">
        <w:rPr>
          <w:sz w:val="22"/>
          <w:szCs w:val="22"/>
        </w:rPr>
        <w:lastRenderedPageBreak/>
        <w:tab/>
        <w:t xml:space="preserve">Pamiętam rozmowę na zlocie </w:t>
      </w:r>
      <w:r w:rsidR="001C0B63">
        <w:rPr>
          <w:sz w:val="22"/>
          <w:szCs w:val="22"/>
        </w:rPr>
        <w:t xml:space="preserve">dla seksoholików </w:t>
      </w:r>
      <w:r w:rsidRPr="00B16E1C">
        <w:rPr>
          <w:sz w:val="22"/>
          <w:szCs w:val="22"/>
        </w:rPr>
        <w:t xml:space="preserve">z cudownym biznesmenem </w:t>
      </w:r>
      <w:r w:rsidR="00310B32" w:rsidRPr="00B16E1C">
        <w:rPr>
          <w:sz w:val="22"/>
          <w:szCs w:val="22"/>
        </w:rPr>
        <w:t xml:space="preserve">- </w:t>
      </w:r>
      <w:r w:rsidRPr="00B16E1C">
        <w:rPr>
          <w:sz w:val="22"/>
          <w:szCs w:val="22"/>
        </w:rPr>
        <w:t xml:space="preserve">dżentelmenem, który ze łzami </w:t>
      </w:r>
      <w:r w:rsidR="00C26EF4">
        <w:rPr>
          <w:sz w:val="22"/>
          <w:szCs w:val="22"/>
        </w:rPr>
        <w:br/>
      </w:r>
      <w:r w:rsidRPr="00B16E1C">
        <w:rPr>
          <w:sz w:val="22"/>
          <w:szCs w:val="22"/>
        </w:rPr>
        <w:t xml:space="preserve">w oczach zwierzał mi się, że za każdym razem, kiedy poznaje dziewczynę, z którą mógłby stworzyć zdrowy związek, natychmiast znajduje tysiące powodów, aby z Nią nie być. Panicznie boi się bliskości. Na zlocie były też dwa małżeństwa. Jedno było świeże, </w:t>
      </w:r>
      <w:r w:rsidR="00310B32" w:rsidRPr="00B16E1C">
        <w:rPr>
          <w:sz w:val="22"/>
          <w:szCs w:val="22"/>
        </w:rPr>
        <w:t xml:space="preserve">byli </w:t>
      </w:r>
      <w:r w:rsidRPr="00B16E1C">
        <w:rPr>
          <w:sz w:val="22"/>
          <w:szCs w:val="22"/>
        </w:rPr>
        <w:t>zaledwie dwa miesiąc</w:t>
      </w:r>
      <w:r w:rsidR="00310B32" w:rsidRPr="00B16E1C">
        <w:rPr>
          <w:sz w:val="22"/>
          <w:szCs w:val="22"/>
        </w:rPr>
        <w:t>e. Oboje bali się uprawiać seks</w:t>
      </w:r>
      <w:r w:rsidRPr="00B16E1C">
        <w:rPr>
          <w:sz w:val="22"/>
          <w:szCs w:val="22"/>
        </w:rPr>
        <w:t xml:space="preserve"> ze sobą w obawie, że ich dotyk nie będzie czuły, a mechaniczny. Woleli poczekać. Mężczyzna i Kobieta, oboje mieli pewnie z kilkaset partnerów. Bali się Oni ze sobą Kochać, aby to nie było zwierzęce, a prawdziwe i czułe. </w:t>
      </w:r>
    </w:p>
    <w:p w:rsidR="007C2F92" w:rsidRDefault="000F0D01" w:rsidP="007C2F92">
      <w:pPr>
        <w:suppressAutoHyphens w:val="0"/>
        <w:autoSpaceDE w:val="0"/>
        <w:ind w:firstLine="708"/>
        <w:jc w:val="both"/>
        <w:rPr>
          <w:sz w:val="22"/>
          <w:szCs w:val="22"/>
        </w:rPr>
      </w:pPr>
      <w:r w:rsidRPr="00B16E1C">
        <w:rPr>
          <w:sz w:val="22"/>
          <w:szCs w:val="22"/>
        </w:rPr>
        <w:t>Myślę, że to absurdalna piękna historia. Drugi</w:t>
      </w:r>
      <w:r w:rsidR="00310B32" w:rsidRPr="00B16E1C">
        <w:rPr>
          <w:sz w:val="22"/>
          <w:szCs w:val="22"/>
        </w:rPr>
        <w:t xml:space="preserve">m małżeństwem był </w:t>
      </w:r>
      <w:r w:rsidRPr="00B16E1C">
        <w:rPr>
          <w:sz w:val="22"/>
          <w:szCs w:val="22"/>
        </w:rPr>
        <w:t>starsz</w:t>
      </w:r>
      <w:r w:rsidR="00310B32" w:rsidRPr="00B16E1C">
        <w:rPr>
          <w:sz w:val="22"/>
          <w:szCs w:val="22"/>
        </w:rPr>
        <w:t>y</w:t>
      </w:r>
      <w:r w:rsidRPr="00B16E1C">
        <w:rPr>
          <w:sz w:val="22"/>
          <w:szCs w:val="22"/>
        </w:rPr>
        <w:t xml:space="preserve"> mężczyzn</w:t>
      </w:r>
      <w:r w:rsidR="00310B32" w:rsidRPr="00B16E1C">
        <w:rPr>
          <w:sz w:val="22"/>
          <w:szCs w:val="22"/>
        </w:rPr>
        <w:t>a i nimfomanka</w:t>
      </w:r>
      <w:r w:rsidRPr="00B16E1C">
        <w:rPr>
          <w:sz w:val="22"/>
          <w:szCs w:val="22"/>
        </w:rPr>
        <w:t>. Kobieta miała kilkaset partnerów i nie wierzyła, że z taką przeszłością Ktoś Ja pokocha. Pokochał. Teraz, kiedy wspominam nauki, które otrzymałem na tych spotkaniach ludzi dobrej woli, mam do siebie żal, że wszystko, czego nauczyłem się tam, zapomniałem później, właśnie wtedy</w:t>
      </w:r>
      <w:r w:rsidR="007C2F92">
        <w:rPr>
          <w:sz w:val="22"/>
          <w:szCs w:val="22"/>
        </w:rPr>
        <w:t>,</w:t>
      </w:r>
      <w:r w:rsidRPr="00B16E1C">
        <w:rPr>
          <w:sz w:val="22"/>
          <w:szCs w:val="22"/>
        </w:rPr>
        <w:t xml:space="preserve"> kiedy powinienem je pamiętać. Zabawne de ja vous. Od miesiąca, kiedy jes</w:t>
      </w:r>
      <w:r w:rsidR="00310B32" w:rsidRPr="00B16E1C">
        <w:rPr>
          <w:sz w:val="22"/>
          <w:szCs w:val="22"/>
        </w:rPr>
        <w:t xml:space="preserve">tem w celi, nie czuję zazdrości </w:t>
      </w:r>
      <w:r w:rsidRPr="00B16E1C">
        <w:rPr>
          <w:sz w:val="22"/>
          <w:szCs w:val="22"/>
        </w:rPr>
        <w:t>o jakiekolwiek wybryki mojej Najdroższej. Jest to dla mnie pozbawione znaczenia. Jest tak teraz.</w:t>
      </w:r>
    </w:p>
    <w:p w:rsidR="000F0D01" w:rsidRPr="00B16E1C" w:rsidRDefault="000F0D01" w:rsidP="00C07B2D">
      <w:pPr>
        <w:suppressAutoHyphens w:val="0"/>
        <w:autoSpaceDE w:val="0"/>
        <w:ind w:firstLine="708"/>
        <w:jc w:val="both"/>
        <w:rPr>
          <w:sz w:val="22"/>
          <w:szCs w:val="22"/>
        </w:rPr>
      </w:pPr>
      <w:r w:rsidRPr="00B16E1C">
        <w:rPr>
          <w:sz w:val="22"/>
          <w:szCs w:val="22"/>
        </w:rPr>
        <w:t xml:space="preserve"> Wcześniej miotały mną chore obsesje, które zniszczyły mój związek z Najdroższą. Teraz, kiedy wspominam te cudowne cztery dni, które spędziłem z cudownymi ludźmi nad morzem, nie mam żadnych wątpliwości, że seks pozbawiony miłości jest tak niewiele wart, że nie ma sensu czuć o niego zazdrości. Znaczenie ma zawsze porozumienie dusz, bliskość, doświadczenie, przeszłość, wzajemne zrozumienie, szczerość </w:t>
      </w:r>
      <w:r w:rsidR="00006F41">
        <w:rPr>
          <w:sz w:val="22"/>
          <w:szCs w:val="22"/>
        </w:rPr>
        <w:br/>
      </w:r>
      <w:r w:rsidRPr="00B16E1C">
        <w:rPr>
          <w:sz w:val="22"/>
          <w:szCs w:val="22"/>
        </w:rPr>
        <w:t>i szacunek. To jest to, co ma znaczenie. Wszystko inne, nic to.</w:t>
      </w:r>
    </w:p>
    <w:p w:rsidR="00C26EF4" w:rsidRDefault="000F0D01" w:rsidP="00C07B2D">
      <w:pPr>
        <w:suppressAutoHyphens w:val="0"/>
        <w:autoSpaceDE w:val="0"/>
        <w:jc w:val="both"/>
        <w:rPr>
          <w:sz w:val="22"/>
          <w:szCs w:val="22"/>
        </w:rPr>
      </w:pPr>
      <w:r w:rsidRPr="00B16E1C">
        <w:rPr>
          <w:sz w:val="22"/>
          <w:szCs w:val="22"/>
        </w:rPr>
        <w:tab/>
        <w:t xml:space="preserve">Teraz, żeby było jaśniej. Jeżeli Ktoś został zdradzony fizycznie i ukochanej osobie było dobrze – powinien się cieszyć. Kochanek bądź Kochanka nie odbierze dobrej przeszłości i pięknych chwil, </w:t>
      </w:r>
      <w:r w:rsidR="00174468" w:rsidRPr="00B16E1C">
        <w:rPr>
          <w:sz w:val="22"/>
          <w:szCs w:val="22"/>
        </w:rPr>
        <w:t>łączących dwoje</w:t>
      </w:r>
      <w:r w:rsidR="007C2F92">
        <w:rPr>
          <w:sz w:val="22"/>
          <w:szCs w:val="22"/>
        </w:rPr>
        <w:t xml:space="preserve"> zakochanych. S</w:t>
      </w:r>
      <w:r w:rsidRPr="00B16E1C">
        <w:rPr>
          <w:sz w:val="22"/>
          <w:szCs w:val="22"/>
        </w:rPr>
        <w:t xml:space="preserve">eks, nawet najlepszy, to seks tylko. Co innego erotyzm. </w:t>
      </w:r>
    </w:p>
    <w:p w:rsidR="000F0D01" w:rsidRDefault="000F0D01" w:rsidP="00C26EF4">
      <w:pPr>
        <w:suppressAutoHyphens w:val="0"/>
        <w:autoSpaceDE w:val="0"/>
        <w:ind w:firstLine="708"/>
        <w:jc w:val="both"/>
        <w:rPr>
          <w:sz w:val="22"/>
          <w:szCs w:val="22"/>
        </w:rPr>
      </w:pPr>
      <w:r w:rsidRPr="00B16E1C">
        <w:rPr>
          <w:sz w:val="22"/>
          <w:szCs w:val="22"/>
        </w:rPr>
        <w:lastRenderedPageBreak/>
        <w:t xml:space="preserve">Tak czy inaczej, co innego, kiedy </w:t>
      </w:r>
      <w:r w:rsidR="00691CC6">
        <w:rPr>
          <w:sz w:val="22"/>
          <w:szCs w:val="22"/>
        </w:rPr>
        <w:t xml:space="preserve">bliska osoba została uwiedziona </w:t>
      </w:r>
      <w:r w:rsidRPr="00B16E1C">
        <w:rPr>
          <w:sz w:val="22"/>
          <w:szCs w:val="22"/>
        </w:rPr>
        <w:t xml:space="preserve">i stworzyła emocjonalną więź. Tak. Wtedy w duszy zdradzonej osoby </w:t>
      </w:r>
      <w:r w:rsidR="00691CC6">
        <w:rPr>
          <w:sz w:val="22"/>
          <w:szCs w:val="22"/>
        </w:rPr>
        <w:t xml:space="preserve">rozgrywa się szczególna </w:t>
      </w:r>
      <w:r w:rsidRPr="00B16E1C">
        <w:rPr>
          <w:sz w:val="22"/>
          <w:szCs w:val="22"/>
        </w:rPr>
        <w:t>tragedia, to jest rozpacz, którą należy szanować. Gloria Victis.</w:t>
      </w:r>
    </w:p>
    <w:p w:rsidR="007C2F92" w:rsidRPr="00B16E1C" w:rsidRDefault="007C2F92" w:rsidP="00C07B2D">
      <w:pPr>
        <w:suppressAutoHyphens w:val="0"/>
        <w:autoSpaceDE w:val="0"/>
        <w:jc w:val="both"/>
        <w:rPr>
          <w:sz w:val="22"/>
          <w:szCs w:val="22"/>
        </w:rPr>
      </w:pPr>
    </w:p>
    <w:p w:rsidR="00745DF0" w:rsidRDefault="000F0D01" w:rsidP="00C07B2D">
      <w:pPr>
        <w:suppressAutoHyphens w:val="0"/>
        <w:autoSpaceDE w:val="0"/>
        <w:jc w:val="both"/>
        <w:rPr>
          <w:sz w:val="22"/>
          <w:szCs w:val="22"/>
        </w:rPr>
      </w:pPr>
      <w:r w:rsidRPr="00B16E1C">
        <w:rPr>
          <w:sz w:val="22"/>
          <w:szCs w:val="22"/>
        </w:rPr>
        <w:tab/>
      </w:r>
      <w:r w:rsidR="001C0B63">
        <w:rPr>
          <w:sz w:val="22"/>
          <w:szCs w:val="22"/>
        </w:rPr>
        <w:t>Na zlocie b</w:t>
      </w:r>
      <w:r w:rsidRPr="00B16E1C">
        <w:rPr>
          <w:sz w:val="22"/>
          <w:szCs w:val="22"/>
        </w:rPr>
        <w:t>ył mężczyzna</w:t>
      </w:r>
      <w:r w:rsidR="00174468" w:rsidRPr="00B16E1C">
        <w:rPr>
          <w:sz w:val="22"/>
          <w:szCs w:val="22"/>
        </w:rPr>
        <w:t>,</w:t>
      </w:r>
      <w:r w:rsidRPr="00B16E1C">
        <w:rPr>
          <w:sz w:val="22"/>
          <w:szCs w:val="22"/>
        </w:rPr>
        <w:t xml:space="preserve"> który niegdyś prowadził agencję towarzyską. Twierdził, że na dziwki poszł</w:t>
      </w:r>
      <w:r w:rsidR="00174468" w:rsidRPr="00B16E1C">
        <w:rPr>
          <w:sz w:val="22"/>
          <w:szCs w:val="22"/>
        </w:rPr>
        <w:t>y mu dwa domy, samochód i całą masę</w:t>
      </w:r>
      <w:r w:rsidRPr="00B16E1C">
        <w:rPr>
          <w:sz w:val="22"/>
          <w:szCs w:val="22"/>
        </w:rPr>
        <w:t xml:space="preserve"> pieniędzy. Zaznał mnóstwo rozkoszy, lecz przez tą rozkosz nie potrafił kochać własnego syna. Przyjechał na zlot, bo chciał umieć dobrze i zdrowo kochać.</w:t>
      </w:r>
    </w:p>
    <w:p w:rsidR="000F0D01" w:rsidRPr="00B16E1C" w:rsidRDefault="000F0D01" w:rsidP="00C07B2D">
      <w:pPr>
        <w:suppressAutoHyphens w:val="0"/>
        <w:autoSpaceDE w:val="0"/>
        <w:jc w:val="both"/>
        <w:rPr>
          <w:sz w:val="22"/>
          <w:szCs w:val="22"/>
        </w:rPr>
      </w:pPr>
      <w:r w:rsidRPr="00B16E1C">
        <w:rPr>
          <w:sz w:val="22"/>
          <w:szCs w:val="22"/>
        </w:rPr>
        <w:t xml:space="preserve"> </w:t>
      </w:r>
    </w:p>
    <w:p w:rsidR="000F0D01" w:rsidRPr="00B16E1C" w:rsidRDefault="007C2F92" w:rsidP="00C07B2D">
      <w:pPr>
        <w:suppressAutoHyphens w:val="0"/>
        <w:autoSpaceDE w:val="0"/>
        <w:jc w:val="both"/>
        <w:rPr>
          <w:sz w:val="22"/>
          <w:szCs w:val="22"/>
        </w:rPr>
      </w:pPr>
      <w:r>
        <w:rPr>
          <w:sz w:val="22"/>
          <w:szCs w:val="22"/>
        </w:rPr>
        <w:tab/>
        <w:t>T</w:t>
      </w:r>
      <w:r w:rsidR="000F0D01" w:rsidRPr="00B16E1C">
        <w:rPr>
          <w:sz w:val="22"/>
          <w:szCs w:val="22"/>
        </w:rPr>
        <w:t xml:space="preserve">o byli cudowni ludzie. Był tu też jeden idiota, którym pogardzałem już na wstępie, gdyż był ortodoksyjnym katolikiem. Wkrótce miało się okazać, że od lat przyjeżdżał na zlot </w:t>
      </w:r>
      <w:r>
        <w:rPr>
          <w:sz w:val="22"/>
          <w:szCs w:val="22"/>
        </w:rPr>
        <w:br/>
      </w:r>
      <w:r w:rsidR="000F0D01" w:rsidRPr="00B16E1C">
        <w:rPr>
          <w:sz w:val="22"/>
          <w:szCs w:val="22"/>
        </w:rPr>
        <w:t>i podobno jedynie na ten nie wziął swojego brata</w:t>
      </w:r>
      <w:r w:rsidR="00174468" w:rsidRPr="00B16E1C">
        <w:rPr>
          <w:sz w:val="22"/>
          <w:szCs w:val="22"/>
        </w:rPr>
        <w:t xml:space="preserve"> bliźniaka</w:t>
      </w:r>
      <w:r w:rsidR="000F0D01" w:rsidRPr="00B16E1C">
        <w:rPr>
          <w:sz w:val="22"/>
          <w:szCs w:val="22"/>
        </w:rPr>
        <w:t xml:space="preserve">. </w:t>
      </w:r>
      <w:r>
        <w:rPr>
          <w:sz w:val="22"/>
          <w:szCs w:val="22"/>
        </w:rPr>
        <w:br/>
      </w:r>
      <w:r w:rsidR="000F0D01" w:rsidRPr="00B16E1C">
        <w:rPr>
          <w:sz w:val="22"/>
          <w:szCs w:val="22"/>
        </w:rPr>
        <w:t>Na każdym poprzednim występował na zebra</w:t>
      </w:r>
      <w:r w:rsidR="00C26EF4">
        <w:rPr>
          <w:sz w:val="22"/>
          <w:szCs w:val="22"/>
        </w:rPr>
        <w:t>niach wraz ze</w:t>
      </w:r>
      <w:r w:rsidR="00C26EF4">
        <w:rPr>
          <w:sz w:val="22"/>
          <w:szCs w:val="22"/>
        </w:rPr>
        <w:br/>
      </w:r>
      <w:r w:rsidR="000F0D01" w:rsidRPr="00B16E1C">
        <w:rPr>
          <w:sz w:val="22"/>
          <w:szCs w:val="22"/>
        </w:rPr>
        <w:t>swoim bratem, którego publicznie przepraszał, że przez lata go gwałcił. To był straszny pojeb</w:t>
      </w:r>
      <w:r w:rsidR="00174468" w:rsidRPr="00B16E1C">
        <w:rPr>
          <w:sz w:val="22"/>
          <w:szCs w:val="22"/>
        </w:rPr>
        <w:t>,</w:t>
      </w:r>
      <w:r w:rsidR="000F0D01" w:rsidRPr="00B16E1C">
        <w:rPr>
          <w:sz w:val="22"/>
          <w:szCs w:val="22"/>
        </w:rPr>
        <w:t xml:space="preserve"> panicznie bojący się piekła,</w:t>
      </w:r>
      <w:r w:rsidR="00691CC6">
        <w:rPr>
          <w:sz w:val="22"/>
          <w:szCs w:val="22"/>
        </w:rPr>
        <w:t xml:space="preserve"> </w:t>
      </w:r>
      <w:r>
        <w:rPr>
          <w:sz w:val="22"/>
          <w:szCs w:val="22"/>
        </w:rPr>
        <w:br/>
      </w:r>
      <w:r w:rsidR="000F0D01" w:rsidRPr="00B16E1C">
        <w:rPr>
          <w:sz w:val="22"/>
          <w:szCs w:val="22"/>
        </w:rPr>
        <w:t xml:space="preserve">w którym </w:t>
      </w:r>
      <w:r w:rsidR="00174468" w:rsidRPr="00B16E1C">
        <w:rPr>
          <w:sz w:val="22"/>
          <w:szCs w:val="22"/>
        </w:rPr>
        <w:t>J</w:t>
      </w:r>
      <w:r w:rsidR="000F0D01" w:rsidRPr="00B16E1C">
        <w:rPr>
          <w:sz w:val="22"/>
          <w:szCs w:val="22"/>
        </w:rPr>
        <w:t>ego zdaniem miał się pojawić, gdyż sobie walił konia. Bóg zapewne wybaczył mu, że gwałcił brata; w końcu tyle razy</w:t>
      </w:r>
      <w:r>
        <w:rPr>
          <w:sz w:val="22"/>
          <w:szCs w:val="22"/>
        </w:rPr>
        <w:t xml:space="preserve"> za to przepraszał, lecz </w:t>
      </w:r>
      <w:r w:rsidR="000F0D01" w:rsidRPr="00B16E1C">
        <w:rPr>
          <w:sz w:val="22"/>
          <w:szCs w:val="22"/>
        </w:rPr>
        <w:t>nie mógł wybaczyć mu tego, że nieustannie trzepie sobie kapucyna.</w:t>
      </w:r>
    </w:p>
    <w:p w:rsidR="00174468" w:rsidRPr="00B16E1C" w:rsidRDefault="000F0D01" w:rsidP="00C07B2D">
      <w:pPr>
        <w:suppressAutoHyphens w:val="0"/>
        <w:autoSpaceDE w:val="0"/>
        <w:jc w:val="both"/>
        <w:rPr>
          <w:sz w:val="22"/>
          <w:szCs w:val="22"/>
        </w:rPr>
      </w:pPr>
      <w:r w:rsidRPr="00B16E1C">
        <w:rPr>
          <w:sz w:val="22"/>
          <w:szCs w:val="22"/>
        </w:rPr>
        <w:tab/>
        <w:t xml:space="preserve">Pamiętam szczególną noc, kiedy poszedłem przez las na monolog </w:t>
      </w:r>
      <w:r w:rsidR="00174468" w:rsidRPr="00B16E1C">
        <w:rPr>
          <w:sz w:val="22"/>
          <w:szCs w:val="22"/>
        </w:rPr>
        <w:t xml:space="preserve">do Niego </w:t>
      </w:r>
      <w:r w:rsidRPr="00B16E1C">
        <w:rPr>
          <w:sz w:val="22"/>
          <w:szCs w:val="22"/>
        </w:rPr>
        <w:t xml:space="preserve">i </w:t>
      </w:r>
      <w:r w:rsidR="00174468" w:rsidRPr="00B16E1C">
        <w:rPr>
          <w:sz w:val="22"/>
          <w:szCs w:val="22"/>
        </w:rPr>
        <w:t xml:space="preserve">po drodze </w:t>
      </w:r>
      <w:r w:rsidRPr="00B16E1C">
        <w:rPr>
          <w:sz w:val="22"/>
          <w:szCs w:val="22"/>
        </w:rPr>
        <w:t>oglądałem</w:t>
      </w:r>
      <w:r w:rsidR="00C26EF4">
        <w:rPr>
          <w:sz w:val="22"/>
          <w:szCs w:val="22"/>
        </w:rPr>
        <w:t xml:space="preserve"> przepiękny </w:t>
      </w:r>
      <w:r w:rsidRPr="00B16E1C">
        <w:rPr>
          <w:sz w:val="22"/>
          <w:szCs w:val="22"/>
        </w:rPr>
        <w:t xml:space="preserve">wschód słońca. Niebo rozpogodziło się w czerwieni. Zadzwoniłem do Dziewczyny Lubiącej Dźwięk Pozytywki. </w:t>
      </w:r>
    </w:p>
    <w:p w:rsidR="001C0B63" w:rsidRDefault="000F0D01" w:rsidP="00C07B2D">
      <w:pPr>
        <w:suppressAutoHyphens w:val="0"/>
        <w:autoSpaceDE w:val="0"/>
        <w:ind w:firstLine="708"/>
        <w:jc w:val="both"/>
        <w:rPr>
          <w:sz w:val="22"/>
          <w:szCs w:val="22"/>
        </w:rPr>
      </w:pPr>
      <w:r w:rsidRPr="00B16E1C">
        <w:rPr>
          <w:sz w:val="22"/>
          <w:szCs w:val="22"/>
        </w:rPr>
        <w:t>Noc spędziła ze swoim wilki</w:t>
      </w:r>
      <w:r w:rsidR="00174468" w:rsidRPr="00B16E1C">
        <w:rPr>
          <w:sz w:val="22"/>
          <w:szCs w:val="22"/>
        </w:rPr>
        <w:t xml:space="preserve">em bez zębów. Wschodziło słońce </w:t>
      </w:r>
      <w:r w:rsidRPr="00B16E1C">
        <w:rPr>
          <w:sz w:val="22"/>
          <w:szCs w:val="22"/>
        </w:rPr>
        <w:t xml:space="preserve">i wiedziałem, że przybyłem tu, aby zrozumieć tę Dziewczynę, i być może zrozumiałem. Jednak spóźniłem się. </w:t>
      </w:r>
      <w:r w:rsidR="00174468" w:rsidRPr="00B16E1C">
        <w:rPr>
          <w:sz w:val="22"/>
          <w:szCs w:val="22"/>
        </w:rPr>
        <w:t>J</w:t>
      </w:r>
      <w:r w:rsidRPr="00B16E1C">
        <w:rPr>
          <w:sz w:val="22"/>
          <w:szCs w:val="22"/>
        </w:rPr>
        <w:t>e</w:t>
      </w:r>
      <w:r w:rsidR="00174468" w:rsidRPr="00B16E1C">
        <w:rPr>
          <w:sz w:val="22"/>
          <w:szCs w:val="22"/>
        </w:rPr>
        <w:t>żeli zrozumiałem, to zbyt późno -</w:t>
      </w:r>
      <w:r w:rsidRPr="00B16E1C">
        <w:rPr>
          <w:sz w:val="22"/>
          <w:szCs w:val="22"/>
        </w:rPr>
        <w:t xml:space="preserve"> to po </w:t>
      </w:r>
      <w:r w:rsidR="00174468" w:rsidRPr="00B16E1C">
        <w:rPr>
          <w:sz w:val="22"/>
          <w:szCs w:val="22"/>
        </w:rPr>
        <w:t>łososiu</w:t>
      </w:r>
      <w:r w:rsidRPr="00B16E1C">
        <w:rPr>
          <w:sz w:val="22"/>
          <w:szCs w:val="22"/>
        </w:rPr>
        <w:t xml:space="preserve">. Dziewczyna postanowiła zrezygnować ze swojego intelektu na rzecz prób czucia z </w:t>
      </w:r>
      <w:r w:rsidR="00174468" w:rsidRPr="00B16E1C">
        <w:rPr>
          <w:sz w:val="22"/>
          <w:szCs w:val="22"/>
        </w:rPr>
        <w:t>W</w:t>
      </w:r>
      <w:r w:rsidRPr="00B16E1C">
        <w:rPr>
          <w:sz w:val="22"/>
          <w:szCs w:val="22"/>
        </w:rPr>
        <w:t xml:space="preserve">ilkiem </w:t>
      </w:r>
      <w:r w:rsidR="00174468" w:rsidRPr="00B16E1C">
        <w:rPr>
          <w:sz w:val="22"/>
          <w:szCs w:val="22"/>
        </w:rPr>
        <w:t>B</w:t>
      </w:r>
      <w:r w:rsidRPr="00B16E1C">
        <w:rPr>
          <w:sz w:val="22"/>
          <w:szCs w:val="22"/>
        </w:rPr>
        <w:t xml:space="preserve">ez </w:t>
      </w:r>
      <w:r w:rsidR="00174468" w:rsidRPr="00B16E1C">
        <w:rPr>
          <w:sz w:val="22"/>
          <w:szCs w:val="22"/>
        </w:rPr>
        <w:t>K</w:t>
      </w:r>
      <w:r w:rsidRPr="00B16E1C">
        <w:rPr>
          <w:sz w:val="22"/>
          <w:szCs w:val="22"/>
        </w:rPr>
        <w:t>łów.</w:t>
      </w:r>
      <w:r w:rsidR="00C214CB" w:rsidRPr="00B16E1C">
        <w:rPr>
          <w:sz w:val="22"/>
          <w:szCs w:val="22"/>
        </w:rPr>
        <w:t xml:space="preserve"> </w:t>
      </w:r>
    </w:p>
    <w:p w:rsidR="001C0B63" w:rsidRDefault="001C0B63" w:rsidP="00C07B2D">
      <w:pPr>
        <w:suppressAutoHyphens w:val="0"/>
        <w:autoSpaceDE w:val="0"/>
        <w:ind w:firstLine="708"/>
        <w:jc w:val="both"/>
        <w:rPr>
          <w:sz w:val="22"/>
          <w:szCs w:val="22"/>
        </w:rPr>
      </w:pPr>
      <w:r>
        <w:rPr>
          <w:sz w:val="22"/>
          <w:szCs w:val="22"/>
        </w:rPr>
        <w:t xml:space="preserve">Mogła być ze mną. </w:t>
      </w:r>
    </w:p>
    <w:p w:rsidR="001C0B63" w:rsidRPr="00B16E1C" w:rsidRDefault="001C0B63" w:rsidP="00C26EF4">
      <w:pPr>
        <w:suppressAutoHyphens w:val="0"/>
        <w:autoSpaceDE w:val="0"/>
        <w:ind w:firstLine="708"/>
        <w:jc w:val="both"/>
        <w:rPr>
          <w:sz w:val="22"/>
          <w:szCs w:val="22"/>
        </w:rPr>
      </w:pPr>
      <w:r>
        <w:rPr>
          <w:sz w:val="22"/>
          <w:szCs w:val="22"/>
        </w:rPr>
        <w:t>Nie tyle Ona, co los chciał inaczej.</w:t>
      </w:r>
    </w:p>
    <w:p w:rsidR="000F0D01" w:rsidRPr="006D6F60" w:rsidRDefault="000F0D01" w:rsidP="00C07B2D">
      <w:pPr>
        <w:suppressAutoHyphens w:val="0"/>
        <w:jc w:val="both"/>
        <w:rPr>
          <w:sz w:val="22"/>
          <w:szCs w:val="22"/>
        </w:rPr>
      </w:pPr>
      <w:r w:rsidRPr="00B16E1C">
        <w:rPr>
          <w:sz w:val="22"/>
          <w:szCs w:val="22"/>
        </w:rPr>
        <w:lastRenderedPageBreak/>
        <w:tab/>
      </w:r>
      <w:r w:rsidRPr="006D6F60">
        <w:rPr>
          <w:sz w:val="22"/>
          <w:szCs w:val="22"/>
        </w:rPr>
        <w:t>Brzydziłem się zawsze poglądami krytykującymi pomoc osobom pijanym i bezdomnym oraz tym, którzy pragnę</w:t>
      </w:r>
      <w:r w:rsidR="007C2F92" w:rsidRPr="006D6F60">
        <w:rPr>
          <w:sz w:val="22"/>
          <w:szCs w:val="22"/>
        </w:rPr>
        <w:t xml:space="preserve">li się zabić. Wspominano tu coś </w:t>
      </w:r>
      <w:r w:rsidRPr="006D6F60">
        <w:rPr>
          <w:sz w:val="22"/>
          <w:szCs w:val="22"/>
        </w:rPr>
        <w:t>o współuzależnieniu. Jasne, że gdy Ktoś wykorzystuje</w:t>
      </w:r>
      <w:r w:rsidR="007C2F92" w:rsidRPr="006D6F60">
        <w:rPr>
          <w:sz w:val="22"/>
          <w:szCs w:val="22"/>
        </w:rPr>
        <w:t xml:space="preserve"> pomoc, należy coś w tej pomocy </w:t>
      </w:r>
      <w:r w:rsidRPr="006D6F60">
        <w:rPr>
          <w:sz w:val="22"/>
          <w:szCs w:val="22"/>
        </w:rPr>
        <w:t xml:space="preserve">zmienić, lecz nigdy się jej pozbywać! To wstrętna wymówka. </w:t>
      </w:r>
      <w:r w:rsidR="007C2F92" w:rsidRPr="006D6F60">
        <w:rPr>
          <w:sz w:val="22"/>
          <w:szCs w:val="22"/>
        </w:rPr>
        <w:br/>
      </w:r>
      <w:r w:rsidRPr="006D6F60">
        <w:rPr>
          <w:sz w:val="22"/>
          <w:szCs w:val="22"/>
        </w:rPr>
        <w:t xml:space="preserve">To obrzydliwe. </w:t>
      </w:r>
      <w:r w:rsidR="007C2F92" w:rsidRPr="006D6F60">
        <w:rPr>
          <w:sz w:val="22"/>
          <w:szCs w:val="22"/>
        </w:rPr>
        <w:t>To zaprzeczenie humanitaryzmu</w:t>
      </w:r>
      <w:r w:rsidRPr="006D6F60">
        <w:rPr>
          <w:sz w:val="22"/>
          <w:szCs w:val="22"/>
        </w:rPr>
        <w:t>!</w:t>
      </w:r>
    </w:p>
    <w:p w:rsidR="001C0B63" w:rsidRPr="006D6F60" w:rsidRDefault="001C0B63" w:rsidP="001C0B63">
      <w:pPr>
        <w:autoSpaceDE w:val="0"/>
        <w:autoSpaceDN w:val="0"/>
        <w:adjustRightInd w:val="0"/>
        <w:jc w:val="both"/>
        <w:rPr>
          <w:rFonts w:ascii="Arial" w:hAnsi="Arial" w:cs="Arial"/>
          <w:sz w:val="20"/>
          <w:szCs w:val="20"/>
        </w:rPr>
      </w:pPr>
    </w:p>
    <w:p w:rsidR="001C0B63" w:rsidRPr="006D6F60" w:rsidRDefault="001C0B63" w:rsidP="001C0B63">
      <w:pPr>
        <w:autoSpaceDE w:val="0"/>
        <w:autoSpaceDN w:val="0"/>
        <w:adjustRightInd w:val="0"/>
        <w:jc w:val="both"/>
        <w:rPr>
          <w:sz w:val="22"/>
        </w:rPr>
      </w:pPr>
    </w:p>
    <w:p w:rsidR="001C0B63" w:rsidRPr="006D6F60" w:rsidRDefault="001C0B63" w:rsidP="001C0B63">
      <w:pPr>
        <w:autoSpaceDE w:val="0"/>
        <w:autoSpaceDN w:val="0"/>
        <w:adjustRightInd w:val="0"/>
        <w:ind w:firstLine="708"/>
        <w:jc w:val="both"/>
        <w:rPr>
          <w:sz w:val="22"/>
        </w:rPr>
      </w:pPr>
      <w:r w:rsidRPr="006D6F60">
        <w:rPr>
          <w:sz w:val="22"/>
        </w:rPr>
        <w:t>Anegdota:</w:t>
      </w:r>
    </w:p>
    <w:p w:rsidR="001C0B63" w:rsidRPr="006D6F60" w:rsidRDefault="001C0B63" w:rsidP="001C0B63">
      <w:pPr>
        <w:autoSpaceDE w:val="0"/>
        <w:autoSpaceDN w:val="0"/>
        <w:adjustRightInd w:val="0"/>
        <w:ind w:firstLine="708"/>
        <w:jc w:val="both"/>
        <w:rPr>
          <w:sz w:val="22"/>
        </w:rPr>
      </w:pPr>
      <w:r w:rsidRPr="006D6F60">
        <w:rPr>
          <w:sz w:val="22"/>
        </w:rPr>
        <w:t>- Pozwól mi ze sobą porozmawiać, daj mi chwilę. Proszę Cię. Błagam.</w:t>
      </w:r>
    </w:p>
    <w:p w:rsidR="007C2F92" w:rsidRDefault="001C0B63" w:rsidP="001C0B63">
      <w:pPr>
        <w:autoSpaceDE w:val="0"/>
        <w:autoSpaceDN w:val="0"/>
        <w:adjustRightInd w:val="0"/>
        <w:ind w:firstLine="708"/>
        <w:jc w:val="both"/>
        <w:rPr>
          <w:sz w:val="22"/>
        </w:rPr>
      </w:pPr>
      <w:r w:rsidRPr="006D6F60">
        <w:rPr>
          <w:sz w:val="22"/>
        </w:rPr>
        <w:t>Słyszałem ten tek</w:t>
      </w:r>
      <w:r w:rsidR="00C26EF4" w:rsidRPr="006D6F60">
        <w:rPr>
          <w:sz w:val="22"/>
        </w:rPr>
        <w:t xml:space="preserve">st i wiedziałem, że dziewczynie </w:t>
      </w:r>
      <w:r w:rsidRPr="006D6F60">
        <w:rPr>
          <w:sz w:val="22"/>
        </w:rPr>
        <w:t>po</w:t>
      </w:r>
      <w:r w:rsidR="00F607AE" w:rsidRPr="006D6F60">
        <w:rPr>
          <w:sz w:val="22"/>
        </w:rPr>
        <w:t xml:space="preserve"> </w:t>
      </w:r>
      <w:r w:rsidRPr="006D6F60">
        <w:rPr>
          <w:sz w:val="22"/>
        </w:rPr>
        <w:t>prostu znudził się ten Pan. Zapewne chciała rżnąć się z kimś ciekawszym - to znaczy z ki</w:t>
      </w:r>
      <w:r w:rsidR="00C26EF4" w:rsidRPr="006D6F60">
        <w:rPr>
          <w:sz w:val="22"/>
        </w:rPr>
        <w:t xml:space="preserve">mś nowym - i pojawiła się jakaś </w:t>
      </w:r>
      <w:r w:rsidRPr="006D6F60">
        <w:rPr>
          <w:sz w:val="22"/>
        </w:rPr>
        <w:t>wymówka z której postanowiła niezwłocznie skorzystać.</w:t>
      </w:r>
    </w:p>
    <w:p w:rsidR="001C0B63" w:rsidRDefault="001C0B63" w:rsidP="001C0B63">
      <w:pPr>
        <w:autoSpaceDE w:val="0"/>
        <w:autoSpaceDN w:val="0"/>
        <w:adjustRightInd w:val="0"/>
        <w:ind w:firstLine="708"/>
        <w:jc w:val="both"/>
        <w:rPr>
          <w:sz w:val="22"/>
        </w:rPr>
      </w:pPr>
    </w:p>
    <w:p w:rsidR="001C0B63" w:rsidRDefault="001C0B63" w:rsidP="001C0B63">
      <w:pPr>
        <w:suppressAutoHyphens w:val="0"/>
        <w:jc w:val="both"/>
        <w:rPr>
          <w:rFonts w:ascii="Arial" w:hAnsi="Arial" w:cs="Arial"/>
          <w:sz w:val="20"/>
          <w:szCs w:val="20"/>
        </w:rPr>
      </w:pPr>
    </w:p>
    <w:p w:rsidR="001C0B63" w:rsidRDefault="001C0B63" w:rsidP="001C0B63">
      <w:pPr>
        <w:suppressAutoHyphens w:val="0"/>
        <w:jc w:val="both"/>
        <w:rPr>
          <w:rFonts w:ascii="Arial" w:hAnsi="Arial" w:cs="Arial"/>
          <w:sz w:val="20"/>
          <w:szCs w:val="20"/>
        </w:rPr>
      </w:pPr>
    </w:p>
    <w:p w:rsidR="001C0B63" w:rsidRDefault="001C0B63" w:rsidP="001C0B63">
      <w:pPr>
        <w:suppressAutoHyphens w:val="0"/>
        <w:jc w:val="both"/>
        <w:rPr>
          <w:rFonts w:ascii="Arial" w:hAnsi="Arial" w:cs="Arial"/>
          <w:sz w:val="20"/>
          <w:szCs w:val="20"/>
        </w:rPr>
      </w:pPr>
    </w:p>
    <w:p w:rsidR="001C0B63" w:rsidRDefault="001C0B63" w:rsidP="001C0B63">
      <w:pPr>
        <w:suppressAutoHyphens w:val="0"/>
        <w:jc w:val="both"/>
        <w:rPr>
          <w:rFonts w:ascii="Arial" w:hAnsi="Arial" w:cs="Arial"/>
          <w:sz w:val="20"/>
          <w:szCs w:val="20"/>
        </w:rPr>
      </w:pPr>
    </w:p>
    <w:p w:rsidR="001C0B63" w:rsidRDefault="001C0B63" w:rsidP="001C0B63">
      <w:pPr>
        <w:suppressAutoHyphens w:val="0"/>
        <w:jc w:val="both"/>
        <w:rPr>
          <w:rFonts w:ascii="Arial" w:hAnsi="Arial" w:cs="Arial"/>
          <w:sz w:val="20"/>
          <w:szCs w:val="20"/>
        </w:rPr>
      </w:pPr>
    </w:p>
    <w:p w:rsidR="001C0B63" w:rsidRDefault="001C0B63" w:rsidP="001C0B63">
      <w:pPr>
        <w:suppressAutoHyphens w:val="0"/>
        <w:jc w:val="both"/>
        <w:rPr>
          <w:rFonts w:ascii="Arial" w:hAnsi="Arial" w:cs="Arial"/>
          <w:sz w:val="20"/>
          <w:szCs w:val="20"/>
        </w:rPr>
      </w:pPr>
    </w:p>
    <w:p w:rsidR="001C0B63" w:rsidRDefault="001C0B63" w:rsidP="00C07B2D">
      <w:pPr>
        <w:suppressAutoHyphens w:val="0"/>
        <w:jc w:val="both"/>
        <w:rPr>
          <w:rFonts w:ascii="Arial" w:hAnsi="Arial" w:cs="Arial"/>
          <w:sz w:val="20"/>
          <w:szCs w:val="20"/>
        </w:rPr>
      </w:pPr>
    </w:p>
    <w:p w:rsidR="001C0B63" w:rsidRDefault="001C0B63" w:rsidP="00C07B2D">
      <w:pPr>
        <w:suppressAutoHyphens w:val="0"/>
        <w:jc w:val="both"/>
        <w:rPr>
          <w:rFonts w:ascii="Arial" w:hAnsi="Arial" w:cs="Arial"/>
          <w:sz w:val="20"/>
          <w:szCs w:val="20"/>
        </w:rPr>
      </w:pPr>
    </w:p>
    <w:p w:rsidR="001C0B63" w:rsidRDefault="001C0B63" w:rsidP="00C07B2D">
      <w:pPr>
        <w:suppressAutoHyphens w:val="0"/>
        <w:jc w:val="both"/>
        <w:rPr>
          <w:rFonts w:ascii="Arial" w:hAnsi="Arial" w:cs="Arial"/>
          <w:sz w:val="20"/>
          <w:szCs w:val="20"/>
        </w:rPr>
      </w:pPr>
    </w:p>
    <w:p w:rsidR="001C0B63" w:rsidRDefault="001C0B63" w:rsidP="00C07B2D">
      <w:pPr>
        <w:suppressAutoHyphens w:val="0"/>
        <w:jc w:val="both"/>
        <w:rPr>
          <w:rFonts w:ascii="Arial" w:hAnsi="Arial" w:cs="Arial"/>
          <w:sz w:val="20"/>
          <w:szCs w:val="20"/>
        </w:rPr>
      </w:pPr>
    </w:p>
    <w:p w:rsidR="000F0D01" w:rsidRPr="00691CC6" w:rsidRDefault="00822DAC" w:rsidP="00C07B2D">
      <w:pPr>
        <w:suppressAutoHyphens w:val="0"/>
        <w:jc w:val="both"/>
        <w:rPr>
          <w:rFonts w:ascii="Arial" w:hAnsi="Arial" w:cs="Arial"/>
          <w:sz w:val="20"/>
          <w:szCs w:val="20"/>
        </w:rPr>
      </w:pPr>
      <w:r w:rsidRPr="00691CC6">
        <w:rPr>
          <w:rFonts w:ascii="Arial" w:hAnsi="Arial" w:cs="Arial"/>
          <w:sz w:val="20"/>
          <w:szCs w:val="20"/>
        </w:rPr>
        <w:t>„</w:t>
      </w:r>
      <w:r w:rsidR="000F0D01" w:rsidRPr="00691CC6">
        <w:rPr>
          <w:rFonts w:ascii="Arial" w:hAnsi="Arial" w:cs="Arial"/>
          <w:sz w:val="20"/>
          <w:szCs w:val="20"/>
        </w:rPr>
        <w:t>Miłość jest rzeczą zwyczajną wobec natury, a nawet, jeżeli chcesz, wobec Boga. Ale wasza głupia cywilizacja, oparta na poglądac</w:t>
      </w:r>
      <w:r w:rsidR="00C214CB" w:rsidRPr="00691CC6">
        <w:rPr>
          <w:rFonts w:ascii="Arial" w:hAnsi="Arial" w:cs="Arial"/>
          <w:sz w:val="20"/>
          <w:szCs w:val="20"/>
        </w:rPr>
        <w:t xml:space="preserve">h rzymskich, dawno już zmarłych </w:t>
      </w:r>
      <w:r w:rsidR="000F0D01" w:rsidRPr="00691CC6">
        <w:rPr>
          <w:rFonts w:ascii="Arial" w:hAnsi="Arial" w:cs="Arial"/>
          <w:sz w:val="20"/>
          <w:szCs w:val="20"/>
        </w:rPr>
        <w:t>i pogrzebanych na interesach papiestwa, na trubadurach, ascetyzmie, kastow</w:t>
      </w:r>
      <w:r w:rsidR="00C214CB" w:rsidRPr="00691CC6">
        <w:rPr>
          <w:rFonts w:ascii="Arial" w:hAnsi="Arial" w:cs="Arial"/>
          <w:sz w:val="20"/>
          <w:szCs w:val="20"/>
        </w:rPr>
        <w:t xml:space="preserve">ości i tym podobnych bredniach, </w:t>
      </w:r>
      <w:r w:rsidR="000F0D01" w:rsidRPr="00691CC6">
        <w:rPr>
          <w:rFonts w:ascii="Arial" w:hAnsi="Arial" w:cs="Arial"/>
          <w:sz w:val="20"/>
          <w:szCs w:val="20"/>
        </w:rPr>
        <w:t>z naturalnego uczucia zrobiła … wiesz, co? … Zrobiła nerwową chorobę! … Wasza niby to m</w:t>
      </w:r>
      <w:r w:rsidR="00F607AE">
        <w:rPr>
          <w:rFonts w:ascii="Arial" w:hAnsi="Arial" w:cs="Arial"/>
          <w:sz w:val="20"/>
          <w:szCs w:val="20"/>
        </w:rPr>
        <w:t>i</w:t>
      </w:r>
      <w:r w:rsidR="000F0D01" w:rsidRPr="00691CC6">
        <w:rPr>
          <w:rFonts w:ascii="Arial" w:hAnsi="Arial" w:cs="Arial"/>
          <w:sz w:val="20"/>
          <w:szCs w:val="20"/>
        </w:rPr>
        <w:t>łość rycersko – kościelno – romantyczna, jest naprawdę obrzydliwym handlem opartym na oszustwie, które bardzo słusznie karze się dożywotnimi galerami, zwanymi małżeństwem…”</w:t>
      </w:r>
    </w:p>
    <w:p w:rsidR="000F0D01" w:rsidRPr="00691CC6" w:rsidRDefault="00C214CB" w:rsidP="00C07B2D">
      <w:pPr>
        <w:suppressAutoHyphens w:val="0"/>
        <w:jc w:val="both"/>
        <w:rPr>
          <w:rFonts w:ascii="Arial" w:hAnsi="Arial" w:cs="Arial"/>
          <w:sz w:val="20"/>
          <w:szCs w:val="20"/>
        </w:rPr>
      </w:pPr>
      <w:r w:rsidRPr="00691CC6">
        <w:rPr>
          <w:rFonts w:ascii="Arial" w:hAnsi="Arial" w:cs="Arial"/>
          <w:sz w:val="20"/>
          <w:szCs w:val="20"/>
        </w:rPr>
        <w:tab/>
      </w:r>
      <w:r w:rsidR="000F0D01" w:rsidRPr="00691CC6">
        <w:rPr>
          <w:rFonts w:ascii="Arial" w:hAnsi="Arial" w:cs="Arial"/>
          <w:sz w:val="20"/>
          <w:szCs w:val="20"/>
        </w:rPr>
        <w:tab/>
      </w:r>
      <w:r w:rsidR="000F0D01" w:rsidRPr="00691CC6">
        <w:rPr>
          <w:rFonts w:ascii="Arial" w:hAnsi="Arial" w:cs="Arial"/>
          <w:sz w:val="20"/>
          <w:szCs w:val="20"/>
        </w:rPr>
        <w:tab/>
        <w:t>Bolesław Prus: „Lalka”</w:t>
      </w:r>
    </w:p>
    <w:p w:rsidR="00EA20F5" w:rsidRPr="00745DF0" w:rsidRDefault="000F0D01" w:rsidP="001C0B63">
      <w:pPr>
        <w:suppressAutoHyphens w:val="0"/>
        <w:ind w:firstLine="567"/>
        <w:jc w:val="both"/>
        <w:rPr>
          <w:sz w:val="22"/>
          <w:szCs w:val="22"/>
        </w:rPr>
      </w:pPr>
      <w:r w:rsidRPr="00745DF0">
        <w:rPr>
          <w:sz w:val="22"/>
          <w:szCs w:val="22"/>
        </w:rPr>
        <w:lastRenderedPageBreak/>
        <w:t>Anegdota:</w:t>
      </w:r>
    </w:p>
    <w:p w:rsidR="007C2F92" w:rsidRPr="00745DF0" w:rsidRDefault="00EA20F5" w:rsidP="00C07B2D">
      <w:pPr>
        <w:pStyle w:val="Nagwek5"/>
        <w:shd w:val="clear" w:color="auto" w:fill="FFFFFF"/>
        <w:spacing w:before="0" w:beforeAutospacing="0" w:after="75" w:afterAutospacing="0" w:line="280" w:lineRule="atLeast"/>
        <w:ind w:firstLine="567"/>
        <w:jc w:val="both"/>
        <w:rPr>
          <w:rStyle w:val="messagebody"/>
          <w:b w:val="0"/>
          <w:bCs w:val="0"/>
          <w:sz w:val="22"/>
          <w:szCs w:val="22"/>
        </w:rPr>
      </w:pPr>
      <w:r w:rsidRPr="00745DF0">
        <w:rPr>
          <w:rStyle w:val="messagebody"/>
          <w:b w:val="0"/>
          <w:bCs w:val="0"/>
          <w:sz w:val="22"/>
          <w:szCs w:val="22"/>
        </w:rPr>
        <w:t>Dziewczyna mówiła chłopakowi, że może Jej ufać. Na</w:t>
      </w:r>
      <w:r w:rsidR="00DD505B">
        <w:rPr>
          <w:rStyle w:val="messagebody"/>
          <w:b w:val="0"/>
          <w:bCs w:val="0"/>
          <w:sz w:val="22"/>
          <w:szCs w:val="22"/>
        </w:rPr>
        <w:t>stępnego dnia rozstali się, gdyż</w:t>
      </w:r>
      <w:r w:rsidRPr="00745DF0">
        <w:rPr>
          <w:rStyle w:val="messagebody"/>
          <w:b w:val="0"/>
          <w:bCs w:val="0"/>
          <w:sz w:val="22"/>
          <w:szCs w:val="22"/>
        </w:rPr>
        <w:t xml:space="preserve"> pojechała do innego. Nie widzieli się kilka dni. Później zobaczyli się. Powiedziała, że oglądała z </w:t>
      </w:r>
      <w:r w:rsidR="00CF03EC">
        <w:rPr>
          <w:rStyle w:val="messagebody"/>
          <w:b w:val="0"/>
          <w:bCs w:val="0"/>
          <w:sz w:val="22"/>
          <w:szCs w:val="22"/>
        </w:rPr>
        <w:t>K</w:t>
      </w:r>
      <w:r w:rsidRPr="00745DF0">
        <w:rPr>
          <w:rStyle w:val="messagebody"/>
          <w:b w:val="0"/>
          <w:bCs w:val="0"/>
          <w:sz w:val="22"/>
          <w:szCs w:val="22"/>
        </w:rPr>
        <w:t>oleżanką</w:t>
      </w:r>
      <w:r w:rsidRPr="00745DF0">
        <w:rPr>
          <w:rStyle w:val="apple-converted-space"/>
          <w:b w:val="0"/>
          <w:bCs w:val="0"/>
          <w:sz w:val="22"/>
          <w:szCs w:val="22"/>
        </w:rPr>
        <w:t> </w:t>
      </w:r>
      <w:r w:rsidRPr="00745DF0">
        <w:rPr>
          <w:rStyle w:val="messagebody"/>
          <w:b w:val="0"/>
          <w:bCs w:val="0"/>
          <w:sz w:val="22"/>
          <w:szCs w:val="22"/>
        </w:rPr>
        <w:t xml:space="preserve">i </w:t>
      </w:r>
      <w:r w:rsidR="00CF03EC">
        <w:rPr>
          <w:rStyle w:val="messagebody"/>
          <w:b w:val="0"/>
          <w:bCs w:val="0"/>
          <w:sz w:val="22"/>
          <w:szCs w:val="22"/>
        </w:rPr>
        <w:t>K</w:t>
      </w:r>
      <w:r w:rsidRPr="00745DF0">
        <w:rPr>
          <w:rStyle w:val="messagebody"/>
          <w:b w:val="0"/>
          <w:bCs w:val="0"/>
          <w:sz w:val="22"/>
          <w:szCs w:val="22"/>
        </w:rPr>
        <w:t>olegą filmy. Kolega zaczął pierdolić Koleżankę. Ona przyglądała się temu i pomyślała, że Koleżanka pieprzy się tak fatalnie, że chce pokazać Jemu, jaka Ona jest za</w:t>
      </w:r>
      <w:r w:rsidR="00CF03EC">
        <w:rPr>
          <w:rStyle w:val="messagebody"/>
          <w:b w:val="0"/>
          <w:bCs w:val="0"/>
          <w:sz w:val="22"/>
          <w:szCs w:val="22"/>
        </w:rPr>
        <w:t xml:space="preserve">jebista w łóżku. Zaczęła się </w:t>
      </w:r>
      <w:r w:rsidRPr="00745DF0">
        <w:rPr>
          <w:rStyle w:val="messagebody"/>
          <w:b w:val="0"/>
          <w:bCs w:val="0"/>
          <w:sz w:val="22"/>
          <w:szCs w:val="22"/>
        </w:rPr>
        <w:t>pierdolić</w:t>
      </w:r>
      <w:r w:rsidR="00CF03EC">
        <w:rPr>
          <w:rStyle w:val="messagebody"/>
          <w:b w:val="0"/>
          <w:bCs w:val="0"/>
          <w:sz w:val="22"/>
          <w:szCs w:val="22"/>
        </w:rPr>
        <w:t xml:space="preserve"> z Kolegą</w:t>
      </w:r>
      <w:r w:rsidRPr="00745DF0">
        <w:rPr>
          <w:rStyle w:val="messagebody"/>
          <w:b w:val="0"/>
          <w:bCs w:val="0"/>
          <w:sz w:val="22"/>
          <w:szCs w:val="22"/>
        </w:rPr>
        <w:t xml:space="preserve">. Koleżanka paliła papierosa. Później </w:t>
      </w:r>
      <w:r w:rsidR="00CF03EC">
        <w:rPr>
          <w:rStyle w:val="messagebody"/>
          <w:b w:val="0"/>
          <w:bCs w:val="0"/>
          <w:sz w:val="22"/>
          <w:szCs w:val="22"/>
        </w:rPr>
        <w:t xml:space="preserve">Kolega </w:t>
      </w:r>
      <w:r w:rsidRPr="00745DF0">
        <w:rPr>
          <w:rStyle w:val="messagebody"/>
          <w:b w:val="0"/>
          <w:bCs w:val="0"/>
          <w:sz w:val="22"/>
          <w:szCs w:val="22"/>
        </w:rPr>
        <w:t xml:space="preserve">pierdolił Koleżankę, </w:t>
      </w:r>
      <w:r w:rsidR="00DD505B">
        <w:rPr>
          <w:rStyle w:val="messagebody"/>
          <w:b w:val="0"/>
          <w:bCs w:val="0"/>
          <w:sz w:val="22"/>
          <w:szCs w:val="22"/>
        </w:rPr>
        <w:br/>
      </w:r>
      <w:r w:rsidRPr="00745DF0">
        <w:rPr>
          <w:rStyle w:val="messagebody"/>
          <w:b w:val="0"/>
          <w:bCs w:val="0"/>
          <w:sz w:val="22"/>
          <w:szCs w:val="22"/>
        </w:rPr>
        <w:t xml:space="preserve">a Ona paliła papierosa. Później Koleżanka zrobiła Jej dobrze, w czasie, kiedy On posuwał Koleżankę właśnie. Pomyślała wtedy Ona, że szkoda, że nie ma zamiast </w:t>
      </w:r>
      <w:r w:rsidR="00CF03EC">
        <w:rPr>
          <w:rStyle w:val="messagebody"/>
          <w:b w:val="0"/>
          <w:bCs w:val="0"/>
          <w:sz w:val="22"/>
          <w:szCs w:val="22"/>
        </w:rPr>
        <w:t>K</w:t>
      </w:r>
      <w:r w:rsidRPr="00745DF0">
        <w:rPr>
          <w:rStyle w:val="messagebody"/>
          <w:b w:val="0"/>
          <w:bCs w:val="0"/>
          <w:sz w:val="22"/>
          <w:szCs w:val="22"/>
        </w:rPr>
        <w:t xml:space="preserve">olegi </w:t>
      </w:r>
      <w:r w:rsidR="00CF03EC">
        <w:rPr>
          <w:rStyle w:val="messagebody"/>
          <w:b w:val="0"/>
          <w:bCs w:val="0"/>
          <w:sz w:val="22"/>
          <w:szCs w:val="22"/>
        </w:rPr>
        <w:t xml:space="preserve">Jej </w:t>
      </w:r>
      <w:r w:rsidRPr="00745DF0">
        <w:rPr>
          <w:rStyle w:val="messagebody"/>
          <w:b w:val="0"/>
          <w:bCs w:val="0"/>
          <w:sz w:val="22"/>
          <w:szCs w:val="22"/>
        </w:rPr>
        <w:t xml:space="preserve">byłego chłopaka. Uwielbiała się z Nim pieprzyć. Zabawne, że myśląc o Innym i z jeszcze Innym chcąc zbudować coś, oddawała się tak pusto koleżance i koledze. Takie to musiało być wyzwalające. Ona pomyślała sobie, że szkoda, że nie ma byłego chłopaka, bo On przerżnąłby je obie dużo lepiej, mimo że i ten był dobry i miał zadatki na zajebistego. Dwa dni później ruchała się znów z </w:t>
      </w:r>
      <w:r w:rsidR="00CF03EC">
        <w:rPr>
          <w:rStyle w:val="messagebody"/>
          <w:b w:val="0"/>
          <w:bCs w:val="0"/>
          <w:sz w:val="22"/>
          <w:szCs w:val="22"/>
        </w:rPr>
        <w:t>K</w:t>
      </w:r>
      <w:r w:rsidRPr="00745DF0">
        <w:rPr>
          <w:rStyle w:val="messagebody"/>
          <w:b w:val="0"/>
          <w:bCs w:val="0"/>
          <w:sz w:val="22"/>
          <w:szCs w:val="22"/>
        </w:rPr>
        <w:t xml:space="preserve">oleżanką i </w:t>
      </w:r>
      <w:r w:rsidR="00CF03EC">
        <w:rPr>
          <w:rStyle w:val="messagebody"/>
          <w:b w:val="0"/>
          <w:bCs w:val="0"/>
          <w:sz w:val="22"/>
          <w:szCs w:val="22"/>
        </w:rPr>
        <w:t>K</w:t>
      </w:r>
      <w:r w:rsidRPr="00745DF0">
        <w:rPr>
          <w:rStyle w:val="messagebody"/>
          <w:b w:val="0"/>
          <w:bCs w:val="0"/>
          <w:sz w:val="22"/>
          <w:szCs w:val="22"/>
        </w:rPr>
        <w:t xml:space="preserve">olegą. Odechciało się widać Jej tego całego budowania na dobre. Z pewnością jednak Dobry człowiek przeleciał </w:t>
      </w:r>
      <w:r w:rsidR="00CF03EC">
        <w:rPr>
          <w:rStyle w:val="messagebody"/>
          <w:b w:val="0"/>
          <w:bCs w:val="0"/>
          <w:sz w:val="22"/>
          <w:szCs w:val="22"/>
        </w:rPr>
        <w:t>J</w:t>
      </w:r>
      <w:r w:rsidRPr="00745DF0">
        <w:rPr>
          <w:rStyle w:val="messagebody"/>
          <w:b w:val="0"/>
          <w:bCs w:val="0"/>
          <w:sz w:val="22"/>
          <w:szCs w:val="22"/>
        </w:rPr>
        <w:t>ą później. Tymczasem teraz z Kole</w:t>
      </w:r>
      <w:r w:rsidR="007C2F92" w:rsidRPr="00745DF0">
        <w:rPr>
          <w:rStyle w:val="messagebody"/>
          <w:b w:val="0"/>
          <w:bCs w:val="0"/>
          <w:sz w:val="22"/>
          <w:szCs w:val="22"/>
        </w:rPr>
        <w:t>gą już tak fajnie nie było.</w:t>
      </w:r>
    </w:p>
    <w:p w:rsidR="001C0B63" w:rsidRDefault="00EA20F5" w:rsidP="001C0B63">
      <w:pPr>
        <w:pStyle w:val="Nagwek5"/>
        <w:shd w:val="clear" w:color="auto" w:fill="FFFFFF"/>
        <w:spacing w:before="0" w:beforeAutospacing="0" w:after="75" w:afterAutospacing="0" w:line="280" w:lineRule="atLeast"/>
        <w:ind w:firstLine="567"/>
        <w:jc w:val="both"/>
        <w:rPr>
          <w:rStyle w:val="messagebody"/>
          <w:b w:val="0"/>
          <w:bCs w:val="0"/>
          <w:sz w:val="22"/>
          <w:szCs w:val="22"/>
        </w:rPr>
      </w:pPr>
      <w:r w:rsidRPr="00745DF0">
        <w:rPr>
          <w:rStyle w:val="messagebody"/>
          <w:b w:val="0"/>
          <w:bCs w:val="0"/>
          <w:sz w:val="22"/>
          <w:szCs w:val="22"/>
        </w:rPr>
        <w:t xml:space="preserve"> Pieprzą mi ludzie, że świat nie kręci się wokół seksu </w:t>
      </w:r>
      <w:r w:rsidR="007C2F92" w:rsidRPr="00745DF0">
        <w:rPr>
          <w:rStyle w:val="messagebody"/>
          <w:b w:val="0"/>
          <w:bCs w:val="0"/>
          <w:sz w:val="22"/>
          <w:szCs w:val="22"/>
        </w:rPr>
        <w:br/>
      </w:r>
      <w:r w:rsidRPr="00745DF0">
        <w:rPr>
          <w:rStyle w:val="messagebody"/>
          <w:b w:val="0"/>
          <w:bCs w:val="0"/>
          <w:sz w:val="22"/>
          <w:szCs w:val="22"/>
        </w:rPr>
        <w:t>i jego braku. Pieprzą tak, bo za ma</w:t>
      </w:r>
      <w:r w:rsidRPr="001C0B63">
        <w:rPr>
          <w:rStyle w:val="messagebody"/>
          <w:b w:val="0"/>
          <w:bCs w:val="0"/>
          <w:sz w:val="22"/>
          <w:szCs w:val="22"/>
        </w:rPr>
        <w:t>ło się pieprzą i nie widzą, że ich świat kręci się właśnie wokół braku seksu.</w:t>
      </w:r>
    </w:p>
    <w:p w:rsidR="00D41746" w:rsidRPr="001C0B63" w:rsidRDefault="00D41746" w:rsidP="001C0B63">
      <w:pPr>
        <w:pStyle w:val="Nagwek5"/>
        <w:shd w:val="clear" w:color="auto" w:fill="FFFFFF"/>
        <w:spacing w:before="0" w:beforeAutospacing="0" w:after="75" w:afterAutospacing="0" w:line="280" w:lineRule="atLeast"/>
        <w:ind w:firstLine="567"/>
        <w:jc w:val="both"/>
        <w:rPr>
          <w:b w:val="0"/>
          <w:bCs w:val="0"/>
          <w:sz w:val="22"/>
          <w:szCs w:val="22"/>
        </w:rPr>
      </w:pPr>
      <w:r w:rsidRPr="001C0B63">
        <w:rPr>
          <w:b w:val="0"/>
          <w:sz w:val="22"/>
          <w:szCs w:val="22"/>
        </w:rPr>
        <w:t>Jest pewien szczególnie dla mnie obrzydliwy gatunek ludzi. Ci, którzy miłość mają z</w:t>
      </w:r>
      <w:r w:rsidR="00C26EF4">
        <w:rPr>
          <w:b w:val="0"/>
          <w:sz w:val="22"/>
          <w:szCs w:val="22"/>
        </w:rPr>
        <w:t xml:space="preserve">a Nic. Tacy ludzie nie potrafią </w:t>
      </w:r>
      <w:r w:rsidRPr="001C0B63">
        <w:rPr>
          <w:b w:val="0"/>
          <w:sz w:val="22"/>
          <w:szCs w:val="22"/>
        </w:rPr>
        <w:t xml:space="preserve">Kochać, a gonią za uciechami. To Ci ludzie, o których słysząc, wyrywam sobie włosy z głowy. Żadna osoba poznana na Zlocie dla seksoholików nie wzbudzała we mnie podobnych uczuć. </w:t>
      </w:r>
    </w:p>
    <w:p w:rsidR="00822B5C" w:rsidRDefault="00901125" w:rsidP="00C07B2D">
      <w:pPr>
        <w:pStyle w:val="Nagwek5"/>
        <w:shd w:val="clear" w:color="auto" w:fill="FFFFFF"/>
        <w:spacing w:before="0" w:beforeAutospacing="0" w:after="75" w:afterAutospacing="0" w:line="280" w:lineRule="atLeast"/>
        <w:ind w:firstLine="567"/>
        <w:jc w:val="both"/>
      </w:pPr>
      <w:r>
        <w:lastRenderedPageBreak/>
        <w:pict>
          <v:shape id="_x0000_i1046" type="#_x0000_t75" style="width:330pt;height:390pt" filled="t">
            <v:fill color2="black"/>
            <v:imagedata r:id="rId30" o:title=""/>
          </v:shape>
        </w:pict>
      </w:r>
    </w:p>
    <w:p w:rsidR="001C0B63" w:rsidRDefault="001C0B63" w:rsidP="006D6F60">
      <w:pPr>
        <w:pStyle w:val="Nagwek5"/>
        <w:shd w:val="clear" w:color="auto" w:fill="FFFFFF"/>
        <w:spacing w:before="0" w:beforeAutospacing="0" w:after="75" w:afterAutospacing="0" w:line="280" w:lineRule="atLeast"/>
        <w:jc w:val="both"/>
      </w:pPr>
    </w:p>
    <w:p w:rsidR="001C0B63" w:rsidRDefault="001C0B63" w:rsidP="001C0B63">
      <w:pPr>
        <w:pStyle w:val="Nagwek5"/>
        <w:shd w:val="clear" w:color="auto" w:fill="FFFFFF"/>
        <w:spacing w:before="0" w:beforeAutospacing="0" w:after="75" w:afterAutospacing="0" w:line="280" w:lineRule="atLeast"/>
        <w:jc w:val="both"/>
        <w:rPr>
          <w:rStyle w:val="messagebody"/>
          <w:rFonts w:ascii="Arial" w:hAnsi="Arial" w:cs="Arial"/>
          <w:b w:val="0"/>
          <w:bCs w:val="0"/>
        </w:rPr>
      </w:pPr>
      <w:r w:rsidRPr="00D41746">
        <w:rPr>
          <w:rStyle w:val="messagebody"/>
          <w:b w:val="0"/>
          <w:bCs w:val="0"/>
        </w:rPr>
        <w:t xml:space="preserve"> „Zaws</w:t>
      </w:r>
      <w:r w:rsidRPr="00822B5C">
        <w:rPr>
          <w:rStyle w:val="messagebody"/>
          <w:rFonts w:ascii="Arial" w:hAnsi="Arial" w:cs="Arial"/>
          <w:b w:val="0"/>
          <w:bCs w:val="0"/>
        </w:rPr>
        <w:t xml:space="preserve">ze twierdziłem, że los to zły kawał” </w:t>
      </w:r>
    </w:p>
    <w:p w:rsidR="00822B5C" w:rsidRPr="001C0B63" w:rsidRDefault="001C0B63" w:rsidP="001C0B63">
      <w:pPr>
        <w:pStyle w:val="Nagwek5"/>
        <w:shd w:val="clear" w:color="auto" w:fill="FFFFFF"/>
        <w:spacing w:before="0" w:beforeAutospacing="0" w:after="75" w:afterAutospacing="0" w:line="280" w:lineRule="atLeast"/>
        <w:ind w:left="3540"/>
        <w:jc w:val="both"/>
        <w:rPr>
          <w:rFonts w:ascii="Arial" w:hAnsi="Arial" w:cs="Arial"/>
          <w:bCs w:val="0"/>
        </w:rPr>
      </w:pPr>
      <w:r w:rsidRPr="001C0B63">
        <w:rPr>
          <w:rStyle w:val="messagebody"/>
          <w:rFonts w:ascii="Arial" w:hAnsi="Arial" w:cs="Arial"/>
          <w:bCs w:val="0"/>
        </w:rPr>
        <w:t>– Josif Brodski</w:t>
      </w:r>
    </w:p>
    <w:p w:rsidR="00822B5C" w:rsidRDefault="000F0D01" w:rsidP="00822B5C">
      <w:pPr>
        <w:suppressAutoHyphens w:val="0"/>
        <w:ind w:firstLine="540"/>
        <w:jc w:val="both"/>
        <w:rPr>
          <w:sz w:val="22"/>
          <w:szCs w:val="22"/>
        </w:rPr>
      </w:pPr>
      <w:r w:rsidRPr="00745DF0">
        <w:rPr>
          <w:sz w:val="22"/>
          <w:szCs w:val="22"/>
        </w:rPr>
        <w:lastRenderedPageBreak/>
        <w:t>To zdumiewające, że dziewczyny, nie godząc się na to, że ktoś przedmiotowo je traktuje,</w:t>
      </w:r>
      <w:r w:rsidR="00C214CB" w:rsidRPr="00745DF0">
        <w:rPr>
          <w:sz w:val="22"/>
          <w:szCs w:val="22"/>
        </w:rPr>
        <w:t xml:space="preserve"> </w:t>
      </w:r>
      <w:r w:rsidRPr="00745DF0">
        <w:rPr>
          <w:sz w:val="22"/>
          <w:szCs w:val="22"/>
        </w:rPr>
        <w:t>natychmiast lgną do Kogoś innego, aby za</w:t>
      </w:r>
      <w:r w:rsidR="00C214CB" w:rsidRPr="00745DF0">
        <w:rPr>
          <w:sz w:val="22"/>
          <w:szCs w:val="22"/>
        </w:rPr>
        <w:t xml:space="preserve">przeczyć swojej przedmiotowości </w:t>
      </w:r>
      <w:r w:rsidR="00C26EF4">
        <w:rPr>
          <w:sz w:val="22"/>
          <w:szCs w:val="22"/>
        </w:rPr>
        <w:t xml:space="preserve">i stać się </w:t>
      </w:r>
      <w:r w:rsidRPr="00745DF0">
        <w:rPr>
          <w:sz w:val="22"/>
          <w:szCs w:val="22"/>
        </w:rPr>
        <w:t xml:space="preserve">przedmiotem dla tego innego Kogoś. Wszystkie twierdzą, że One „nie są takie”. Wszystkie twierdzą, że „One są inne”. </w:t>
      </w:r>
    </w:p>
    <w:p w:rsidR="00822B5C" w:rsidRDefault="00822B5C" w:rsidP="00822B5C">
      <w:pPr>
        <w:suppressAutoHyphens w:val="0"/>
        <w:ind w:firstLine="540"/>
        <w:jc w:val="both"/>
        <w:rPr>
          <w:sz w:val="22"/>
          <w:szCs w:val="22"/>
        </w:rPr>
      </w:pPr>
    </w:p>
    <w:p w:rsidR="000F0D01" w:rsidRPr="00745DF0" w:rsidRDefault="000F0D01" w:rsidP="00822B5C">
      <w:pPr>
        <w:suppressAutoHyphens w:val="0"/>
        <w:ind w:firstLine="540"/>
        <w:jc w:val="both"/>
        <w:rPr>
          <w:sz w:val="22"/>
          <w:szCs w:val="22"/>
        </w:rPr>
      </w:pPr>
      <w:r w:rsidRPr="00745DF0">
        <w:rPr>
          <w:sz w:val="22"/>
          <w:szCs w:val="22"/>
        </w:rPr>
        <w:t>Finalnie – zranione, wszystkie są takie same, finalnie samotne, słabe, odrzucone</w:t>
      </w:r>
      <w:r w:rsidR="00AB174F" w:rsidRPr="00745DF0">
        <w:rPr>
          <w:sz w:val="22"/>
          <w:szCs w:val="22"/>
        </w:rPr>
        <w:t xml:space="preserve">, garną się </w:t>
      </w:r>
      <w:r w:rsidRPr="00745DF0">
        <w:rPr>
          <w:sz w:val="22"/>
          <w:szCs w:val="22"/>
        </w:rPr>
        <w:t>byle gdzie, do byle</w:t>
      </w:r>
      <w:r w:rsidR="00C214CB" w:rsidRPr="00745DF0">
        <w:rPr>
          <w:sz w:val="22"/>
          <w:szCs w:val="22"/>
        </w:rPr>
        <w:t>,</w:t>
      </w:r>
      <w:r w:rsidRPr="00745DF0">
        <w:rPr>
          <w:sz w:val="22"/>
          <w:szCs w:val="22"/>
        </w:rPr>
        <w:t xml:space="preserve"> kogo. Wszystko za namiastkę bliskości, wszystko dla symulacji uczucia.</w:t>
      </w:r>
    </w:p>
    <w:p w:rsidR="000F0D01" w:rsidRPr="00745DF0" w:rsidRDefault="000F0D01" w:rsidP="00C07B2D">
      <w:pPr>
        <w:suppressAutoHyphens w:val="0"/>
        <w:jc w:val="both"/>
        <w:rPr>
          <w:sz w:val="22"/>
          <w:szCs w:val="22"/>
        </w:rPr>
      </w:pPr>
    </w:p>
    <w:p w:rsidR="000F0D01" w:rsidRPr="00745DF0" w:rsidRDefault="000F0D01" w:rsidP="00C07B2D">
      <w:pPr>
        <w:suppressAutoHyphens w:val="0"/>
        <w:ind w:firstLine="540"/>
        <w:jc w:val="both"/>
        <w:rPr>
          <w:sz w:val="22"/>
          <w:szCs w:val="22"/>
        </w:rPr>
      </w:pPr>
      <w:r w:rsidRPr="00745DF0">
        <w:rPr>
          <w:sz w:val="22"/>
          <w:szCs w:val="22"/>
        </w:rPr>
        <w:t xml:space="preserve">Załóżmy coś strasznego. Załóżmy, że kobiety spełniają funkcje użytkowe dla mężczyzn i są sposobem na </w:t>
      </w:r>
      <w:r w:rsidR="00C214CB" w:rsidRPr="00745DF0">
        <w:rPr>
          <w:sz w:val="22"/>
          <w:szCs w:val="22"/>
        </w:rPr>
        <w:t xml:space="preserve">okazywanie między samcami </w:t>
      </w:r>
      <w:r w:rsidRPr="00745DF0">
        <w:rPr>
          <w:sz w:val="22"/>
          <w:szCs w:val="22"/>
        </w:rPr>
        <w:t xml:space="preserve">swej dominacji. Kobieta jako rzecz, Kobieta jako przedmiot. Kobieta będzie zaprzeczać temu, aż w końcu uzna, że właśnie tego chce. </w:t>
      </w:r>
    </w:p>
    <w:p w:rsidR="000F0D01" w:rsidRPr="00745DF0" w:rsidRDefault="000F0D01" w:rsidP="00C07B2D">
      <w:pPr>
        <w:suppressAutoHyphens w:val="0"/>
        <w:jc w:val="both"/>
        <w:rPr>
          <w:sz w:val="22"/>
          <w:szCs w:val="22"/>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C26EF4" w:rsidRDefault="00C26EF4" w:rsidP="00C07B2D">
      <w:pPr>
        <w:suppressAutoHyphens w:val="0"/>
        <w:jc w:val="both"/>
        <w:rPr>
          <w:rFonts w:ascii="Arial" w:hAnsi="Arial" w:cs="Arial"/>
          <w:sz w:val="20"/>
          <w:szCs w:val="20"/>
        </w:rPr>
      </w:pPr>
    </w:p>
    <w:p w:rsidR="000F0D01" w:rsidRPr="00EA20F5" w:rsidRDefault="000F0D01" w:rsidP="00C07B2D">
      <w:pPr>
        <w:suppressAutoHyphens w:val="0"/>
        <w:jc w:val="both"/>
        <w:rPr>
          <w:rFonts w:ascii="Arial" w:hAnsi="Arial" w:cs="Arial"/>
          <w:sz w:val="20"/>
          <w:szCs w:val="20"/>
        </w:rPr>
      </w:pPr>
      <w:r w:rsidRPr="00745DF0">
        <w:rPr>
          <w:rFonts w:ascii="Arial" w:hAnsi="Arial" w:cs="Arial"/>
          <w:sz w:val="20"/>
          <w:szCs w:val="20"/>
        </w:rPr>
        <w:t>„Znajduje się w tej Francji jakaś cudowna woda na wszystkie choroby (nie pomnę jej nazwiska). Więc słuchaj mnie: są tacy, którzy przychodzą tam na kolanach i prawie nie śmią spojrzeć; a są inni, którzy tę wodę bez ceremonii piją i nawet zęby płuczą… […] Ty nie wiesz, jak ten pijący grubo żartuje z modlącego się… Zobacz więc, czy nie jesteś takim, a gdybyś był, pluń na wszystko… Ale co Tobie? … Boli? Praw</w:t>
      </w:r>
      <w:r w:rsidRPr="00EA20F5">
        <w:rPr>
          <w:rFonts w:ascii="Arial" w:hAnsi="Arial" w:cs="Arial"/>
          <w:sz w:val="20"/>
          <w:szCs w:val="20"/>
        </w:rPr>
        <w:t>da. No, pokosztuj wina.”</w:t>
      </w:r>
    </w:p>
    <w:p w:rsidR="00AB174F" w:rsidRPr="00C26EF4" w:rsidRDefault="00EA20F5" w:rsidP="00C07B2D">
      <w:pPr>
        <w:suppressAutoHyphens w:val="0"/>
        <w:jc w:val="both"/>
        <w:rPr>
          <w:rFonts w:ascii="Arial" w:hAnsi="Arial" w:cs="Arial"/>
          <w:b/>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b/>
          <w:sz w:val="20"/>
          <w:szCs w:val="20"/>
        </w:rPr>
        <w:tab/>
      </w:r>
      <w:r w:rsidR="000F0D01" w:rsidRPr="00EA20F5">
        <w:rPr>
          <w:rFonts w:ascii="Arial" w:hAnsi="Arial" w:cs="Arial"/>
          <w:b/>
          <w:sz w:val="20"/>
          <w:szCs w:val="20"/>
        </w:rPr>
        <w:t>Bolesław Prus: „Lalka”</w:t>
      </w:r>
      <w:r w:rsidR="00354EBA">
        <w:rPr>
          <w:rFonts w:ascii="Arial" w:hAnsi="Arial" w:cs="Arial"/>
          <w:b/>
          <w:sz w:val="20"/>
          <w:szCs w:val="20"/>
        </w:rPr>
        <w:t xml:space="preserve"> </w:t>
      </w:r>
    </w:p>
    <w:p w:rsidR="00716368" w:rsidRDefault="000F0D01" w:rsidP="00C07B2D">
      <w:pPr>
        <w:suppressAutoHyphens w:val="0"/>
        <w:jc w:val="both"/>
        <w:rPr>
          <w:sz w:val="22"/>
          <w:szCs w:val="22"/>
        </w:rPr>
      </w:pPr>
      <w:r w:rsidRPr="00B16E1C">
        <w:rPr>
          <w:sz w:val="22"/>
          <w:szCs w:val="22"/>
        </w:rPr>
        <w:lastRenderedPageBreak/>
        <w:tab/>
      </w:r>
      <w:r w:rsidR="00716368">
        <w:rPr>
          <w:sz w:val="22"/>
          <w:szCs w:val="22"/>
        </w:rPr>
        <w:t>Skoro już tak wplotłem dygresje, przerywając znów sobie historię o tym jak to nie wiedziałem</w:t>
      </w:r>
      <w:r w:rsidR="00C26EF4">
        <w:rPr>
          <w:sz w:val="22"/>
          <w:szCs w:val="22"/>
        </w:rPr>
        <w:t>,</w:t>
      </w:r>
      <w:r w:rsidR="00716368">
        <w:rPr>
          <w:sz w:val="22"/>
          <w:szCs w:val="22"/>
        </w:rPr>
        <w:t xml:space="preserve"> u której kochanki spać wspomnę </w:t>
      </w:r>
      <w:r w:rsidR="00822B5C">
        <w:rPr>
          <w:sz w:val="22"/>
          <w:szCs w:val="22"/>
        </w:rPr>
        <w:t>tu znów</w:t>
      </w:r>
      <w:r w:rsidR="00716368">
        <w:rPr>
          <w:sz w:val="22"/>
          <w:szCs w:val="22"/>
        </w:rPr>
        <w:t xml:space="preserve"> o Najdroższej.</w:t>
      </w:r>
    </w:p>
    <w:p w:rsidR="00716368" w:rsidRDefault="00716368" w:rsidP="00C26EF4">
      <w:pPr>
        <w:suppressAutoHyphens w:val="0"/>
        <w:ind w:firstLine="708"/>
        <w:jc w:val="both"/>
        <w:rPr>
          <w:sz w:val="22"/>
          <w:szCs w:val="22"/>
        </w:rPr>
      </w:pPr>
      <w:r>
        <w:rPr>
          <w:sz w:val="22"/>
          <w:szCs w:val="22"/>
        </w:rPr>
        <w:t>Cudnie byłoby gdyby s</w:t>
      </w:r>
      <w:r w:rsidR="000F0D01" w:rsidRPr="00B16E1C">
        <w:rPr>
          <w:sz w:val="22"/>
          <w:szCs w:val="22"/>
        </w:rPr>
        <w:t xml:space="preserve">eks </w:t>
      </w:r>
      <w:r>
        <w:rPr>
          <w:sz w:val="22"/>
          <w:szCs w:val="22"/>
        </w:rPr>
        <w:t xml:space="preserve">był </w:t>
      </w:r>
      <w:r w:rsidR="000F0D01" w:rsidRPr="00B16E1C">
        <w:rPr>
          <w:sz w:val="22"/>
          <w:szCs w:val="22"/>
        </w:rPr>
        <w:t xml:space="preserve">uprawiany jedynie </w:t>
      </w:r>
      <w:r w:rsidR="00C26EF4">
        <w:rPr>
          <w:sz w:val="22"/>
          <w:szCs w:val="22"/>
        </w:rPr>
        <w:br/>
      </w:r>
      <w:r w:rsidR="000F0D01" w:rsidRPr="00B16E1C">
        <w:rPr>
          <w:sz w:val="22"/>
          <w:szCs w:val="22"/>
        </w:rPr>
        <w:t>z miłości. Oczywiście nie musi</w:t>
      </w:r>
      <w:r>
        <w:rPr>
          <w:sz w:val="22"/>
          <w:szCs w:val="22"/>
        </w:rPr>
        <w:t xml:space="preserve"> tak być</w:t>
      </w:r>
      <w:r w:rsidR="000F0D01" w:rsidRPr="00B16E1C">
        <w:rPr>
          <w:sz w:val="22"/>
          <w:szCs w:val="22"/>
        </w:rPr>
        <w:t xml:space="preserve">. Jednak to właśnie seks z osobą, którą kochamy i która nas kocha, może zwielokrotnić doznania. </w:t>
      </w:r>
    </w:p>
    <w:p w:rsidR="00C214CB" w:rsidRPr="00B16E1C" w:rsidRDefault="000F0D01" w:rsidP="00716368">
      <w:pPr>
        <w:suppressAutoHyphens w:val="0"/>
        <w:ind w:firstLine="708"/>
        <w:jc w:val="both"/>
        <w:rPr>
          <w:sz w:val="22"/>
          <w:szCs w:val="22"/>
        </w:rPr>
      </w:pPr>
      <w:r w:rsidRPr="00B16E1C">
        <w:rPr>
          <w:sz w:val="22"/>
          <w:szCs w:val="22"/>
        </w:rPr>
        <w:t>Z całą pewnością z Najdroższą nie mieliśmy seksu sporadycznego. Seks mieliśmy niemal na każdym naszym spotkaniu i zaws</w:t>
      </w:r>
      <w:r w:rsidR="00AB174F">
        <w:rPr>
          <w:sz w:val="22"/>
          <w:szCs w:val="22"/>
        </w:rPr>
        <w:t xml:space="preserve">ze potrafiliśmy znaleźć miejsce </w:t>
      </w:r>
      <w:r w:rsidRPr="00B16E1C">
        <w:rPr>
          <w:sz w:val="22"/>
          <w:szCs w:val="22"/>
        </w:rPr>
        <w:t xml:space="preserve">i sposób, aby się Kochać. Zawsze mówiłem Jej, że jedynie seks z miłości należy uprawiać, najlepiej w związku. Był tylko mały kłopot </w:t>
      </w:r>
      <w:r w:rsidR="00C26EF4">
        <w:rPr>
          <w:sz w:val="22"/>
          <w:szCs w:val="22"/>
        </w:rPr>
        <w:br/>
      </w:r>
      <w:r w:rsidRPr="00B16E1C">
        <w:rPr>
          <w:sz w:val="22"/>
          <w:szCs w:val="22"/>
        </w:rPr>
        <w:t xml:space="preserve">w moim postępowaniu, gdyż sam sporadycznie sypiałem </w:t>
      </w:r>
      <w:r w:rsidR="00716368">
        <w:rPr>
          <w:sz w:val="22"/>
          <w:szCs w:val="22"/>
        </w:rPr>
        <w:br/>
      </w:r>
      <w:r w:rsidRPr="00B16E1C">
        <w:rPr>
          <w:sz w:val="22"/>
          <w:szCs w:val="22"/>
        </w:rPr>
        <w:t xml:space="preserve">z różnymi kobietami. Najdroższa twierdziła, że dzięki temu jestem dla Niej dużo milszy, a przy tym atrakcyjny. Tymczasem sama </w:t>
      </w:r>
      <w:r w:rsidR="00C214CB" w:rsidRPr="00B16E1C">
        <w:rPr>
          <w:sz w:val="22"/>
          <w:szCs w:val="22"/>
        </w:rPr>
        <w:t>uznała</w:t>
      </w:r>
      <w:r w:rsidRPr="00B16E1C">
        <w:rPr>
          <w:sz w:val="22"/>
          <w:szCs w:val="22"/>
        </w:rPr>
        <w:t xml:space="preserve">, że nie ma potrzeby sypiania z innymi. </w:t>
      </w:r>
    </w:p>
    <w:p w:rsidR="00C214CB" w:rsidRPr="00B16E1C" w:rsidRDefault="000F0D01" w:rsidP="00C07B2D">
      <w:pPr>
        <w:suppressAutoHyphens w:val="0"/>
        <w:ind w:firstLine="708"/>
        <w:jc w:val="both"/>
        <w:rPr>
          <w:sz w:val="22"/>
          <w:szCs w:val="22"/>
        </w:rPr>
      </w:pPr>
      <w:r w:rsidRPr="00B16E1C">
        <w:rPr>
          <w:sz w:val="22"/>
          <w:szCs w:val="22"/>
        </w:rPr>
        <w:t xml:space="preserve">Co dzień paraliżowała mnie myśl, że ten Jej brak potrzeby wynikał po prostu z braku okazji. </w:t>
      </w:r>
    </w:p>
    <w:p w:rsidR="00D253FA" w:rsidRPr="00B16E1C" w:rsidRDefault="000F0D01" w:rsidP="00C07B2D">
      <w:pPr>
        <w:suppressAutoHyphens w:val="0"/>
        <w:ind w:firstLine="708"/>
        <w:jc w:val="both"/>
        <w:rPr>
          <w:sz w:val="22"/>
          <w:szCs w:val="22"/>
        </w:rPr>
      </w:pPr>
      <w:r w:rsidRPr="00B16E1C">
        <w:rPr>
          <w:sz w:val="22"/>
          <w:szCs w:val="22"/>
        </w:rPr>
        <w:t>Sam nieustannie starałem się przy Niej być, aby do okazji nie dopuścić. Paranoicznie bałem się, że zostanie uwiedziona przez Kogoś i</w:t>
      </w:r>
      <w:r w:rsidR="00C214CB" w:rsidRPr="00B16E1C">
        <w:rPr>
          <w:sz w:val="22"/>
          <w:szCs w:val="22"/>
        </w:rPr>
        <w:t>nnego. Nie znosiłem w Niej Jej w</w:t>
      </w:r>
      <w:r w:rsidRPr="00B16E1C">
        <w:rPr>
          <w:sz w:val="22"/>
          <w:szCs w:val="22"/>
        </w:rPr>
        <w:t xml:space="preserve">yrachowanej uległości i tej obrzydliwej chęci podporządkowywania się każdemu. Nigdy nie byłem do końca pewien uczuć Najdroższej. Czasami zastanawiałem się, czy tak samo rozumiemy miłość. Rozumieliśmy podobnie. Oboje uważaliśmy, że miłość to spełnienie tego, czego chce ukochana osoba. </w:t>
      </w:r>
      <w:r w:rsidR="00C26EF4">
        <w:rPr>
          <w:sz w:val="22"/>
          <w:szCs w:val="22"/>
        </w:rPr>
        <w:br/>
      </w:r>
      <w:r w:rsidRPr="00B16E1C">
        <w:rPr>
          <w:sz w:val="22"/>
          <w:szCs w:val="22"/>
        </w:rPr>
        <w:t>Oboje uważaliśmy, że miłość to przekładanie cudzego dobra nad własne. Oboje wykazywaliśmy ogromne braki w t</w:t>
      </w:r>
      <w:r w:rsidR="00C214CB" w:rsidRPr="00B16E1C">
        <w:rPr>
          <w:sz w:val="22"/>
          <w:szCs w:val="22"/>
        </w:rPr>
        <w:t>ych dwóch punktach, jednak</w:t>
      </w:r>
      <w:r w:rsidRPr="00B16E1C">
        <w:rPr>
          <w:sz w:val="22"/>
          <w:szCs w:val="22"/>
        </w:rPr>
        <w:t xml:space="preserve"> staraliśmy się bardzo. </w:t>
      </w:r>
    </w:p>
    <w:p w:rsidR="00716368" w:rsidRDefault="000F0D01" w:rsidP="00716368">
      <w:pPr>
        <w:suppressAutoHyphens w:val="0"/>
        <w:ind w:firstLine="708"/>
        <w:jc w:val="both"/>
        <w:rPr>
          <w:sz w:val="22"/>
          <w:szCs w:val="22"/>
        </w:rPr>
      </w:pPr>
      <w:r w:rsidRPr="00B16E1C">
        <w:rPr>
          <w:sz w:val="22"/>
          <w:szCs w:val="22"/>
        </w:rPr>
        <w:t xml:space="preserve">Pamiętam, że mówiłem Jej, że jak </w:t>
      </w:r>
      <w:r w:rsidR="00716368">
        <w:rPr>
          <w:sz w:val="22"/>
          <w:szCs w:val="22"/>
        </w:rPr>
        <w:t xml:space="preserve">Ona </w:t>
      </w:r>
      <w:r w:rsidRPr="00B16E1C">
        <w:rPr>
          <w:sz w:val="22"/>
          <w:szCs w:val="22"/>
        </w:rPr>
        <w:t xml:space="preserve">zechce, kiedy powie mi, że jest ze mną nieszczęśliwa – odejdę od Niej. </w:t>
      </w:r>
      <w:r w:rsidR="00C26EF4">
        <w:rPr>
          <w:sz w:val="22"/>
          <w:szCs w:val="22"/>
        </w:rPr>
        <w:br/>
      </w:r>
      <w:r w:rsidRPr="00B16E1C">
        <w:rPr>
          <w:sz w:val="22"/>
          <w:szCs w:val="22"/>
        </w:rPr>
        <w:t>Mówiłem, że chciałbym, aby była szczęśliwa</w:t>
      </w:r>
      <w:r w:rsidR="00D253FA" w:rsidRPr="00B16E1C">
        <w:rPr>
          <w:sz w:val="22"/>
          <w:szCs w:val="22"/>
        </w:rPr>
        <w:t>,</w:t>
      </w:r>
      <w:r w:rsidRPr="00B16E1C">
        <w:rPr>
          <w:sz w:val="22"/>
          <w:szCs w:val="22"/>
        </w:rPr>
        <w:t xml:space="preserve"> chociażby beze mnie. Zawiodłem Ją. Była ze mną nieszczęśliwa, a ja nie przestawałem walczyć o Nią. W ten sposób straciłem tylko Jej szacunek. </w:t>
      </w:r>
    </w:p>
    <w:p w:rsidR="00D253FA" w:rsidRPr="00B16E1C" w:rsidRDefault="000F0D01" w:rsidP="00C07B2D">
      <w:pPr>
        <w:suppressAutoHyphens w:val="0"/>
        <w:ind w:firstLine="708"/>
        <w:jc w:val="both"/>
        <w:rPr>
          <w:sz w:val="22"/>
          <w:szCs w:val="22"/>
        </w:rPr>
      </w:pPr>
      <w:r w:rsidRPr="00B16E1C">
        <w:rPr>
          <w:sz w:val="22"/>
          <w:szCs w:val="22"/>
        </w:rPr>
        <w:lastRenderedPageBreak/>
        <w:t>Cierpiałem i szczerze pragnąłem śmierci. Najdroższa wielokrotnie powstrzymywała mnie od niej. Jednak nie chroniła mnie powodowana uczuciem litości bądź miłości. Myślę, że celowo chciała zadać mi ból. Chciała żebym cierpiał, zniecierpliwiona całym tym moim</w:t>
      </w:r>
      <w:r w:rsidR="00D253FA" w:rsidRPr="00B16E1C">
        <w:rPr>
          <w:sz w:val="22"/>
          <w:szCs w:val="22"/>
        </w:rPr>
        <w:t xml:space="preserve"> monotonnym umieraniem. Znałem J</w:t>
      </w:r>
      <w:r w:rsidRPr="00B16E1C">
        <w:rPr>
          <w:sz w:val="22"/>
          <w:szCs w:val="22"/>
        </w:rPr>
        <w:t xml:space="preserve">ą dobrze. Wiem, że kiedy powstrzymywała mnie, abym się nie zabił, tak naprawdę mogła nie tyle chronić moje życie, co samą siebie od wyrzutów sumienia. </w:t>
      </w:r>
    </w:p>
    <w:p w:rsidR="00D253FA" w:rsidRPr="00B16E1C" w:rsidRDefault="000F0D01" w:rsidP="00C07B2D">
      <w:pPr>
        <w:suppressAutoHyphens w:val="0"/>
        <w:ind w:firstLine="708"/>
        <w:jc w:val="both"/>
        <w:rPr>
          <w:sz w:val="22"/>
          <w:szCs w:val="22"/>
        </w:rPr>
      </w:pPr>
      <w:r w:rsidRPr="00B16E1C">
        <w:rPr>
          <w:sz w:val="22"/>
          <w:szCs w:val="22"/>
        </w:rPr>
        <w:t>Finaln</w:t>
      </w:r>
      <w:r w:rsidR="0018129C">
        <w:rPr>
          <w:sz w:val="22"/>
          <w:szCs w:val="22"/>
        </w:rPr>
        <w:t>ie zawsze podporządkowywała</w:t>
      </w:r>
      <w:r w:rsidR="00716368">
        <w:rPr>
          <w:sz w:val="22"/>
          <w:szCs w:val="22"/>
        </w:rPr>
        <w:t xml:space="preserve"> </w:t>
      </w:r>
      <w:r w:rsidR="0018129C">
        <w:rPr>
          <w:sz w:val="22"/>
          <w:szCs w:val="22"/>
        </w:rPr>
        <w:t xml:space="preserve">się. </w:t>
      </w:r>
      <w:r w:rsidR="00D253FA" w:rsidRPr="00B16E1C">
        <w:rPr>
          <w:sz w:val="22"/>
          <w:szCs w:val="22"/>
        </w:rPr>
        <w:t xml:space="preserve">W niczym </w:t>
      </w:r>
      <w:r w:rsidRPr="00B16E1C">
        <w:rPr>
          <w:sz w:val="22"/>
          <w:szCs w:val="22"/>
        </w:rPr>
        <w:t xml:space="preserve">się </w:t>
      </w:r>
      <w:r w:rsidR="00D253FA" w:rsidRPr="00B16E1C">
        <w:rPr>
          <w:sz w:val="22"/>
          <w:szCs w:val="22"/>
        </w:rPr>
        <w:t xml:space="preserve">tu </w:t>
      </w:r>
      <w:r w:rsidRPr="00B16E1C">
        <w:rPr>
          <w:sz w:val="22"/>
          <w:szCs w:val="22"/>
        </w:rPr>
        <w:t xml:space="preserve">nie wyróżniałem. </w:t>
      </w:r>
    </w:p>
    <w:p w:rsidR="000F0D01" w:rsidRPr="00B16E1C" w:rsidRDefault="000F0D01" w:rsidP="00C07B2D">
      <w:pPr>
        <w:suppressAutoHyphens w:val="0"/>
        <w:ind w:firstLine="708"/>
        <w:jc w:val="both"/>
        <w:rPr>
          <w:sz w:val="22"/>
          <w:szCs w:val="22"/>
        </w:rPr>
      </w:pPr>
      <w:r w:rsidRPr="00B16E1C">
        <w:rPr>
          <w:sz w:val="22"/>
          <w:szCs w:val="22"/>
        </w:rPr>
        <w:t>Tak samo podpo</w:t>
      </w:r>
      <w:r w:rsidR="00C26EF4">
        <w:rPr>
          <w:sz w:val="22"/>
          <w:szCs w:val="22"/>
        </w:rPr>
        <w:t>rządkowywała się dowolnej innej</w:t>
      </w:r>
      <w:r w:rsidR="00C26EF4">
        <w:rPr>
          <w:sz w:val="22"/>
          <w:szCs w:val="22"/>
        </w:rPr>
        <w:br/>
      </w:r>
      <w:r w:rsidRPr="00B16E1C">
        <w:rPr>
          <w:sz w:val="22"/>
          <w:szCs w:val="22"/>
        </w:rPr>
        <w:t>osobie</w:t>
      </w:r>
      <w:r w:rsidR="00D253FA" w:rsidRPr="00B16E1C">
        <w:rPr>
          <w:sz w:val="22"/>
          <w:szCs w:val="22"/>
        </w:rPr>
        <w:t>,</w:t>
      </w:r>
      <w:r w:rsidRPr="00B16E1C">
        <w:rPr>
          <w:sz w:val="22"/>
          <w:szCs w:val="22"/>
        </w:rPr>
        <w:t xml:space="preserve"> tłumacząc swoje podporządkowanie tym, że chciała być miła. </w:t>
      </w:r>
    </w:p>
    <w:p w:rsidR="000F0D01" w:rsidRPr="00B16E1C" w:rsidRDefault="000F0D01" w:rsidP="00C07B2D">
      <w:pPr>
        <w:suppressAutoHyphens w:val="0"/>
        <w:jc w:val="both"/>
        <w:rPr>
          <w:sz w:val="22"/>
          <w:szCs w:val="22"/>
        </w:rPr>
      </w:pPr>
    </w:p>
    <w:p w:rsidR="000F0D01" w:rsidRPr="00B16E1C" w:rsidRDefault="000F0D01" w:rsidP="00C07B2D">
      <w:pPr>
        <w:suppressAutoHyphens w:val="0"/>
        <w:jc w:val="both"/>
        <w:rPr>
          <w:sz w:val="22"/>
          <w:szCs w:val="22"/>
        </w:rPr>
      </w:pPr>
      <w:r w:rsidRPr="00B16E1C">
        <w:rPr>
          <w:sz w:val="22"/>
          <w:szCs w:val="22"/>
        </w:rPr>
        <w:tab/>
        <w:t>Najgorsz</w:t>
      </w:r>
      <w:r w:rsidR="00716368">
        <w:rPr>
          <w:sz w:val="22"/>
          <w:szCs w:val="22"/>
        </w:rPr>
        <w:t xml:space="preserve">e dni były, kiedy budziłem się </w:t>
      </w:r>
      <w:r w:rsidRPr="00B16E1C">
        <w:rPr>
          <w:sz w:val="22"/>
          <w:szCs w:val="22"/>
        </w:rPr>
        <w:t>i wiedziałem, że Ona już jest daleko i Jej nie zobaczę.</w:t>
      </w:r>
    </w:p>
    <w:p w:rsidR="000F0D01" w:rsidRPr="00B16E1C" w:rsidRDefault="000F0D01" w:rsidP="00716368">
      <w:pPr>
        <w:suppressAutoHyphens w:val="0"/>
        <w:ind w:firstLine="708"/>
        <w:jc w:val="both"/>
        <w:rPr>
          <w:sz w:val="22"/>
          <w:szCs w:val="22"/>
        </w:rPr>
      </w:pPr>
      <w:r w:rsidRPr="00B16E1C">
        <w:rPr>
          <w:sz w:val="22"/>
          <w:szCs w:val="22"/>
        </w:rPr>
        <w:t>Samotni, wszyscy jesteśmy tacy samotni. Pragniemy</w:t>
      </w:r>
      <w:r w:rsidR="00716368">
        <w:rPr>
          <w:sz w:val="22"/>
          <w:szCs w:val="22"/>
        </w:rPr>
        <w:t>.</w:t>
      </w:r>
      <w:r w:rsidRPr="00B16E1C">
        <w:rPr>
          <w:sz w:val="22"/>
          <w:szCs w:val="22"/>
        </w:rPr>
        <w:t xml:space="preserve"> </w:t>
      </w:r>
      <w:r w:rsidR="00716368">
        <w:rPr>
          <w:sz w:val="22"/>
          <w:szCs w:val="22"/>
        </w:rPr>
        <w:t>M</w:t>
      </w:r>
      <w:r w:rsidRPr="00B16E1C">
        <w:rPr>
          <w:sz w:val="22"/>
          <w:szCs w:val="22"/>
        </w:rPr>
        <w:t>imo Naszej samotności, mimo cudzej obecności, zawsze pragniemy. Mimo wszystko, przecież zawsze marzymy.</w:t>
      </w:r>
    </w:p>
    <w:p w:rsidR="000F0D01" w:rsidRPr="00B16E1C" w:rsidRDefault="000F0D01" w:rsidP="00C07B2D">
      <w:pPr>
        <w:suppressAutoHyphens w:val="0"/>
        <w:jc w:val="both"/>
        <w:rPr>
          <w:sz w:val="22"/>
          <w:szCs w:val="22"/>
        </w:rPr>
      </w:pPr>
    </w:p>
    <w:p w:rsidR="00D253FA" w:rsidRDefault="000F0D01" w:rsidP="00C07B2D">
      <w:pPr>
        <w:suppressAutoHyphens w:val="0"/>
        <w:autoSpaceDE w:val="0"/>
        <w:jc w:val="both"/>
        <w:rPr>
          <w:sz w:val="22"/>
          <w:szCs w:val="22"/>
        </w:rPr>
      </w:pPr>
      <w:r w:rsidRPr="00B16E1C">
        <w:rPr>
          <w:sz w:val="22"/>
          <w:szCs w:val="22"/>
        </w:rPr>
        <w:tab/>
        <w:t>Ledwo wróciłem ze</w:t>
      </w:r>
      <w:r w:rsidR="00716368">
        <w:rPr>
          <w:sz w:val="22"/>
          <w:szCs w:val="22"/>
        </w:rPr>
        <w:t xml:space="preserve"> zlotu do miasta, którego nazwy </w:t>
      </w:r>
      <w:r w:rsidRPr="00B16E1C">
        <w:rPr>
          <w:sz w:val="22"/>
          <w:szCs w:val="22"/>
        </w:rPr>
        <w:t xml:space="preserve">nie chcę sobie przypominać, zrobiłem sobie tatuaż i przeleciałem kilka dziewczyn. </w:t>
      </w:r>
      <w:r w:rsidR="00224CA7">
        <w:rPr>
          <w:sz w:val="22"/>
          <w:szCs w:val="22"/>
        </w:rPr>
        <w:t>Trudno o przyjemniejsze</w:t>
      </w:r>
      <w:r w:rsidR="001C0B63">
        <w:rPr>
          <w:sz w:val="22"/>
          <w:szCs w:val="22"/>
        </w:rPr>
        <w:t xml:space="preserve"> zaję</w:t>
      </w:r>
      <w:r w:rsidR="00224CA7">
        <w:rPr>
          <w:sz w:val="22"/>
          <w:szCs w:val="22"/>
        </w:rPr>
        <w:t>cie</w:t>
      </w:r>
      <w:r w:rsidR="001C0B63">
        <w:rPr>
          <w:sz w:val="22"/>
          <w:szCs w:val="22"/>
        </w:rPr>
        <w:t xml:space="preserve"> na tym świecie niż seks z</w:t>
      </w:r>
      <w:r w:rsidR="005C1581">
        <w:rPr>
          <w:sz w:val="22"/>
          <w:szCs w:val="22"/>
        </w:rPr>
        <w:t>e studentkami.</w:t>
      </w:r>
    </w:p>
    <w:p w:rsidR="005C1581" w:rsidRDefault="005C1581"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p>
    <w:p w:rsidR="00716368" w:rsidRDefault="00716368" w:rsidP="00C07B2D">
      <w:pPr>
        <w:suppressAutoHyphens w:val="0"/>
        <w:autoSpaceDE w:val="0"/>
        <w:jc w:val="both"/>
        <w:rPr>
          <w:sz w:val="22"/>
          <w:szCs w:val="22"/>
        </w:rPr>
      </w:pPr>
      <w:r>
        <w:rPr>
          <w:sz w:val="22"/>
          <w:szCs w:val="22"/>
        </w:rPr>
        <w:lastRenderedPageBreak/>
        <w:tab/>
        <w:t>Za bardzo się zagalopowałem. Wróćmy do tych kochanek. Do kochanek zazwyczaj dobrze wracać.</w:t>
      </w:r>
    </w:p>
    <w:p w:rsidR="00716368" w:rsidRDefault="000F0D01" w:rsidP="00716368">
      <w:pPr>
        <w:suppressAutoHyphens w:val="0"/>
        <w:autoSpaceDE w:val="0"/>
        <w:ind w:firstLine="708"/>
        <w:jc w:val="both"/>
        <w:rPr>
          <w:sz w:val="22"/>
          <w:szCs w:val="22"/>
        </w:rPr>
      </w:pPr>
      <w:r w:rsidRPr="00B16E1C">
        <w:rPr>
          <w:sz w:val="22"/>
          <w:szCs w:val="22"/>
        </w:rPr>
        <w:t>Rudowłosa Przyjaciółka Pozytyw</w:t>
      </w:r>
      <w:r w:rsidR="00D253FA" w:rsidRPr="00B16E1C">
        <w:rPr>
          <w:sz w:val="22"/>
          <w:szCs w:val="22"/>
        </w:rPr>
        <w:t>k</w:t>
      </w:r>
      <w:r w:rsidRPr="00B16E1C">
        <w:rPr>
          <w:sz w:val="22"/>
          <w:szCs w:val="22"/>
        </w:rPr>
        <w:t xml:space="preserve">owej </w:t>
      </w:r>
      <w:r w:rsidR="008B176D">
        <w:rPr>
          <w:sz w:val="22"/>
          <w:szCs w:val="22"/>
        </w:rPr>
        <w:t xml:space="preserve">zaprosiła </w:t>
      </w:r>
      <w:r w:rsidRPr="00B16E1C">
        <w:rPr>
          <w:sz w:val="22"/>
          <w:szCs w:val="22"/>
        </w:rPr>
        <w:t>mnie i</w:t>
      </w:r>
      <w:r w:rsidR="00D253FA" w:rsidRPr="00B16E1C">
        <w:rPr>
          <w:sz w:val="22"/>
          <w:szCs w:val="22"/>
        </w:rPr>
        <w:t xml:space="preserve"> Ją</w:t>
      </w:r>
      <w:r w:rsidRPr="00B16E1C">
        <w:rPr>
          <w:sz w:val="22"/>
          <w:szCs w:val="22"/>
        </w:rPr>
        <w:t xml:space="preserve"> do siebie. Poszliśmy. Pozytyw</w:t>
      </w:r>
      <w:r w:rsidR="00D253FA" w:rsidRPr="00B16E1C">
        <w:rPr>
          <w:sz w:val="22"/>
          <w:szCs w:val="22"/>
        </w:rPr>
        <w:t>k</w:t>
      </w:r>
      <w:r w:rsidRPr="00B16E1C">
        <w:rPr>
          <w:sz w:val="22"/>
          <w:szCs w:val="22"/>
        </w:rPr>
        <w:t>owa była wyraźnie podirytowana tym, że im towarzyszę. Irytac</w:t>
      </w:r>
      <w:r w:rsidR="00D253FA" w:rsidRPr="00B16E1C">
        <w:rPr>
          <w:sz w:val="22"/>
          <w:szCs w:val="22"/>
        </w:rPr>
        <w:t xml:space="preserve">ja była na tyle duża, że wyszła </w:t>
      </w:r>
      <w:r w:rsidRPr="00B16E1C">
        <w:rPr>
          <w:sz w:val="22"/>
          <w:szCs w:val="22"/>
        </w:rPr>
        <w:t>i zostawiła Nas samych. Cóż. Pamiętam, że oglądaliśmy później film i rozmawialiśmy o tym, jak cudownie by było kochać się teraz, lecz przecież nie powinniśmy. Przecież oboje byliśmy seksoholikami i nie powinniśmy sobie pozwalać na to, aby włada</w:t>
      </w:r>
      <w:r w:rsidR="00D253FA" w:rsidRPr="00B16E1C">
        <w:rPr>
          <w:sz w:val="22"/>
          <w:szCs w:val="22"/>
        </w:rPr>
        <w:t>ły Nami zwierzęce instynkty, poz</w:t>
      </w:r>
      <w:r w:rsidRPr="00B16E1C">
        <w:rPr>
          <w:sz w:val="22"/>
          <w:szCs w:val="22"/>
        </w:rPr>
        <w:t>a tym bolała mnie rana po świeżo wykonanym tatuażu. Cudownie było tak leżeć obok siebie i nawzajem kusić. Doskonale bawiłem się Jej pragnieniem mnie. W końc</w:t>
      </w:r>
      <w:r w:rsidR="00D253FA" w:rsidRPr="00B16E1C">
        <w:rPr>
          <w:sz w:val="22"/>
          <w:szCs w:val="22"/>
        </w:rPr>
        <w:t xml:space="preserve">u poddała się i poprosiła, </w:t>
      </w:r>
      <w:r w:rsidR="00716368">
        <w:rPr>
          <w:sz w:val="22"/>
          <w:szCs w:val="22"/>
        </w:rPr>
        <w:t>a</w:t>
      </w:r>
      <w:r w:rsidR="00D253FA" w:rsidRPr="00B16E1C">
        <w:rPr>
          <w:sz w:val="22"/>
          <w:szCs w:val="22"/>
        </w:rPr>
        <w:t>bym J</w:t>
      </w:r>
      <w:r w:rsidRPr="00B16E1C">
        <w:rPr>
          <w:sz w:val="22"/>
          <w:szCs w:val="22"/>
        </w:rPr>
        <w:t>ą</w:t>
      </w:r>
      <w:r w:rsidR="00D253FA" w:rsidRPr="00B16E1C">
        <w:rPr>
          <w:sz w:val="22"/>
          <w:szCs w:val="22"/>
        </w:rPr>
        <w:t>,</w:t>
      </w:r>
      <w:r w:rsidRPr="00B16E1C">
        <w:rPr>
          <w:sz w:val="22"/>
          <w:szCs w:val="22"/>
        </w:rPr>
        <w:t xml:space="preserve"> chociaż pocało</w:t>
      </w:r>
      <w:r w:rsidR="00D253FA" w:rsidRPr="00B16E1C">
        <w:rPr>
          <w:sz w:val="22"/>
          <w:szCs w:val="22"/>
        </w:rPr>
        <w:t xml:space="preserve">wał na dobranoc. Pocałowałem Ją </w:t>
      </w:r>
      <w:r w:rsidRPr="00B16E1C">
        <w:rPr>
          <w:sz w:val="22"/>
          <w:szCs w:val="22"/>
        </w:rPr>
        <w:t xml:space="preserve">i utraciłem nad sobą jakąkolwiek kontrolę. </w:t>
      </w:r>
    </w:p>
    <w:p w:rsidR="00716368" w:rsidRPr="00B16E1C" w:rsidRDefault="000F0D01" w:rsidP="00716368">
      <w:pPr>
        <w:suppressAutoHyphens w:val="0"/>
        <w:autoSpaceDE w:val="0"/>
        <w:ind w:firstLine="708"/>
        <w:jc w:val="both"/>
        <w:rPr>
          <w:sz w:val="22"/>
          <w:szCs w:val="22"/>
        </w:rPr>
      </w:pPr>
      <w:r w:rsidRPr="00B16E1C">
        <w:rPr>
          <w:sz w:val="22"/>
          <w:szCs w:val="22"/>
        </w:rPr>
        <w:t>To był ge</w:t>
      </w:r>
      <w:r w:rsidR="00716368">
        <w:rPr>
          <w:sz w:val="22"/>
          <w:szCs w:val="22"/>
        </w:rPr>
        <w:t>nialny seks. Przystałem na to</w:t>
      </w:r>
      <w:r w:rsidRPr="00B16E1C">
        <w:rPr>
          <w:sz w:val="22"/>
          <w:szCs w:val="22"/>
        </w:rPr>
        <w:t>, bo wiedziałem, że Rudowłosa z pewnością zrobi mi reklamę i o całym zajściu szczegółowo opowie Dziewczyni</w:t>
      </w:r>
      <w:r w:rsidR="00D253FA" w:rsidRPr="00B16E1C">
        <w:rPr>
          <w:sz w:val="22"/>
          <w:szCs w:val="22"/>
        </w:rPr>
        <w:t>e Lubiącej Dźwięk Pozytywki. Po</w:t>
      </w:r>
      <w:r w:rsidRPr="00B16E1C">
        <w:rPr>
          <w:sz w:val="22"/>
          <w:szCs w:val="22"/>
        </w:rPr>
        <w:t xml:space="preserve">za tym to był czas, </w:t>
      </w:r>
      <w:r w:rsidR="00D253FA" w:rsidRPr="00B16E1C">
        <w:rPr>
          <w:sz w:val="22"/>
          <w:szCs w:val="22"/>
        </w:rPr>
        <w:t xml:space="preserve">po tym </w:t>
      </w:r>
      <w:r w:rsidRPr="00B16E1C">
        <w:rPr>
          <w:sz w:val="22"/>
          <w:szCs w:val="22"/>
        </w:rPr>
        <w:t xml:space="preserve">jak leżąc krzyżem w kościele złożyłem przysięgę, że nie będę w związku z nikim oprócz </w:t>
      </w:r>
      <w:r w:rsidR="00716368">
        <w:rPr>
          <w:sz w:val="22"/>
          <w:szCs w:val="22"/>
        </w:rPr>
        <w:t>Pozytywkowej.</w:t>
      </w:r>
    </w:p>
    <w:p w:rsidR="00F344C7" w:rsidRDefault="000F0D01" w:rsidP="00C07B2D">
      <w:pPr>
        <w:suppressAutoHyphens w:val="0"/>
        <w:autoSpaceDE w:val="0"/>
        <w:ind w:firstLine="708"/>
        <w:jc w:val="both"/>
        <w:rPr>
          <w:sz w:val="22"/>
          <w:szCs w:val="22"/>
        </w:rPr>
      </w:pPr>
      <w:r w:rsidRPr="00B16E1C">
        <w:rPr>
          <w:sz w:val="22"/>
          <w:szCs w:val="22"/>
        </w:rPr>
        <w:t>Tymczasem żyłem w mieszkaniu Cygańskiej Dziewczyny, więc aby upew</w:t>
      </w:r>
      <w:r w:rsidR="00D253FA" w:rsidRPr="00B16E1C">
        <w:rPr>
          <w:sz w:val="22"/>
          <w:szCs w:val="22"/>
        </w:rPr>
        <w:t xml:space="preserve">nić samego siebie w tym, że </w:t>
      </w:r>
      <w:r w:rsidRPr="00B16E1C">
        <w:rPr>
          <w:sz w:val="22"/>
          <w:szCs w:val="22"/>
        </w:rPr>
        <w:t xml:space="preserve">na pewno nie jestem w związku, wręcz musiałem rżnąć Rudowłosą. </w:t>
      </w:r>
    </w:p>
    <w:p w:rsidR="00D253FA" w:rsidRPr="00B16E1C" w:rsidRDefault="000F0D01" w:rsidP="00C07B2D">
      <w:pPr>
        <w:suppressAutoHyphens w:val="0"/>
        <w:autoSpaceDE w:val="0"/>
        <w:ind w:firstLine="708"/>
        <w:jc w:val="both"/>
        <w:rPr>
          <w:sz w:val="22"/>
          <w:szCs w:val="22"/>
        </w:rPr>
      </w:pPr>
      <w:r w:rsidRPr="00B16E1C">
        <w:rPr>
          <w:sz w:val="22"/>
          <w:szCs w:val="22"/>
        </w:rPr>
        <w:t xml:space="preserve">To był mój moralny obowiązek. </w:t>
      </w:r>
    </w:p>
    <w:p w:rsidR="00F344C7" w:rsidRDefault="000F0D01" w:rsidP="005C1581">
      <w:pPr>
        <w:suppressAutoHyphens w:val="0"/>
        <w:autoSpaceDE w:val="0"/>
        <w:ind w:firstLine="708"/>
        <w:jc w:val="both"/>
        <w:rPr>
          <w:sz w:val="22"/>
          <w:szCs w:val="22"/>
        </w:rPr>
      </w:pPr>
      <w:r w:rsidRPr="00B16E1C">
        <w:rPr>
          <w:sz w:val="22"/>
          <w:szCs w:val="22"/>
        </w:rPr>
        <w:t>Mało jest dziewczyn, które mają biegle opanowaną sztukę zrobienia porządnie loda. Zdecydowanie Rudowłosa wykazywała s</w:t>
      </w:r>
      <w:r w:rsidR="00D2053F">
        <w:rPr>
          <w:sz w:val="22"/>
          <w:szCs w:val="22"/>
        </w:rPr>
        <w:t xml:space="preserve">ię tu niebywałym talentem. Była </w:t>
      </w:r>
      <w:r w:rsidRPr="00B16E1C">
        <w:rPr>
          <w:sz w:val="22"/>
          <w:szCs w:val="22"/>
        </w:rPr>
        <w:t>predestynowana do obciągania. Na wstępie powiedziała, że nie lubi tego robić i że zwykle nie robi, jednak jestem na tyle czarujący, że zrobi mi tę przyjemnoś</w:t>
      </w:r>
      <w:r w:rsidR="00D253FA" w:rsidRPr="00B16E1C">
        <w:rPr>
          <w:sz w:val="22"/>
          <w:szCs w:val="22"/>
        </w:rPr>
        <w:t xml:space="preserve">ć. Mój Dobry bądź Zły Boże, cóż </w:t>
      </w:r>
      <w:r w:rsidRPr="00B16E1C">
        <w:rPr>
          <w:sz w:val="22"/>
          <w:szCs w:val="22"/>
        </w:rPr>
        <w:t xml:space="preserve">że </w:t>
      </w:r>
      <w:r w:rsidR="00D253FA" w:rsidRPr="00B16E1C">
        <w:rPr>
          <w:sz w:val="22"/>
          <w:szCs w:val="22"/>
        </w:rPr>
        <w:t xml:space="preserve">Ona </w:t>
      </w:r>
      <w:r w:rsidRPr="00B16E1C">
        <w:rPr>
          <w:sz w:val="22"/>
          <w:szCs w:val="22"/>
        </w:rPr>
        <w:t>miała za talent! Językiem wierciła mi dziurkę w odbycie, kiedy obrabiała mojego żołędzia wilgotną od własnej śliny dłonią. Lizała mnie po jajkach, fiuta wkładała po migdałki, perfekcyjnie zmieniając tempo. Byłem zachwycony.</w:t>
      </w:r>
    </w:p>
    <w:p w:rsidR="00D2053F" w:rsidRDefault="00D2053F" w:rsidP="00F344C7">
      <w:pPr>
        <w:suppressAutoHyphens w:val="0"/>
        <w:ind w:firstLine="708"/>
        <w:jc w:val="both"/>
        <w:rPr>
          <w:sz w:val="22"/>
          <w:szCs w:val="22"/>
        </w:rPr>
      </w:pPr>
      <w:r>
        <w:rPr>
          <w:sz w:val="22"/>
          <w:szCs w:val="22"/>
        </w:rPr>
        <w:lastRenderedPageBreak/>
        <w:t>Pamiętam jak Pozytywkowa nie chciała</w:t>
      </w:r>
      <w:r w:rsidRPr="00D95578">
        <w:rPr>
          <w:sz w:val="22"/>
          <w:szCs w:val="22"/>
        </w:rPr>
        <w:t xml:space="preserve"> "dopuścić" do mnie </w:t>
      </w:r>
      <w:r>
        <w:rPr>
          <w:sz w:val="22"/>
          <w:szCs w:val="22"/>
        </w:rPr>
        <w:t xml:space="preserve">Rudej. Uważała, że wie lepiej, że Ruda jest „Jej”. </w:t>
      </w:r>
      <w:r w:rsidR="00F344C7">
        <w:rPr>
          <w:sz w:val="22"/>
          <w:szCs w:val="22"/>
        </w:rPr>
        <w:br/>
      </w:r>
      <w:r w:rsidRPr="00D95578">
        <w:rPr>
          <w:sz w:val="22"/>
          <w:szCs w:val="22"/>
        </w:rPr>
        <w:t xml:space="preserve">Nie byłem </w:t>
      </w:r>
      <w:r>
        <w:rPr>
          <w:sz w:val="22"/>
          <w:szCs w:val="22"/>
        </w:rPr>
        <w:t xml:space="preserve">zakochany </w:t>
      </w:r>
      <w:r w:rsidRPr="00D95578">
        <w:rPr>
          <w:sz w:val="22"/>
          <w:szCs w:val="22"/>
        </w:rPr>
        <w:t xml:space="preserve">w </w:t>
      </w:r>
      <w:r>
        <w:rPr>
          <w:sz w:val="22"/>
          <w:szCs w:val="22"/>
        </w:rPr>
        <w:t>Rudej</w:t>
      </w:r>
      <w:r w:rsidRPr="00D95578">
        <w:rPr>
          <w:sz w:val="22"/>
          <w:szCs w:val="22"/>
        </w:rPr>
        <w:t xml:space="preserve"> - wiedziałem jak rozegrać sytuacje, aby miał</w:t>
      </w:r>
      <w:r w:rsidR="00F344C7">
        <w:rPr>
          <w:sz w:val="22"/>
          <w:szCs w:val="22"/>
        </w:rPr>
        <w:t>a ze mną</w:t>
      </w:r>
      <w:r>
        <w:rPr>
          <w:sz w:val="22"/>
          <w:szCs w:val="22"/>
        </w:rPr>
        <w:t xml:space="preserve"> mega seks - a rżnąłem J</w:t>
      </w:r>
      <w:r w:rsidRPr="00D95578">
        <w:rPr>
          <w:sz w:val="22"/>
          <w:szCs w:val="22"/>
        </w:rPr>
        <w:t xml:space="preserve">ą </w:t>
      </w:r>
      <w:r w:rsidR="00F344C7">
        <w:rPr>
          <w:sz w:val="22"/>
          <w:szCs w:val="22"/>
        </w:rPr>
        <w:t xml:space="preserve">również dlatego </w:t>
      </w:r>
      <w:r w:rsidRPr="00D95578">
        <w:rPr>
          <w:sz w:val="22"/>
          <w:szCs w:val="22"/>
        </w:rPr>
        <w:t xml:space="preserve">bo </w:t>
      </w:r>
      <w:r>
        <w:rPr>
          <w:sz w:val="22"/>
          <w:szCs w:val="22"/>
        </w:rPr>
        <w:t>chciałem, aby Pozytywkowa</w:t>
      </w:r>
      <w:r w:rsidRPr="00D95578">
        <w:rPr>
          <w:sz w:val="22"/>
          <w:szCs w:val="22"/>
        </w:rPr>
        <w:t xml:space="preserve"> dostała reklamę mojej osoby - raz - dwa - aby </w:t>
      </w:r>
      <w:r>
        <w:rPr>
          <w:sz w:val="22"/>
          <w:szCs w:val="22"/>
        </w:rPr>
        <w:t>Cygańska Dziewczyna</w:t>
      </w:r>
      <w:r w:rsidRPr="00D95578">
        <w:rPr>
          <w:sz w:val="22"/>
          <w:szCs w:val="22"/>
        </w:rPr>
        <w:t xml:space="preserve"> się ode mnie odpieprzyła.</w:t>
      </w:r>
    </w:p>
    <w:p w:rsidR="00F344C7" w:rsidRPr="00D95578" w:rsidRDefault="00F344C7" w:rsidP="00F344C7">
      <w:pPr>
        <w:suppressAutoHyphens w:val="0"/>
        <w:ind w:firstLine="708"/>
        <w:jc w:val="both"/>
        <w:rPr>
          <w:sz w:val="22"/>
          <w:szCs w:val="22"/>
        </w:rPr>
      </w:pPr>
    </w:p>
    <w:p w:rsidR="00F344C7" w:rsidRDefault="00D2053F" w:rsidP="00F344C7">
      <w:pPr>
        <w:suppressAutoHyphens w:val="0"/>
        <w:autoSpaceDE w:val="0"/>
        <w:ind w:firstLine="709"/>
        <w:jc w:val="both"/>
        <w:rPr>
          <w:sz w:val="22"/>
          <w:szCs w:val="22"/>
        </w:rPr>
      </w:pPr>
      <w:r w:rsidRPr="00D95578">
        <w:rPr>
          <w:sz w:val="22"/>
          <w:szCs w:val="22"/>
        </w:rPr>
        <w:t>Wbrew poz</w:t>
      </w:r>
      <w:r>
        <w:rPr>
          <w:sz w:val="22"/>
          <w:szCs w:val="22"/>
        </w:rPr>
        <w:t xml:space="preserve">orom wszystko robiłem - po coś. </w:t>
      </w:r>
      <w:r w:rsidRPr="00D95578">
        <w:rPr>
          <w:sz w:val="22"/>
          <w:szCs w:val="22"/>
        </w:rPr>
        <w:t xml:space="preserve">Nieodpowiedzialnie </w:t>
      </w:r>
      <w:r>
        <w:rPr>
          <w:sz w:val="22"/>
          <w:szCs w:val="22"/>
        </w:rPr>
        <w:t>–</w:t>
      </w:r>
      <w:r w:rsidRPr="00D95578">
        <w:rPr>
          <w:sz w:val="22"/>
          <w:szCs w:val="22"/>
        </w:rPr>
        <w:t xml:space="preserve"> owszem</w:t>
      </w:r>
      <w:r>
        <w:rPr>
          <w:sz w:val="22"/>
          <w:szCs w:val="22"/>
        </w:rPr>
        <w:t xml:space="preserve"> - j</w:t>
      </w:r>
      <w:r w:rsidRPr="00D95578">
        <w:rPr>
          <w:sz w:val="22"/>
          <w:szCs w:val="22"/>
        </w:rPr>
        <w:t xml:space="preserve">ednak aby uzyskać cel. </w:t>
      </w:r>
    </w:p>
    <w:p w:rsidR="00D2053F" w:rsidRDefault="00D2053F" w:rsidP="00F344C7">
      <w:pPr>
        <w:suppressAutoHyphens w:val="0"/>
        <w:autoSpaceDE w:val="0"/>
        <w:ind w:firstLine="709"/>
        <w:jc w:val="both"/>
        <w:rPr>
          <w:sz w:val="22"/>
          <w:szCs w:val="22"/>
        </w:rPr>
      </w:pPr>
      <w:r w:rsidRPr="00D95578">
        <w:rPr>
          <w:sz w:val="22"/>
          <w:szCs w:val="22"/>
        </w:rPr>
        <w:t>Zazwyczaj osiągałem, to na czym mi zależało - na upewnieniu samego siebie o własnej racji.</w:t>
      </w:r>
      <w:r>
        <w:rPr>
          <w:sz w:val="22"/>
          <w:szCs w:val="22"/>
        </w:rPr>
        <w:t xml:space="preserve"> Zawsze chciałem naprawiać. Nigdy nie umiałem zapominać.</w:t>
      </w:r>
    </w:p>
    <w:p w:rsidR="00D2053F" w:rsidRPr="00B16E1C" w:rsidRDefault="00D2053F" w:rsidP="00C07B2D">
      <w:pPr>
        <w:suppressAutoHyphens w:val="0"/>
        <w:autoSpaceDE w:val="0"/>
        <w:ind w:firstLine="709"/>
        <w:jc w:val="both"/>
        <w:rPr>
          <w:sz w:val="22"/>
          <w:szCs w:val="22"/>
        </w:rPr>
      </w:pPr>
    </w:p>
    <w:p w:rsidR="000F0D01" w:rsidRPr="00B16E1C" w:rsidRDefault="000F0D01" w:rsidP="00C07B2D">
      <w:pPr>
        <w:suppressAutoHyphens w:val="0"/>
        <w:autoSpaceDE w:val="0"/>
        <w:ind w:firstLine="709"/>
        <w:jc w:val="both"/>
        <w:rPr>
          <w:sz w:val="22"/>
          <w:szCs w:val="22"/>
        </w:rPr>
      </w:pPr>
      <w:r w:rsidRPr="00B16E1C">
        <w:rPr>
          <w:sz w:val="22"/>
          <w:szCs w:val="22"/>
        </w:rPr>
        <w:t>Rudowłosa zdawała egzaminy</w:t>
      </w:r>
      <w:r w:rsidR="00D253FA" w:rsidRPr="00B16E1C">
        <w:rPr>
          <w:sz w:val="22"/>
          <w:szCs w:val="22"/>
        </w:rPr>
        <w:t>,</w:t>
      </w:r>
      <w:r w:rsidR="00F344C7">
        <w:rPr>
          <w:sz w:val="22"/>
          <w:szCs w:val="22"/>
        </w:rPr>
        <w:t xml:space="preserve"> pieprząc się </w:t>
      </w:r>
      <w:r w:rsidRPr="00B16E1C">
        <w:rPr>
          <w:sz w:val="22"/>
          <w:szCs w:val="22"/>
        </w:rPr>
        <w:t>z profe</w:t>
      </w:r>
      <w:r w:rsidR="00D253FA" w:rsidRPr="00B16E1C">
        <w:rPr>
          <w:sz w:val="22"/>
          <w:szCs w:val="22"/>
        </w:rPr>
        <w:t>sorami;</w:t>
      </w:r>
      <w:r w:rsidRPr="00B16E1C">
        <w:rPr>
          <w:sz w:val="22"/>
          <w:szCs w:val="22"/>
        </w:rPr>
        <w:t xml:space="preserve"> żałowałem, że porzuciłem swoją karierę naukową. Czasem też pozwalała się bzyka</w:t>
      </w:r>
      <w:r w:rsidR="00D253FA" w:rsidRPr="00B16E1C">
        <w:rPr>
          <w:sz w:val="22"/>
          <w:szCs w:val="22"/>
        </w:rPr>
        <w:t>ć współlokatorowi. Mieszkała</w:t>
      </w:r>
      <w:r w:rsidRPr="00B16E1C">
        <w:rPr>
          <w:sz w:val="22"/>
          <w:szCs w:val="22"/>
        </w:rPr>
        <w:t xml:space="preserve"> </w:t>
      </w:r>
      <w:r w:rsidR="00F344C7">
        <w:rPr>
          <w:sz w:val="22"/>
          <w:szCs w:val="22"/>
        </w:rPr>
        <w:br/>
      </w:r>
      <w:r w:rsidRPr="00B16E1C">
        <w:rPr>
          <w:sz w:val="22"/>
          <w:szCs w:val="22"/>
        </w:rPr>
        <w:t>z niezwykle uroczą, kochającą się parą, jednak</w:t>
      </w:r>
      <w:r w:rsidR="00D253FA" w:rsidRPr="00B16E1C">
        <w:rPr>
          <w:sz w:val="22"/>
          <w:szCs w:val="22"/>
        </w:rPr>
        <w:t>,</w:t>
      </w:r>
      <w:r w:rsidRPr="00B16E1C">
        <w:rPr>
          <w:sz w:val="22"/>
          <w:szCs w:val="22"/>
        </w:rPr>
        <w:t xml:space="preserve"> ki</w:t>
      </w:r>
      <w:r w:rsidR="00D253FA" w:rsidRPr="00B16E1C">
        <w:rPr>
          <w:sz w:val="22"/>
          <w:szCs w:val="22"/>
        </w:rPr>
        <w:t>edy tylko małżonka wychodziła, o</w:t>
      </w:r>
      <w:r w:rsidRPr="00B16E1C">
        <w:rPr>
          <w:sz w:val="22"/>
          <w:szCs w:val="22"/>
        </w:rPr>
        <w:t xml:space="preserve">n bez słowa pukał Rudowłosą przy dziecięcym łóżeczku córeczki. </w:t>
      </w:r>
    </w:p>
    <w:p w:rsidR="005C1581" w:rsidRDefault="000F0D01" w:rsidP="00C07B2D">
      <w:pPr>
        <w:suppressAutoHyphens w:val="0"/>
        <w:autoSpaceDE w:val="0"/>
        <w:ind w:firstLine="709"/>
        <w:jc w:val="both"/>
        <w:rPr>
          <w:sz w:val="22"/>
          <w:szCs w:val="22"/>
        </w:rPr>
      </w:pPr>
      <w:r w:rsidRPr="00B16E1C">
        <w:rPr>
          <w:sz w:val="22"/>
          <w:szCs w:val="22"/>
        </w:rPr>
        <w:t>Bądź</w:t>
      </w:r>
      <w:r w:rsidR="005C1581">
        <w:rPr>
          <w:sz w:val="22"/>
          <w:szCs w:val="22"/>
        </w:rPr>
        <w:t>,</w:t>
      </w:r>
      <w:r w:rsidRPr="00B16E1C">
        <w:rPr>
          <w:sz w:val="22"/>
          <w:szCs w:val="22"/>
        </w:rPr>
        <w:t xml:space="preserve"> co bądź, po Naszym seksie zrobiła mi napra</w:t>
      </w:r>
      <w:r w:rsidR="00D253FA" w:rsidRPr="00B16E1C">
        <w:rPr>
          <w:sz w:val="22"/>
          <w:szCs w:val="22"/>
        </w:rPr>
        <w:t>wdę dobrą reputację. Bałem się J</w:t>
      </w:r>
      <w:r w:rsidRPr="00B16E1C">
        <w:rPr>
          <w:sz w:val="22"/>
          <w:szCs w:val="22"/>
        </w:rPr>
        <w:t>ą bzyknąć po raz kolejny.</w:t>
      </w:r>
    </w:p>
    <w:p w:rsidR="00F344C7" w:rsidRDefault="005C1581" w:rsidP="00C07B2D">
      <w:pPr>
        <w:suppressAutoHyphens w:val="0"/>
        <w:autoSpaceDE w:val="0"/>
        <w:ind w:firstLine="709"/>
        <w:jc w:val="both"/>
        <w:rPr>
          <w:sz w:val="22"/>
          <w:szCs w:val="22"/>
        </w:rPr>
      </w:pPr>
      <w:r>
        <w:rPr>
          <w:sz w:val="22"/>
          <w:szCs w:val="22"/>
        </w:rPr>
        <w:br/>
      </w:r>
      <w:r w:rsidR="000F0D01" w:rsidRPr="00B16E1C">
        <w:rPr>
          <w:sz w:val="22"/>
          <w:szCs w:val="22"/>
        </w:rPr>
        <w:t xml:space="preserve"> </w:t>
      </w:r>
    </w:p>
    <w:p w:rsidR="00D253FA" w:rsidRPr="00B16E1C" w:rsidRDefault="000F0D01" w:rsidP="00C07B2D">
      <w:pPr>
        <w:suppressAutoHyphens w:val="0"/>
        <w:autoSpaceDE w:val="0"/>
        <w:ind w:firstLine="709"/>
        <w:jc w:val="both"/>
        <w:rPr>
          <w:sz w:val="22"/>
          <w:szCs w:val="22"/>
        </w:rPr>
      </w:pPr>
      <w:r w:rsidRPr="00B16E1C">
        <w:rPr>
          <w:sz w:val="22"/>
          <w:szCs w:val="22"/>
        </w:rPr>
        <w:t>Piłem kiedyś z Nią, z Geni</w:t>
      </w:r>
      <w:r w:rsidR="00D2053F">
        <w:rPr>
          <w:sz w:val="22"/>
          <w:szCs w:val="22"/>
        </w:rPr>
        <w:t xml:space="preserve">alnym Przyjacielem </w:t>
      </w:r>
      <w:r w:rsidRPr="00B16E1C">
        <w:rPr>
          <w:sz w:val="22"/>
          <w:szCs w:val="22"/>
        </w:rPr>
        <w:t>i z kilkoma Jego towarzyszami. Niepochlebnie wyrażała się o Cygań</w:t>
      </w:r>
      <w:r w:rsidR="00D253FA" w:rsidRPr="00B16E1C">
        <w:rPr>
          <w:sz w:val="22"/>
          <w:szCs w:val="22"/>
        </w:rPr>
        <w:t>skiej Dziewczynie, za co dałem J</w:t>
      </w:r>
      <w:r w:rsidRPr="00B16E1C">
        <w:rPr>
          <w:sz w:val="22"/>
          <w:szCs w:val="22"/>
        </w:rPr>
        <w:t xml:space="preserve">ej szlaban na </w:t>
      </w:r>
      <w:r w:rsidR="001C0B63">
        <w:rPr>
          <w:sz w:val="22"/>
          <w:szCs w:val="22"/>
        </w:rPr>
        <w:t>seks</w:t>
      </w:r>
      <w:r w:rsidRPr="00B16E1C">
        <w:rPr>
          <w:sz w:val="22"/>
          <w:szCs w:val="22"/>
        </w:rPr>
        <w:t>.</w:t>
      </w:r>
      <w:r w:rsidR="00D253FA" w:rsidRPr="00B16E1C">
        <w:rPr>
          <w:sz w:val="22"/>
          <w:szCs w:val="22"/>
        </w:rPr>
        <w:t xml:space="preserve"> </w:t>
      </w:r>
    </w:p>
    <w:p w:rsidR="008A226D" w:rsidRPr="00B16E1C" w:rsidRDefault="000F0D01" w:rsidP="00C07B2D">
      <w:pPr>
        <w:suppressAutoHyphens w:val="0"/>
        <w:autoSpaceDE w:val="0"/>
        <w:ind w:firstLine="709"/>
        <w:jc w:val="both"/>
        <w:rPr>
          <w:sz w:val="22"/>
          <w:szCs w:val="22"/>
        </w:rPr>
      </w:pPr>
      <w:r w:rsidRPr="00B16E1C">
        <w:rPr>
          <w:sz w:val="22"/>
          <w:szCs w:val="22"/>
        </w:rPr>
        <w:t>Z Rudowłosą miałem później dość specyficzną sytuację. Wyszła do mnie z łazienki</w:t>
      </w:r>
      <w:r w:rsidR="008A226D" w:rsidRPr="00B16E1C">
        <w:rPr>
          <w:sz w:val="22"/>
          <w:szCs w:val="22"/>
        </w:rPr>
        <w:t>,</w:t>
      </w:r>
      <w:r w:rsidRPr="00B16E1C">
        <w:rPr>
          <w:sz w:val="22"/>
          <w:szCs w:val="22"/>
        </w:rPr>
        <w:t xml:space="preserve"> naga, owinięta kocem. Osunęła go z siebie i zażądała, abym znów ją pieprzył tak genialnie jak wcześniej. Pamiętam, że miałem niezwykle bolesny wzwód, lecz odmówiłem. Powiedziałem Jej, że chciałbym, aby potrafiła mieć relację z mężczyzną bez seksu. </w:t>
      </w:r>
    </w:p>
    <w:p w:rsidR="000F0D01" w:rsidRPr="00B16E1C" w:rsidRDefault="000F0D01" w:rsidP="00C07B2D">
      <w:pPr>
        <w:suppressAutoHyphens w:val="0"/>
        <w:autoSpaceDE w:val="0"/>
        <w:ind w:firstLine="709"/>
        <w:jc w:val="both"/>
        <w:rPr>
          <w:sz w:val="22"/>
          <w:szCs w:val="22"/>
        </w:rPr>
      </w:pPr>
      <w:r w:rsidRPr="00B16E1C">
        <w:rPr>
          <w:sz w:val="22"/>
          <w:szCs w:val="22"/>
        </w:rPr>
        <w:lastRenderedPageBreak/>
        <w:t xml:space="preserve">Podobny kontakt </w:t>
      </w:r>
      <w:r w:rsidR="008A226D" w:rsidRPr="00B16E1C">
        <w:rPr>
          <w:sz w:val="22"/>
          <w:szCs w:val="22"/>
        </w:rPr>
        <w:t>ze mną Ją</w:t>
      </w:r>
      <w:r w:rsidR="00F344C7">
        <w:rPr>
          <w:sz w:val="22"/>
          <w:szCs w:val="22"/>
        </w:rPr>
        <w:t xml:space="preserve"> nie interesował </w:t>
      </w:r>
      <w:r w:rsidRPr="00B16E1C">
        <w:rPr>
          <w:sz w:val="22"/>
          <w:szCs w:val="22"/>
        </w:rPr>
        <w:t>i zerwała go. Znów pozwalała się pukać temu śmiesznemu mężczyźnie zakochanemu w swojej żonie.</w:t>
      </w:r>
    </w:p>
    <w:p w:rsidR="005C1581" w:rsidRDefault="000F0D01" w:rsidP="00C07B2D">
      <w:pPr>
        <w:suppressAutoHyphens w:val="0"/>
        <w:autoSpaceDE w:val="0"/>
        <w:ind w:firstLine="709"/>
        <w:jc w:val="both"/>
        <w:rPr>
          <w:sz w:val="22"/>
          <w:szCs w:val="22"/>
        </w:rPr>
      </w:pPr>
      <w:r w:rsidRPr="00B16E1C">
        <w:rPr>
          <w:sz w:val="22"/>
          <w:szCs w:val="22"/>
        </w:rPr>
        <w:t>Wiele miesięcy później, kiedy nastąpiła katastrofa smoleńska, p</w:t>
      </w:r>
      <w:r w:rsidR="00F344C7">
        <w:rPr>
          <w:sz w:val="22"/>
          <w:szCs w:val="22"/>
        </w:rPr>
        <w:t xml:space="preserve">ostanowiłem odwiedzić Rudowłosą </w:t>
      </w:r>
      <w:r w:rsidRPr="00B16E1C">
        <w:rPr>
          <w:sz w:val="22"/>
          <w:szCs w:val="22"/>
        </w:rPr>
        <w:t xml:space="preserve">i skorzystać </w:t>
      </w:r>
      <w:r w:rsidR="00F344C7">
        <w:rPr>
          <w:sz w:val="22"/>
          <w:szCs w:val="22"/>
        </w:rPr>
        <w:br/>
      </w:r>
      <w:r w:rsidRPr="00B16E1C">
        <w:rPr>
          <w:sz w:val="22"/>
          <w:szCs w:val="22"/>
        </w:rPr>
        <w:t xml:space="preserve">z Jej usług. </w:t>
      </w:r>
    </w:p>
    <w:p w:rsidR="005C1581" w:rsidRDefault="005C1581" w:rsidP="00C07B2D">
      <w:pPr>
        <w:suppressAutoHyphens w:val="0"/>
        <w:autoSpaceDE w:val="0"/>
        <w:ind w:firstLine="709"/>
        <w:jc w:val="both"/>
        <w:rPr>
          <w:sz w:val="22"/>
          <w:szCs w:val="22"/>
        </w:rPr>
      </w:pPr>
      <w:r>
        <w:rPr>
          <w:sz w:val="22"/>
          <w:szCs w:val="22"/>
        </w:rPr>
        <w:t>Tragedia smoleńska. Cóż nigdy nie dowiemy się jak było naprawdę. Jednak nigdy nie mogłem się pozbyć wizji, że pilot samolotu wyznał prezydentowi, że lądować si</w:t>
      </w:r>
      <w:r w:rsidR="00E35FA7">
        <w:rPr>
          <w:sz w:val="22"/>
          <w:szCs w:val="22"/>
        </w:rPr>
        <w:t>ę n</w:t>
      </w:r>
      <w:r>
        <w:rPr>
          <w:sz w:val="22"/>
          <w:szCs w:val="22"/>
        </w:rPr>
        <w:t>i</w:t>
      </w:r>
      <w:r w:rsidR="00E35FA7">
        <w:rPr>
          <w:sz w:val="22"/>
          <w:szCs w:val="22"/>
        </w:rPr>
        <w:t>e</w:t>
      </w:r>
      <w:r>
        <w:rPr>
          <w:sz w:val="22"/>
          <w:szCs w:val="22"/>
        </w:rPr>
        <w:t xml:space="preserve"> da. Zaś prezydent uparł się, aby mimo to lądować, bo przecież nie mogą się spóźnić. Myślę, że tak mogło być, gdyż absurd rządzi dzisiejszym światem. Prezydent ten był kpiną w czystej postaci</w:t>
      </w:r>
      <w:r w:rsidR="00E35FA7">
        <w:rPr>
          <w:sz w:val="22"/>
          <w:szCs w:val="22"/>
        </w:rPr>
        <w:t>, za co otrzymał prywatną</w:t>
      </w:r>
      <w:r>
        <w:rPr>
          <w:sz w:val="22"/>
          <w:szCs w:val="22"/>
        </w:rPr>
        <w:t xml:space="preserve"> piramidę na Wawelu.</w:t>
      </w:r>
    </w:p>
    <w:p w:rsidR="005C1581" w:rsidRDefault="005C1581" w:rsidP="00C07B2D">
      <w:pPr>
        <w:suppressAutoHyphens w:val="0"/>
        <w:autoSpaceDE w:val="0"/>
        <w:ind w:firstLine="709"/>
        <w:jc w:val="both"/>
        <w:rPr>
          <w:sz w:val="22"/>
          <w:szCs w:val="22"/>
        </w:rPr>
      </w:pPr>
    </w:p>
    <w:p w:rsidR="005C1581" w:rsidRDefault="005C1581" w:rsidP="00C07B2D">
      <w:pPr>
        <w:suppressAutoHyphens w:val="0"/>
        <w:autoSpaceDE w:val="0"/>
        <w:ind w:firstLine="709"/>
        <w:jc w:val="both"/>
        <w:rPr>
          <w:sz w:val="22"/>
          <w:szCs w:val="22"/>
        </w:rPr>
      </w:pPr>
      <w:r>
        <w:rPr>
          <w:sz w:val="22"/>
          <w:szCs w:val="22"/>
        </w:rPr>
        <w:t>Nie mogłem nies</w:t>
      </w:r>
      <w:r w:rsidR="000F0D01" w:rsidRPr="00B16E1C">
        <w:rPr>
          <w:sz w:val="22"/>
          <w:szCs w:val="22"/>
        </w:rPr>
        <w:t xml:space="preserve">tety </w:t>
      </w:r>
      <w:r>
        <w:rPr>
          <w:sz w:val="22"/>
          <w:szCs w:val="22"/>
        </w:rPr>
        <w:t xml:space="preserve">skorzystać z usług Rudowłosej tego dnia, gdyż </w:t>
      </w:r>
      <w:r w:rsidR="000F0D01" w:rsidRPr="00B16E1C">
        <w:rPr>
          <w:sz w:val="22"/>
          <w:szCs w:val="22"/>
        </w:rPr>
        <w:t xml:space="preserve">okazało się, że dwa dni wcześniej usiadła na swoim </w:t>
      </w:r>
      <w:r w:rsidR="008A226D" w:rsidRPr="00B16E1C">
        <w:rPr>
          <w:sz w:val="22"/>
          <w:szCs w:val="22"/>
        </w:rPr>
        <w:t>W</w:t>
      </w:r>
      <w:r w:rsidR="000F0D01" w:rsidRPr="00B16E1C">
        <w:rPr>
          <w:sz w:val="22"/>
          <w:szCs w:val="22"/>
        </w:rPr>
        <w:t xml:space="preserve">spółlokatorze i uznała, że będzie z Nim w związku. </w:t>
      </w:r>
    </w:p>
    <w:p w:rsidR="005C1581" w:rsidRDefault="000F0D01" w:rsidP="005C1581">
      <w:pPr>
        <w:suppressAutoHyphens w:val="0"/>
        <w:autoSpaceDE w:val="0"/>
        <w:ind w:firstLine="709"/>
        <w:jc w:val="both"/>
        <w:rPr>
          <w:sz w:val="22"/>
          <w:szCs w:val="22"/>
        </w:rPr>
      </w:pPr>
      <w:r w:rsidRPr="00B16E1C">
        <w:rPr>
          <w:sz w:val="22"/>
          <w:szCs w:val="22"/>
        </w:rPr>
        <w:t>Ech, że też akurat wtedy zachciało się Jej normalności. Niepodobna było z Nim gadać, był aż tak infantylny. Zaintrygował mnie za to ich współlokator, Jego serdeczny znajomy.</w:t>
      </w:r>
      <w:r w:rsidR="005C1581">
        <w:rPr>
          <w:sz w:val="22"/>
          <w:szCs w:val="22"/>
        </w:rPr>
        <w:br/>
      </w:r>
    </w:p>
    <w:p w:rsidR="005C1581" w:rsidRDefault="000F0D01" w:rsidP="005C1581">
      <w:pPr>
        <w:suppressAutoHyphens w:val="0"/>
        <w:autoSpaceDE w:val="0"/>
        <w:ind w:firstLine="709"/>
        <w:jc w:val="both"/>
        <w:rPr>
          <w:sz w:val="22"/>
          <w:szCs w:val="22"/>
        </w:rPr>
      </w:pPr>
      <w:r w:rsidRPr="00B16E1C">
        <w:rPr>
          <w:sz w:val="22"/>
          <w:szCs w:val="22"/>
        </w:rPr>
        <w:t xml:space="preserve">Nie zwrócił wcale na mnie uwagi i słuchał muzyki na słuchawkach. Podobno nie lubił ludzi i nie sposób było się </w:t>
      </w:r>
      <w:r w:rsidR="00F344C7">
        <w:rPr>
          <w:sz w:val="22"/>
          <w:szCs w:val="22"/>
        </w:rPr>
        <w:br/>
      </w:r>
      <w:r w:rsidRPr="00B16E1C">
        <w:rPr>
          <w:sz w:val="22"/>
          <w:szCs w:val="22"/>
        </w:rPr>
        <w:t xml:space="preserve">z Nim dogadać. Nie trzeba mi było większej zachęty. </w:t>
      </w:r>
    </w:p>
    <w:p w:rsidR="005C1581" w:rsidRDefault="000F0D01" w:rsidP="005C1581">
      <w:pPr>
        <w:suppressAutoHyphens w:val="0"/>
        <w:autoSpaceDE w:val="0"/>
        <w:ind w:firstLine="709"/>
        <w:jc w:val="both"/>
        <w:rPr>
          <w:sz w:val="22"/>
          <w:szCs w:val="22"/>
        </w:rPr>
      </w:pPr>
      <w:r w:rsidRPr="00B16E1C">
        <w:rPr>
          <w:sz w:val="22"/>
          <w:szCs w:val="22"/>
        </w:rPr>
        <w:t>Całe jego ręce były pocięte. Zapytałem</w:t>
      </w:r>
      <w:r w:rsidR="005C1581">
        <w:rPr>
          <w:sz w:val="22"/>
          <w:szCs w:val="22"/>
        </w:rPr>
        <w:t>:</w:t>
      </w:r>
    </w:p>
    <w:p w:rsidR="005C1581" w:rsidRDefault="005C1581" w:rsidP="005C1581">
      <w:pPr>
        <w:suppressAutoHyphens w:val="0"/>
        <w:autoSpaceDE w:val="0"/>
        <w:ind w:firstLine="709"/>
        <w:jc w:val="both"/>
        <w:rPr>
          <w:sz w:val="22"/>
          <w:szCs w:val="22"/>
        </w:rPr>
      </w:pPr>
      <w:r>
        <w:rPr>
          <w:sz w:val="22"/>
          <w:szCs w:val="22"/>
        </w:rPr>
        <w:t>- C</w:t>
      </w:r>
      <w:r w:rsidR="000F0D01" w:rsidRPr="00B16E1C">
        <w:rPr>
          <w:sz w:val="22"/>
          <w:szCs w:val="22"/>
        </w:rPr>
        <w:t>o się stało</w:t>
      </w:r>
      <w:r>
        <w:rPr>
          <w:sz w:val="22"/>
          <w:szCs w:val="22"/>
        </w:rPr>
        <w:t>?</w:t>
      </w:r>
    </w:p>
    <w:p w:rsidR="005C1581" w:rsidRDefault="005C1581" w:rsidP="005C1581">
      <w:pPr>
        <w:suppressAutoHyphens w:val="0"/>
        <w:autoSpaceDE w:val="0"/>
        <w:ind w:firstLine="709"/>
        <w:jc w:val="both"/>
        <w:rPr>
          <w:sz w:val="22"/>
          <w:szCs w:val="22"/>
        </w:rPr>
      </w:pPr>
      <w:r>
        <w:rPr>
          <w:sz w:val="22"/>
          <w:szCs w:val="22"/>
        </w:rPr>
        <w:t>-</w:t>
      </w:r>
      <w:r w:rsidR="000F0D01" w:rsidRPr="00B16E1C">
        <w:rPr>
          <w:sz w:val="22"/>
          <w:szCs w:val="22"/>
        </w:rPr>
        <w:t xml:space="preserve"> Tygrys. </w:t>
      </w:r>
    </w:p>
    <w:p w:rsidR="000F0D01" w:rsidRPr="005C1581" w:rsidRDefault="000F0D01" w:rsidP="005C1581">
      <w:pPr>
        <w:suppressAutoHyphens w:val="0"/>
        <w:autoSpaceDE w:val="0"/>
        <w:ind w:firstLine="709"/>
        <w:jc w:val="both"/>
        <w:rPr>
          <w:sz w:val="22"/>
          <w:szCs w:val="22"/>
        </w:rPr>
      </w:pPr>
      <w:r w:rsidRPr="00B16E1C">
        <w:rPr>
          <w:sz w:val="22"/>
          <w:szCs w:val="22"/>
        </w:rPr>
        <w:t xml:space="preserve">Kontakt </w:t>
      </w:r>
      <w:r w:rsidRPr="005C1581">
        <w:rPr>
          <w:sz w:val="22"/>
          <w:szCs w:val="22"/>
        </w:rPr>
        <w:t xml:space="preserve">złapaliśmy błyskawicznie. Długo mogliśmy rozmawiać o filmach Bergmana i Von Teriera, równie długo </w:t>
      </w:r>
      <w:r w:rsidR="005C1581">
        <w:rPr>
          <w:sz w:val="22"/>
          <w:szCs w:val="22"/>
        </w:rPr>
        <w:br/>
      </w:r>
      <w:r w:rsidRPr="005C1581">
        <w:rPr>
          <w:sz w:val="22"/>
          <w:szCs w:val="22"/>
        </w:rPr>
        <w:t xml:space="preserve">o bezsensie ludzkiej egzystencji i o naszym pragnieniu śmierci. Szybko stał mi </w:t>
      </w:r>
      <w:r w:rsidR="008A226D" w:rsidRPr="005C1581">
        <w:rPr>
          <w:sz w:val="22"/>
          <w:szCs w:val="22"/>
        </w:rPr>
        <w:t xml:space="preserve">się </w:t>
      </w:r>
      <w:r w:rsidR="00D2053F" w:rsidRPr="005C1581">
        <w:rPr>
          <w:sz w:val="22"/>
          <w:szCs w:val="22"/>
        </w:rPr>
        <w:t>jednym</w:t>
      </w:r>
      <w:r w:rsidR="00F344C7" w:rsidRPr="005C1581">
        <w:rPr>
          <w:sz w:val="22"/>
          <w:szCs w:val="22"/>
        </w:rPr>
        <w:t xml:space="preserve"> </w:t>
      </w:r>
      <w:r w:rsidRPr="005C1581">
        <w:rPr>
          <w:sz w:val="22"/>
          <w:szCs w:val="22"/>
        </w:rPr>
        <w:t>z najbliższych ludzi, szybko zo</w:t>
      </w:r>
      <w:r w:rsidR="00E35FA7">
        <w:rPr>
          <w:sz w:val="22"/>
          <w:szCs w:val="22"/>
        </w:rPr>
        <w:t>stał moim</w:t>
      </w:r>
      <w:r w:rsidR="00D2053F" w:rsidRPr="005C1581">
        <w:rPr>
          <w:sz w:val="22"/>
          <w:szCs w:val="22"/>
        </w:rPr>
        <w:t xml:space="preserve"> </w:t>
      </w:r>
      <w:r w:rsidRPr="005C1581">
        <w:rPr>
          <w:sz w:val="22"/>
          <w:szCs w:val="22"/>
        </w:rPr>
        <w:t>bratem. To mój zaginiony Odważny Przyjaciel.</w:t>
      </w:r>
    </w:p>
    <w:p w:rsidR="005C1581" w:rsidRDefault="005C1581" w:rsidP="00C07B2D">
      <w:pPr>
        <w:suppressAutoHyphens w:val="0"/>
        <w:autoSpaceDE w:val="0"/>
        <w:ind w:firstLine="709"/>
        <w:jc w:val="both"/>
        <w:rPr>
          <w:sz w:val="22"/>
          <w:szCs w:val="22"/>
        </w:rPr>
      </w:pPr>
    </w:p>
    <w:p w:rsidR="005C1581" w:rsidRDefault="005C1581" w:rsidP="00C07B2D">
      <w:pPr>
        <w:suppressAutoHyphens w:val="0"/>
        <w:autoSpaceDE w:val="0"/>
        <w:ind w:firstLine="709"/>
        <w:jc w:val="both"/>
        <w:rPr>
          <w:sz w:val="22"/>
          <w:szCs w:val="22"/>
        </w:rPr>
      </w:pPr>
    </w:p>
    <w:p w:rsidR="005C1581" w:rsidRDefault="005C1581" w:rsidP="00C07B2D">
      <w:pPr>
        <w:suppressAutoHyphens w:val="0"/>
        <w:autoSpaceDE w:val="0"/>
        <w:ind w:firstLine="709"/>
        <w:jc w:val="both"/>
        <w:rPr>
          <w:sz w:val="22"/>
          <w:szCs w:val="22"/>
        </w:rPr>
      </w:pPr>
    </w:p>
    <w:p w:rsidR="00F344C7" w:rsidRDefault="000F0D01" w:rsidP="00C07B2D">
      <w:pPr>
        <w:suppressAutoHyphens w:val="0"/>
        <w:autoSpaceDE w:val="0"/>
        <w:ind w:firstLine="709"/>
        <w:jc w:val="both"/>
        <w:rPr>
          <w:sz w:val="22"/>
          <w:szCs w:val="22"/>
        </w:rPr>
      </w:pPr>
      <w:r w:rsidRPr="005C1581">
        <w:rPr>
          <w:sz w:val="22"/>
          <w:szCs w:val="22"/>
        </w:rPr>
        <w:lastRenderedPageBreak/>
        <w:t xml:space="preserve">Po </w:t>
      </w:r>
      <w:r w:rsidR="005C1581">
        <w:rPr>
          <w:sz w:val="22"/>
          <w:szCs w:val="22"/>
        </w:rPr>
        <w:t>tragedii s</w:t>
      </w:r>
      <w:r w:rsidRPr="005C1581">
        <w:rPr>
          <w:sz w:val="22"/>
          <w:szCs w:val="22"/>
        </w:rPr>
        <w:t>moleńsk</w:t>
      </w:r>
      <w:r w:rsidR="005C1581">
        <w:rPr>
          <w:sz w:val="22"/>
          <w:szCs w:val="22"/>
        </w:rPr>
        <w:t>iej</w:t>
      </w:r>
      <w:r w:rsidRPr="005C1581">
        <w:rPr>
          <w:sz w:val="22"/>
          <w:szCs w:val="22"/>
        </w:rPr>
        <w:t xml:space="preserve"> zszedłem się znów z Cygańską Dziewczyną i </w:t>
      </w:r>
      <w:r w:rsidR="00E35FA7">
        <w:rPr>
          <w:sz w:val="22"/>
          <w:szCs w:val="22"/>
        </w:rPr>
        <w:t xml:space="preserve">znów </w:t>
      </w:r>
      <w:r w:rsidRPr="005C1581">
        <w:rPr>
          <w:sz w:val="22"/>
          <w:szCs w:val="22"/>
        </w:rPr>
        <w:t>odwiedziłem Rudowłosą w ośrodku, gdzie się tera</w:t>
      </w:r>
      <w:r w:rsidRPr="00B16E1C">
        <w:rPr>
          <w:sz w:val="22"/>
          <w:szCs w:val="22"/>
        </w:rPr>
        <w:t>peuciła. Narzekała, że jej prawiczek niezmiennie jest beznadziejnym kochankiem i że ciągle wspomina seks ze mną. Wokół Nas kręciły się niewidome nastolatki. Było dziwnie. Podkręciło to Rudą i chciała mi zrobić loda.</w:t>
      </w:r>
    </w:p>
    <w:p w:rsidR="000F0D01" w:rsidRPr="00B16E1C" w:rsidRDefault="000F0D01" w:rsidP="00F344C7">
      <w:pPr>
        <w:suppressAutoHyphens w:val="0"/>
        <w:autoSpaceDE w:val="0"/>
        <w:ind w:firstLine="708"/>
        <w:jc w:val="both"/>
        <w:rPr>
          <w:sz w:val="22"/>
          <w:szCs w:val="22"/>
        </w:rPr>
      </w:pPr>
      <w:r w:rsidRPr="00B16E1C">
        <w:rPr>
          <w:sz w:val="22"/>
          <w:szCs w:val="22"/>
        </w:rPr>
        <w:t>To już był ten patolo</w:t>
      </w:r>
      <w:r w:rsidR="00E35FA7">
        <w:rPr>
          <w:sz w:val="22"/>
          <w:szCs w:val="22"/>
        </w:rPr>
        <w:t xml:space="preserve">giczny, niesłuszny czas, gdy </w:t>
      </w:r>
      <w:r w:rsidRPr="00B16E1C">
        <w:rPr>
          <w:sz w:val="22"/>
          <w:szCs w:val="22"/>
        </w:rPr>
        <w:t>chciałem być wierny Cygańskiej Dziewczynie</w:t>
      </w:r>
      <w:r w:rsidR="00F344C7">
        <w:rPr>
          <w:sz w:val="22"/>
          <w:szCs w:val="22"/>
        </w:rPr>
        <w:t>. Odmówiłem. Podobno po latach J</w:t>
      </w:r>
      <w:r w:rsidRPr="00B16E1C">
        <w:rPr>
          <w:sz w:val="22"/>
          <w:szCs w:val="22"/>
        </w:rPr>
        <w:t>ej kochanek stał się dobry. Cóż, praktyka, pr</w:t>
      </w:r>
      <w:r w:rsidR="00F344C7">
        <w:rPr>
          <w:sz w:val="22"/>
          <w:szCs w:val="22"/>
        </w:rPr>
        <w:t xml:space="preserve">aktyka i jeszcze raz praktyka, </w:t>
      </w:r>
      <w:r w:rsidRPr="00B16E1C">
        <w:rPr>
          <w:sz w:val="22"/>
          <w:szCs w:val="22"/>
        </w:rPr>
        <w:t>i nawet, jak ktoś jest pozbawiony talentu, to wytrwałością w rżnięciu osiągnie sukces. Chyba.</w:t>
      </w:r>
    </w:p>
    <w:p w:rsidR="000F0D01" w:rsidRDefault="000F0D01" w:rsidP="00C07B2D">
      <w:pPr>
        <w:suppressAutoHyphens w:val="0"/>
        <w:autoSpaceDE w:val="0"/>
        <w:ind w:firstLine="708"/>
        <w:jc w:val="both"/>
        <w:rPr>
          <w:sz w:val="22"/>
          <w:szCs w:val="22"/>
        </w:rPr>
      </w:pPr>
      <w:r w:rsidRPr="00B16E1C">
        <w:rPr>
          <w:sz w:val="22"/>
          <w:szCs w:val="22"/>
        </w:rPr>
        <w:t xml:space="preserve">Z sentymentem i rozbawieniem wspominam, jak Odważny mówił, jak to Rudowłosa mocno Kocha swojego prawiczka i patrząc na nich znów zaczyna wierzyć w miłość. </w:t>
      </w:r>
      <w:r w:rsidR="00F344C7">
        <w:rPr>
          <w:sz w:val="22"/>
          <w:szCs w:val="22"/>
        </w:rPr>
        <w:br/>
      </w:r>
      <w:r w:rsidRPr="00B16E1C">
        <w:rPr>
          <w:sz w:val="22"/>
          <w:szCs w:val="22"/>
        </w:rPr>
        <w:t xml:space="preserve">Bawiło mnie to strasznie, lecz fakt, jakoś </w:t>
      </w:r>
      <w:r w:rsidR="008A226D" w:rsidRPr="00B16E1C">
        <w:rPr>
          <w:sz w:val="22"/>
          <w:szCs w:val="22"/>
        </w:rPr>
        <w:t>G</w:t>
      </w:r>
      <w:r w:rsidRPr="00B16E1C">
        <w:rPr>
          <w:sz w:val="22"/>
          <w:szCs w:val="22"/>
        </w:rPr>
        <w:t>o kochała, jakoś czuła wdzięczność, a że miała pragnienia. Cóż, któż nie ma?</w:t>
      </w:r>
    </w:p>
    <w:p w:rsidR="005C1581" w:rsidRDefault="005C1581" w:rsidP="00C07B2D">
      <w:pPr>
        <w:suppressAutoHyphens w:val="0"/>
        <w:autoSpaceDE w:val="0"/>
        <w:ind w:firstLine="708"/>
        <w:jc w:val="both"/>
        <w:rPr>
          <w:sz w:val="22"/>
          <w:szCs w:val="22"/>
        </w:rPr>
      </w:pPr>
    </w:p>
    <w:p w:rsidR="005C1581" w:rsidRDefault="005C1581" w:rsidP="005C1581">
      <w:pPr>
        <w:suppressAutoHyphens w:val="0"/>
        <w:autoSpaceDE w:val="0"/>
        <w:jc w:val="both"/>
        <w:rPr>
          <w:sz w:val="22"/>
          <w:szCs w:val="22"/>
        </w:rPr>
      </w:pPr>
    </w:p>
    <w:p w:rsidR="005C1581" w:rsidRDefault="005C1581" w:rsidP="00C07B2D">
      <w:pPr>
        <w:suppressAutoHyphens w:val="0"/>
        <w:autoSpaceDE w:val="0"/>
        <w:ind w:firstLine="708"/>
        <w:jc w:val="both"/>
        <w:rPr>
          <w:sz w:val="22"/>
          <w:szCs w:val="22"/>
        </w:rPr>
      </w:pPr>
    </w:p>
    <w:p w:rsidR="005C1581" w:rsidRDefault="005C1581" w:rsidP="005C1581">
      <w:pPr>
        <w:suppressAutoHyphens w:val="0"/>
        <w:autoSpaceDE w:val="0"/>
        <w:ind w:firstLine="708"/>
        <w:jc w:val="both"/>
        <w:rPr>
          <w:sz w:val="22"/>
          <w:szCs w:val="22"/>
        </w:rPr>
      </w:pPr>
      <w:r>
        <w:rPr>
          <w:sz w:val="22"/>
          <w:szCs w:val="22"/>
        </w:rPr>
        <w:t xml:space="preserve">Dygresja: </w:t>
      </w:r>
    </w:p>
    <w:p w:rsidR="005C1581" w:rsidRPr="00D95578" w:rsidRDefault="005C1581" w:rsidP="005C1581">
      <w:pPr>
        <w:suppressAutoHyphens w:val="0"/>
        <w:autoSpaceDE w:val="0"/>
        <w:ind w:firstLine="708"/>
        <w:jc w:val="both"/>
        <w:rPr>
          <w:sz w:val="22"/>
          <w:szCs w:val="22"/>
        </w:rPr>
      </w:pPr>
      <w:r>
        <w:rPr>
          <w:sz w:val="22"/>
          <w:szCs w:val="22"/>
        </w:rPr>
        <w:t xml:space="preserve">Tak dobrze było mi z Najdroższą. Nie chciałem niczego zmieniać. </w:t>
      </w:r>
      <w:r w:rsidRPr="00D95578">
        <w:rPr>
          <w:sz w:val="22"/>
          <w:szCs w:val="22"/>
        </w:rPr>
        <w:t>Nie chciałem nic innego.</w:t>
      </w:r>
      <w:r>
        <w:rPr>
          <w:sz w:val="22"/>
          <w:szCs w:val="22"/>
        </w:rPr>
        <w:t xml:space="preserve"> </w:t>
      </w:r>
      <w:r w:rsidRPr="00D95578">
        <w:rPr>
          <w:sz w:val="22"/>
          <w:szCs w:val="22"/>
        </w:rPr>
        <w:t>Chciałem to</w:t>
      </w:r>
      <w:r>
        <w:rPr>
          <w:sz w:val="22"/>
          <w:szCs w:val="22"/>
        </w:rPr>
        <w:t>,</w:t>
      </w:r>
      <w:r w:rsidRPr="00D95578">
        <w:rPr>
          <w:sz w:val="22"/>
          <w:szCs w:val="22"/>
        </w:rPr>
        <w:t xml:space="preserve"> co miałem. Chciałem tylko</w:t>
      </w:r>
      <w:r>
        <w:rPr>
          <w:sz w:val="22"/>
          <w:szCs w:val="22"/>
        </w:rPr>
        <w:t>.</w:t>
      </w:r>
      <w:r w:rsidRPr="00D95578">
        <w:rPr>
          <w:sz w:val="22"/>
          <w:szCs w:val="22"/>
        </w:rPr>
        <w:t xml:space="preserve"> </w:t>
      </w:r>
      <w:r>
        <w:rPr>
          <w:sz w:val="22"/>
          <w:szCs w:val="22"/>
        </w:rPr>
        <w:t>C</w:t>
      </w:r>
      <w:r w:rsidRPr="00D95578">
        <w:rPr>
          <w:sz w:val="22"/>
          <w:szCs w:val="22"/>
        </w:rPr>
        <w:t>hciałem jedynie tego</w:t>
      </w:r>
      <w:r>
        <w:rPr>
          <w:sz w:val="22"/>
          <w:szCs w:val="22"/>
        </w:rPr>
        <w:t>,</w:t>
      </w:r>
      <w:r w:rsidRPr="00D95578">
        <w:rPr>
          <w:sz w:val="22"/>
          <w:szCs w:val="22"/>
        </w:rPr>
        <w:t xml:space="preserve"> co miałem.</w:t>
      </w:r>
    </w:p>
    <w:p w:rsidR="005C1581" w:rsidRDefault="005C1581" w:rsidP="005C1581">
      <w:pPr>
        <w:suppressAutoHyphens w:val="0"/>
        <w:jc w:val="both"/>
        <w:rPr>
          <w:sz w:val="22"/>
          <w:szCs w:val="22"/>
        </w:rPr>
      </w:pPr>
      <w:r>
        <w:rPr>
          <w:sz w:val="22"/>
          <w:szCs w:val="22"/>
        </w:rPr>
        <w:t>Najdroższa n</w:t>
      </w:r>
      <w:r w:rsidRPr="00D95578">
        <w:rPr>
          <w:sz w:val="22"/>
          <w:szCs w:val="22"/>
        </w:rPr>
        <w:t xml:space="preserve">ie tęskni już za mną prawda? </w:t>
      </w:r>
      <w:r>
        <w:rPr>
          <w:sz w:val="22"/>
          <w:szCs w:val="22"/>
        </w:rPr>
        <w:t xml:space="preserve">Cóż. </w:t>
      </w:r>
      <w:r w:rsidR="00E35FA7">
        <w:rPr>
          <w:sz w:val="22"/>
          <w:szCs w:val="22"/>
        </w:rPr>
        <w:t xml:space="preserve">Chciałbym nie </w:t>
      </w:r>
      <w:r w:rsidRPr="00D95578">
        <w:rPr>
          <w:sz w:val="22"/>
          <w:szCs w:val="22"/>
        </w:rPr>
        <w:t>niszczyć swoich związków własną inteligencją. Szczerze.</w:t>
      </w:r>
      <w:r w:rsidR="00E35FA7">
        <w:rPr>
          <w:sz w:val="22"/>
          <w:szCs w:val="22"/>
        </w:rPr>
        <w:t xml:space="preserve"> </w:t>
      </w:r>
      <w:r w:rsidRPr="00D95578">
        <w:rPr>
          <w:sz w:val="22"/>
          <w:szCs w:val="22"/>
        </w:rPr>
        <w:t xml:space="preserve">Chciałbym nie niszczyć tych słabych nędznych ludzi własną pewnością, racją i </w:t>
      </w:r>
      <w:r>
        <w:rPr>
          <w:sz w:val="22"/>
          <w:szCs w:val="22"/>
        </w:rPr>
        <w:t>g</w:t>
      </w:r>
      <w:r w:rsidRPr="00D95578">
        <w:rPr>
          <w:sz w:val="22"/>
          <w:szCs w:val="22"/>
        </w:rPr>
        <w:t>enialnością. Chcę udowadniać, że mam rację. Problem w tym, że zazwyczaj ją mam. Nie tylko jest - prawda subiektywna. Jest również</w:t>
      </w:r>
      <w:r>
        <w:rPr>
          <w:sz w:val="22"/>
          <w:szCs w:val="22"/>
        </w:rPr>
        <w:t xml:space="preserve"> – jedna – </w:t>
      </w:r>
      <w:r w:rsidRPr="00D95578">
        <w:rPr>
          <w:sz w:val="22"/>
          <w:szCs w:val="22"/>
        </w:rPr>
        <w:t>prawda</w:t>
      </w:r>
      <w:r>
        <w:rPr>
          <w:sz w:val="22"/>
          <w:szCs w:val="22"/>
        </w:rPr>
        <w:t>.</w:t>
      </w:r>
    </w:p>
    <w:p w:rsidR="005C1581" w:rsidRDefault="005C1581" w:rsidP="005C1581">
      <w:pPr>
        <w:suppressAutoHyphens w:val="0"/>
        <w:jc w:val="both"/>
        <w:rPr>
          <w:sz w:val="22"/>
          <w:szCs w:val="22"/>
        </w:rPr>
      </w:pPr>
    </w:p>
    <w:p w:rsidR="005C1581" w:rsidRDefault="005C1581" w:rsidP="005C1581">
      <w:pPr>
        <w:suppressAutoHyphens w:val="0"/>
        <w:ind w:firstLine="708"/>
        <w:jc w:val="both"/>
        <w:rPr>
          <w:sz w:val="22"/>
          <w:szCs w:val="22"/>
        </w:rPr>
      </w:pPr>
      <w:r>
        <w:rPr>
          <w:sz w:val="22"/>
          <w:szCs w:val="22"/>
        </w:rPr>
        <w:t>Może jestem genialnym psychologiem, a Wy, którzy w to wątpicie jesteście tylko krótką prozą posiekaną e</w:t>
      </w:r>
      <w:r w:rsidR="004827C0">
        <w:rPr>
          <w:sz w:val="22"/>
          <w:szCs w:val="22"/>
        </w:rPr>
        <w:t>n</w:t>
      </w:r>
      <w:r>
        <w:rPr>
          <w:sz w:val="22"/>
          <w:szCs w:val="22"/>
        </w:rPr>
        <w:t>terami?</w:t>
      </w:r>
    </w:p>
    <w:p w:rsidR="005C1581" w:rsidRPr="00B16E1C" w:rsidRDefault="005C1581" w:rsidP="00C07B2D">
      <w:pPr>
        <w:suppressAutoHyphens w:val="0"/>
        <w:autoSpaceDE w:val="0"/>
        <w:ind w:firstLine="708"/>
        <w:jc w:val="both"/>
        <w:rPr>
          <w:sz w:val="22"/>
          <w:szCs w:val="22"/>
        </w:rPr>
      </w:pPr>
    </w:p>
    <w:p w:rsidR="005C1581" w:rsidRDefault="005C1581" w:rsidP="00C07B2D">
      <w:pPr>
        <w:suppressAutoHyphens w:val="0"/>
        <w:autoSpaceDE w:val="0"/>
        <w:jc w:val="both"/>
        <w:rPr>
          <w:sz w:val="22"/>
          <w:szCs w:val="22"/>
        </w:rPr>
      </w:pPr>
    </w:p>
    <w:p w:rsidR="005C1581" w:rsidRDefault="00F344C7" w:rsidP="005C1581">
      <w:pPr>
        <w:suppressAutoHyphens w:val="0"/>
        <w:autoSpaceDE w:val="0"/>
        <w:ind w:firstLine="708"/>
        <w:jc w:val="both"/>
        <w:rPr>
          <w:b/>
          <w:sz w:val="22"/>
          <w:szCs w:val="22"/>
        </w:rPr>
      </w:pPr>
      <w:r>
        <w:rPr>
          <w:sz w:val="22"/>
          <w:szCs w:val="22"/>
        </w:rPr>
        <w:lastRenderedPageBreak/>
        <w:t>Kolejną kochanką była Aseksualna.</w:t>
      </w:r>
      <w:r w:rsidR="005C1581">
        <w:rPr>
          <w:sz w:val="22"/>
          <w:szCs w:val="22"/>
        </w:rPr>
        <w:t xml:space="preserve"> Poznałem Ją dzięki Sat</w:t>
      </w:r>
      <w:r w:rsidR="00E35FA7">
        <w:rPr>
          <w:sz w:val="22"/>
          <w:szCs w:val="22"/>
        </w:rPr>
        <w:t>a</w:t>
      </w:r>
      <w:r w:rsidR="005C1581">
        <w:rPr>
          <w:sz w:val="22"/>
          <w:szCs w:val="22"/>
        </w:rPr>
        <w:t>nistce – dawnej dziewczynie Genialnego Przyjaciela.</w:t>
      </w:r>
    </w:p>
    <w:p w:rsidR="005C1581" w:rsidRDefault="005C1581" w:rsidP="005C1581">
      <w:pPr>
        <w:suppressAutoHyphens w:val="0"/>
        <w:autoSpaceDE w:val="0"/>
        <w:ind w:firstLine="708"/>
        <w:jc w:val="both"/>
        <w:rPr>
          <w:sz w:val="22"/>
          <w:szCs w:val="22"/>
        </w:rPr>
      </w:pPr>
      <w:r>
        <w:rPr>
          <w:sz w:val="22"/>
          <w:szCs w:val="22"/>
        </w:rPr>
        <w:t>Aseksualna z</w:t>
      </w:r>
      <w:r w:rsidR="000F0D01" w:rsidRPr="00B16E1C">
        <w:rPr>
          <w:sz w:val="22"/>
          <w:szCs w:val="22"/>
        </w:rPr>
        <w:t>wierzyła mi się, że jest aseksualna i postanowiłem przysłużyć się światu nauki weryfikując, czy taka orientacja istnieje. Dziewczyna była niezwykle atrakcyjną barmanką. Dobry bądź Zły Boże, jakże ona całowała! Nie</w:t>
      </w:r>
      <w:r w:rsidR="0046758A">
        <w:rPr>
          <w:sz w:val="22"/>
          <w:szCs w:val="22"/>
        </w:rPr>
        <w:t xml:space="preserve"> wiele</w:t>
      </w:r>
      <w:r w:rsidR="000F0D01" w:rsidRPr="00B16E1C">
        <w:rPr>
          <w:sz w:val="22"/>
          <w:szCs w:val="22"/>
        </w:rPr>
        <w:t xml:space="preserve"> było dziewczyn, z którymi pocałunki były aż tak czułe. Dziewczyna, miała za sobą dość oryginalną przygodę. </w:t>
      </w:r>
    </w:p>
    <w:p w:rsidR="005C1581" w:rsidRDefault="000F0D01" w:rsidP="005C1581">
      <w:pPr>
        <w:suppressAutoHyphens w:val="0"/>
        <w:autoSpaceDE w:val="0"/>
        <w:ind w:firstLine="708"/>
        <w:jc w:val="both"/>
        <w:rPr>
          <w:sz w:val="22"/>
          <w:szCs w:val="22"/>
        </w:rPr>
      </w:pPr>
      <w:r w:rsidRPr="004B5428">
        <w:rPr>
          <w:sz w:val="22"/>
          <w:szCs w:val="22"/>
        </w:rPr>
        <w:t xml:space="preserve">Nie odczuwała Ona nigdy żadnego pragnienia seksualnego, </w:t>
      </w:r>
      <w:r w:rsidR="00F344C7" w:rsidRPr="004B5428">
        <w:rPr>
          <w:sz w:val="22"/>
          <w:szCs w:val="22"/>
        </w:rPr>
        <w:t>uważając</w:t>
      </w:r>
      <w:r w:rsidR="00F344C7">
        <w:rPr>
          <w:sz w:val="22"/>
          <w:szCs w:val="22"/>
        </w:rPr>
        <w:t xml:space="preserve">, że seks jest śmieszny </w:t>
      </w:r>
      <w:r w:rsidRPr="00B16E1C">
        <w:rPr>
          <w:sz w:val="22"/>
          <w:szCs w:val="22"/>
        </w:rPr>
        <w:t xml:space="preserve">i zwierzęcy, zaś Ona jest człowiekiem i </w:t>
      </w:r>
      <w:r w:rsidR="0046758A">
        <w:rPr>
          <w:sz w:val="22"/>
          <w:szCs w:val="22"/>
        </w:rPr>
        <w:t>Jej</w:t>
      </w:r>
      <w:r w:rsidRPr="00B16E1C">
        <w:rPr>
          <w:sz w:val="22"/>
          <w:szCs w:val="22"/>
        </w:rPr>
        <w:t xml:space="preserve"> to nie dotyczy. W Internecie znalazła for</w:t>
      </w:r>
      <w:r w:rsidR="00F344C7">
        <w:rPr>
          <w:sz w:val="22"/>
          <w:szCs w:val="22"/>
        </w:rPr>
        <w:t xml:space="preserve">um ludzi orientacji aseksualnej </w:t>
      </w:r>
      <w:r w:rsidRPr="00B16E1C">
        <w:rPr>
          <w:sz w:val="22"/>
          <w:szCs w:val="22"/>
        </w:rPr>
        <w:t>i tam poznała swojego aseksualnego mężczyznę. Był słodki i uroczy, oglądał delikatne animacje i perwersyjne</w:t>
      </w:r>
      <w:r w:rsidR="008A226D" w:rsidRPr="00B16E1C">
        <w:rPr>
          <w:sz w:val="22"/>
          <w:szCs w:val="22"/>
        </w:rPr>
        <w:t xml:space="preserve"> strony sadystyczne. Przerżnął J</w:t>
      </w:r>
      <w:r w:rsidRPr="00B16E1C">
        <w:rPr>
          <w:sz w:val="22"/>
          <w:szCs w:val="22"/>
        </w:rPr>
        <w:t>ą, zdaje się, na drugim spotkaniu. Tyle, że On nic nie czuł i Ona też. Jednak</w:t>
      </w:r>
      <w:r w:rsidR="004B5428">
        <w:rPr>
          <w:sz w:val="22"/>
          <w:szCs w:val="22"/>
        </w:rPr>
        <w:t>,</w:t>
      </w:r>
      <w:r w:rsidRPr="00B16E1C">
        <w:rPr>
          <w:sz w:val="22"/>
          <w:szCs w:val="22"/>
        </w:rPr>
        <w:t xml:space="preserve"> i tak nie było co robić, więc co tam.</w:t>
      </w:r>
      <w:r w:rsidR="00DF23FD" w:rsidRPr="00B16E1C">
        <w:rPr>
          <w:sz w:val="22"/>
          <w:szCs w:val="22"/>
        </w:rPr>
        <w:t xml:space="preserve"> </w:t>
      </w:r>
      <w:r w:rsidR="008A226D" w:rsidRPr="00B16E1C">
        <w:rPr>
          <w:sz w:val="22"/>
          <w:szCs w:val="22"/>
        </w:rPr>
        <w:t>Aseksualna znała moją reputację i powiedziała</w:t>
      </w:r>
      <w:r w:rsidR="005C1581">
        <w:rPr>
          <w:sz w:val="22"/>
          <w:szCs w:val="22"/>
        </w:rPr>
        <w:t>,</w:t>
      </w:r>
      <w:r w:rsidR="008A226D" w:rsidRPr="00B16E1C">
        <w:rPr>
          <w:sz w:val="22"/>
          <w:szCs w:val="22"/>
        </w:rPr>
        <w:t xml:space="preserve"> </w:t>
      </w:r>
      <w:r w:rsidR="005C1581">
        <w:rPr>
          <w:sz w:val="22"/>
          <w:szCs w:val="22"/>
        </w:rPr>
        <w:t>a</w:t>
      </w:r>
      <w:r w:rsidR="008A226D" w:rsidRPr="00B16E1C">
        <w:rPr>
          <w:sz w:val="22"/>
          <w:szCs w:val="22"/>
        </w:rPr>
        <w:t>bym</w:t>
      </w:r>
      <w:r w:rsidRPr="00B16E1C">
        <w:rPr>
          <w:sz w:val="22"/>
          <w:szCs w:val="22"/>
        </w:rPr>
        <w:t xml:space="preserve"> ją</w:t>
      </w:r>
      <w:r w:rsidR="005C1581">
        <w:rPr>
          <w:sz w:val="22"/>
          <w:szCs w:val="22"/>
        </w:rPr>
        <w:t>,</w:t>
      </w:r>
      <w:r w:rsidRPr="00B16E1C">
        <w:rPr>
          <w:sz w:val="22"/>
          <w:szCs w:val="22"/>
        </w:rPr>
        <w:t xml:space="preserve"> czym prędzej</w:t>
      </w:r>
      <w:r w:rsidR="004B5428">
        <w:rPr>
          <w:sz w:val="22"/>
          <w:szCs w:val="22"/>
        </w:rPr>
        <w:t>,</w:t>
      </w:r>
      <w:r w:rsidRPr="00B16E1C">
        <w:rPr>
          <w:sz w:val="22"/>
          <w:szCs w:val="22"/>
        </w:rPr>
        <w:t xml:space="preserve"> przerżnął</w:t>
      </w:r>
      <w:r w:rsidR="008A226D" w:rsidRPr="00B16E1C">
        <w:rPr>
          <w:sz w:val="22"/>
          <w:szCs w:val="22"/>
        </w:rPr>
        <w:t>,</w:t>
      </w:r>
      <w:r w:rsidRPr="00B16E1C">
        <w:rPr>
          <w:sz w:val="22"/>
          <w:szCs w:val="22"/>
        </w:rPr>
        <w:t xml:space="preserve"> bo Ona wie, że ja nigdy nie odpuszczam, zaś Ona mój test chciałaby już mieć za sobą. </w:t>
      </w:r>
    </w:p>
    <w:p w:rsidR="000F0D01" w:rsidRPr="00B16E1C" w:rsidRDefault="000F0D01" w:rsidP="005C1581">
      <w:pPr>
        <w:suppressAutoHyphens w:val="0"/>
        <w:autoSpaceDE w:val="0"/>
        <w:ind w:firstLine="708"/>
        <w:jc w:val="both"/>
        <w:rPr>
          <w:sz w:val="22"/>
          <w:szCs w:val="22"/>
        </w:rPr>
      </w:pPr>
      <w:r w:rsidRPr="00B16E1C">
        <w:rPr>
          <w:sz w:val="22"/>
          <w:szCs w:val="22"/>
        </w:rPr>
        <w:t xml:space="preserve">Może to nie była najmilsza propozycja erotyczna, jaką otrzymałem, jednak dziewczyna była tak śliczna, że niepodobna było Jej odmówić i czym prędzej chciałem poczuć Jej cipkę. Ciekła. Miała boskie ciało i chciałem, żeby mnie poczuła, chciałem wypełnić Ją sobą. Pamiętam, jak mówiła mi będąc </w:t>
      </w:r>
      <w:r w:rsidR="005C1581">
        <w:rPr>
          <w:sz w:val="22"/>
          <w:szCs w:val="22"/>
        </w:rPr>
        <w:br/>
      </w:r>
      <w:r w:rsidRPr="00B16E1C">
        <w:rPr>
          <w:sz w:val="22"/>
          <w:szCs w:val="22"/>
        </w:rPr>
        <w:t>w szoku:</w:t>
      </w:r>
    </w:p>
    <w:p w:rsidR="000F0D01" w:rsidRPr="00B16E1C" w:rsidRDefault="000F0D01" w:rsidP="00C07B2D">
      <w:pPr>
        <w:suppressAutoHyphens w:val="0"/>
        <w:autoSpaceDE w:val="0"/>
        <w:ind w:firstLine="709"/>
        <w:jc w:val="both"/>
        <w:rPr>
          <w:sz w:val="22"/>
          <w:szCs w:val="22"/>
        </w:rPr>
      </w:pPr>
      <w:r w:rsidRPr="00B16E1C">
        <w:rPr>
          <w:sz w:val="22"/>
          <w:szCs w:val="22"/>
        </w:rPr>
        <w:t xml:space="preserve">– Jesteś tak bardzo nieznośny, że uwielbiam Cię </w:t>
      </w:r>
      <w:r w:rsidRPr="00B16E1C">
        <w:rPr>
          <w:sz w:val="22"/>
          <w:szCs w:val="22"/>
        </w:rPr>
        <w:br/>
        <w:t>i nienawidzę. Skąd się wziąłeś?</w:t>
      </w:r>
    </w:p>
    <w:p w:rsidR="000F0D01" w:rsidRPr="00B16E1C" w:rsidRDefault="000F0D01" w:rsidP="00C07B2D">
      <w:pPr>
        <w:suppressAutoHyphens w:val="0"/>
        <w:autoSpaceDE w:val="0"/>
        <w:ind w:firstLine="709"/>
        <w:jc w:val="both"/>
        <w:rPr>
          <w:sz w:val="22"/>
          <w:szCs w:val="22"/>
        </w:rPr>
      </w:pPr>
      <w:r w:rsidRPr="00B16E1C">
        <w:rPr>
          <w:sz w:val="22"/>
          <w:szCs w:val="22"/>
        </w:rPr>
        <w:t>– Z Melmac.</w:t>
      </w:r>
    </w:p>
    <w:p w:rsidR="000F0D01" w:rsidRDefault="000F0D01" w:rsidP="00C07B2D">
      <w:pPr>
        <w:suppressAutoHyphens w:val="0"/>
        <w:autoSpaceDE w:val="0"/>
        <w:ind w:firstLine="709"/>
        <w:jc w:val="both"/>
        <w:rPr>
          <w:sz w:val="22"/>
          <w:szCs w:val="22"/>
        </w:rPr>
      </w:pPr>
    </w:p>
    <w:p w:rsidR="005C1581" w:rsidRDefault="005C1581" w:rsidP="00C07B2D">
      <w:pPr>
        <w:suppressAutoHyphens w:val="0"/>
        <w:autoSpaceDE w:val="0"/>
        <w:ind w:firstLine="709"/>
        <w:jc w:val="both"/>
        <w:rPr>
          <w:sz w:val="22"/>
          <w:szCs w:val="22"/>
        </w:rPr>
      </w:pPr>
      <w:r>
        <w:rPr>
          <w:sz w:val="22"/>
          <w:szCs w:val="22"/>
        </w:rPr>
        <w:t>Tak czy inaczej. Było miło.</w:t>
      </w:r>
    </w:p>
    <w:p w:rsidR="005C1581" w:rsidRDefault="005C1581" w:rsidP="00C07B2D">
      <w:pPr>
        <w:suppressAutoHyphens w:val="0"/>
        <w:autoSpaceDE w:val="0"/>
        <w:ind w:firstLine="709"/>
        <w:jc w:val="both"/>
        <w:rPr>
          <w:sz w:val="22"/>
          <w:szCs w:val="22"/>
        </w:rPr>
      </w:pPr>
    </w:p>
    <w:p w:rsidR="005C1581" w:rsidRDefault="005C1581" w:rsidP="00C07B2D">
      <w:pPr>
        <w:suppressAutoHyphens w:val="0"/>
        <w:autoSpaceDE w:val="0"/>
        <w:ind w:firstLine="709"/>
        <w:jc w:val="both"/>
        <w:rPr>
          <w:sz w:val="22"/>
          <w:szCs w:val="22"/>
        </w:rPr>
      </w:pPr>
    </w:p>
    <w:p w:rsidR="005C1581" w:rsidRDefault="005C1581" w:rsidP="00C07B2D">
      <w:pPr>
        <w:suppressAutoHyphens w:val="0"/>
        <w:autoSpaceDE w:val="0"/>
        <w:ind w:firstLine="709"/>
        <w:jc w:val="both"/>
        <w:rPr>
          <w:sz w:val="22"/>
          <w:szCs w:val="22"/>
        </w:rPr>
      </w:pPr>
    </w:p>
    <w:p w:rsidR="005C1581" w:rsidRPr="00B16E1C" w:rsidRDefault="005C1581" w:rsidP="00C07B2D">
      <w:pPr>
        <w:suppressAutoHyphens w:val="0"/>
        <w:autoSpaceDE w:val="0"/>
        <w:ind w:firstLine="709"/>
        <w:jc w:val="both"/>
        <w:rPr>
          <w:sz w:val="22"/>
          <w:szCs w:val="22"/>
        </w:rPr>
      </w:pPr>
    </w:p>
    <w:p w:rsidR="009A6227" w:rsidRDefault="004B5428" w:rsidP="00C07B2D">
      <w:pPr>
        <w:suppressAutoHyphens w:val="0"/>
        <w:autoSpaceDE w:val="0"/>
        <w:ind w:firstLine="708"/>
        <w:jc w:val="both"/>
        <w:rPr>
          <w:sz w:val="22"/>
          <w:szCs w:val="22"/>
        </w:rPr>
      </w:pPr>
      <w:r>
        <w:rPr>
          <w:sz w:val="22"/>
          <w:szCs w:val="22"/>
        </w:rPr>
        <w:lastRenderedPageBreak/>
        <w:t>Pocałunki</w:t>
      </w:r>
      <w:r w:rsidR="000F0D01" w:rsidRPr="00B16E1C">
        <w:rPr>
          <w:sz w:val="22"/>
          <w:szCs w:val="22"/>
        </w:rPr>
        <w:t xml:space="preserve"> </w:t>
      </w:r>
      <w:r w:rsidR="005C1581">
        <w:rPr>
          <w:sz w:val="22"/>
          <w:szCs w:val="22"/>
        </w:rPr>
        <w:t>z Aseksualną</w:t>
      </w:r>
      <w:r>
        <w:rPr>
          <w:sz w:val="22"/>
          <w:szCs w:val="22"/>
        </w:rPr>
        <w:t>,</w:t>
      </w:r>
      <w:r w:rsidR="005C1581">
        <w:rPr>
          <w:sz w:val="22"/>
          <w:szCs w:val="22"/>
        </w:rPr>
        <w:t xml:space="preserve"> </w:t>
      </w:r>
      <w:r w:rsidR="000F0D01" w:rsidRPr="00B16E1C">
        <w:rPr>
          <w:sz w:val="22"/>
          <w:szCs w:val="22"/>
        </w:rPr>
        <w:t xml:space="preserve">jak </w:t>
      </w:r>
      <w:r w:rsidR="005C1581">
        <w:rPr>
          <w:sz w:val="22"/>
          <w:szCs w:val="22"/>
        </w:rPr>
        <w:t>już wspominałem</w:t>
      </w:r>
      <w:r w:rsidR="000F0D01" w:rsidRPr="00B16E1C">
        <w:rPr>
          <w:sz w:val="22"/>
          <w:szCs w:val="22"/>
        </w:rPr>
        <w:t>, były genialne, jednak seks</w:t>
      </w:r>
      <w:r w:rsidR="009A6227">
        <w:rPr>
          <w:sz w:val="22"/>
          <w:szCs w:val="22"/>
        </w:rPr>
        <w:t xml:space="preserve"> -</w:t>
      </w:r>
      <w:r w:rsidR="000F0D01" w:rsidRPr="00B16E1C">
        <w:rPr>
          <w:sz w:val="22"/>
          <w:szCs w:val="22"/>
        </w:rPr>
        <w:t xml:space="preserve"> zdecydowanie najgorszy w moim życiu. Dziewczyna była nieskończenie obojętna. Od tyłu nie, bo to zwierzęce, tak też nie, bo to zwierzęce i tak dalej, i tak dalej. Wszystko musiało odbywać się w sposób klasyczny, bez jakiegokolwiek wyuzdania. To była pierwsza kobieta, której nie zaspokoiłem i trudno było mi z tym żyć.</w:t>
      </w:r>
    </w:p>
    <w:p w:rsidR="005C1581" w:rsidRDefault="005C1581" w:rsidP="009A6227">
      <w:pPr>
        <w:suppressAutoHyphens w:val="0"/>
        <w:autoSpaceDE w:val="0"/>
        <w:ind w:firstLine="708"/>
        <w:jc w:val="both"/>
        <w:rPr>
          <w:sz w:val="22"/>
          <w:szCs w:val="22"/>
        </w:rPr>
      </w:pPr>
    </w:p>
    <w:p w:rsidR="000F0D01" w:rsidRPr="00B16E1C" w:rsidRDefault="000F0D01" w:rsidP="009A6227">
      <w:pPr>
        <w:suppressAutoHyphens w:val="0"/>
        <w:autoSpaceDE w:val="0"/>
        <w:ind w:firstLine="708"/>
        <w:jc w:val="both"/>
        <w:rPr>
          <w:sz w:val="22"/>
          <w:szCs w:val="22"/>
        </w:rPr>
      </w:pPr>
      <w:r w:rsidRPr="00B16E1C">
        <w:rPr>
          <w:sz w:val="22"/>
          <w:szCs w:val="22"/>
        </w:rPr>
        <w:t>Pamiętam dosyć zabawną sytuację</w:t>
      </w:r>
      <w:r w:rsidR="008A226D" w:rsidRPr="00B16E1C">
        <w:rPr>
          <w:sz w:val="22"/>
          <w:szCs w:val="22"/>
        </w:rPr>
        <w:t xml:space="preserve"> z </w:t>
      </w:r>
      <w:r w:rsidR="005C1581">
        <w:rPr>
          <w:sz w:val="22"/>
          <w:szCs w:val="22"/>
        </w:rPr>
        <w:t>Aseksualną.</w:t>
      </w:r>
      <w:r w:rsidRPr="00B16E1C">
        <w:rPr>
          <w:sz w:val="22"/>
          <w:szCs w:val="22"/>
        </w:rPr>
        <w:t xml:space="preserve"> </w:t>
      </w:r>
      <w:r w:rsidR="009A6227">
        <w:rPr>
          <w:sz w:val="22"/>
          <w:szCs w:val="22"/>
        </w:rPr>
        <w:t xml:space="preserve">Dawno, </w:t>
      </w:r>
      <w:r w:rsidRPr="00B16E1C">
        <w:rPr>
          <w:sz w:val="22"/>
          <w:szCs w:val="22"/>
        </w:rPr>
        <w:t xml:space="preserve">dawno temu byłem człowiekiem </w:t>
      </w:r>
      <w:r w:rsidR="004B5428">
        <w:rPr>
          <w:sz w:val="22"/>
          <w:szCs w:val="22"/>
        </w:rPr>
        <w:t>bardzo</w:t>
      </w:r>
      <w:r w:rsidR="008A226D" w:rsidRPr="00B16E1C">
        <w:rPr>
          <w:sz w:val="22"/>
          <w:szCs w:val="22"/>
        </w:rPr>
        <w:t xml:space="preserve"> bezczelnym </w:t>
      </w:r>
      <w:r w:rsidR="005C1581">
        <w:rPr>
          <w:sz w:val="22"/>
          <w:szCs w:val="22"/>
        </w:rPr>
        <w:br/>
      </w:r>
      <w:r w:rsidRPr="00B16E1C">
        <w:rPr>
          <w:sz w:val="22"/>
          <w:szCs w:val="22"/>
        </w:rPr>
        <w:t>i nieznośnym. Byliśmy w jakimś domku u Adwentystów czy coś i musiałem ją czymś urazić. Widziałem wściekłość na Jej twarzy i zapytałem:</w:t>
      </w:r>
    </w:p>
    <w:p w:rsidR="000F0D01" w:rsidRPr="00B16E1C" w:rsidRDefault="000F0D01" w:rsidP="00C07B2D">
      <w:pPr>
        <w:suppressAutoHyphens w:val="0"/>
        <w:autoSpaceDE w:val="0"/>
        <w:ind w:firstLine="709"/>
        <w:jc w:val="both"/>
        <w:rPr>
          <w:sz w:val="22"/>
          <w:szCs w:val="22"/>
        </w:rPr>
      </w:pPr>
      <w:r w:rsidRPr="00B16E1C">
        <w:rPr>
          <w:sz w:val="22"/>
          <w:szCs w:val="22"/>
        </w:rPr>
        <w:t>– Musisz być na mnie tak wściekła, że masz ochotę przypalić mi fiuta</w:t>
      </w:r>
      <w:r w:rsidR="008A226D" w:rsidRPr="00B16E1C">
        <w:rPr>
          <w:sz w:val="22"/>
          <w:szCs w:val="22"/>
        </w:rPr>
        <w:t>,</w:t>
      </w:r>
      <w:r w:rsidRPr="00B16E1C">
        <w:rPr>
          <w:sz w:val="22"/>
          <w:szCs w:val="22"/>
        </w:rPr>
        <w:t xml:space="preserve"> prawda?</w:t>
      </w:r>
    </w:p>
    <w:p w:rsidR="005C1581" w:rsidRDefault="000F0D01" w:rsidP="00C07B2D">
      <w:pPr>
        <w:suppressAutoHyphens w:val="0"/>
        <w:autoSpaceDE w:val="0"/>
        <w:ind w:firstLine="709"/>
        <w:jc w:val="both"/>
        <w:rPr>
          <w:sz w:val="22"/>
          <w:szCs w:val="22"/>
        </w:rPr>
      </w:pPr>
      <w:r w:rsidRPr="00B16E1C">
        <w:rPr>
          <w:sz w:val="22"/>
          <w:szCs w:val="22"/>
        </w:rPr>
        <w:t>– Tak.</w:t>
      </w:r>
    </w:p>
    <w:p w:rsidR="000F0D01" w:rsidRPr="00B16E1C" w:rsidRDefault="000F0D01" w:rsidP="00C07B2D">
      <w:pPr>
        <w:suppressAutoHyphens w:val="0"/>
        <w:autoSpaceDE w:val="0"/>
        <w:ind w:firstLine="709"/>
        <w:jc w:val="both"/>
        <w:rPr>
          <w:sz w:val="22"/>
          <w:szCs w:val="22"/>
        </w:rPr>
      </w:pPr>
      <w:r w:rsidRPr="00B16E1C">
        <w:rPr>
          <w:sz w:val="22"/>
          <w:szCs w:val="22"/>
        </w:rPr>
        <w:t>Cóż, sądziłem, że blefuje. Wyjąłem penisa przy całej tej pobożnej śmietance, zaś Ona bez chwili wahania go przypaliła. Dobry bądź Zły Boże. Cóż to był za ból. Zainteresowanych moich fiutem informuję, że akurat ta blizna zagoiła się doskonale, jednak był czas, że wyglądało to paskudnie.</w:t>
      </w:r>
    </w:p>
    <w:p w:rsidR="005C1581" w:rsidRDefault="005C1581" w:rsidP="00C07B2D">
      <w:pPr>
        <w:suppressAutoHyphens w:val="0"/>
        <w:autoSpaceDE w:val="0"/>
        <w:ind w:firstLine="709"/>
        <w:jc w:val="both"/>
        <w:rPr>
          <w:sz w:val="22"/>
          <w:szCs w:val="22"/>
        </w:rPr>
      </w:pPr>
    </w:p>
    <w:p w:rsidR="000F0D01" w:rsidRPr="00B16E1C" w:rsidRDefault="000F0D01" w:rsidP="00C07B2D">
      <w:pPr>
        <w:suppressAutoHyphens w:val="0"/>
        <w:autoSpaceDE w:val="0"/>
        <w:ind w:firstLine="709"/>
        <w:jc w:val="both"/>
        <w:rPr>
          <w:sz w:val="22"/>
          <w:szCs w:val="22"/>
        </w:rPr>
      </w:pPr>
      <w:r w:rsidRPr="00B16E1C">
        <w:rPr>
          <w:sz w:val="22"/>
          <w:szCs w:val="22"/>
        </w:rPr>
        <w:t>Pogodziliśmy się czule. Kolacja z żeberek i seks. Po tym kolejnym stosunku uznałem, że jednak dałoby radę coś zrobić z tym, że Aseksualna mogłaby seks polubić. Jednak musiałbym Ją w sobie rozkochać, a tego nie chciałem. Niedługo później uznała, że jestem potworem, skoro chciałem Cygańską Dziewczynę wyrzucić do śmieci. Tłumaczenie, że przecież tego nie zrobiłem, bo za nic podnieść się Jej nie dało, nic nie dało. Kontakt się urwał.</w:t>
      </w:r>
    </w:p>
    <w:p w:rsidR="008A226D" w:rsidRDefault="008A226D" w:rsidP="00C07B2D">
      <w:pPr>
        <w:suppressAutoHyphens w:val="0"/>
        <w:autoSpaceDE w:val="0"/>
        <w:ind w:firstLine="709"/>
        <w:jc w:val="both"/>
        <w:rPr>
          <w:sz w:val="22"/>
          <w:szCs w:val="22"/>
        </w:rPr>
      </w:pPr>
    </w:p>
    <w:p w:rsidR="005C1581" w:rsidRDefault="005C1581" w:rsidP="00C07B2D">
      <w:pPr>
        <w:suppressAutoHyphens w:val="0"/>
        <w:autoSpaceDE w:val="0"/>
        <w:ind w:firstLine="709"/>
        <w:jc w:val="both"/>
        <w:rPr>
          <w:sz w:val="22"/>
          <w:szCs w:val="22"/>
        </w:rPr>
      </w:pPr>
    </w:p>
    <w:p w:rsidR="005C1581" w:rsidRDefault="005C1581" w:rsidP="00C07B2D">
      <w:pPr>
        <w:suppressAutoHyphens w:val="0"/>
        <w:autoSpaceDE w:val="0"/>
        <w:ind w:firstLine="709"/>
        <w:jc w:val="both"/>
        <w:rPr>
          <w:sz w:val="22"/>
          <w:szCs w:val="22"/>
        </w:rPr>
      </w:pPr>
    </w:p>
    <w:p w:rsidR="006D6F60" w:rsidRPr="00B16E1C" w:rsidRDefault="006D6F60" w:rsidP="00C07B2D">
      <w:pPr>
        <w:suppressAutoHyphens w:val="0"/>
        <w:autoSpaceDE w:val="0"/>
        <w:ind w:firstLine="709"/>
        <w:jc w:val="both"/>
        <w:rPr>
          <w:sz w:val="22"/>
          <w:szCs w:val="22"/>
        </w:rPr>
      </w:pPr>
    </w:p>
    <w:p w:rsidR="000F0D01" w:rsidRPr="00B16E1C" w:rsidRDefault="000F0D01" w:rsidP="00C07B2D">
      <w:pPr>
        <w:suppressAutoHyphens w:val="0"/>
        <w:autoSpaceDE w:val="0"/>
        <w:jc w:val="both"/>
        <w:rPr>
          <w:sz w:val="22"/>
          <w:szCs w:val="22"/>
        </w:rPr>
      </w:pPr>
      <w:r w:rsidRPr="00B16E1C">
        <w:rPr>
          <w:sz w:val="22"/>
          <w:szCs w:val="22"/>
        </w:rPr>
        <w:lastRenderedPageBreak/>
        <w:tab/>
        <w:t xml:space="preserve">Trzecią dziewczyną, z którą w tych czasach łączyła mnie wyjątkowo silna więź, była pewna </w:t>
      </w:r>
      <w:r w:rsidR="00BB1FDD">
        <w:rPr>
          <w:sz w:val="22"/>
          <w:szCs w:val="22"/>
        </w:rPr>
        <w:t>R</w:t>
      </w:r>
      <w:r w:rsidRPr="00B16E1C">
        <w:rPr>
          <w:sz w:val="22"/>
          <w:szCs w:val="22"/>
        </w:rPr>
        <w:t>zeźbiarka, niezmiennie umierająca na raka. Poznał mnie z Nią Genialny Przyjaciel, twierdząc</w:t>
      </w:r>
      <w:r w:rsidR="00BB1FDD">
        <w:rPr>
          <w:sz w:val="22"/>
          <w:szCs w:val="22"/>
        </w:rPr>
        <w:t>y</w:t>
      </w:r>
      <w:r w:rsidRPr="00B16E1C">
        <w:rPr>
          <w:sz w:val="22"/>
          <w:szCs w:val="22"/>
        </w:rPr>
        <w:t xml:space="preserve">, że </w:t>
      </w:r>
      <w:r w:rsidR="00BB1FDD">
        <w:rPr>
          <w:sz w:val="22"/>
          <w:szCs w:val="22"/>
        </w:rPr>
        <w:t xml:space="preserve">Ona </w:t>
      </w:r>
      <w:r w:rsidRPr="00B16E1C">
        <w:rPr>
          <w:sz w:val="22"/>
          <w:szCs w:val="22"/>
        </w:rPr>
        <w:t>ma chłopaka, jednak strasznie na Niego leci. Kiedy mnie pozna</w:t>
      </w:r>
      <w:r w:rsidR="008A226D" w:rsidRPr="00B16E1C">
        <w:rPr>
          <w:sz w:val="22"/>
          <w:szCs w:val="22"/>
        </w:rPr>
        <w:t xml:space="preserve">ła </w:t>
      </w:r>
      <w:r w:rsidRPr="00B16E1C">
        <w:rPr>
          <w:sz w:val="22"/>
          <w:szCs w:val="22"/>
        </w:rPr>
        <w:t>i dowiedziała się, że piszę, pospiesznie pozbyła się Genialnego i zostaliśmy sami. Miała fenomenalne huśtawki nastroju. Potrafiła natrętnie mnie kusić, po czym płakać</w:t>
      </w:r>
      <w:r w:rsidR="00AD3C2C" w:rsidRPr="00B16E1C">
        <w:rPr>
          <w:sz w:val="22"/>
          <w:szCs w:val="22"/>
        </w:rPr>
        <w:t>,</w:t>
      </w:r>
      <w:r w:rsidRPr="00B16E1C">
        <w:rPr>
          <w:sz w:val="22"/>
          <w:szCs w:val="22"/>
        </w:rPr>
        <w:t xml:space="preserve"> wspominając traumy z dzieciństwa, by po chwili obsypywać pocałunkami, </w:t>
      </w:r>
      <w:r w:rsidR="009A6227">
        <w:rPr>
          <w:sz w:val="22"/>
          <w:szCs w:val="22"/>
        </w:rPr>
        <w:t>albo</w:t>
      </w:r>
      <w:r w:rsidRPr="00B16E1C">
        <w:rPr>
          <w:sz w:val="22"/>
          <w:szCs w:val="22"/>
        </w:rPr>
        <w:t xml:space="preserve"> to znów straszyć, że wyskoczy przez okno.</w:t>
      </w:r>
      <w:r w:rsidR="00D0329D">
        <w:rPr>
          <w:sz w:val="22"/>
          <w:szCs w:val="22"/>
        </w:rPr>
        <w:t xml:space="preserve"> Mówiła, że ma problem z seksem </w:t>
      </w:r>
      <w:r w:rsidRPr="00B16E1C">
        <w:rPr>
          <w:sz w:val="22"/>
          <w:szCs w:val="22"/>
        </w:rPr>
        <w:t>i poprosiła mnie, abym go rozwiązał.</w:t>
      </w:r>
    </w:p>
    <w:p w:rsidR="005C1581" w:rsidRDefault="000F0D01" w:rsidP="00C07B2D">
      <w:pPr>
        <w:suppressAutoHyphens w:val="0"/>
        <w:autoSpaceDE w:val="0"/>
        <w:jc w:val="both"/>
        <w:rPr>
          <w:sz w:val="22"/>
          <w:szCs w:val="22"/>
        </w:rPr>
      </w:pPr>
      <w:r w:rsidRPr="00B16E1C">
        <w:rPr>
          <w:sz w:val="22"/>
          <w:szCs w:val="22"/>
        </w:rPr>
        <w:tab/>
      </w:r>
    </w:p>
    <w:p w:rsidR="00AD3C2C" w:rsidRPr="00B16E1C" w:rsidRDefault="000F0D01" w:rsidP="005C1581">
      <w:pPr>
        <w:suppressAutoHyphens w:val="0"/>
        <w:autoSpaceDE w:val="0"/>
        <w:ind w:firstLine="708"/>
        <w:jc w:val="both"/>
        <w:rPr>
          <w:sz w:val="22"/>
          <w:szCs w:val="22"/>
        </w:rPr>
      </w:pPr>
      <w:r w:rsidRPr="00B16E1C">
        <w:rPr>
          <w:sz w:val="22"/>
          <w:szCs w:val="22"/>
        </w:rPr>
        <w:t xml:space="preserve">Tu przypomina mi się historia, gdy to pewien znajomy skrzypek poprosił mnie, abym pojechał do Jego wsi. Trzeba było jakoś przekonać Jego dziewczynę do tego, aby uprawiała z Nim seks. Zaszczyt wykonania tej misji przypadł mnie, gdyż słyszał on jakieś niczym nie potwierdzone plotki, że mam dobry wpływ na kobiety. </w:t>
      </w:r>
    </w:p>
    <w:p w:rsidR="005C1581" w:rsidRDefault="000F0D01" w:rsidP="00822B5C">
      <w:pPr>
        <w:suppressAutoHyphens w:val="0"/>
        <w:autoSpaceDE w:val="0"/>
        <w:ind w:firstLine="708"/>
        <w:jc w:val="both"/>
        <w:rPr>
          <w:sz w:val="22"/>
          <w:szCs w:val="22"/>
        </w:rPr>
      </w:pPr>
      <w:r w:rsidRPr="00B16E1C">
        <w:rPr>
          <w:sz w:val="22"/>
          <w:szCs w:val="22"/>
        </w:rPr>
        <w:t>Wspominał, że za to dożywotnio będzie kupował mi piwa. Co tam, pojechałem więc. Dziewczyna jak to zwykle bywa, była ortodoksyjną katoliczką. Podobno między zakochanymi dochodziło do pewnych niewiele znaczących czynności, po których biedaczka b</w:t>
      </w:r>
      <w:r w:rsidR="00BB1FDD">
        <w:rPr>
          <w:sz w:val="22"/>
          <w:szCs w:val="22"/>
        </w:rPr>
        <w:t xml:space="preserve">iegała do spowiedzi, zaś biedak </w:t>
      </w:r>
      <w:r w:rsidRPr="00B16E1C">
        <w:rPr>
          <w:sz w:val="22"/>
          <w:szCs w:val="22"/>
        </w:rPr>
        <w:t xml:space="preserve">uderzał pięściami w ścianę. Być może z tej jego seksualnej frustracji zrodziło się Jego zamiłowanie do broni białej. Nie wiem. Wiem jednak, jaki był prawdziwy powód jej oporów. </w:t>
      </w:r>
      <w:r w:rsidR="00AD3C2C" w:rsidRPr="00B16E1C">
        <w:rPr>
          <w:sz w:val="22"/>
          <w:szCs w:val="22"/>
        </w:rPr>
        <w:br/>
      </w:r>
      <w:r w:rsidRPr="00B16E1C">
        <w:rPr>
          <w:sz w:val="22"/>
          <w:szCs w:val="22"/>
        </w:rPr>
        <w:t xml:space="preserve">Otóż był On prawiczkiem i obawiała się, że nie będzie On </w:t>
      </w:r>
      <w:r w:rsidR="00BB1FDD">
        <w:rPr>
          <w:sz w:val="22"/>
          <w:szCs w:val="22"/>
        </w:rPr>
        <w:br/>
      </w:r>
      <w:r w:rsidRPr="00B16E1C">
        <w:rPr>
          <w:sz w:val="22"/>
          <w:szCs w:val="22"/>
        </w:rPr>
        <w:t>w stanie stosownie zachować się „na u</w:t>
      </w:r>
      <w:r w:rsidR="00AD3C2C" w:rsidRPr="00B16E1C">
        <w:rPr>
          <w:sz w:val="22"/>
          <w:szCs w:val="22"/>
        </w:rPr>
        <w:t>czcie”, za jaką miała proces swojego</w:t>
      </w:r>
      <w:r w:rsidRPr="00B16E1C">
        <w:rPr>
          <w:sz w:val="22"/>
          <w:szCs w:val="22"/>
        </w:rPr>
        <w:t xml:space="preserve"> rozdziewiczenia. Biedny chłopak ganiał za Nią od dwóch lat, a ta nie chciała mu „dać”, bo on nie miał wcz</w:t>
      </w:r>
      <w:r w:rsidR="00822B5C">
        <w:rPr>
          <w:sz w:val="22"/>
          <w:szCs w:val="22"/>
        </w:rPr>
        <w:t>eśniej innych dziewczyn - k</w:t>
      </w:r>
      <w:r w:rsidRPr="00B16E1C">
        <w:rPr>
          <w:sz w:val="22"/>
          <w:szCs w:val="22"/>
        </w:rPr>
        <w:t xml:space="preserve">iedy </w:t>
      </w:r>
      <w:r w:rsidR="00822B5C">
        <w:rPr>
          <w:sz w:val="22"/>
          <w:szCs w:val="22"/>
        </w:rPr>
        <w:t xml:space="preserve">ten </w:t>
      </w:r>
      <w:r w:rsidRPr="00B16E1C">
        <w:rPr>
          <w:sz w:val="22"/>
          <w:szCs w:val="22"/>
        </w:rPr>
        <w:t xml:space="preserve">biedak miał </w:t>
      </w:r>
      <w:r w:rsidR="00822B5C">
        <w:rPr>
          <w:sz w:val="22"/>
          <w:szCs w:val="22"/>
        </w:rPr>
        <w:t>pieprzyć inne</w:t>
      </w:r>
      <w:r w:rsidRPr="00B16E1C">
        <w:rPr>
          <w:sz w:val="22"/>
          <w:szCs w:val="22"/>
        </w:rPr>
        <w:t xml:space="preserve">, skoro w sercu miał </w:t>
      </w:r>
      <w:r w:rsidR="00AD3C2C" w:rsidRPr="00B16E1C">
        <w:rPr>
          <w:sz w:val="22"/>
          <w:szCs w:val="22"/>
        </w:rPr>
        <w:t>J</w:t>
      </w:r>
      <w:r w:rsidRPr="00B16E1C">
        <w:rPr>
          <w:sz w:val="22"/>
          <w:szCs w:val="22"/>
        </w:rPr>
        <w:t>ą?</w:t>
      </w:r>
      <w:r w:rsidR="004B5428">
        <w:rPr>
          <w:sz w:val="22"/>
          <w:szCs w:val="22"/>
        </w:rPr>
        <w:t xml:space="preserve"> Z</w:t>
      </w:r>
      <w:r w:rsidRPr="00B16E1C">
        <w:rPr>
          <w:sz w:val="22"/>
          <w:szCs w:val="22"/>
        </w:rPr>
        <w:t>apewniłem Ją</w:t>
      </w:r>
      <w:r w:rsidR="00AD3C2C" w:rsidRPr="00B16E1C">
        <w:rPr>
          <w:sz w:val="22"/>
          <w:szCs w:val="22"/>
        </w:rPr>
        <w:t>, że będzie zachwycona,</w:t>
      </w:r>
      <w:r w:rsidRPr="00B16E1C">
        <w:rPr>
          <w:sz w:val="22"/>
          <w:szCs w:val="22"/>
        </w:rPr>
        <w:t xml:space="preserve"> </w:t>
      </w:r>
      <w:r w:rsidR="009A6227">
        <w:rPr>
          <w:sz w:val="22"/>
          <w:szCs w:val="22"/>
        </w:rPr>
        <w:t xml:space="preserve">doradziłem, </w:t>
      </w:r>
      <w:r w:rsidRPr="00B16E1C">
        <w:rPr>
          <w:sz w:val="22"/>
          <w:szCs w:val="22"/>
        </w:rPr>
        <w:t xml:space="preserve">aby wspólnie zaczęli niespiesznie, powoli i by mówiła mu na bieżąco, co czuje. </w:t>
      </w:r>
    </w:p>
    <w:p w:rsidR="00AD3C2C" w:rsidRPr="00B16E1C" w:rsidRDefault="000F0D01" w:rsidP="00822B5C">
      <w:pPr>
        <w:suppressAutoHyphens w:val="0"/>
        <w:autoSpaceDE w:val="0"/>
        <w:ind w:firstLine="708"/>
        <w:jc w:val="both"/>
        <w:rPr>
          <w:sz w:val="22"/>
          <w:szCs w:val="22"/>
        </w:rPr>
      </w:pPr>
      <w:r w:rsidRPr="00B16E1C">
        <w:rPr>
          <w:sz w:val="22"/>
          <w:szCs w:val="22"/>
        </w:rPr>
        <w:lastRenderedPageBreak/>
        <w:t>Powiedziałem też, że i Jemu</w:t>
      </w:r>
      <w:r w:rsidR="00AD3C2C" w:rsidRPr="00B16E1C">
        <w:rPr>
          <w:sz w:val="22"/>
          <w:szCs w:val="22"/>
        </w:rPr>
        <w:t>,</w:t>
      </w:r>
      <w:r w:rsidRPr="00B16E1C">
        <w:rPr>
          <w:sz w:val="22"/>
          <w:szCs w:val="22"/>
        </w:rPr>
        <w:t xml:space="preserve"> co nieco podpowiem. Była zachwycona i bardzo chciała mi się odwdzięczyć. Czym prędzej wyszedłem. </w:t>
      </w:r>
    </w:p>
    <w:p w:rsidR="00AD3C2C" w:rsidRPr="00B16E1C" w:rsidRDefault="000F0D01" w:rsidP="00C07B2D">
      <w:pPr>
        <w:suppressAutoHyphens w:val="0"/>
        <w:autoSpaceDE w:val="0"/>
        <w:jc w:val="both"/>
        <w:rPr>
          <w:sz w:val="22"/>
          <w:szCs w:val="22"/>
        </w:rPr>
      </w:pPr>
      <w:r w:rsidRPr="00B16E1C">
        <w:rPr>
          <w:sz w:val="22"/>
          <w:szCs w:val="22"/>
        </w:rPr>
        <w:tab/>
        <w:t xml:space="preserve">Pamiętam ostatnie spotkanie z </w:t>
      </w:r>
      <w:r w:rsidR="00BB1FDD">
        <w:rPr>
          <w:sz w:val="22"/>
          <w:szCs w:val="22"/>
        </w:rPr>
        <w:t>R</w:t>
      </w:r>
      <w:r w:rsidRPr="00B16E1C">
        <w:rPr>
          <w:sz w:val="22"/>
          <w:szCs w:val="22"/>
        </w:rPr>
        <w:t xml:space="preserve">zeźbiarką, nie pamiętam gdzie wtedy była Najdroższa. Kilkoro bliskich mi ludzi zaprosiłem na ognisko. Pośród nich była </w:t>
      </w:r>
      <w:r w:rsidR="00AD3C2C" w:rsidRPr="00B16E1C">
        <w:rPr>
          <w:sz w:val="22"/>
          <w:szCs w:val="22"/>
        </w:rPr>
        <w:t>R</w:t>
      </w:r>
      <w:r w:rsidRPr="00B16E1C">
        <w:rPr>
          <w:sz w:val="22"/>
          <w:szCs w:val="22"/>
        </w:rPr>
        <w:t xml:space="preserve">zeźbiarka wraz ze swoim chłopakiem oraz przyjacielem. Był również Odważny Przyjaciel. W tych czasach również jeszcze żył Gość Malujący Cycki. </w:t>
      </w:r>
    </w:p>
    <w:p w:rsidR="00BB1FDD" w:rsidRDefault="000F0D01" w:rsidP="00C07B2D">
      <w:pPr>
        <w:suppressAutoHyphens w:val="0"/>
        <w:autoSpaceDE w:val="0"/>
        <w:ind w:firstLine="708"/>
        <w:jc w:val="both"/>
        <w:rPr>
          <w:sz w:val="22"/>
          <w:szCs w:val="22"/>
        </w:rPr>
      </w:pPr>
      <w:r w:rsidRPr="00B16E1C">
        <w:rPr>
          <w:sz w:val="22"/>
          <w:szCs w:val="22"/>
        </w:rPr>
        <w:t>Pamiętam, jak tej nocy zabrał mnie na szaloną przejażdżkę</w:t>
      </w:r>
      <w:r w:rsidR="00AD3C2C" w:rsidRPr="00B16E1C">
        <w:rPr>
          <w:sz w:val="22"/>
          <w:szCs w:val="22"/>
        </w:rPr>
        <w:t xml:space="preserve"> motocyklem</w:t>
      </w:r>
      <w:r w:rsidRPr="00B16E1C">
        <w:rPr>
          <w:sz w:val="22"/>
          <w:szCs w:val="22"/>
        </w:rPr>
        <w:t>. Dobrze się mknęło. Później wszyscy zasiedliśmy przy ognisku, piliśmy przy nim i skakaliśmy przez nie. O poranku Rzeźbiarka wraz ze swoim chłopakiem i Przy</w:t>
      </w:r>
      <w:r w:rsidR="00822B5C">
        <w:rPr>
          <w:sz w:val="22"/>
          <w:szCs w:val="22"/>
        </w:rPr>
        <w:t>jacielem zniknę</w:t>
      </w:r>
      <w:r w:rsidRPr="00B16E1C">
        <w:rPr>
          <w:sz w:val="22"/>
          <w:szCs w:val="22"/>
        </w:rPr>
        <w:t xml:space="preserve">li. Zdążyłem zaparzyć sobie kawę, gdy zadzwonił telefon. Rzeźbiarka twierdziła, że zadźgała nożem swojego </w:t>
      </w:r>
      <w:r w:rsidR="00AD3C2C" w:rsidRPr="00B16E1C">
        <w:rPr>
          <w:sz w:val="22"/>
          <w:szCs w:val="22"/>
        </w:rPr>
        <w:t>P</w:t>
      </w:r>
      <w:r w:rsidRPr="00B16E1C">
        <w:rPr>
          <w:sz w:val="22"/>
          <w:szCs w:val="22"/>
        </w:rPr>
        <w:t xml:space="preserve">rzyjaciela, zaś zwłoki porzuciła w krzakach. </w:t>
      </w:r>
    </w:p>
    <w:p w:rsidR="00AD3C2C" w:rsidRPr="00B16E1C" w:rsidRDefault="000F0D01" w:rsidP="00C07B2D">
      <w:pPr>
        <w:suppressAutoHyphens w:val="0"/>
        <w:autoSpaceDE w:val="0"/>
        <w:ind w:firstLine="708"/>
        <w:jc w:val="both"/>
        <w:rPr>
          <w:sz w:val="22"/>
          <w:szCs w:val="22"/>
        </w:rPr>
      </w:pPr>
      <w:r w:rsidRPr="00B16E1C">
        <w:rPr>
          <w:sz w:val="22"/>
          <w:szCs w:val="22"/>
        </w:rPr>
        <w:t xml:space="preserve">Cóż, zdarza się. </w:t>
      </w:r>
    </w:p>
    <w:p w:rsidR="00AD3C2C" w:rsidRPr="00B16E1C" w:rsidRDefault="000F0D01" w:rsidP="00C07B2D">
      <w:pPr>
        <w:suppressAutoHyphens w:val="0"/>
        <w:autoSpaceDE w:val="0"/>
        <w:ind w:firstLine="708"/>
        <w:jc w:val="both"/>
        <w:rPr>
          <w:sz w:val="22"/>
          <w:szCs w:val="22"/>
        </w:rPr>
      </w:pPr>
      <w:r w:rsidRPr="00B16E1C">
        <w:rPr>
          <w:sz w:val="22"/>
          <w:szCs w:val="22"/>
        </w:rPr>
        <w:t xml:space="preserve">Wszystko pięknie, wszystko ładnie, tylko to był dom mojego ojca. Rozdygotany zwierzyłem się z tego zdarzenia Odważnemu Przyjacielowi. </w:t>
      </w:r>
    </w:p>
    <w:p w:rsidR="00AD3C2C" w:rsidRPr="00B16E1C" w:rsidRDefault="000F0D01" w:rsidP="00C07B2D">
      <w:pPr>
        <w:suppressAutoHyphens w:val="0"/>
        <w:autoSpaceDE w:val="0"/>
        <w:ind w:firstLine="708"/>
        <w:jc w:val="both"/>
        <w:rPr>
          <w:sz w:val="22"/>
          <w:szCs w:val="22"/>
        </w:rPr>
      </w:pPr>
      <w:r w:rsidRPr="00B16E1C">
        <w:rPr>
          <w:sz w:val="22"/>
          <w:szCs w:val="22"/>
        </w:rPr>
        <w:t xml:space="preserve">Ten rozhisteryzowany chciał niezwłocznie wzywać policję, tymczasem ja uznałem, że warto poczekać i chociaż przyjrzeć się wcześniej zwłokom. </w:t>
      </w:r>
    </w:p>
    <w:p w:rsidR="00AD3C2C" w:rsidRPr="00B16E1C" w:rsidRDefault="000F0D01" w:rsidP="00C07B2D">
      <w:pPr>
        <w:suppressAutoHyphens w:val="0"/>
        <w:autoSpaceDE w:val="0"/>
        <w:ind w:firstLine="708"/>
        <w:jc w:val="both"/>
        <w:rPr>
          <w:sz w:val="22"/>
          <w:szCs w:val="22"/>
        </w:rPr>
      </w:pPr>
      <w:r w:rsidRPr="00B16E1C">
        <w:rPr>
          <w:sz w:val="22"/>
          <w:szCs w:val="22"/>
        </w:rPr>
        <w:t>Przecież to mógł być żart. Wspól</w:t>
      </w:r>
      <w:r w:rsidR="00AD3C2C" w:rsidRPr="00B16E1C">
        <w:rPr>
          <w:sz w:val="22"/>
          <w:szCs w:val="22"/>
        </w:rPr>
        <w:t>nie wyruszyliśmy na poszukiwani</w:t>
      </w:r>
      <w:r w:rsidRPr="00B16E1C">
        <w:rPr>
          <w:sz w:val="22"/>
          <w:szCs w:val="22"/>
        </w:rPr>
        <w:t>a</w:t>
      </w:r>
      <w:r w:rsidR="00E229A4">
        <w:rPr>
          <w:sz w:val="22"/>
          <w:szCs w:val="22"/>
        </w:rPr>
        <w:t>,</w:t>
      </w:r>
      <w:r w:rsidRPr="00B16E1C">
        <w:rPr>
          <w:sz w:val="22"/>
          <w:szCs w:val="22"/>
        </w:rPr>
        <w:t xml:space="preserve"> jednak trupa nie znaleźliśmy. </w:t>
      </w:r>
    </w:p>
    <w:p w:rsidR="000F0D01" w:rsidRPr="00B16E1C" w:rsidRDefault="000F0D01" w:rsidP="00C07B2D">
      <w:pPr>
        <w:suppressAutoHyphens w:val="0"/>
        <w:autoSpaceDE w:val="0"/>
        <w:ind w:firstLine="708"/>
        <w:jc w:val="both"/>
        <w:rPr>
          <w:sz w:val="22"/>
          <w:szCs w:val="22"/>
        </w:rPr>
      </w:pPr>
      <w:r w:rsidRPr="00B16E1C">
        <w:rPr>
          <w:sz w:val="22"/>
          <w:szCs w:val="22"/>
        </w:rPr>
        <w:t xml:space="preserve">Zadzwonił do mnie Usłużny Przyjaciel, który również był na spotkaniu </w:t>
      </w:r>
      <w:r w:rsidR="00AD3C2C" w:rsidRPr="00B16E1C">
        <w:rPr>
          <w:sz w:val="22"/>
          <w:szCs w:val="22"/>
        </w:rPr>
        <w:t xml:space="preserve">z trupem </w:t>
      </w:r>
      <w:r w:rsidRPr="00B16E1C">
        <w:rPr>
          <w:sz w:val="22"/>
          <w:szCs w:val="22"/>
        </w:rPr>
        <w:t>i stwierdził, że widział pocieszną</w:t>
      </w:r>
      <w:r w:rsidR="009A6227">
        <w:rPr>
          <w:sz w:val="22"/>
          <w:szCs w:val="22"/>
        </w:rPr>
        <w:t>,</w:t>
      </w:r>
      <w:r w:rsidRPr="00B16E1C">
        <w:rPr>
          <w:sz w:val="22"/>
          <w:szCs w:val="22"/>
        </w:rPr>
        <w:t xml:space="preserve"> żyjącą trójkę osób kłóc</w:t>
      </w:r>
      <w:r w:rsidR="00BB1FDD">
        <w:rPr>
          <w:sz w:val="22"/>
          <w:szCs w:val="22"/>
        </w:rPr>
        <w:t>ąc</w:t>
      </w:r>
      <w:r w:rsidR="009A6227">
        <w:rPr>
          <w:sz w:val="22"/>
          <w:szCs w:val="22"/>
        </w:rPr>
        <w:t>ych</w:t>
      </w:r>
      <w:r w:rsidR="00BB1FDD">
        <w:rPr>
          <w:sz w:val="22"/>
          <w:szCs w:val="22"/>
        </w:rPr>
        <w:t xml:space="preserve"> się </w:t>
      </w:r>
      <w:r w:rsidRPr="00B16E1C">
        <w:rPr>
          <w:sz w:val="22"/>
          <w:szCs w:val="22"/>
        </w:rPr>
        <w:t xml:space="preserve">w autobusie, którym jechał, </w:t>
      </w:r>
      <w:r w:rsidR="00BB1FDD">
        <w:rPr>
          <w:sz w:val="22"/>
          <w:szCs w:val="22"/>
        </w:rPr>
        <w:br/>
      </w:r>
      <w:r w:rsidRPr="00B16E1C">
        <w:rPr>
          <w:sz w:val="22"/>
          <w:szCs w:val="22"/>
        </w:rPr>
        <w:t xml:space="preserve">i jedna z tych osób trzymała się za brzuch z grymasem bólu jakby tamowała krwawienie. Nie wiem, czy udali się do szpitala, czy nie. Wiem, że wkrótce po tym zdarzeniu Rzeźbiarka rzuciła swojego chłopaka i zaręczyła się ze swoją ofiarą. </w:t>
      </w:r>
      <w:r w:rsidR="00BB1FDD">
        <w:rPr>
          <w:sz w:val="22"/>
          <w:szCs w:val="22"/>
        </w:rPr>
        <w:br/>
      </w:r>
      <w:r w:rsidR="00AD3C2C" w:rsidRPr="00B16E1C">
        <w:rPr>
          <w:sz w:val="22"/>
          <w:szCs w:val="22"/>
        </w:rPr>
        <w:t xml:space="preserve">Są małżeństwem. </w:t>
      </w:r>
      <w:r w:rsidRPr="00B16E1C">
        <w:rPr>
          <w:sz w:val="22"/>
          <w:szCs w:val="22"/>
        </w:rPr>
        <w:t xml:space="preserve">Różne są kary za usiłowanie zabójstwa. </w:t>
      </w:r>
    </w:p>
    <w:p w:rsidR="005C1581" w:rsidRDefault="000F0D01" w:rsidP="00C07B2D">
      <w:pPr>
        <w:suppressAutoHyphens w:val="0"/>
        <w:autoSpaceDE w:val="0"/>
        <w:jc w:val="both"/>
        <w:rPr>
          <w:sz w:val="22"/>
          <w:szCs w:val="22"/>
        </w:rPr>
      </w:pPr>
      <w:r w:rsidRPr="00B16E1C">
        <w:rPr>
          <w:sz w:val="22"/>
          <w:szCs w:val="22"/>
        </w:rPr>
        <w:tab/>
      </w:r>
    </w:p>
    <w:p w:rsidR="005C1581" w:rsidRDefault="000F0D01" w:rsidP="00B33C49">
      <w:pPr>
        <w:suppressAutoHyphens w:val="0"/>
        <w:autoSpaceDE w:val="0"/>
        <w:ind w:firstLine="708"/>
        <w:jc w:val="both"/>
        <w:rPr>
          <w:sz w:val="22"/>
          <w:szCs w:val="22"/>
        </w:rPr>
      </w:pPr>
      <w:r w:rsidRPr="00B16E1C">
        <w:rPr>
          <w:sz w:val="22"/>
          <w:szCs w:val="22"/>
        </w:rPr>
        <w:lastRenderedPageBreak/>
        <w:t xml:space="preserve">Dość dobrze pamiętam pewną noc. Dotychczas było tak, że kiedy nie było mnie u Cygańskiej, Ona wiedziała, że jestem u Innej Kobiety na noc. </w:t>
      </w:r>
      <w:r w:rsidR="005C1581">
        <w:rPr>
          <w:sz w:val="22"/>
          <w:szCs w:val="22"/>
        </w:rPr>
        <w:t>Raz</w:t>
      </w:r>
      <w:r w:rsidRPr="00B16E1C">
        <w:rPr>
          <w:sz w:val="22"/>
          <w:szCs w:val="22"/>
        </w:rPr>
        <w:t xml:space="preserve"> obiecałem Jej, że kiedy </w:t>
      </w:r>
      <w:r w:rsidR="005C1581">
        <w:rPr>
          <w:sz w:val="22"/>
          <w:szCs w:val="22"/>
        </w:rPr>
        <w:br/>
      </w:r>
      <w:r w:rsidRPr="00B16E1C">
        <w:rPr>
          <w:sz w:val="22"/>
          <w:szCs w:val="22"/>
        </w:rPr>
        <w:t xml:space="preserve">z kimś będę uprawiał </w:t>
      </w:r>
      <w:r w:rsidR="001C0B63">
        <w:rPr>
          <w:sz w:val="22"/>
          <w:szCs w:val="22"/>
        </w:rPr>
        <w:t>seks</w:t>
      </w:r>
      <w:r w:rsidR="00E229A4">
        <w:rPr>
          <w:sz w:val="22"/>
          <w:szCs w:val="22"/>
        </w:rPr>
        <w:t>, powiem o tym</w:t>
      </w:r>
      <w:r w:rsidR="005C1581">
        <w:rPr>
          <w:sz w:val="22"/>
          <w:szCs w:val="22"/>
        </w:rPr>
        <w:t>.</w:t>
      </w:r>
    </w:p>
    <w:p w:rsidR="005C1581" w:rsidRDefault="000F0D01" w:rsidP="00B33C49">
      <w:pPr>
        <w:suppressAutoHyphens w:val="0"/>
        <w:autoSpaceDE w:val="0"/>
        <w:ind w:firstLine="708"/>
        <w:jc w:val="both"/>
        <w:rPr>
          <w:sz w:val="22"/>
          <w:szCs w:val="22"/>
        </w:rPr>
      </w:pPr>
      <w:r w:rsidRPr="00B16E1C">
        <w:rPr>
          <w:sz w:val="22"/>
          <w:szCs w:val="22"/>
        </w:rPr>
        <w:t>Od tego moment</w:t>
      </w:r>
      <w:r w:rsidR="00AD3C2C" w:rsidRPr="00B16E1C">
        <w:rPr>
          <w:sz w:val="22"/>
          <w:szCs w:val="22"/>
        </w:rPr>
        <w:t>u nie byłem już w stanie być</w:t>
      </w:r>
      <w:r w:rsidRPr="00B16E1C">
        <w:rPr>
          <w:sz w:val="22"/>
          <w:szCs w:val="22"/>
        </w:rPr>
        <w:t xml:space="preserve"> z żadną inną kobietą, niż z Cygańską. Wiedziałem, że kiedy byłbym </w:t>
      </w:r>
      <w:r w:rsidR="005C1581">
        <w:rPr>
          <w:sz w:val="22"/>
          <w:szCs w:val="22"/>
        </w:rPr>
        <w:br/>
      </w:r>
      <w:r w:rsidRPr="00B16E1C">
        <w:rPr>
          <w:sz w:val="22"/>
          <w:szCs w:val="22"/>
        </w:rPr>
        <w:t xml:space="preserve">z inną kobietą, musiałbym przecież powiedzieć </w:t>
      </w:r>
      <w:r w:rsidR="005C1581">
        <w:rPr>
          <w:sz w:val="22"/>
          <w:szCs w:val="22"/>
        </w:rPr>
        <w:t xml:space="preserve">Jej </w:t>
      </w:r>
      <w:r w:rsidRPr="00B16E1C">
        <w:rPr>
          <w:sz w:val="22"/>
          <w:szCs w:val="22"/>
        </w:rPr>
        <w:t>o tym</w:t>
      </w:r>
      <w:r w:rsidR="005C1581">
        <w:rPr>
          <w:sz w:val="22"/>
          <w:szCs w:val="22"/>
        </w:rPr>
        <w:t>.</w:t>
      </w:r>
    </w:p>
    <w:p w:rsidR="00BB1FDD" w:rsidRDefault="000F0D01" w:rsidP="00B33C49">
      <w:pPr>
        <w:suppressAutoHyphens w:val="0"/>
        <w:autoSpaceDE w:val="0"/>
        <w:ind w:firstLine="708"/>
        <w:jc w:val="both"/>
        <w:rPr>
          <w:sz w:val="22"/>
          <w:szCs w:val="22"/>
        </w:rPr>
      </w:pPr>
      <w:r w:rsidRPr="00B16E1C">
        <w:rPr>
          <w:sz w:val="22"/>
          <w:szCs w:val="22"/>
        </w:rPr>
        <w:t>Zraniłbym Ją wtedy, a nie chcia</w:t>
      </w:r>
      <w:r w:rsidR="005C1581">
        <w:rPr>
          <w:sz w:val="22"/>
          <w:szCs w:val="22"/>
        </w:rPr>
        <w:t>łem ranić. Nietrudno odmówić k</w:t>
      </w:r>
      <w:r w:rsidRPr="00B16E1C">
        <w:rPr>
          <w:sz w:val="22"/>
          <w:szCs w:val="22"/>
        </w:rPr>
        <w:t xml:space="preserve">obiecie, która nie jest Nami zainteresowana. Trudniej odmówić, kiedy kobieta </w:t>
      </w:r>
      <w:r w:rsidR="00AD3C2C" w:rsidRPr="00B16E1C">
        <w:rPr>
          <w:sz w:val="22"/>
          <w:szCs w:val="22"/>
        </w:rPr>
        <w:t xml:space="preserve">wprost </w:t>
      </w:r>
      <w:r w:rsidRPr="00B16E1C">
        <w:rPr>
          <w:sz w:val="22"/>
          <w:szCs w:val="22"/>
        </w:rPr>
        <w:t xml:space="preserve">proponuje Ci </w:t>
      </w:r>
      <w:r w:rsidR="001C0B63">
        <w:rPr>
          <w:sz w:val="22"/>
          <w:szCs w:val="22"/>
        </w:rPr>
        <w:t>seks</w:t>
      </w:r>
      <w:r w:rsidRPr="00B16E1C">
        <w:rPr>
          <w:sz w:val="22"/>
          <w:szCs w:val="22"/>
        </w:rPr>
        <w:t>. Nie</w:t>
      </w:r>
      <w:r w:rsidR="005C1581">
        <w:rPr>
          <w:sz w:val="22"/>
          <w:szCs w:val="22"/>
        </w:rPr>
        <w:t>trudno jest odmówić k</w:t>
      </w:r>
      <w:r w:rsidRPr="00B16E1C">
        <w:rPr>
          <w:sz w:val="22"/>
          <w:szCs w:val="22"/>
        </w:rPr>
        <w:t xml:space="preserve">obiecie, na którą nie mamy ochoty. Trudniej odmówić, kiedy mamy wzwód. </w:t>
      </w:r>
    </w:p>
    <w:p w:rsidR="000F0D01" w:rsidRPr="00B16E1C" w:rsidRDefault="00E229A4" w:rsidP="00C07B2D">
      <w:pPr>
        <w:suppressAutoHyphens w:val="0"/>
        <w:autoSpaceDE w:val="0"/>
        <w:jc w:val="both"/>
        <w:rPr>
          <w:sz w:val="22"/>
          <w:szCs w:val="22"/>
        </w:rPr>
      </w:pPr>
      <w:r>
        <w:rPr>
          <w:sz w:val="22"/>
          <w:szCs w:val="22"/>
        </w:rPr>
        <w:tab/>
      </w:r>
      <w:r w:rsidR="000F0D01" w:rsidRPr="00B16E1C">
        <w:rPr>
          <w:sz w:val="22"/>
          <w:szCs w:val="22"/>
        </w:rPr>
        <w:t>W tym czasie spotkałem się z Rzeźbi</w:t>
      </w:r>
      <w:r w:rsidR="00AD3C2C" w:rsidRPr="00B16E1C">
        <w:rPr>
          <w:sz w:val="22"/>
          <w:szCs w:val="22"/>
        </w:rPr>
        <w:t>arką.</w:t>
      </w:r>
      <w:r w:rsidR="000F0D01" w:rsidRPr="00B16E1C">
        <w:rPr>
          <w:sz w:val="22"/>
          <w:szCs w:val="22"/>
        </w:rPr>
        <w:t xml:space="preserve"> Dobrze wiedziała, jak karmić moje ego. </w:t>
      </w:r>
    </w:p>
    <w:p w:rsidR="000F0D01" w:rsidRPr="00B16E1C" w:rsidRDefault="000F0D01" w:rsidP="00C07B2D">
      <w:pPr>
        <w:suppressAutoHyphens w:val="0"/>
        <w:autoSpaceDE w:val="0"/>
        <w:ind w:firstLine="709"/>
        <w:jc w:val="both"/>
        <w:rPr>
          <w:sz w:val="22"/>
          <w:szCs w:val="22"/>
        </w:rPr>
      </w:pPr>
      <w:r w:rsidRPr="00B16E1C">
        <w:rPr>
          <w:sz w:val="22"/>
          <w:szCs w:val="22"/>
        </w:rPr>
        <w:t>– Jesteś nieznośny</w:t>
      </w:r>
      <w:r w:rsidR="005C1581">
        <w:rPr>
          <w:sz w:val="22"/>
          <w:szCs w:val="22"/>
        </w:rPr>
        <w:t>,</w:t>
      </w:r>
      <w:r w:rsidRPr="00B16E1C">
        <w:rPr>
          <w:sz w:val="22"/>
          <w:szCs w:val="22"/>
        </w:rPr>
        <w:t xml:space="preserve"> genialny</w:t>
      </w:r>
      <w:r w:rsidR="001B01BA">
        <w:rPr>
          <w:sz w:val="22"/>
          <w:szCs w:val="22"/>
        </w:rPr>
        <w:t>, doskonały</w:t>
      </w:r>
      <w:r w:rsidR="005C1581">
        <w:rPr>
          <w:sz w:val="22"/>
          <w:szCs w:val="22"/>
        </w:rPr>
        <w:t xml:space="preserve"> i</w:t>
      </w:r>
      <w:r w:rsidRPr="00B16E1C">
        <w:rPr>
          <w:sz w:val="22"/>
          <w:szCs w:val="22"/>
        </w:rPr>
        <w:t xml:space="preserve"> nieobliczalny, mógł</w:t>
      </w:r>
      <w:r w:rsidR="001B01BA">
        <w:rPr>
          <w:sz w:val="22"/>
          <w:szCs w:val="22"/>
        </w:rPr>
        <w:t>byś być lepszy niż de Sade. Pr</w:t>
      </w:r>
      <w:r w:rsidRPr="00B16E1C">
        <w:rPr>
          <w:sz w:val="22"/>
          <w:szCs w:val="22"/>
        </w:rPr>
        <w:t>agnę Cię</w:t>
      </w:r>
      <w:r w:rsidR="001B01BA">
        <w:rPr>
          <w:sz w:val="22"/>
          <w:szCs w:val="22"/>
        </w:rPr>
        <w:t>. D</w:t>
      </w:r>
      <w:r w:rsidRPr="00B16E1C">
        <w:rPr>
          <w:sz w:val="22"/>
          <w:szCs w:val="22"/>
        </w:rPr>
        <w:t>otknij</w:t>
      </w:r>
      <w:r w:rsidR="001B01BA">
        <w:rPr>
          <w:sz w:val="22"/>
          <w:szCs w:val="22"/>
        </w:rPr>
        <w:t>.</w:t>
      </w:r>
      <w:r w:rsidRPr="00B16E1C">
        <w:rPr>
          <w:sz w:val="22"/>
          <w:szCs w:val="22"/>
        </w:rPr>
        <w:t xml:space="preserve"> </w:t>
      </w:r>
    </w:p>
    <w:p w:rsidR="00BB1FDD" w:rsidRDefault="000F0D01" w:rsidP="00C07B2D">
      <w:pPr>
        <w:suppressAutoHyphens w:val="0"/>
        <w:autoSpaceDE w:val="0"/>
        <w:jc w:val="both"/>
        <w:rPr>
          <w:sz w:val="22"/>
          <w:szCs w:val="22"/>
        </w:rPr>
      </w:pPr>
      <w:r w:rsidRPr="00B16E1C">
        <w:rPr>
          <w:sz w:val="22"/>
          <w:szCs w:val="22"/>
        </w:rPr>
        <w:tab/>
        <w:t xml:space="preserve">Chwyciła moją dłoń i nakierowała na swoje łono. </w:t>
      </w:r>
      <w:r w:rsidR="009D00D2">
        <w:rPr>
          <w:sz w:val="22"/>
          <w:szCs w:val="22"/>
        </w:rPr>
        <w:t>S</w:t>
      </w:r>
      <w:r w:rsidRPr="00B16E1C">
        <w:rPr>
          <w:sz w:val="22"/>
          <w:szCs w:val="22"/>
        </w:rPr>
        <w:t xml:space="preserve">oczyście mokre. Natychmiast dostałem bolesnego wzwodu. Ssący Jezu, jak bardzo mi się chciało </w:t>
      </w:r>
      <w:r w:rsidR="007A2B48" w:rsidRPr="00B16E1C">
        <w:rPr>
          <w:sz w:val="22"/>
          <w:szCs w:val="22"/>
        </w:rPr>
        <w:t>J</w:t>
      </w:r>
      <w:r w:rsidRPr="00B16E1C">
        <w:rPr>
          <w:sz w:val="22"/>
          <w:szCs w:val="22"/>
        </w:rPr>
        <w:t>ą jebać. Pragnąłem rżnąć Ją długo, mocno i wiele razy. Przeprosiłem Ją mówiąc, że muszę wyjść, i wyszedłem. Pochwaliłem się Cygańskiej Dziewczynie</w:t>
      </w:r>
      <w:r w:rsidR="00BB1FDD">
        <w:rPr>
          <w:sz w:val="22"/>
          <w:szCs w:val="22"/>
        </w:rPr>
        <w:t>:</w:t>
      </w:r>
    </w:p>
    <w:p w:rsidR="000F0D01" w:rsidRPr="00B16E1C" w:rsidRDefault="00BB1FDD" w:rsidP="00BB1FDD">
      <w:pPr>
        <w:suppressAutoHyphens w:val="0"/>
        <w:autoSpaceDE w:val="0"/>
        <w:ind w:firstLine="708"/>
        <w:jc w:val="both"/>
        <w:rPr>
          <w:sz w:val="22"/>
          <w:szCs w:val="22"/>
        </w:rPr>
      </w:pPr>
      <w:r>
        <w:rPr>
          <w:sz w:val="22"/>
          <w:szCs w:val="22"/>
        </w:rPr>
        <w:t>- S</w:t>
      </w:r>
      <w:r w:rsidR="000F0D01" w:rsidRPr="00B16E1C">
        <w:rPr>
          <w:sz w:val="22"/>
          <w:szCs w:val="22"/>
        </w:rPr>
        <w:t>łuchaj. Znów miałem seksualną propozycję i znów odmówiłem. Dla Ciebie. Widzisz? Już Ciebie nie zranię.</w:t>
      </w:r>
    </w:p>
    <w:p w:rsidR="00BB1FDD" w:rsidRPr="00B16E1C" w:rsidRDefault="000F0D01" w:rsidP="00BB1FDD">
      <w:pPr>
        <w:suppressAutoHyphens w:val="0"/>
        <w:autoSpaceDE w:val="0"/>
        <w:ind w:firstLine="709"/>
        <w:jc w:val="both"/>
        <w:rPr>
          <w:sz w:val="22"/>
          <w:szCs w:val="22"/>
        </w:rPr>
      </w:pPr>
      <w:r w:rsidRPr="00B16E1C">
        <w:rPr>
          <w:sz w:val="22"/>
          <w:szCs w:val="22"/>
        </w:rPr>
        <w:t>– Kochanie, ale nie musiałeś. Jeśli chciałeś, to czemu nie. Czemu nie może być jak dawniej?</w:t>
      </w:r>
    </w:p>
    <w:p w:rsidR="000F0D01" w:rsidRPr="00B16E1C" w:rsidRDefault="000F0D01" w:rsidP="00C07B2D">
      <w:pPr>
        <w:suppressAutoHyphens w:val="0"/>
        <w:autoSpaceDE w:val="0"/>
        <w:ind w:firstLine="709"/>
        <w:jc w:val="both"/>
        <w:rPr>
          <w:sz w:val="22"/>
          <w:szCs w:val="22"/>
        </w:rPr>
      </w:pPr>
      <w:r w:rsidRPr="00B16E1C">
        <w:rPr>
          <w:sz w:val="22"/>
          <w:szCs w:val="22"/>
        </w:rPr>
        <w:t xml:space="preserve">– </w:t>
      </w:r>
      <w:r w:rsidR="007A2B48" w:rsidRPr="00B16E1C">
        <w:rPr>
          <w:sz w:val="22"/>
          <w:szCs w:val="22"/>
        </w:rPr>
        <w:t xml:space="preserve">Co, co jak dawniej? </w:t>
      </w:r>
      <w:r w:rsidRPr="00B16E1C">
        <w:rPr>
          <w:sz w:val="22"/>
          <w:szCs w:val="22"/>
        </w:rPr>
        <w:t>Chciałaś mieć ze mną zdrowy związek, co Ci się zmieniło?</w:t>
      </w:r>
    </w:p>
    <w:p w:rsidR="000F0D01" w:rsidRPr="00B16E1C" w:rsidRDefault="000F0D01" w:rsidP="00C07B2D">
      <w:pPr>
        <w:suppressAutoHyphens w:val="0"/>
        <w:autoSpaceDE w:val="0"/>
        <w:ind w:firstLine="709"/>
        <w:jc w:val="both"/>
        <w:rPr>
          <w:sz w:val="22"/>
          <w:szCs w:val="22"/>
        </w:rPr>
      </w:pPr>
      <w:r w:rsidRPr="00B16E1C">
        <w:rPr>
          <w:sz w:val="22"/>
          <w:szCs w:val="22"/>
        </w:rPr>
        <w:t>– Nic, nic, tak tylko sprawdzam Cię.</w:t>
      </w:r>
    </w:p>
    <w:p w:rsidR="000F0D01" w:rsidRPr="00B16E1C" w:rsidRDefault="000F0D01" w:rsidP="00C07B2D">
      <w:pPr>
        <w:suppressAutoHyphens w:val="0"/>
        <w:autoSpaceDE w:val="0"/>
        <w:ind w:firstLine="709"/>
        <w:jc w:val="both"/>
        <w:rPr>
          <w:sz w:val="22"/>
          <w:szCs w:val="22"/>
        </w:rPr>
      </w:pPr>
      <w:r w:rsidRPr="00B16E1C">
        <w:rPr>
          <w:sz w:val="22"/>
          <w:szCs w:val="22"/>
        </w:rPr>
        <w:t>– Coś mi tu nie gra. Spałaś z Kimś?</w:t>
      </w:r>
    </w:p>
    <w:p w:rsidR="000F0D01" w:rsidRPr="00B16E1C" w:rsidRDefault="000F0D01" w:rsidP="00C07B2D">
      <w:pPr>
        <w:suppressAutoHyphens w:val="0"/>
        <w:autoSpaceDE w:val="0"/>
        <w:ind w:firstLine="709"/>
        <w:jc w:val="both"/>
        <w:rPr>
          <w:sz w:val="22"/>
          <w:szCs w:val="22"/>
        </w:rPr>
      </w:pPr>
      <w:r w:rsidRPr="00B16E1C">
        <w:rPr>
          <w:sz w:val="22"/>
          <w:szCs w:val="22"/>
        </w:rPr>
        <w:t>– Nie.</w:t>
      </w:r>
    </w:p>
    <w:p w:rsidR="000F0D01" w:rsidRPr="00B16E1C" w:rsidRDefault="000F0D01" w:rsidP="00C07B2D">
      <w:pPr>
        <w:suppressAutoHyphens w:val="0"/>
        <w:autoSpaceDE w:val="0"/>
        <w:ind w:firstLine="709"/>
        <w:jc w:val="both"/>
        <w:rPr>
          <w:sz w:val="22"/>
          <w:szCs w:val="22"/>
        </w:rPr>
      </w:pPr>
      <w:r w:rsidRPr="00B16E1C">
        <w:rPr>
          <w:sz w:val="22"/>
          <w:szCs w:val="22"/>
        </w:rPr>
        <w:t xml:space="preserve">– I pamiętasz, że obiecaliśmy sobie, że jak będziemy </w:t>
      </w:r>
      <w:r w:rsidR="00BB1FDD">
        <w:rPr>
          <w:sz w:val="22"/>
          <w:szCs w:val="22"/>
        </w:rPr>
        <w:br/>
      </w:r>
      <w:r w:rsidRPr="00B16E1C">
        <w:rPr>
          <w:sz w:val="22"/>
          <w:szCs w:val="22"/>
        </w:rPr>
        <w:t>z Kimś innym, powiemy o tym sobie?</w:t>
      </w:r>
    </w:p>
    <w:p w:rsidR="000F0D01" w:rsidRPr="00B16E1C" w:rsidRDefault="000F0D01" w:rsidP="00C07B2D">
      <w:pPr>
        <w:suppressAutoHyphens w:val="0"/>
        <w:autoSpaceDE w:val="0"/>
        <w:ind w:firstLine="709"/>
        <w:jc w:val="both"/>
        <w:rPr>
          <w:sz w:val="22"/>
          <w:szCs w:val="22"/>
        </w:rPr>
      </w:pPr>
      <w:r w:rsidRPr="00B16E1C">
        <w:rPr>
          <w:sz w:val="22"/>
          <w:szCs w:val="22"/>
        </w:rPr>
        <w:t>– Tak.</w:t>
      </w:r>
    </w:p>
    <w:p w:rsidR="00BB1FDD" w:rsidRPr="006D6F60" w:rsidRDefault="000F0D01" w:rsidP="00B33C49">
      <w:pPr>
        <w:suppressAutoHyphens w:val="0"/>
        <w:autoSpaceDE w:val="0"/>
        <w:jc w:val="both"/>
        <w:rPr>
          <w:sz w:val="22"/>
          <w:szCs w:val="22"/>
        </w:rPr>
      </w:pPr>
      <w:r w:rsidRPr="00B16E1C">
        <w:rPr>
          <w:sz w:val="22"/>
          <w:szCs w:val="22"/>
        </w:rPr>
        <w:t>Jakże b</w:t>
      </w:r>
      <w:r w:rsidRPr="006D6F60">
        <w:rPr>
          <w:sz w:val="22"/>
          <w:szCs w:val="22"/>
        </w:rPr>
        <w:t>yło nie wierzyć cnotliwej Cygańskiej Dziewczynie.</w:t>
      </w:r>
    </w:p>
    <w:p w:rsidR="00B33C49" w:rsidRPr="006D6F60" w:rsidRDefault="00D35042" w:rsidP="00C07B2D">
      <w:pPr>
        <w:suppressAutoHyphens w:val="0"/>
        <w:autoSpaceDE w:val="0"/>
        <w:ind w:firstLine="709"/>
        <w:jc w:val="both"/>
        <w:rPr>
          <w:sz w:val="22"/>
          <w:szCs w:val="22"/>
        </w:rPr>
      </w:pPr>
      <w:r w:rsidRPr="006D6F60">
        <w:rPr>
          <w:sz w:val="22"/>
          <w:szCs w:val="22"/>
        </w:rPr>
        <w:lastRenderedPageBreak/>
        <w:t xml:space="preserve">Możliwe, że </w:t>
      </w:r>
      <w:r w:rsidR="00BB1FDD" w:rsidRPr="006D6F60">
        <w:rPr>
          <w:sz w:val="22"/>
          <w:szCs w:val="22"/>
        </w:rPr>
        <w:t>Cygańska dziewczyna</w:t>
      </w:r>
      <w:r w:rsidR="003716A9" w:rsidRPr="006D6F60">
        <w:rPr>
          <w:sz w:val="22"/>
          <w:szCs w:val="22"/>
        </w:rPr>
        <w:t xml:space="preserve"> po prostu chciała </w:t>
      </w:r>
      <w:r w:rsidRPr="006D6F60">
        <w:rPr>
          <w:sz w:val="22"/>
          <w:szCs w:val="22"/>
        </w:rPr>
        <w:t xml:space="preserve">mieć „ciepłe kapcie”. </w:t>
      </w:r>
    </w:p>
    <w:p w:rsidR="00B33C49" w:rsidRPr="006D6F60" w:rsidRDefault="00B33C49" w:rsidP="00C07B2D">
      <w:pPr>
        <w:suppressAutoHyphens w:val="0"/>
        <w:autoSpaceDE w:val="0"/>
        <w:ind w:firstLine="709"/>
        <w:jc w:val="both"/>
        <w:rPr>
          <w:sz w:val="22"/>
          <w:szCs w:val="22"/>
        </w:rPr>
      </w:pPr>
      <w:r w:rsidRPr="006D6F60">
        <w:rPr>
          <w:sz w:val="22"/>
          <w:szCs w:val="22"/>
        </w:rPr>
        <w:t>Poznałem później Taką Jedną, Którą Miano Za Wierną. Dawn</w:t>
      </w:r>
      <w:r w:rsidR="00E229A4" w:rsidRPr="006D6F60">
        <w:rPr>
          <w:sz w:val="22"/>
          <w:szCs w:val="22"/>
        </w:rPr>
        <w:t>emu</w:t>
      </w:r>
      <w:r w:rsidRPr="006D6F60">
        <w:rPr>
          <w:sz w:val="22"/>
          <w:szCs w:val="22"/>
        </w:rPr>
        <w:t xml:space="preserve"> Marzeniu zwierzyłem się, że się puszcza Ona </w:t>
      </w:r>
      <w:r w:rsidRPr="006D6F60">
        <w:rPr>
          <w:sz w:val="22"/>
          <w:szCs w:val="22"/>
        </w:rPr>
        <w:br/>
        <w:t>z kolegą chłopaka – co Dawne Marzenie wykluczała, twierdząc</w:t>
      </w:r>
      <w:r w:rsidR="00E229A4" w:rsidRPr="006D6F60">
        <w:rPr>
          <w:sz w:val="22"/>
          <w:szCs w:val="22"/>
        </w:rPr>
        <w:t>,</w:t>
      </w:r>
      <w:r w:rsidRPr="006D6F60">
        <w:rPr>
          <w:sz w:val="22"/>
          <w:szCs w:val="22"/>
        </w:rPr>
        <w:t xml:space="preserve"> że zmyślam. Dawne Marzenie zawsze miała niezwykły zmysł psychologiczny.</w:t>
      </w:r>
    </w:p>
    <w:p w:rsidR="00B33C49" w:rsidRPr="006D6F60" w:rsidRDefault="00B33C49" w:rsidP="00C07B2D">
      <w:pPr>
        <w:suppressAutoHyphens w:val="0"/>
        <w:autoSpaceDE w:val="0"/>
        <w:ind w:firstLine="709"/>
        <w:jc w:val="both"/>
        <w:rPr>
          <w:sz w:val="22"/>
          <w:szCs w:val="22"/>
        </w:rPr>
      </w:pPr>
      <w:r w:rsidRPr="006D6F60">
        <w:rPr>
          <w:sz w:val="22"/>
          <w:szCs w:val="22"/>
        </w:rPr>
        <w:t xml:space="preserve">Taka Jedna Wierna poznała później pewnego żonatego pana. Oczywiście uważała, że Ona wykorzystuje </w:t>
      </w:r>
      <w:r w:rsidR="003716A9" w:rsidRPr="006D6F60">
        <w:rPr>
          <w:sz w:val="22"/>
          <w:szCs w:val="22"/>
        </w:rPr>
        <w:t>J</w:t>
      </w:r>
      <w:r w:rsidRPr="006D6F60">
        <w:rPr>
          <w:sz w:val="22"/>
          <w:szCs w:val="22"/>
        </w:rPr>
        <w:t>ego.</w:t>
      </w:r>
      <w:r w:rsidR="003716A9" w:rsidRPr="006D6F60">
        <w:rPr>
          <w:sz w:val="22"/>
          <w:szCs w:val="22"/>
        </w:rPr>
        <w:t xml:space="preserve"> Czemu nie rozstała się ze swoim facetem? Bo chciała mieć ciepłe kapcie. Chciała, aby ktoś był, jak coś. On był zawsze dobry i karmił szczury</w:t>
      </w:r>
      <w:r w:rsidR="00E229A4" w:rsidRPr="006D6F60">
        <w:rPr>
          <w:sz w:val="22"/>
          <w:szCs w:val="22"/>
        </w:rPr>
        <w:t>,</w:t>
      </w:r>
      <w:r w:rsidR="003716A9" w:rsidRPr="006D6F60">
        <w:rPr>
          <w:sz w:val="22"/>
          <w:szCs w:val="22"/>
        </w:rPr>
        <w:t xml:space="preserve"> ale nie kręcił już ją specjalnie.</w:t>
      </w:r>
      <w:r w:rsidR="00354EBA">
        <w:rPr>
          <w:sz w:val="22"/>
          <w:szCs w:val="22"/>
        </w:rPr>
        <w:t xml:space="preserve"> </w:t>
      </w:r>
    </w:p>
    <w:p w:rsidR="00D35042" w:rsidRPr="006D6F60" w:rsidRDefault="00D35042" w:rsidP="00C07B2D">
      <w:pPr>
        <w:suppressAutoHyphens w:val="0"/>
        <w:autoSpaceDE w:val="0"/>
        <w:ind w:firstLine="709"/>
        <w:jc w:val="both"/>
        <w:rPr>
          <w:sz w:val="22"/>
          <w:szCs w:val="22"/>
        </w:rPr>
      </w:pPr>
    </w:p>
    <w:p w:rsidR="00D35042" w:rsidRPr="006D6F60" w:rsidRDefault="000F0D01" w:rsidP="003716A9">
      <w:pPr>
        <w:suppressAutoHyphens w:val="0"/>
        <w:autoSpaceDE w:val="0"/>
        <w:ind w:firstLine="709"/>
        <w:jc w:val="both"/>
        <w:rPr>
          <w:sz w:val="22"/>
          <w:szCs w:val="22"/>
        </w:rPr>
      </w:pPr>
      <w:r w:rsidRPr="006D6F60">
        <w:rPr>
          <w:sz w:val="22"/>
          <w:szCs w:val="22"/>
        </w:rPr>
        <w:t xml:space="preserve">Tak czy inaczej, efektownie rozwiązałem problemy seksualne i </w:t>
      </w:r>
      <w:r w:rsidR="00BB1FDD" w:rsidRPr="006D6F60">
        <w:rPr>
          <w:sz w:val="22"/>
          <w:szCs w:val="22"/>
        </w:rPr>
        <w:t>R</w:t>
      </w:r>
      <w:r w:rsidRPr="006D6F60">
        <w:rPr>
          <w:sz w:val="22"/>
          <w:szCs w:val="22"/>
        </w:rPr>
        <w:t>zeźbiarki, i tej ukochanej par</w:t>
      </w:r>
      <w:r w:rsidR="00BB1FDD" w:rsidRPr="006D6F60">
        <w:rPr>
          <w:sz w:val="22"/>
          <w:szCs w:val="22"/>
        </w:rPr>
        <w:t>y</w:t>
      </w:r>
      <w:r w:rsidRPr="006D6F60">
        <w:rPr>
          <w:sz w:val="22"/>
          <w:szCs w:val="22"/>
        </w:rPr>
        <w:t>.</w:t>
      </w:r>
      <w:r w:rsidR="007A2B48" w:rsidRPr="006D6F60">
        <w:rPr>
          <w:sz w:val="22"/>
          <w:szCs w:val="22"/>
        </w:rPr>
        <w:t xml:space="preserve"> </w:t>
      </w:r>
      <w:r w:rsidRPr="006D6F60">
        <w:rPr>
          <w:sz w:val="22"/>
          <w:szCs w:val="22"/>
        </w:rPr>
        <w:t>Zaskakująco często miałem składane propozycje przez dziewc</w:t>
      </w:r>
      <w:r w:rsidR="007A2B48" w:rsidRPr="006D6F60">
        <w:rPr>
          <w:sz w:val="22"/>
          <w:szCs w:val="22"/>
        </w:rPr>
        <w:t xml:space="preserve">zyny wykorzystywane seksualnie </w:t>
      </w:r>
      <w:r w:rsidRPr="006D6F60">
        <w:rPr>
          <w:sz w:val="22"/>
          <w:szCs w:val="22"/>
        </w:rPr>
        <w:t>w dzieciństwie, przez swoich braci, ojców, wujków bądź przydrożnych gwałcicieli. Receptą zawsze była intymność, zabawa i szc</w:t>
      </w:r>
      <w:r w:rsidR="007A2B48" w:rsidRPr="006D6F60">
        <w:rPr>
          <w:sz w:val="22"/>
          <w:szCs w:val="22"/>
        </w:rPr>
        <w:t xml:space="preserve">zerość. Mam nadzieję, że wielu </w:t>
      </w:r>
      <w:r w:rsidRPr="006D6F60">
        <w:rPr>
          <w:sz w:val="22"/>
          <w:szCs w:val="22"/>
        </w:rPr>
        <w:t>ty</w:t>
      </w:r>
      <w:r w:rsidR="008E174F" w:rsidRPr="006D6F60">
        <w:rPr>
          <w:sz w:val="22"/>
          <w:szCs w:val="22"/>
        </w:rPr>
        <w:t>m</w:t>
      </w:r>
      <w:r w:rsidRPr="006D6F60">
        <w:rPr>
          <w:sz w:val="22"/>
          <w:szCs w:val="22"/>
        </w:rPr>
        <w:t xml:space="preserve"> dziewcz</w:t>
      </w:r>
      <w:r w:rsidR="008E174F" w:rsidRPr="006D6F60">
        <w:rPr>
          <w:sz w:val="22"/>
          <w:szCs w:val="22"/>
        </w:rPr>
        <w:t>ę</w:t>
      </w:r>
      <w:r w:rsidRPr="006D6F60">
        <w:rPr>
          <w:sz w:val="22"/>
          <w:szCs w:val="22"/>
        </w:rPr>
        <w:t>t</w:t>
      </w:r>
      <w:r w:rsidR="008E174F" w:rsidRPr="006D6F60">
        <w:rPr>
          <w:sz w:val="22"/>
          <w:szCs w:val="22"/>
        </w:rPr>
        <w:t>om</w:t>
      </w:r>
      <w:r w:rsidRPr="006D6F60">
        <w:rPr>
          <w:sz w:val="22"/>
          <w:szCs w:val="22"/>
        </w:rPr>
        <w:t xml:space="preserve"> pomogłem. Wydaje mi się też, że dzięki temu, że kilka kobiet zdradziło swoich mężczyzn ze mną – uratowały swoje związki. Skąd taka bezczelność? Otóż Kobiety zawsze są spr</w:t>
      </w:r>
      <w:r w:rsidR="00D35042" w:rsidRPr="006D6F60">
        <w:rPr>
          <w:sz w:val="22"/>
          <w:szCs w:val="22"/>
        </w:rPr>
        <w:t xml:space="preserve">agnione namiętności i przygody </w:t>
      </w:r>
      <w:r w:rsidRPr="006D6F60">
        <w:rPr>
          <w:sz w:val="22"/>
          <w:szCs w:val="22"/>
        </w:rPr>
        <w:t>i to starałem się zawsze im dać, a po wszystkim przekonyw</w:t>
      </w:r>
      <w:r w:rsidR="007A2B48" w:rsidRPr="006D6F60">
        <w:rPr>
          <w:sz w:val="22"/>
          <w:szCs w:val="22"/>
        </w:rPr>
        <w:t>ałem, że miłość jest ważniejsza</w:t>
      </w:r>
      <w:r w:rsidRPr="006D6F60">
        <w:rPr>
          <w:sz w:val="22"/>
          <w:szCs w:val="22"/>
        </w:rPr>
        <w:t xml:space="preserve"> i tak dalej. Dziewczyny raczej nigdy nie miały wyrzutów sumienia, że zdradziły ze mną, a jeśli tak, to niedługo ten stan rozczarowania ukochaną osobą trwał. Wydaje mi się, że kobiety nie są zdolne zbyt długo odczuwać wyrzut</w:t>
      </w:r>
      <w:r w:rsidR="007A2B48" w:rsidRPr="006D6F60">
        <w:rPr>
          <w:sz w:val="22"/>
          <w:szCs w:val="22"/>
        </w:rPr>
        <w:t>ów</w:t>
      </w:r>
      <w:r w:rsidRPr="006D6F60">
        <w:rPr>
          <w:sz w:val="22"/>
          <w:szCs w:val="22"/>
        </w:rPr>
        <w:t xml:space="preserve"> sumienia. Są równie</w:t>
      </w:r>
      <w:r w:rsidR="00D35042" w:rsidRPr="006D6F60">
        <w:rPr>
          <w:sz w:val="22"/>
          <w:szCs w:val="22"/>
        </w:rPr>
        <w:t xml:space="preserve"> skłonne do silnego czucia, jak </w:t>
      </w:r>
      <w:r w:rsidRPr="006D6F60">
        <w:rPr>
          <w:sz w:val="22"/>
          <w:szCs w:val="22"/>
        </w:rPr>
        <w:t>i silnego nie</w:t>
      </w:r>
      <w:r w:rsidR="007A2B48" w:rsidRPr="006D6F60">
        <w:rPr>
          <w:sz w:val="22"/>
          <w:szCs w:val="22"/>
        </w:rPr>
        <w:t xml:space="preserve"> </w:t>
      </w:r>
      <w:r w:rsidRPr="006D6F60">
        <w:rPr>
          <w:sz w:val="22"/>
          <w:szCs w:val="22"/>
        </w:rPr>
        <w:t>czucia. Po schadzkach ze mną uświadamiałem im, aby nie traciły Kogoś, kto przy nich wciąż pragnie trwać. Gdybym był innym mężczyzną, przecież wykorzyst</w:t>
      </w:r>
      <w:r w:rsidR="008E174F" w:rsidRPr="006D6F60">
        <w:rPr>
          <w:sz w:val="22"/>
          <w:szCs w:val="22"/>
        </w:rPr>
        <w:t>ywa</w:t>
      </w:r>
      <w:r w:rsidRPr="006D6F60">
        <w:rPr>
          <w:sz w:val="22"/>
          <w:szCs w:val="22"/>
        </w:rPr>
        <w:t xml:space="preserve">łbym je wielokrotnie </w:t>
      </w:r>
      <w:r w:rsidR="006D6F60" w:rsidRPr="006D6F60">
        <w:rPr>
          <w:sz w:val="22"/>
          <w:szCs w:val="22"/>
        </w:rPr>
        <w:br/>
      </w:r>
      <w:r w:rsidRPr="006D6F60">
        <w:rPr>
          <w:sz w:val="22"/>
          <w:szCs w:val="22"/>
        </w:rPr>
        <w:t xml:space="preserve">i zdrada wyszłaby na jaw. Tymczasem, zawsze starałem się zrobić wszystko dla ich dobra. </w:t>
      </w:r>
    </w:p>
    <w:p w:rsidR="00D35042" w:rsidRPr="006D6F60" w:rsidRDefault="000F0D01" w:rsidP="00C07B2D">
      <w:pPr>
        <w:suppressAutoHyphens w:val="0"/>
        <w:autoSpaceDE w:val="0"/>
        <w:ind w:firstLine="709"/>
        <w:jc w:val="both"/>
        <w:rPr>
          <w:sz w:val="22"/>
          <w:szCs w:val="22"/>
        </w:rPr>
      </w:pPr>
      <w:r w:rsidRPr="006D6F60">
        <w:rPr>
          <w:sz w:val="22"/>
          <w:szCs w:val="22"/>
        </w:rPr>
        <w:lastRenderedPageBreak/>
        <w:t>Tu przypomina mi się anegdotka, jak to odwiedziłem Znajomą, by oddać się rozpuście</w:t>
      </w:r>
      <w:r w:rsidR="008E174F" w:rsidRPr="006D6F60">
        <w:rPr>
          <w:sz w:val="22"/>
          <w:szCs w:val="22"/>
        </w:rPr>
        <w:t>. Z</w:t>
      </w:r>
      <w:r w:rsidRPr="006D6F60">
        <w:rPr>
          <w:sz w:val="22"/>
          <w:szCs w:val="22"/>
        </w:rPr>
        <w:t xml:space="preserve">amiast </w:t>
      </w:r>
      <w:r w:rsidR="007A2B48" w:rsidRPr="006D6F60">
        <w:rPr>
          <w:sz w:val="22"/>
          <w:szCs w:val="22"/>
        </w:rPr>
        <w:t>N</w:t>
      </w:r>
      <w:r w:rsidRPr="006D6F60">
        <w:rPr>
          <w:sz w:val="22"/>
          <w:szCs w:val="22"/>
        </w:rPr>
        <w:t>iej wyszła po mn</w:t>
      </w:r>
      <w:r w:rsidR="00D35042" w:rsidRPr="006D6F60">
        <w:rPr>
          <w:sz w:val="22"/>
          <w:szCs w:val="22"/>
        </w:rPr>
        <w:t xml:space="preserve">ie na przystanek jej koleżanka </w:t>
      </w:r>
      <w:r w:rsidRPr="006D6F60">
        <w:rPr>
          <w:sz w:val="22"/>
          <w:szCs w:val="22"/>
        </w:rPr>
        <w:t xml:space="preserve">w dresie. </w:t>
      </w:r>
      <w:r w:rsidR="004D54D7" w:rsidRPr="006D6F60">
        <w:rPr>
          <w:sz w:val="22"/>
          <w:szCs w:val="22"/>
        </w:rPr>
        <w:t>]</w:t>
      </w:r>
      <w:r w:rsidRPr="006D6F60">
        <w:rPr>
          <w:sz w:val="22"/>
          <w:szCs w:val="22"/>
        </w:rPr>
        <w:t xml:space="preserve">W apartamencie nie było rodziców Znajomej, za to był </w:t>
      </w:r>
      <w:r w:rsidR="00D35042" w:rsidRPr="006D6F60">
        <w:rPr>
          <w:sz w:val="22"/>
          <w:szCs w:val="22"/>
        </w:rPr>
        <w:t>J</w:t>
      </w:r>
      <w:r w:rsidRPr="006D6F60">
        <w:rPr>
          <w:sz w:val="22"/>
          <w:szCs w:val="22"/>
        </w:rPr>
        <w:t xml:space="preserve">ej kolega. Znajoma zaczyna flirtować z kolegą. Koleżanka w dresie mówi, że ma dosyć swojego chłopaka, że każe </w:t>
      </w:r>
      <w:r w:rsidR="007A2B48" w:rsidRPr="006D6F60">
        <w:rPr>
          <w:sz w:val="22"/>
          <w:szCs w:val="22"/>
        </w:rPr>
        <w:t>J</w:t>
      </w:r>
      <w:r w:rsidRPr="006D6F60">
        <w:rPr>
          <w:sz w:val="22"/>
          <w:szCs w:val="22"/>
        </w:rPr>
        <w:t xml:space="preserve">ej pójść na imprezę, a jak pójdzie, opieprza </w:t>
      </w:r>
      <w:r w:rsidR="007A2B48" w:rsidRPr="006D6F60">
        <w:rPr>
          <w:sz w:val="22"/>
          <w:szCs w:val="22"/>
        </w:rPr>
        <w:t>J</w:t>
      </w:r>
      <w:r w:rsidRPr="006D6F60">
        <w:rPr>
          <w:sz w:val="22"/>
          <w:szCs w:val="22"/>
        </w:rPr>
        <w:t xml:space="preserve">ą, że idzie bez niego, że </w:t>
      </w:r>
      <w:r w:rsidR="007A2B48" w:rsidRPr="006D6F60">
        <w:rPr>
          <w:sz w:val="22"/>
          <w:szCs w:val="22"/>
        </w:rPr>
        <w:t>O</w:t>
      </w:r>
      <w:r w:rsidRPr="006D6F60">
        <w:rPr>
          <w:sz w:val="22"/>
          <w:szCs w:val="22"/>
        </w:rPr>
        <w:t xml:space="preserve">n zostaje i uczy się dla swoich rodziców, a </w:t>
      </w:r>
      <w:r w:rsidR="007A2B48" w:rsidRPr="006D6F60">
        <w:rPr>
          <w:sz w:val="22"/>
          <w:szCs w:val="22"/>
        </w:rPr>
        <w:t>O</w:t>
      </w:r>
      <w:r w:rsidRPr="006D6F60">
        <w:rPr>
          <w:sz w:val="22"/>
          <w:szCs w:val="22"/>
        </w:rPr>
        <w:t xml:space="preserve">na się szlaja, podczas gdy </w:t>
      </w:r>
      <w:r w:rsidR="007A2B48" w:rsidRPr="006D6F60">
        <w:rPr>
          <w:sz w:val="22"/>
          <w:szCs w:val="22"/>
        </w:rPr>
        <w:t>O</w:t>
      </w:r>
      <w:r w:rsidRPr="006D6F60">
        <w:rPr>
          <w:sz w:val="22"/>
          <w:szCs w:val="22"/>
        </w:rPr>
        <w:t xml:space="preserve">n musi unikać ludzi, bo jest nudziarzem czy coś takiego. </w:t>
      </w:r>
    </w:p>
    <w:p w:rsidR="00D35042" w:rsidRPr="006D6F60" w:rsidRDefault="000F0D01" w:rsidP="00C07B2D">
      <w:pPr>
        <w:suppressAutoHyphens w:val="0"/>
        <w:autoSpaceDE w:val="0"/>
        <w:ind w:firstLine="709"/>
        <w:jc w:val="both"/>
        <w:rPr>
          <w:sz w:val="22"/>
          <w:szCs w:val="22"/>
        </w:rPr>
      </w:pPr>
      <w:r w:rsidRPr="006D6F60">
        <w:rPr>
          <w:sz w:val="22"/>
          <w:szCs w:val="22"/>
        </w:rPr>
        <w:t>Mówi, że tym razem to już koniec i nie c</w:t>
      </w:r>
      <w:r w:rsidR="00D35042" w:rsidRPr="006D6F60">
        <w:rPr>
          <w:sz w:val="22"/>
          <w:szCs w:val="22"/>
        </w:rPr>
        <w:t>hce z nim być. Że zdecydowanie G</w:t>
      </w:r>
      <w:r w:rsidRPr="006D6F60">
        <w:rPr>
          <w:sz w:val="22"/>
          <w:szCs w:val="22"/>
        </w:rPr>
        <w:t xml:space="preserve">o nie chce. OK. Znajoma prosi mnie, </w:t>
      </w:r>
      <w:r w:rsidR="00D35042" w:rsidRPr="006D6F60">
        <w:rPr>
          <w:sz w:val="22"/>
          <w:szCs w:val="22"/>
        </w:rPr>
        <w:t>a</w:t>
      </w:r>
      <w:r w:rsidRPr="006D6F60">
        <w:rPr>
          <w:sz w:val="22"/>
          <w:szCs w:val="22"/>
        </w:rPr>
        <w:t>bym pocieszył Jej kole</w:t>
      </w:r>
      <w:r w:rsidR="001B01BA" w:rsidRPr="006D6F60">
        <w:rPr>
          <w:sz w:val="22"/>
          <w:szCs w:val="22"/>
        </w:rPr>
        <w:t xml:space="preserve">żankę i zaczyna się pierdolić </w:t>
      </w:r>
      <w:r w:rsidRPr="006D6F60">
        <w:rPr>
          <w:sz w:val="22"/>
          <w:szCs w:val="22"/>
        </w:rPr>
        <w:t xml:space="preserve">z kolegą. </w:t>
      </w:r>
      <w:r w:rsidR="00BD3F41" w:rsidRPr="006D6F60">
        <w:rPr>
          <w:sz w:val="22"/>
          <w:szCs w:val="22"/>
        </w:rPr>
        <w:t>P</w:t>
      </w:r>
      <w:r w:rsidRPr="006D6F60">
        <w:rPr>
          <w:sz w:val="22"/>
          <w:szCs w:val="22"/>
        </w:rPr>
        <w:t xml:space="preserve">odchodzę do </w:t>
      </w:r>
      <w:r w:rsidR="007A2B48" w:rsidRPr="006D6F60">
        <w:rPr>
          <w:sz w:val="22"/>
          <w:szCs w:val="22"/>
        </w:rPr>
        <w:t>D</w:t>
      </w:r>
      <w:r w:rsidRPr="006D6F60">
        <w:rPr>
          <w:sz w:val="22"/>
          <w:szCs w:val="22"/>
        </w:rPr>
        <w:t xml:space="preserve">resowej i zaczynam </w:t>
      </w:r>
      <w:r w:rsidR="007A2B48" w:rsidRPr="006D6F60">
        <w:rPr>
          <w:sz w:val="22"/>
          <w:szCs w:val="22"/>
        </w:rPr>
        <w:t>J</w:t>
      </w:r>
      <w:r w:rsidRPr="006D6F60">
        <w:rPr>
          <w:sz w:val="22"/>
          <w:szCs w:val="22"/>
        </w:rPr>
        <w:t xml:space="preserve">ą rozbierać. </w:t>
      </w:r>
    </w:p>
    <w:p w:rsidR="007A2B48" w:rsidRPr="006D6F60" w:rsidRDefault="000F0D01" w:rsidP="00BD3F41">
      <w:pPr>
        <w:suppressAutoHyphens w:val="0"/>
        <w:autoSpaceDE w:val="0"/>
        <w:ind w:firstLine="709"/>
        <w:jc w:val="both"/>
        <w:rPr>
          <w:sz w:val="22"/>
          <w:szCs w:val="22"/>
        </w:rPr>
      </w:pPr>
      <w:r w:rsidRPr="006D6F60">
        <w:rPr>
          <w:sz w:val="22"/>
          <w:szCs w:val="22"/>
        </w:rPr>
        <w:t>Ona, że nie jest gotowa.</w:t>
      </w:r>
      <w:r w:rsidR="00BD3F41" w:rsidRPr="006D6F60">
        <w:rPr>
          <w:sz w:val="22"/>
          <w:szCs w:val="22"/>
        </w:rPr>
        <w:t xml:space="preserve"> </w:t>
      </w:r>
      <w:r w:rsidR="00D35042" w:rsidRPr="006D6F60">
        <w:rPr>
          <w:sz w:val="22"/>
          <w:szCs w:val="22"/>
        </w:rPr>
        <w:t xml:space="preserve">Wychodzę </w:t>
      </w:r>
      <w:r w:rsidRPr="006D6F60">
        <w:rPr>
          <w:sz w:val="22"/>
          <w:szCs w:val="22"/>
        </w:rPr>
        <w:t xml:space="preserve">z pokoju mówiąc, że nie ma sprawy, uśmiecham się czule, mówię, </w:t>
      </w:r>
      <w:r w:rsidR="00D35042" w:rsidRPr="006D6F60">
        <w:rPr>
          <w:sz w:val="22"/>
          <w:szCs w:val="22"/>
        </w:rPr>
        <w:t>a</w:t>
      </w:r>
      <w:r w:rsidRPr="006D6F60">
        <w:rPr>
          <w:sz w:val="22"/>
          <w:szCs w:val="22"/>
        </w:rPr>
        <w:t xml:space="preserve">by się nie przejmowała, tylko pójdę znaleźć ognia i sobie zapalimy. Ona przeprasza, ale ma po prostu problem z seksem. Myślę sobie, aha, czyli to nie problem, bo jest/nie jest z chłopakiem, tylko, że jest nieśmiała. Cóż, wierność ludzka jest jak psia, często zależy od jakości podrzucanego mięsa. Dlatego tak łatwo odbić kobietę innemu mężczyźnie, kiedy się </w:t>
      </w:r>
      <w:r w:rsidR="007A2B48" w:rsidRPr="006D6F60">
        <w:rPr>
          <w:sz w:val="22"/>
          <w:szCs w:val="22"/>
        </w:rPr>
        <w:t>J</w:t>
      </w:r>
      <w:r w:rsidRPr="006D6F60">
        <w:rPr>
          <w:sz w:val="22"/>
          <w:szCs w:val="22"/>
        </w:rPr>
        <w:t xml:space="preserve">ą rozumie, a nie dlatego, że jest kurwą. Zresztą urok tego słowa polega na tym, że ono nic nie znaczy – powinno być pochwałą jakichś łóżkowych wyczynów, tymczasem facet odrzucony, nie bardzo czający, jakim cudem został odrzucony, rzuca takim słowem jak gównem o ścianę. </w:t>
      </w:r>
    </w:p>
    <w:p w:rsidR="001B01BA" w:rsidRPr="006D6F60" w:rsidRDefault="001B01BA" w:rsidP="00C07B2D">
      <w:pPr>
        <w:suppressAutoHyphens w:val="0"/>
        <w:autoSpaceDE w:val="0"/>
        <w:ind w:firstLine="709"/>
        <w:jc w:val="both"/>
        <w:rPr>
          <w:sz w:val="22"/>
          <w:szCs w:val="22"/>
        </w:rPr>
      </w:pPr>
    </w:p>
    <w:p w:rsidR="00D35042" w:rsidRPr="006D6F60" w:rsidRDefault="000F0D01" w:rsidP="00C07B2D">
      <w:pPr>
        <w:suppressAutoHyphens w:val="0"/>
        <w:autoSpaceDE w:val="0"/>
        <w:ind w:firstLine="709"/>
        <w:jc w:val="both"/>
        <w:rPr>
          <w:sz w:val="22"/>
          <w:szCs w:val="22"/>
        </w:rPr>
      </w:pPr>
      <w:r w:rsidRPr="006D6F60">
        <w:rPr>
          <w:sz w:val="22"/>
          <w:szCs w:val="22"/>
        </w:rPr>
        <w:t xml:space="preserve">Rekomendowała się, że uwielbia robić lody. Kupiłem to, aczkolwiek mocno przesadziła z tą świetnością lasek. Po wszystkim mówiła, jaki to jestem cudowny, uśmiechała się, tuliła i tak przytulona stwierdziła, że do psychologa idzie jutro, że wczorajszy dzień oceniła na trzy, a dzisiejszy to chyba nawet na osiem. Byłem przerażony. </w:t>
      </w:r>
      <w:r w:rsidR="007A2B48" w:rsidRPr="006D6F60">
        <w:rPr>
          <w:sz w:val="22"/>
          <w:szCs w:val="22"/>
        </w:rPr>
        <w:t xml:space="preserve">Dlaczego osiem? </w:t>
      </w:r>
    </w:p>
    <w:p w:rsidR="001B01BA" w:rsidRPr="006D6F60" w:rsidRDefault="001B01BA" w:rsidP="00C07B2D">
      <w:pPr>
        <w:suppressAutoHyphens w:val="0"/>
        <w:autoSpaceDE w:val="0"/>
        <w:ind w:firstLine="709"/>
        <w:jc w:val="both"/>
        <w:rPr>
          <w:sz w:val="22"/>
          <w:szCs w:val="22"/>
        </w:rPr>
      </w:pPr>
    </w:p>
    <w:p w:rsidR="00D35042" w:rsidRPr="006D6F60" w:rsidRDefault="000F0D01" w:rsidP="00C07B2D">
      <w:pPr>
        <w:suppressAutoHyphens w:val="0"/>
        <w:autoSpaceDE w:val="0"/>
        <w:ind w:firstLine="709"/>
        <w:jc w:val="both"/>
        <w:rPr>
          <w:sz w:val="22"/>
          <w:szCs w:val="22"/>
        </w:rPr>
      </w:pPr>
      <w:r w:rsidRPr="006D6F60">
        <w:rPr>
          <w:sz w:val="22"/>
          <w:szCs w:val="22"/>
        </w:rPr>
        <w:lastRenderedPageBreak/>
        <w:t xml:space="preserve">Następnego dnia dzwoni do mnie </w:t>
      </w:r>
      <w:r w:rsidR="007A2B48" w:rsidRPr="006D6F60">
        <w:rPr>
          <w:sz w:val="22"/>
          <w:szCs w:val="22"/>
        </w:rPr>
        <w:t>J</w:t>
      </w:r>
      <w:r w:rsidRPr="006D6F60">
        <w:rPr>
          <w:sz w:val="22"/>
          <w:szCs w:val="22"/>
        </w:rPr>
        <w:t xml:space="preserve">ej chłopak i pyta, czy mi było dobrze. To miłe, że pyta (doceniam jego troskę </w:t>
      </w:r>
      <w:r w:rsidR="00D35042" w:rsidRPr="006D6F60">
        <w:rPr>
          <w:sz w:val="22"/>
          <w:szCs w:val="22"/>
        </w:rPr>
        <w:br/>
      </w:r>
      <w:r w:rsidRPr="006D6F60">
        <w:rPr>
          <w:sz w:val="22"/>
          <w:szCs w:val="22"/>
        </w:rPr>
        <w:t xml:space="preserve">o moje życie seksualne). Pyta, czy nie mogłem zaczekać. </w:t>
      </w:r>
      <w:r w:rsidR="001B01BA" w:rsidRPr="006D6F60">
        <w:rPr>
          <w:sz w:val="22"/>
          <w:szCs w:val="22"/>
        </w:rPr>
        <w:br/>
      </w:r>
      <w:r w:rsidRPr="006D6F60">
        <w:rPr>
          <w:sz w:val="22"/>
          <w:szCs w:val="22"/>
        </w:rPr>
        <w:t xml:space="preserve">Czy wiem, że </w:t>
      </w:r>
      <w:r w:rsidR="00D35042" w:rsidRPr="006D6F60">
        <w:rPr>
          <w:sz w:val="22"/>
          <w:szCs w:val="22"/>
        </w:rPr>
        <w:t>O</w:t>
      </w:r>
      <w:r w:rsidRPr="006D6F60">
        <w:rPr>
          <w:sz w:val="22"/>
          <w:szCs w:val="22"/>
        </w:rPr>
        <w:t xml:space="preserve">na ma depresję. </w:t>
      </w:r>
    </w:p>
    <w:p w:rsidR="00D35042" w:rsidRPr="006D6F60" w:rsidRDefault="000F0D01" w:rsidP="00C07B2D">
      <w:pPr>
        <w:suppressAutoHyphens w:val="0"/>
        <w:autoSpaceDE w:val="0"/>
        <w:ind w:firstLine="709"/>
        <w:jc w:val="both"/>
        <w:rPr>
          <w:sz w:val="22"/>
          <w:szCs w:val="22"/>
        </w:rPr>
      </w:pPr>
      <w:r w:rsidRPr="006D6F60">
        <w:rPr>
          <w:sz w:val="22"/>
          <w:szCs w:val="22"/>
        </w:rPr>
        <w:t xml:space="preserve">Pytam, która nie ma i na cóż miałem czekać? Jest dziewczyna, mówi, że </w:t>
      </w:r>
      <w:r w:rsidR="007A2B48" w:rsidRPr="006D6F60">
        <w:rPr>
          <w:sz w:val="22"/>
          <w:szCs w:val="22"/>
        </w:rPr>
        <w:t xml:space="preserve">Jej facet jest frajerem, </w:t>
      </w:r>
      <w:r w:rsidR="00FE45A6" w:rsidRPr="006D6F60">
        <w:rPr>
          <w:sz w:val="22"/>
          <w:szCs w:val="22"/>
        </w:rPr>
        <w:t xml:space="preserve">z którym nie </w:t>
      </w:r>
      <w:r w:rsidR="004C3DDF" w:rsidRPr="006D6F60">
        <w:rPr>
          <w:sz w:val="22"/>
          <w:szCs w:val="22"/>
        </w:rPr>
        <w:t>chce być -</w:t>
      </w:r>
      <w:r w:rsidRPr="006D6F60">
        <w:rPr>
          <w:sz w:val="22"/>
          <w:szCs w:val="22"/>
        </w:rPr>
        <w:t xml:space="preserve"> ma na mnie ochotę.</w:t>
      </w:r>
    </w:p>
    <w:p w:rsidR="004C3DDF" w:rsidRPr="006D6F60" w:rsidRDefault="000F0D01" w:rsidP="00C07B2D">
      <w:pPr>
        <w:suppressAutoHyphens w:val="0"/>
        <w:autoSpaceDE w:val="0"/>
        <w:ind w:firstLine="709"/>
        <w:jc w:val="both"/>
        <w:rPr>
          <w:sz w:val="22"/>
          <w:szCs w:val="22"/>
        </w:rPr>
      </w:pPr>
      <w:r w:rsidRPr="006D6F60">
        <w:rPr>
          <w:sz w:val="22"/>
          <w:szCs w:val="22"/>
        </w:rPr>
        <w:t xml:space="preserve"> W finale sama złożyła mi propozycję, bo chciała się od niego uwolnić. Średnio </w:t>
      </w:r>
      <w:r w:rsidR="00D35042" w:rsidRPr="006D6F60">
        <w:rPr>
          <w:sz w:val="22"/>
          <w:szCs w:val="22"/>
        </w:rPr>
        <w:t>J</w:t>
      </w:r>
      <w:r w:rsidRPr="006D6F60">
        <w:rPr>
          <w:sz w:val="22"/>
          <w:szCs w:val="22"/>
        </w:rPr>
        <w:t>ej w</w:t>
      </w:r>
      <w:r w:rsidR="004C3DDF" w:rsidRPr="006D6F60">
        <w:rPr>
          <w:sz w:val="22"/>
          <w:szCs w:val="22"/>
        </w:rPr>
        <w:t xml:space="preserve">yszło, ponoć zamykał ją później </w:t>
      </w:r>
      <w:r w:rsidRPr="006D6F60">
        <w:rPr>
          <w:sz w:val="22"/>
          <w:szCs w:val="22"/>
        </w:rPr>
        <w:t xml:space="preserve">w łazience i gadał ze swoją przyjaciółką o tym, jak bardzo jest nieszczęśliwy i co teraz ma zrobić ze swoją suką. Cóż, </w:t>
      </w:r>
      <w:r w:rsidR="00D35042" w:rsidRPr="006D6F60">
        <w:rPr>
          <w:sz w:val="22"/>
          <w:szCs w:val="22"/>
        </w:rPr>
        <w:br/>
      </w:r>
      <w:r w:rsidRPr="006D6F60">
        <w:rPr>
          <w:sz w:val="22"/>
          <w:szCs w:val="22"/>
        </w:rPr>
        <w:t>z takim podejściem do uko</w:t>
      </w:r>
      <w:r w:rsidR="004C3DDF" w:rsidRPr="006D6F60">
        <w:rPr>
          <w:sz w:val="22"/>
          <w:szCs w:val="22"/>
        </w:rPr>
        <w:t>chanej doradzałbym mu pozwolić J</w:t>
      </w:r>
      <w:r w:rsidRPr="006D6F60">
        <w:rPr>
          <w:sz w:val="22"/>
          <w:szCs w:val="22"/>
        </w:rPr>
        <w:t xml:space="preserve">ej odejść, jednak zapewne obawiał się tego, czego większość mężczyzn-niedojd. Odwieczne pytanie post-prawiczków </w:t>
      </w:r>
      <w:r w:rsidR="00E35FA7" w:rsidRPr="006D6F60">
        <w:rPr>
          <w:sz w:val="22"/>
          <w:szCs w:val="22"/>
        </w:rPr>
        <w:br/>
      </w:r>
      <w:r w:rsidRPr="006D6F60">
        <w:rPr>
          <w:sz w:val="22"/>
          <w:szCs w:val="22"/>
        </w:rPr>
        <w:t>z jedną partnerką na koncie: „Jeśli nie ona, to któż mnie będzie chciał?”</w:t>
      </w:r>
    </w:p>
    <w:p w:rsidR="002F607D" w:rsidRPr="006D6F60" w:rsidRDefault="002F607D" w:rsidP="00D35042">
      <w:pPr>
        <w:suppressAutoHyphens w:val="0"/>
        <w:autoSpaceDE w:val="0"/>
        <w:jc w:val="both"/>
        <w:rPr>
          <w:sz w:val="22"/>
          <w:szCs w:val="22"/>
        </w:rPr>
      </w:pPr>
    </w:p>
    <w:p w:rsidR="001B01BA" w:rsidRPr="006D6F60" w:rsidRDefault="001B01BA" w:rsidP="00D35042">
      <w:pPr>
        <w:suppressAutoHyphens w:val="0"/>
        <w:autoSpaceDE w:val="0"/>
        <w:jc w:val="both"/>
        <w:rPr>
          <w:sz w:val="22"/>
          <w:szCs w:val="22"/>
        </w:rPr>
      </w:pPr>
    </w:p>
    <w:p w:rsidR="002F607D" w:rsidRPr="006D6F60" w:rsidRDefault="002F607D" w:rsidP="00C07B2D">
      <w:pPr>
        <w:suppressAutoHyphens w:val="0"/>
        <w:jc w:val="both"/>
        <w:rPr>
          <w:sz w:val="22"/>
          <w:szCs w:val="22"/>
        </w:rPr>
      </w:pPr>
      <w:r w:rsidRPr="006D6F60">
        <w:rPr>
          <w:sz w:val="22"/>
          <w:szCs w:val="22"/>
        </w:rPr>
        <w:tab/>
        <w:t>Cela.</w:t>
      </w:r>
    </w:p>
    <w:p w:rsidR="002F607D" w:rsidRPr="006D6F60" w:rsidRDefault="002F607D" w:rsidP="00C07B2D">
      <w:pPr>
        <w:suppressAutoHyphens w:val="0"/>
        <w:ind w:firstLine="708"/>
        <w:jc w:val="both"/>
        <w:rPr>
          <w:sz w:val="22"/>
          <w:szCs w:val="22"/>
        </w:rPr>
      </w:pPr>
      <w:r w:rsidRPr="006D6F60">
        <w:rPr>
          <w:sz w:val="22"/>
          <w:szCs w:val="22"/>
        </w:rPr>
        <w:t xml:space="preserve">Ludzie mnie podziwiają, inni są po prostu ciekawi – wszak rzadko trafia się taka żywa anegdotka. </w:t>
      </w:r>
      <w:r w:rsidR="00BD3F41" w:rsidRPr="006D6F60">
        <w:rPr>
          <w:sz w:val="22"/>
          <w:szCs w:val="22"/>
        </w:rPr>
        <w:t>W</w:t>
      </w:r>
      <w:r w:rsidRPr="006D6F60">
        <w:rPr>
          <w:sz w:val="22"/>
          <w:szCs w:val="22"/>
        </w:rPr>
        <w:t xml:space="preserve">ykańcza </w:t>
      </w:r>
      <w:r w:rsidR="00BD3F41" w:rsidRPr="006D6F60">
        <w:rPr>
          <w:sz w:val="22"/>
          <w:szCs w:val="22"/>
        </w:rPr>
        <w:t xml:space="preserve">Mnie </w:t>
      </w:r>
      <w:r w:rsidRPr="006D6F60">
        <w:rPr>
          <w:sz w:val="22"/>
          <w:szCs w:val="22"/>
        </w:rPr>
        <w:t>wizja świata, w którym kobiety to uległe suki, idące tam gdzie jest jakiś domin. Można by rzecz, że to tyczy jedynie kobiet słabych z problemami psychicznymi – ale gdzie tu znaleźć kobietę silną? Zastanawiam się ile zależy od chemii</w:t>
      </w:r>
      <w:r w:rsidR="008E174F" w:rsidRPr="006D6F60">
        <w:rPr>
          <w:sz w:val="22"/>
          <w:szCs w:val="22"/>
        </w:rPr>
        <w:t>,</w:t>
      </w:r>
      <w:r w:rsidRPr="006D6F60">
        <w:rPr>
          <w:sz w:val="22"/>
          <w:szCs w:val="22"/>
        </w:rPr>
        <w:t xml:space="preserve"> a ile od woli. Nie wiem</w:t>
      </w:r>
      <w:r w:rsidR="008A4CAE" w:rsidRPr="006D6F60">
        <w:rPr>
          <w:sz w:val="22"/>
          <w:szCs w:val="22"/>
        </w:rPr>
        <w:t>,</w:t>
      </w:r>
      <w:r w:rsidRPr="006D6F60">
        <w:rPr>
          <w:sz w:val="22"/>
          <w:szCs w:val="22"/>
        </w:rPr>
        <w:t xml:space="preserve"> co uczynić po wyjściu z więzienia. Niby zastanawiam się nad swoimi kolejnymi rucha</w:t>
      </w:r>
      <w:r w:rsidR="008A4CAE" w:rsidRPr="006D6F60">
        <w:rPr>
          <w:sz w:val="22"/>
          <w:szCs w:val="22"/>
        </w:rPr>
        <w:t>mi</w:t>
      </w:r>
      <w:r w:rsidR="00354EBA">
        <w:rPr>
          <w:sz w:val="22"/>
          <w:szCs w:val="22"/>
        </w:rPr>
        <w:t xml:space="preserve"> </w:t>
      </w:r>
      <w:r w:rsidRPr="006D6F60">
        <w:rPr>
          <w:sz w:val="22"/>
          <w:szCs w:val="22"/>
        </w:rPr>
        <w:t>a przecież jedyne co tak naprawdę mogę to zaufać los</w:t>
      </w:r>
      <w:r w:rsidR="008E174F" w:rsidRPr="006D6F60">
        <w:rPr>
          <w:sz w:val="22"/>
          <w:szCs w:val="22"/>
        </w:rPr>
        <w:t>owi</w:t>
      </w:r>
      <w:r w:rsidR="008A4CAE" w:rsidRPr="006D6F60">
        <w:rPr>
          <w:sz w:val="22"/>
          <w:szCs w:val="22"/>
        </w:rPr>
        <w:t xml:space="preserve"> </w:t>
      </w:r>
      <w:r w:rsidRPr="006D6F60">
        <w:rPr>
          <w:sz w:val="22"/>
          <w:szCs w:val="22"/>
        </w:rPr>
        <w:t>i swemu przeznaczeniu. Przetrwałem już tak wiele. Przecież wiem, że będzie dobrze. Jednak boli mnie ta samotność w tłumie. Boli mnie własna inteligencja – dziś wręcz fizycznie.</w:t>
      </w:r>
    </w:p>
    <w:p w:rsidR="002F607D" w:rsidRPr="006D6F60" w:rsidRDefault="002F607D" w:rsidP="00C07B2D">
      <w:pPr>
        <w:suppressAutoHyphens w:val="0"/>
        <w:jc w:val="both"/>
        <w:rPr>
          <w:sz w:val="22"/>
          <w:szCs w:val="22"/>
        </w:rPr>
      </w:pPr>
    </w:p>
    <w:p w:rsidR="006D6F60" w:rsidRPr="006D6F60" w:rsidRDefault="006D6F60" w:rsidP="00C07B2D">
      <w:pPr>
        <w:suppressAutoHyphens w:val="0"/>
        <w:jc w:val="both"/>
        <w:rPr>
          <w:rFonts w:ascii="Arial" w:hAnsi="Arial" w:cs="Arial"/>
          <w:sz w:val="20"/>
          <w:szCs w:val="20"/>
        </w:rPr>
      </w:pPr>
    </w:p>
    <w:p w:rsidR="002F607D" w:rsidRPr="006D6F60" w:rsidRDefault="002F607D" w:rsidP="00C07B2D">
      <w:pPr>
        <w:suppressAutoHyphens w:val="0"/>
        <w:jc w:val="both"/>
        <w:rPr>
          <w:rFonts w:ascii="Arial" w:hAnsi="Arial" w:cs="Arial"/>
          <w:sz w:val="20"/>
          <w:szCs w:val="20"/>
        </w:rPr>
      </w:pPr>
      <w:r w:rsidRPr="006D6F60">
        <w:rPr>
          <w:rFonts w:ascii="Arial" w:hAnsi="Arial" w:cs="Arial"/>
          <w:sz w:val="20"/>
          <w:szCs w:val="20"/>
        </w:rPr>
        <w:t>„Usiłowałem ze wszystkich sił, znając swoje słabości, być człowiekiem moralnym. Moralność zabija.”</w:t>
      </w:r>
    </w:p>
    <w:p w:rsidR="003716A9" w:rsidRPr="006D6F60" w:rsidRDefault="002F607D" w:rsidP="001B01BA">
      <w:pPr>
        <w:suppressAutoHyphens w:val="0"/>
        <w:jc w:val="both"/>
        <w:rPr>
          <w:rFonts w:ascii="Arial" w:hAnsi="Arial" w:cs="Arial"/>
          <w:b/>
          <w:sz w:val="20"/>
          <w:szCs w:val="20"/>
        </w:rPr>
      </w:pPr>
      <w:r w:rsidRPr="006D6F60">
        <w:rPr>
          <w:rFonts w:ascii="Arial" w:hAnsi="Arial" w:cs="Arial"/>
          <w:b/>
          <w:sz w:val="20"/>
          <w:szCs w:val="20"/>
        </w:rPr>
        <w:t>Str. 542 Notatniki- zeszyt VI A. Camus. - Eseje</w:t>
      </w:r>
    </w:p>
    <w:p w:rsidR="000F0D01" w:rsidRPr="006D6F60" w:rsidRDefault="000F0D01" w:rsidP="00C07B2D">
      <w:pPr>
        <w:suppressAutoHyphens w:val="0"/>
        <w:autoSpaceDE w:val="0"/>
        <w:ind w:firstLine="709"/>
        <w:jc w:val="both"/>
        <w:rPr>
          <w:sz w:val="22"/>
          <w:szCs w:val="22"/>
        </w:rPr>
      </w:pPr>
      <w:r w:rsidRPr="006D6F60">
        <w:rPr>
          <w:sz w:val="22"/>
          <w:szCs w:val="22"/>
        </w:rPr>
        <w:lastRenderedPageBreak/>
        <w:t>Tymczasem dresow</w:t>
      </w:r>
      <w:r w:rsidR="00BD3F41" w:rsidRPr="006D6F60">
        <w:rPr>
          <w:sz w:val="22"/>
          <w:szCs w:val="22"/>
        </w:rPr>
        <w:t>a potem wyznała, że było J</w:t>
      </w:r>
      <w:r w:rsidRPr="006D6F60">
        <w:rPr>
          <w:sz w:val="22"/>
          <w:szCs w:val="22"/>
        </w:rPr>
        <w:t xml:space="preserve">ej fatalnie, że wcale nie chciała być ze </w:t>
      </w:r>
      <w:r w:rsidR="00BD3F41" w:rsidRPr="006D6F60">
        <w:rPr>
          <w:sz w:val="22"/>
          <w:szCs w:val="22"/>
        </w:rPr>
        <w:t>mną, że bardzo jest J</w:t>
      </w:r>
      <w:r w:rsidRPr="006D6F60">
        <w:rPr>
          <w:sz w:val="22"/>
          <w:szCs w:val="22"/>
        </w:rPr>
        <w:t>ej przykro, że to zrobiła i na pewno by tego nie zrobiła po raz drugi. Tzn. mnie mówiła później inną wersję, że chętnie by to powtórzyła, jak coś</w:t>
      </w:r>
      <w:r w:rsidR="008E174F" w:rsidRPr="006D6F60">
        <w:rPr>
          <w:sz w:val="22"/>
          <w:szCs w:val="22"/>
        </w:rPr>
        <w:t>,</w:t>
      </w:r>
      <w:r w:rsidRPr="006D6F60">
        <w:rPr>
          <w:sz w:val="22"/>
          <w:szCs w:val="22"/>
        </w:rPr>
        <w:t xml:space="preserve"> ale ponieważ chłopak zabronił jej odzywać się do mnie, postanowiłem dla dobra ich związku usza</w:t>
      </w:r>
      <w:r w:rsidR="00BD3F41" w:rsidRPr="006D6F60">
        <w:rPr>
          <w:sz w:val="22"/>
          <w:szCs w:val="22"/>
        </w:rPr>
        <w:t>nować J</w:t>
      </w:r>
      <w:r w:rsidRPr="006D6F60">
        <w:rPr>
          <w:sz w:val="22"/>
          <w:szCs w:val="22"/>
        </w:rPr>
        <w:t xml:space="preserve">ego wolę. Patrzcie, jaki </w:t>
      </w:r>
      <w:r w:rsidR="00BD3F41" w:rsidRPr="006D6F60">
        <w:rPr>
          <w:sz w:val="22"/>
          <w:szCs w:val="22"/>
        </w:rPr>
        <w:t>jestem dobry. Słyszałem, że On J</w:t>
      </w:r>
      <w:r w:rsidRPr="006D6F60">
        <w:rPr>
          <w:sz w:val="22"/>
          <w:szCs w:val="22"/>
        </w:rPr>
        <w:t xml:space="preserve">ej nie wierzył, że sama mu dała do mnie numer, aby wykręcił, bo nie </w:t>
      </w:r>
      <w:r w:rsidR="004C3DDF" w:rsidRPr="006D6F60">
        <w:rPr>
          <w:sz w:val="22"/>
          <w:szCs w:val="22"/>
        </w:rPr>
        <w:t>dał wiary</w:t>
      </w:r>
      <w:r w:rsidRPr="006D6F60">
        <w:rPr>
          <w:sz w:val="22"/>
          <w:szCs w:val="22"/>
        </w:rPr>
        <w:t xml:space="preserve">, że go zdradziła, naprawdę chciała od niego odejść, naprawdę była bardzo nieszczęśliwa, naprawdę nie chce być sama i woli być z </w:t>
      </w:r>
      <w:r w:rsidR="004C3DDF" w:rsidRPr="006D6F60">
        <w:rPr>
          <w:sz w:val="22"/>
          <w:szCs w:val="22"/>
        </w:rPr>
        <w:t>N</w:t>
      </w:r>
      <w:r w:rsidRPr="006D6F60">
        <w:rPr>
          <w:sz w:val="22"/>
          <w:szCs w:val="22"/>
        </w:rPr>
        <w:t xml:space="preserve">im, bo wie, że nikt inny </w:t>
      </w:r>
      <w:r w:rsidR="004C3DDF" w:rsidRPr="006D6F60">
        <w:rPr>
          <w:sz w:val="22"/>
          <w:szCs w:val="22"/>
        </w:rPr>
        <w:t>J</w:t>
      </w:r>
      <w:r w:rsidRPr="006D6F60">
        <w:rPr>
          <w:sz w:val="22"/>
          <w:szCs w:val="22"/>
        </w:rPr>
        <w:t>ej nie zechce. Smutne.</w:t>
      </w:r>
    </w:p>
    <w:p w:rsidR="001B01BA" w:rsidRPr="006D6F60" w:rsidRDefault="001B01BA" w:rsidP="00C07B2D">
      <w:pPr>
        <w:suppressAutoHyphens w:val="0"/>
        <w:autoSpaceDE w:val="0"/>
        <w:ind w:firstLine="709"/>
        <w:jc w:val="both"/>
        <w:rPr>
          <w:sz w:val="22"/>
          <w:szCs w:val="22"/>
        </w:rPr>
      </w:pPr>
    </w:p>
    <w:p w:rsidR="004C3DDF" w:rsidRPr="006D6F60" w:rsidRDefault="004C3DDF" w:rsidP="00C07B2D">
      <w:pPr>
        <w:suppressAutoHyphens w:val="0"/>
        <w:autoSpaceDE w:val="0"/>
        <w:ind w:firstLine="709"/>
        <w:jc w:val="both"/>
        <w:rPr>
          <w:sz w:val="22"/>
          <w:szCs w:val="22"/>
        </w:rPr>
      </w:pPr>
      <w:r w:rsidRPr="006D6F60">
        <w:rPr>
          <w:sz w:val="22"/>
          <w:szCs w:val="22"/>
        </w:rPr>
        <w:t>Jeszcze a</w:t>
      </w:r>
      <w:r w:rsidR="000F0D01" w:rsidRPr="006D6F60">
        <w:rPr>
          <w:sz w:val="22"/>
          <w:szCs w:val="22"/>
        </w:rPr>
        <w:t>propos gwałtów. Dawna dziewczyna mojego Przyjaciela, która później była z Jego Przyjacielem – chłopcem z krematorium, zwierz</w:t>
      </w:r>
      <w:r w:rsidRPr="006D6F60">
        <w:rPr>
          <w:sz w:val="22"/>
          <w:szCs w:val="22"/>
        </w:rPr>
        <w:t>yła mi się ze strasznej historii,</w:t>
      </w:r>
      <w:r w:rsidR="000F0D01" w:rsidRPr="006D6F60">
        <w:rPr>
          <w:sz w:val="22"/>
          <w:szCs w:val="22"/>
        </w:rPr>
        <w:t xml:space="preserve"> która ją dotknęła. Oczywiście, była Ona bardzo zakochana w </w:t>
      </w:r>
      <w:r w:rsidRPr="006D6F60">
        <w:rPr>
          <w:sz w:val="22"/>
          <w:szCs w:val="22"/>
        </w:rPr>
        <w:t>M</w:t>
      </w:r>
      <w:r w:rsidR="000F0D01" w:rsidRPr="006D6F60">
        <w:rPr>
          <w:sz w:val="22"/>
          <w:szCs w:val="22"/>
        </w:rPr>
        <w:t>oim przyja</w:t>
      </w:r>
      <w:r w:rsidR="008A4CAE" w:rsidRPr="006D6F60">
        <w:rPr>
          <w:sz w:val="22"/>
          <w:szCs w:val="22"/>
        </w:rPr>
        <w:t>cielu, póty nie zdradziła go z J</w:t>
      </w:r>
      <w:r w:rsidR="000F0D01" w:rsidRPr="006D6F60">
        <w:rPr>
          <w:sz w:val="22"/>
          <w:szCs w:val="22"/>
        </w:rPr>
        <w:t xml:space="preserve">ego przyjacielem. </w:t>
      </w:r>
      <w:r w:rsidR="00BD3F41" w:rsidRPr="006D6F60">
        <w:rPr>
          <w:sz w:val="22"/>
          <w:szCs w:val="22"/>
        </w:rPr>
        <w:br/>
      </w:r>
      <w:r w:rsidR="000F0D01" w:rsidRPr="006D6F60">
        <w:rPr>
          <w:sz w:val="22"/>
          <w:szCs w:val="22"/>
        </w:rPr>
        <w:t xml:space="preserve">O! Przepraszam, chciałem napisać, póty nie zakochała się </w:t>
      </w:r>
      <w:r w:rsidR="00BD3F41" w:rsidRPr="006D6F60">
        <w:rPr>
          <w:sz w:val="22"/>
          <w:szCs w:val="22"/>
        </w:rPr>
        <w:br/>
      </w:r>
      <w:r w:rsidR="000F0D01" w:rsidRPr="006D6F60">
        <w:rPr>
          <w:sz w:val="22"/>
          <w:szCs w:val="22"/>
        </w:rPr>
        <w:t xml:space="preserve">w Jego przyjacielu. Jak już wspominałem, była </w:t>
      </w:r>
      <w:r w:rsidRPr="006D6F60">
        <w:rPr>
          <w:sz w:val="22"/>
          <w:szCs w:val="22"/>
        </w:rPr>
        <w:t>b</w:t>
      </w:r>
      <w:r w:rsidR="000F0D01" w:rsidRPr="006D6F60">
        <w:rPr>
          <w:sz w:val="22"/>
          <w:szCs w:val="22"/>
        </w:rPr>
        <w:t xml:space="preserve">ardzo zakochana w chłopcu z krematorium, aż tu pewnego dnia On wyjechał, jak to mówią, za chlebem. </w:t>
      </w:r>
    </w:p>
    <w:p w:rsidR="004630F0" w:rsidRPr="006D6F60" w:rsidRDefault="000F0D01" w:rsidP="003716A9">
      <w:pPr>
        <w:suppressAutoHyphens w:val="0"/>
        <w:autoSpaceDE w:val="0"/>
        <w:ind w:firstLine="709"/>
        <w:jc w:val="both"/>
        <w:rPr>
          <w:sz w:val="22"/>
          <w:szCs w:val="22"/>
        </w:rPr>
      </w:pPr>
      <w:r w:rsidRPr="006D6F60">
        <w:rPr>
          <w:sz w:val="22"/>
          <w:szCs w:val="22"/>
        </w:rPr>
        <w:t xml:space="preserve">Poznała wtedy mężczyznę, z którym zaiskrzyło na tyle, </w:t>
      </w:r>
      <w:r w:rsidR="004C3DDF" w:rsidRPr="006D6F60">
        <w:rPr>
          <w:sz w:val="22"/>
          <w:szCs w:val="22"/>
        </w:rPr>
        <w:t>iż</w:t>
      </w:r>
      <w:r w:rsidRPr="006D6F60">
        <w:rPr>
          <w:sz w:val="22"/>
          <w:szCs w:val="22"/>
        </w:rPr>
        <w:t xml:space="preserve"> uznała, że są sobie przeznaczeni. Wywnioskowała to </w:t>
      </w:r>
      <w:r w:rsidR="008A4CAE" w:rsidRPr="006D6F60">
        <w:rPr>
          <w:sz w:val="22"/>
          <w:szCs w:val="22"/>
        </w:rPr>
        <w:br/>
      </w:r>
      <w:r w:rsidRPr="006D6F60">
        <w:rPr>
          <w:sz w:val="22"/>
          <w:szCs w:val="22"/>
        </w:rPr>
        <w:t xml:space="preserve">z tego, </w:t>
      </w:r>
      <w:r w:rsidR="004C3DDF" w:rsidRPr="006D6F60">
        <w:rPr>
          <w:sz w:val="22"/>
          <w:szCs w:val="22"/>
        </w:rPr>
        <w:t>że dwukrotnie wpadli na siebie n</w:t>
      </w:r>
      <w:r w:rsidR="008A4CAE" w:rsidRPr="006D6F60">
        <w:rPr>
          <w:sz w:val="22"/>
          <w:szCs w:val="22"/>
        </w:rPr>
        <w:t>a ulicy czy coś. Bąd</w:t>
      </w:r>
      <w:r w:rsidR="004630F0" w:rsidRPr="006D6F60">
        <w:rPr>
          <w:sz w:val="22"/>
          <w:szCs w:val="22"/>
        </w:rPr>
        <w:t xml:space="preserve">ź, </w:t>
      </w:r>
      <w:r w:rsidRPr="006D6F60">
        <w:rPr>
          <w:sz w:val="22"/>
          <w:szCs w:val="22"/>
        </w:rPr>
        <w:t>co bądź, zapomniała o swojej miłości i cały czas jebali się</w:t>
      </w:r>
      <w:r w:rsidRPr="006D6F60">
        <w:rPr>
          <w:sz w:val="22"/>
          <w:szCs w:val="22"/>
        </w:rPr>
        <w:br/>
        <w:t xml:space="preserve">u Niej w domu. Stopniowo zaczęły ginąć Jej pieniądze, lecz to przecież nie mógł być On. </w:t>
      </w:r>
    </w:p>
    <w:p w:rsidR="008A4CAE" w:rsidRPr="006D6F60" w:rsidRDefault="000F0D01" w:rsidP="003716A9">
      <w:pPr>
        <w:suppressAutoHyphens w:val="0"/>
        <w:autoSpaceDE w:val="0"/>
        <w:ind w:firstLine="709"/>
        <w:jc w:val="both"/>
        <w:rPr>
          <w:sz w:val="22"/>
          <w:szCs w:val="22"/>
        </w:rPr>
      </w:pPr>
      <w:r w:rsidRPr="006D6F60">
        <w:rPr>
          <w:sz w:val="22"/>
          <w:szCs w:val="22"/>
        </w:rPr>
        <w:t xml:space="preserve">Przecież </w:t>
      </w:r>
      <w:r w:rsidR="004630F0" w:rsidRPr="006D6F60">
        <w:rPr>
          <w:sz w:val="22"/>
          <w:szCs w:val="22"/>
        </w:rPr>
        <w:t xml:space="preserve">On kazał </w:t>
      </w:r>
      <w:r w:rsidRPr="006D6F60">
        <w:rPr>
          <w:sz w:val="22"/>
          <w:szCs w:val="22"/>
        </w:rPr>
        <w:t>Jej przeszukać</w:t>
      </w:r>
      <w:r w:rsidR="004630F0" w:rsidRPr="006D6F60">
        <w:rPr>
          <w:sz w:val="22"/>
          <w:szCs w:val="22"/>
        </w:rPr>
        <w:t xml:space="preserve"> się</w:t>
      </w:r>
      <w:r w:rsidRPr="006D6F60">
        <w:rPr>
          <w:sz w:val="22"/>
          <w:szCs w:val="22"/>
        </w:rPr>
        <w:t xml:space="preserve"> i nic nie znal</w:t>
      </w:r>
      <w:r w:rsidR="008A4CAE" w:rsidRPr="006D6F60">
        <w:rPr>
          <w:sz w:val="22"/>
          <w:szCs w:val="22"/>
        </w:rPr>
        <w:t xml:space="preserve">azła. Tak czy inaczej zniknął, </w:t>
      </w:r>
      <w:r w:rsidRPr="006D6F60">
        <w:rPr>
          <w:sz w:val="22"/>
          <w:szCs w:val="22"/>
        </w:rPr>
        <w:t xml:space="preserve">a wraz z Nim mnóstwo kasy. Chciałoby się rzec – swój chłop. Tak czy inaczej wtedy uznała, że wyzna Ukochanemu, że </w:t>
      </w:r>
      <w:r w:rsidR="004C3DDF" w:rsidRPr="006D6F60">
        <w:rPr>
          <w:sz w:val="22"/>
          <w:szCs w:val="22"/>
        </w:rPr>
        <w:t>G</w:t>
      </w:r>
      <w:r w:rsidRPr="006D6F60">
        <w:rPr>
          <w:sz w:val="22"/>
          <w:szCs w:val="22"/>
        </w:rPr>
        <w:t>o zdradziła. Wy</w:t>
      </w:r>
      <w:r w:rsidR="008A4CAE" w:rsidRPr="006D6F60">
        <w:rPr>
          <w:sz w:val="22"/>
          <w:szCs w:val="22"/>
        </w:rPr>
        <w:t xml:space="preserve">słuchał Ją poczciwina </w:t>
      </w:r>
      <w:r w:rsidRPr="006D6F60">
        <w:rPr>
          <w:sz w:val="22"/>
          <w:szCs w:val="22"/>
        </w:rPr>
        <w:t>i na Jej pytanie</w:t>
      </w:r>
      <w:r w:rsidR="004630F0" w:rsidRPr="006D6F60">
        <w:rPr>
          <w:sz w:val="22"/>
          <w:szCs w:val="22"/>
        </w:rPr>
        <w:t>:</w:t>
      </w:r>
      <w:r w:rsidRPr="006D6F60">
        <w:rPr>
          <w:sz w:val="22"/>
          <w:szCs w:val="22"/>
        </w:rPr>
        <w:t xml:space="preserve"> „Co zrobimy?” stwierdził: „Rzuć monetą”. </w:t>
      </w:r>
    </w:p>
    <w:p w:rsidR="004C3DDF" w:rsidRPr="006D6F60" w:rsidRDefault="000F0D01" w:rsidP="00C07B2D">
      <w:pPr>
        <w:suppressAutoHyphens w:val="0"/>
        <w:autoSpaceDE w:val="0"/>
        <w:ind w:firstLine="709"/>
        <w:jc w:val="both"/>
        <w:rPr>
          <w:sz w:val="22"/>
          <w:szCs w:val="22"/>
        </w:rPr>
      </w:pPr>
      <w:r w:rsidRPr="006D6F60">
        <w:rPr>
          <w:sz w:val="22"/>
          <w:szCs w:val="22"/>
        </w:rPr>
        <w:lastRenderedPageBreak/>
        <w:t>Poczuła się tym śmiertelnie ur</w:t>
      </w:r>
      <w:r w:rsidR="003716A9" w:rsidRPr="006D6F60">
        <w:rPr>
          <w:sz w:val="22"/>
          <w:szCs w:val="22"/>
        </w:rPr>
        <w:t>ażona i nie chciała już mieć z N</w:t>
      </w:r>
      <w:r w:rsidRPr="006D6F60">
        <w:rPr>
          <w:sz w:val="22"/>
          <w:szCs w:val="22"/>
        </w:rPr>
        <w:t xml:space="preserve">im nic wspólnego. </w:t>
      </w:r>
      <w:r w:rsidR="00335BF3" w:rsidRPr="006D6F60">
        <w:rPr>
          <w:sz w:val="22"/>
          <w:szCs w:val="22"/>
        </w:rPr>
        <w:t xml:space="preserve">Możliwe też, że monet już wtedy nie miała. </w:t>
      </w:r>
      <w:r w:rsidRPr="006D6F60">
        <w:rPr>
          <w:sz w:val="22"/>
          <w:szCs w:val="22"/>
        </w:rPr>
        <w:t>Tak czy inac</w:t>
      </w:r>
      <w:r w:rsidR="004630F0" w:rsidRPr="006D6F60">
        <w:rPr>
          <w:sz w:val="22"/>
          <w:szCs w:val="22"/>
        </w:rPr>
        <w:t>zej była na imprezie.</w:t>
      </w:r>
    </w:p>
    <w:p w:rsidR="004630F0" w:rsidRPr="006D6F60" w:rsidRDefault="000F0D01" w:rsidP="004630F0">
      <w:pPr>
        <w:suppressAutoHyphens w:val="0"/>
        <w:autoSpaceDE w:val="0"/>
        <w:ind w:firstLine="709"/>
        <w:jc w:val="both"/>
        <w:rPr>
          <w:sz w:val="22"/>
          <w:szCs w:val="22"/>
        </w:rPr>
      </w:pPr>
      <w:r w:rsidRPr="006D6F60">
        <w:rPr>
          <w:sz w:val="22"/>
          <w:szCs w:val="22"/>
        </w:rPr>
        <w:t xml:space="preserve">Była bardzo pijana i nie miała sił się bronić, stwierdziła, że została zgwałcona. Kiedy wychodziła </w:t>
      </w:r>
      <w:r w:rsidR="00BD3F41" w:rsidRPr="006D6F60">
        <w:rPr>
          <w:sz w:val="22"/>
          <w:szCs w:val="22"/>
        </w:rPr>
        <w:t xml:space="preserve">z imprezy Jej przyjaciółka – </w:t>
      </w:r>
      <w:r w:rsidRPr="006D6F60">
        <w:rPr>
          <w:sz w:val="22"/>
          <w:szCs w:val="22"/>
        </w:rPr>
        <w:t>a dziewczyna domniemanego gwałciciela – wy</w:t>
      </w:r>
      <w:r w:rsidR="004630F0" w:rsidRPr="006D6F60">
        <w:rPr>
          <w:sz w:val="22"/>
          <w:szCs w:val="22"/>
        </w:rPr>
        <w:t>znała Jej: Wybaczam Ci,</w:t>
      </w:r>
      <w:r w:rsidRPr="006D6F60">
        <w:rPr>
          <w:sz w:val="22"/>
          <w:szCs w:val="22"/>
        </w:rPr>
        <w:t xml:space="preserve"> On już taki jest.</w:t>
      </w:r>
    </w:p>
    <w:p w:rsidR="000F0D01" w:rsidRPr="006D6F60" w:rsidRDefault="000F0D01" w:rsidP="004630F0">
      <w:pPr>
        <w:suppressAutoHyphens w:val="0"/>
        <w:autoSpaceDE w:val="0"/>
        <w:ind w:firstLine="709"/>
        <w:jc w:val="both"/>
        <w:rPr>
          <w:sz w:val="22"/>
          <w:szCs w:val="22"/>
        </w:rPr>
      </w:pPr>
      <w:r w:rsidRPr="006D6F60">
        <w:rPr>
          <w:sz w:val="22"/>
          <w:szCs w:val="22"/>
        </w:rPr>
        <w:t>Nie widziałem w Jej opowieści emocji, które dotychczas towarzyszyły dziewcz</w:t>
      </w:r>
      <w:r w:rsidR="004C3DDF" w:rsidRPr="006D6F60">
        <w:rPr>
          <w:sz w:val="22"/>
          <w:szCs w:val="22"/>
        </w:rPr>
        <w:t xml:space="preserve">ynom, które opowiadały historię </w:t>
      </w:r>
      <w:r w:rsidR="008A4CAE" w:rsidRPr="006D6F60">
        <w:rPr>
          <w:sz w:val="22"/>
          <w:szCs w:val="22"/>
        </w:rPr>
        <w:br/>
      </w:r>
      <w:r w:rsidRPr="006D6F60">
        <w:rPr>
          <w:sz w:val="22"/>
          <w:szCs w:val="22"/>
        </w:rPr>
        <w:t>o gwałcie. Cóż, na gwałt reagować można róż</w:t>
      </w:r>
      <w:r w:rsidR="004C3DDF" w:rsidRPr="006D6F60">
        <w:rPr>
          <w:sz w:val="22"/>
          <w:szCs w:val="22"/>
        </w:rPr>
        <w:t>nie. Na przykład, miałem</w:t>
      </w:r>
      <w:r w:rsidR="004A5CF9" w:rsidRPr="006D6F60">
        <w:rPr>
          <w:sz w:val="22"/>
          <w:szCs w:val="22"/>
        </w:rPr>
        <w:t xml:space="preserve"> </w:t>
      </w:r>
      <w:r w:rsidR="00BD3F41" w:rsidRPr="006D6F60">
        <w:rPr>
          <w:sz w:val="22"/>
          <w:szCs w:val="22"/>
        </w:rPr>
        <w:t>w</w:t>
      </w:r>
      <w:r w:rsidR="004C3DDF" w:rsidRPr="006D6F60">
        <w:rPr>
          <w:sz w:val="22"/>
          <w:szCs w:val="22"/>
        </w:rPr>
        <w:t>ybitnie</w:t>
      </w:r>
      <w:r w:rsidR="004630F0" w:rsidRPr="006D6F60">
        <w:rPr>
          <w:sz w:val="22"/>
          <w:szCs w:val="22"/>
        </w:rPr>
        <w:t xml:space="preserve"> śliczną znajomą nie </w:t>
      </w:r>
      <w:r w:rsidRPr="006D6F60">
        <w:rPr>
          <w:sz w:val="22"/>
          <w:szCs w:val="22"/>
        </w:rPr>
        <w:t xml:space="preserve">odmawiającą pieszczot nikomu. Było Jej na tyle wszystko jedno, że maksymalnie korzystała z cudzego dotyku. Pamiętam, jak opowiadała mi, że wracała do domu. Napadł </w:t>
      </w:r>
      <w:r w:rsidR="004C3DDF" w:rsidRPr="006D6F60">
        <w:rPr>
          <w:sz w:val="22"/>
          <w:szCs w:val="22"/>
        </w:rPr>
        <w:t>J</w:t>
      </w:r>
      <w:r w:rsidRPr="006D6F60">
        <w:rPr>
          <w:sz w:val="22"/>
          <w:szCs w:val="22"/>
        </w:rPr>
        <w:t>ą jaki</w:t>
      </w:r>
      <w:r w:rsidR="004C3DDF" w:rsidRPr="006D6F60">
        <w:rPr>
          <w:sz w:val="22"/>
          <w:szCs w:val="22"/>
        </w:rPr>
        <w:t xml:space="preserve">ś dres, przyłożył nóż do gardła </w:t>
      </w:r>
      <w:r w:rsidRPr="006D6F60">
        <w:rPr>
          <w:sz w:val="22"/>
          <w:szCs w:val="22"/>
        </w:rPr>
        <w:t>i zgwałcił w bramie. Nie broniła się. Leżała spokojnie, obojętna, nieruchomo, czekając aż to się skoń</w:t>
      </w:r>
      <w:r w:rsidR="004C3DDF" w:rsidRPr="006D6F60">
        <w:rPr>
          <w:sz w:val="22"/>
          <w:szCs w:val="22"/>
        </w:rPr>
        <w:t>czy. Skończyło się. On uciekł, O</w:t>
      </w:r>
      <w:r w:rsidRPr="006D6F60">
        <w:rPr>
          <w:sz w:val="22"/>
          <w:szCs w:val="22"/>
        </w:rPr>
        <w:t>na spokojnie poszła do domu. Różne są gwałty. Jednak skorzysta</w:t>
      </w:r>
      <w:r w:rsidR="004630F0" w:rsidRPr="006D6F60">
        <w:rPr>
          <w:sz w:val="22"/>
          <w:szCs w:val="22"/>
        </w:rPr>
        <w:t xml:space="preserve">nie z cudzej bezradności, gdzie </w:t>
      </w:r>
      <w:r w:rsidRPr="006D6F60">
        <w:rPr>
          <w:sz w:val="22"/>
          <w:szCs w:val="22"/>
        </w:rPr>
        <w:t xml:space="preserve">dziewczyna nie krzyczy, nie wierci się, nie odpycha, tylko leży jak kłoda, to nie gwałt raczej, a ogólnie strasznie słaby </w:t>
      </w:r>
      <w:r w:rsidR="004630F0" w:rsidRPr="006D6F60">
        <w:rPr>
          <w:sz w:val="22"/>
          <w:szCs w:val="22"/>
        </w:rPr>
        <w:br/>
      </w:r>
      <w:r w:rsidRPr="006D6F60">
        <w:rPr>
          <w:sz w:val="22"/>
          <w:szCs w:val="22"/>
        </w:rPr>
        <w:t xml:space="preserve">i niepotrzebny seks. </w:t>
      </w:r>
    </w:p>
    <w:p w:rsidR="004C3DDF" w:rsidRPr="006D6F60" w:rsidRDefault="004C3DDF" w:rsidP="00C07B2D">
      <w:pPr>
        <w:suppressAutoHyphens w:val="0"/>
        <w:autoSpaceDE w:val="0"/>
        <w:ind w:firstLine="708"/>
        <w:jc w:val="both"/>
        <w:rPr>
          <w:sz w:val="22"/>
          <w:szCs w:val="22"/>
        </w:rPr>
      </w:pPr>
    </w:p>
    <w:p w:rsidR="000F0D01" w:rsidRPr="006D6F60" w:rsidRDefault="000F0D01" w:rsidP="00C07B2D">
      <w:pPr>
        <w:suppressAutoHyphens w:val="0"/>
        <w:autoSpaceDE w:val="0"/>
        <w:ind w:firstLine="709"/>
        <w:jc w:val="both"/>
        <w:rPr>
          <w:sz w:val="22"/>
          <w:szCs w:val="22"/>
        </w:rPr>
      </w:pPr>
      <w:r w:rsidRPr="006D6F60">
        <w:rPr>
          <w:sz w:val="22"/>
          <w:szCs w:val="22"/>
        </w:rPr>
        <w:t xml:space="preserve">Najdroższa miała uroczą teorię na </w:t>
      </w:r>
      <w:r w:rsidR="002B4DF4" w:rsidRPr="006D6F60">
        <w:rPr>
          <w:sz w:val="22"/>
          <w:szCs w:val="22"/>
        </w:rPr>
        <w:t xml:space="preserve">temat </w:t>
      </w:r>
      <w:r w:rsidRPr="006D6F60">
        <w:rPr>
          <w:sz w:val="22"/>
          <w:szCs w:val="22"/>
        </w:rPr>
        <w:t>gwał</w:t>
      </w:r>
      <w:r w:rsidR="002B4DF4" w:rsidRPr="006D6F60">
        <w:rPr>
          <w:sz w:val="22"/>
          <w:szCs w:val="22"/>
        </w:rPr>
        <w:t>tów</w:t>
      </w:r>
      <w:r w:rsidRPr="006D6F60">
        <w:rPr>
          <w:sz w:val="22"/>
          <w:szCs w:val="22"/>
        </w:rPr>
        <w:t>. Twierdziła, że jak dziewczyna miała wielu partnerów, inaczej podejdzie do gwałtu niż dziewczyna, która nigdy nikogo nie miała, czyt. nikt jej wcześniej nie miał.</w:t>
      </w:r>
    </w:p>
    <w:p w:rsidR="000F0D01" w:rsidRPr="006D6F60" w:rsidRDefault="000F0D01" w:rsidP="00C07B2D">
      <w:pPr>
        <w:suppressAutoHyphens w:val="0"/>
        <w:autoSpaceDE w:val="0"/>
        <w:ind w:firstLine="709"/>
        <w:jc w:val="both"/>
        <w:rPr>
          <w:sz w:val="22"/>
          <w:szCs w:val="22"/>
        </w:rPr>
      </w:pPr>
      <w:r w:rsidRPr="006D6F60">
        <w:rPr>
          <w:sz w:val="22"/>
          <w:szCs w:val="22"/>
        </w:rPr>
        <w:tab/>
      </w:r>
    </w:p>
    <w:p w:rsidR="00BD3F41" w:rsidRPr="006D6F60" w:rsidRDefault="00BD3F41" w:rsidP="00C07B2D">
      <w:pPr>
        <w:suppressAutoHyphens w:val="0"/>
        <w:autoSpaceDE w:val="0"/>
        <w:ind w:firstLine="709"/>
        <w:jc w:val="both"/>
        <w:rPr>
          <w:sz w:val="22"/>
          <w:szCs w:val="22"/>
        </w:rPr>
      </w:pPr>
    </w:p>
    <w:p w:rsidR="00BD3F41" w:rsidRPr="006D6F60" w:rsidRDefault="00BD3F41" w:rsidP="00C07B2D">
      <w:pPr>
        <w:suppressAutoHyphens w:val="0"/>
        <w:autoSpaceDE w:val="0"/>
        <w:ind w:firstLine="709"/>
        <w:jc w:val="both"/>
        <w:rPr>
          <w:sz w:val="22"/>
          <w:szCs w:val="22"/>
        </w:rPr>
      </w:pPr>
    </w:p>
    <w:p w:rsidR="00BD3F41" w:rsidRPr="006D6F60" w:rsidRDefault="00BD3F41" w:rsidP="00C07B2D">
      <w:pPr>
        <w:suppressAutoHyphens w:val="0"/>
        <w:autoSpaceDE w:val="0"/>
        <w:ind w:firstLine="709"/>
        <w:jc w:val="both"/>
        <w:rPr>
          <w:sz w:val="22"/>
          <w:szCs w:val="22"/>
        </w:rPr>
      </w:pPr>
    </w:p>
    <w:p w:rsidR="00BD3F41" w:rsidRPr="006D6F60" w:rsidRDefault="00BD3F41" w:rsidP="00C07B2D">
      <w:pPr>
        <w:suppressAutoHyphens w:val="0"/>
        <w:autoSpaceDE w:val="0"/>
        <w:ind w:firstLine="709"/>
        <w:jc w:val="both"/>
        <w:rPr>
          <w:sz w:val="22"/>
          <w:szCs w:val="22"/>
        </w:rPr>
      </w:pPr>
    </w:p>
    <w:p w:rsidR="00BD3F41" w:rsidRPr="006D6F60" w:rsidRDefault="00BD3F41" w:rsidP="00C07B2D">
      <w:pPr>
        <w:suppressAutoHyphens w:val="0"/>
        <w:autoSpaceDE w:val="0"/>
        <w:ind w:firstLine="709"/>
        <w:jc w:val="both"/>
        <w:rPr>
          <w:sz w:val="22"/>
          <w:szCs w:val="22"/>
        </w:rPr>
      </w:pPr>
    </w:p>
    <w:p w:rsidR="00BD3F41" w:rsidRPr="006D6F60" w:rsidRDefault="00BD3F41" w:rsidP="00C07B2D">
      <w:pPr>
        <w:suppressAutoHyphens w:val="0"/>
        <w:autoSpaceDE w:val="0"/>
        <w:ind w:firstLine="709"/>
        <w:jc w:val="both"/>
        <w:rPr>
          <w:sz w:val="22"/>
          <w:szCs w:val="22"/>
        </w:rPr>
      </w:pPr>
    </w:p>
    <w:p w:rsidR="00BD3F41" w:rsidRPr="006D6F60" w:rsidRDefault="00BD3F41" w:rsidP="00C07B2D">
      <w:pPr>
        <w:suppressAutoHyphens w:val="0"/>
        <w:autoSpaceDE w:val="0"/>
        <w:ind w:firstLine="709"/>
        <w:jc w:val="both"/>
        <w:rPr>
          <w:sz w:val="22"/>
          <w:szCs w:val="22"/>
        </w:rPr>
      </w:pPr>
    </w:p>
    <w:p w:rsidR="00BD3F41" w:rsidRPr="006D6F60" w:rsidRDefault="00BD3F41" w:rsidP="00C07B2D">
      <w:pPr>
        <w:suppressAutoHyphens w:val="0"/>
        <w:autoSpaceDE w:val="0"/>
        <w:ind w:firstLine="709"/>
        <w:jc w:val="both"/>
        <w:rPr>
          <w:sz w:val="22"/>
          <w:szCs w:val="22"/>
        </w:rPr>
      </w:pPr>
    </w:p>
    <w:p w:rsidR="000F0D01" w:rsidRPr="006D6F60" w:rsidRDefault="000F0D01" w:rsidP="00C07B2D">
      <w:pPr>
        <w:suppressAutoHyphens w:val="0"/>
        <w:autoSpaceDE w:val="0"/>
        <w:jc w:val="both"/>
        <w:rPr>
          <w:sz w:val="22"/>
          <w:szCs w:val="22"/>
        </w:rPr>
      </w:pPr>
      <w:r w:rsidRPr="006D6F60">
        <w:rPr>
          <w:sz w:val="22"/>
          <w:szCs w:val="22"/>
        </w:rPr>
        <w:lastRenderedPageBreak/>
        <w:tab/>
        <w:t>Wspominałem już, że padał deszcz, zaś ja na plaży krzyczałem:</w:t>
      </w:r>
    </w:p>
    <w:p w:rsidR="001B01BA" w:rsidRPr="006D6F60" w:rsidRDefault="001B01BA" w:rsidP="00C07B2D">
      <w:pPr>
        <w:suppressAutoHyphens w:val="0"/>
        <w:autoSpaceDE w:val="0"/>
        <w:jc w:val="both"/>
        <w:rPr>
          <w:sz w:val="22"/>
          <w:szCs w:val="22"/>
        </w:rPr>
      </w:pPr>
    </w:p>
    <w:p w:rsidR="000F0D01" w:rsidRDefault="000F0D01" w:rsidP="00C07B2D">
      <w:pPr>
        <w:suppressAutoHyphens w:val="0"/>
        <w:autoSpaceDE w:val="0"/>
        <w:ind w:firstLine="709"/>
        <w:jc w:val="both"/>
        <w:rPr>
          <w:sz w:val="22"/>
          <w:szCs w:val="22"/>
        </w:rPr>
      </w:pPr>
      <w:r w:rsidRPr="006D6F60">
        <w:rPr>
          <w:sz w:val="22"/>
          <w:szCs w:val="22"/>
        </w:rPr>
        <w:t>– Morze! Masz pozdrowienie od Dziewczyny, Która Była M</w:t>
      </w:r>
      <w:r w:rsidRPr="00B16E1C">
        <w:rPr>
          <w:sz w:val="22"/>
          <w:szCs w:val="22"/>
        </w:rPr>
        <w:t>arzeniem i od Miłującego Przyjaciela.</w:t>
      </w:r>
    </w:p>
    <w:p w:rsidR="001B01BA" w:rsidRPr="00B16E1C" w:rsidRDefault="001B01BA" w:rsidP="00C07B2D">
      <w:pPr>
        <w:suppressAutoHyphens w:val="0"/>
        <w:autoSpaceDE w:val="0"/>
        <w:ind w:firstLine="709"/>
        <w:jc w:val="both"/>
        <w:rPr>
          <w:sz w:val="22"/>
          <w:szCs w:val="22"/>
        </w:rPr>
      </w:pPr>
    </w:p>
    <w:p w:rsidR="004C3DDF" w:rsidRPr="007A2BC4" w:rsidRDefault="000F0D01" w:rsidP="00C07B2D">
      <w:pPr>
        <w:suppressAutoHyphens w:val="0"/>
        <w:autoSpaceDE w:val="0"/>
        <w:ind w:firstLine="709"/>
        <w:jc w:val="both"/>
        <w:rPr>
          <w:sz w:val="22"/>
          <w:szCs w:val="22"/>
        </w:rPr>
      </w:pPr>
      <w:r w:rsidRPr="007A2BC4">
        <w:rPr>
          <w:sz w:val="22"/>
          <w:szCs w:val="22"/>
        </w:rPr>
        <w:t>Mój towarzysz stwierdził, że niepodobna, abyśmy</w:t>
      </w:r>
      <w:r w:rsidR="004C3DDF" w:rsidRPr="007A2BC4">
        <w:rPr>
          <w:sz w:val="22"/>
          <w:szCs w:val="22"/>
        </w:rPr>
        <w:t xml:space="preserve"> </w:t>
      </w:r>
      <w:r w:rsidR="00BD3F41" w:rsidRPr="007A2BC4">
        <w:rPr>
          <w:sz w:val="22"/>
          <w:szCs w:val="22"/>
        </w:rPr>
        <w:br/>
      </w:r>
      <w:r w:rsidR="004C3DDF" w:rsidRPr="007A2BC4">
        <w:rPr>
          <w:sz w:val="22"/>
          <w:szCs w:val="22"/>
        </w:rPr>
        <w:t>w taki deszcz szli na dworzec, więc podjechaliśmy</w:t>
      </w:r>
      <w:r w:rsidRPr="007A2BC4">
        <w:rPr>
          <w:sz w:val="22"/>
          <w:szCs w:val="22"/>
        </w:rPr>
        <w:t xml:space="preserve">. </w:t>
      </w:r>
    </w:p>
    <w:p w:rsidR="000F0D01" w:rsidRPr="007A2BC4" w:rsidRDefault="000F0D01" w:rsidP="00C07B2D">
      <w:pPr>
        <w:suppressAutoHyphens w:val="0"/>
        <w:autoSpaceDE w:val="0"/>
        <w:ind w:firstLine="709"/>
        <w:jc w:val="both"/>
        <w:rPr>
          <w:sz w:val="22"/>
          <w:szCs w:val="22"/>
        </w:rPr>
      </w:pPr>
      <w:r w:rsidRPr="007A2BC4">
        <w:rPr>
          <w:sz w:val="22"/>
          <w:szCs w:val="22"/>
        </w:rPr>
        <w:t>Na chwilę odszedł. Była godzina 02:26. Zadzwoniła Dziewczyna, Która Była Marzeniem.</w:t>
      </w:r>
    </w:p>
    <w:p w:rsidR="000F0D01" w:rsidRPr="007A2BC4" w:rsidRDefault="000F0D01" w:rsidP="00C07B2D">
      <w:pPr>
        <w:suppressAutoHyphens w:val="0"/>
        <w:autoSpaceDE w:val="0"/>
        <w:ind w:firstLine="709"/>
        <w:jc w:val="both"/>
        <w:rPr>
          <w:sz w:val="22"/>
          <w:szCs w:val="22"/>
        </w:rPr>
      </w:pPr>
      <w:r w:rsidRPr="007A2BC4">
        <w:rPr>
          <w:sz w:val="22"/>
          <w:szCs w:val="22"/>
        </w:rPr>
        <w:t>– Wiesz Świrze, naprawdę Ciebie rozumiem</w:t>
      </w:r>
      <w:r w:rsidRPr="007A2BC4">
        <w:rPr>
          <w:sz w:val="22"/>
          <w:szCs w:val="22"/>
        </w:rPr>
        <w:br/>
        <w:t xml:space="preserve">i dzwonię do Ciebie, bo mi się coś przypomniało. Też się tak zachowywałam </w:t>
      </w:r>
      <w:r w:rsidR="00BD3F41" w:rsidRPr="007A2BC4">
        <w:rPr>
          <w:sz w:val="22"/>
          <w:szCs w:val="22"/>
        </w:rPr>
        <w:t xml:space="preserve">jak Ty. Zostawił mnie bez słowa </w:t>
      </w:r>
      <w:r w:rsidRPr="007A2BC4">
        <w:rPr>
          <w:sz w:val="22"/>
          <w:szCs w:val="22"/>
        </w:rPr>
        <w:t>i ciągle go szukałam, ciągle próbowałam zrozumieć dlaczego, co zrobiłam nie tak, co ze mną nie tak. Dwa lata później udało mi się z nim por</w:t>
      </w:r>
      <w:r w:rsidR="004C3DDF" w:rsidRPr="007A2BC4">
        <w:rPr>
          <w:sz w:val="22"/>
          <w:szCs w:val="22"/>
        </w:rPr>
        <w:t>ozmawiać i to był taki idiota, O</w:t>
      </w:r>
      <w:r w:rsidRPr="007A2BC4">
        <w:rPr>
          <w:sz w:val="22"/>
          <w:szCs w:val="22"/>
        </w:rPr>
        <w:t>n był taki głupi i ja</w:t>
      </w:r>
      <w:r w:rsidR="004C3DDF" w:rsidRPr="007A2BC4">
        <w:rPr>
          <w:sz w:val="22"/>
          <w:szCs w:val="22"/>
        </w:rPr>
        <w:t xml:space="preserve"> by</w:t>
      </w:r>
      <w:r w:rsidR="00BD3F41" w:rsidRPr="007A2BC4">
        <w:rPr>
          <w:sz w:val="22"/>
          <w:szCs w:val="22"/>
        </w:rPr>
        <w:t xml:space="preserve">łam taka głupia, że co ja </w:t>
      </w:r>
      <w:r w:rsidR="004C3DDF" w:rsidRPr="007A2BC4">
        <w:rPr>
          <w:sz w:val="22"/>
          <w:szCs w:val="22"/>
        </w:rPr>
        <w:t>w N</w:t>
      </w:r>
      <w:r w:rsidRPr="007A2BC4">
        <w:rPr>
          <w:sz w:val="22"/>
          <w:szCs w:val="22"/>
        </w:rPr>
        <w:t>im widziałam.</w:t>
      </w:r>
    </w:p>
    <w:p w:rsidR="000F0D01" w:rsidRPr="007A2BC4" w:rsidRDefault="000F0D01" w:rsidP="001B01BA">
      <w:pPr>
        <w:suppressAutoHyphens w:val="0"/>
        <w:autoSpaceDE w:val="0"/>
        <w:ind w:firstLine="708"/>
        <w:jc w:val="both"/>
        <w:rPr>
          <w:sz w:val="22"/>
          <w:szCs w:val="22"/>
        </w:rPr>
      </w:pPr>
      <w:r w:rsidRPr="007A2BC4">
        <w:rPr>
          <w:sz w:val="22"/>
          <w:szCs w:val="22"/>
        </w:rPr>
        <w:t xml:space="preserve">Towarzysz </w:t>
      </w:r>
      <w:r w:rsidR="00BD3F41" w:rsidRPr="007A2BC4">
        <w:rPr>
          <w:sz w:val="22"/>
          <w:szCs w:val="22"/>
        </w:rPr>
        <w:t xml:space="preserve">Kierowca </w:t>
      </w:r>
      <w:r w:rsidRPr="007A2BC4">
        <w:rPr>
          <w:sz w:val="22"/>
          <w:szCs w:val="22"/>
        </w:rPr>
        <w:t>przyniósł mi kawę i bilet do Gdańska. Mówiłem przez telefon dalej.</w:t>
      </w:r>
    </w:p>
    <w:p w:rsidR="000F0D01" w:rsidRPr="007A2BC4" w:rsidRDefault="000F0D01" w:rsidP="00C07B2D">
      <w:pPr>
        <w:suppressAutoHyphens w:val="0"/>
        <w:autoSpaceDE w:val="0"/>
        <w:ind w:firstLine="709"/>
        <w:jc w:val="both"/>
        <w:rPr>
          <w:sz w:val="22"/>
          <w:szCs w:val="22"/>
        </w:rPr>
      </w:pPr>
      <w:r w:rsidRPr="007A2BC4">
        <w:rPr>
          <w:sz w:val="22"/>
          <w:szCs w:val="22"/>
        </w:rPr>
        <w:t xml:space="preserve">– Kochana, ja nie idealizuję Najdroższej, wiem, co mi zrobiła i domyślam się, że czekają mnie jeszcze gorsze rzeczy, </w:t>
      </w:r>
      <w:r w:rsidR="00547A03" w:rsidRPr="007A2BC4">
        <w:rPr>
          <w:sz w:val="22"/>
          <w:szCs w:val="22"/>
        </w:rPr>
        <w:t xml:space="preserve">zanim mnie tak naprawdę pokocha </w:t>
      </w:r>
      <w:r w:rsidRPr="007A2BC4">
        <w:rPr>
          <w:sz w:val="22"/>
          <w:szCs w:val="22"/>
        </w:rPr>
        <w:t>i będzie chciała. Jeżeli tak się nie zdarzy. Trudno. Chcę</w:t>
      </w:r>
      <w:r w:rsidR="004C3DDF" w:rsidRPr="007A2BC4">
        <w:rPr>
          <w:sz w:val="22"/>
          <w:szCs w:val="22"/>
        </w:rPr>
        <w:t xml:space="preserve"> Jej powiedzieć – przepraszam. Z</w:t>
      </w:r>
      <w:r w:rsidRPr="007A2BC4">
        <w:rPr>
          <w:sz w:val="22"/>
          <w:szCs w:val="22"/>
        </w:rPr>
        <w:t>rozumieć, co się stało.</w:t>
      </w:r>
    </w:p>
    <w:p w:rsidR="004C3DDF" w:rsidRPr="00B16E1C" w:rsidRDefault="000F0D01" w:rsidP="00C07B2D">
      <w:pPr>
        <w:suppressAutoHyphens w:val="0"/>
        <w:autoSpaceDE w:val="0"/>
        <w:ind w:firstLine="709"/>
        <w:jc w:val="both"/>
        <w:rPr>
          <w:sz w:val="22"/>
          <w:szCs w:val="22"/>
        </w:rPr>
      </w:pPr>
      <w:r w:rsidRPr="007A2BC4">
        <w:rPr>
          <w:sz w:val="22"/>
          <w:szCs w:val="22"/>
        </w:rPr>
        <w:t>Uznałem wtedy, że skoro nie ma Jej w Gdyni, to faktycznie może być w Gdańsku. Nie miałem żadnych pieniędzy oprócz tych, które m</w:t>
      </w:r>
      <w:r w:rsidR="004C3DDF" w:rsidRPr="007A2BC4">
        <w:rPr>
          <w:sz w:val="22"/>
          <w:szCs w:val="22"/>
        </w:rPr>
        <w:t>iałem na bilet powrotny do miasta którego nazwy nie chcę sobie przypominać.</w:t>
      </w:r>
      <w:r w:rsidRPr="007A2BC4">
        <w:rPr>
          <w:sz w:val="22"/>
          <w:szCs w:val="22"/>
        </w:rPr>
        <w:t xml:space="preserve"> Towarzysz powiedział mi, że również wierzy w miłość i życzy mi abym znalazł Najdroższą.</w:t>
      </w:r>
      <w:r w:rsidRPr="00B16E1C">
        <w:rPr>
          <w:sz w:val="22"/>
          <w:szCs w:val="22"/>
        </w:rPr>
        <w:t xml:space="preserve"> </w:t>
      </w:r>
    </w:p>
    <w:p w:rsidR="001B01BA" w:rsidRDefault="001B01BA" w:rsidP="00C07B2D">
      <w:pPr>
        <w:suppressAutoHyphens w:val="0"/>
        <w:autoSpaceDE w:val="0"/>
        <w:ind w:firstLine="709"/>
        <w:jc w:val="both"/>
        <w:rPr>
          <w:sz w:val="22"/>
          <w:szCs w:val="22"/>
        </w:rPr>
      </w:pPr>
    </w:p>
    <w:p w:rsidR="001B01BA" w:rsidRDefault="001B01BA" w:rsidP="00C07B2D">
      <w:pPr>
        <w:suppressAutoHyphens w:val="0"/>
        <w:autoSpaceDE w:val="0"/>
        <w:ind w:firstLine="709"/>
        <w:jc w:val="both"/>
        <w:rPr>
          <w:sz w:val="22"/>
          <w:szCs w:val="22"/>
        </w:rPr>
      </w:pPr>
    </w:p>
    <w:p w:rsidR="001B01BA" w:rsidRDefault="001B01BA" w:rsidP="00C07B2D">
      <w:pPr>
        <w:suppressAutoHyphens w:val="0"/>
        <w:autoSpaceDE w:val="0"/>
        <w:ind w:firstLine="709"/>
        <w:jc w:val="both"/>
        <w:rPr>
          <w:sz w:val="22"/>
          <w:szCs w:val="22"/>
        </w:rPr>
      </w:pPr>
    </w:p>
    <w:p w:rsidR="001B01BA" w:rsidRDefault="001B01BA" w:rsidP="00C07B2D">
      <w:pPr>
        <w:suppressAutoHyphens w:val="0"/>
        <w:autoSpaceDE w:val="0"/>
        <w:ind w:firstLine="709"/>
        <w:jc w:val="both"/>
        <w:rPr>
          <w:sz w:val="22"/>
          <w:szCs w:val="22"/>
        </w:rPr>
      </w:pPr>
    </w:p>
    <w:p w:rsidR="000F0D01" w:rsidRPr="00BD5A43" w:rsidRDefault="000F0D01" w:rsidP="00C07B2D">
      <w:pPr>
        <w:suppressAutoHyphens w:val="0"/>
        <w:autoSpaceDE w:val="0"/>
        <w:ind w:firstLine="709"/>
        <w:jc w:val="both"/>
        <w:rPr>
          <w:sz w:val="22"/>
          <w:szCs w:val="22"/>
        </w:rPr>
      </w:pPr>
      <w:r w:rsidRPr="00BD5A43">
        <w:rPr>
          <w:sz w:val="22"/>
          <w:szCs w:val="22"/>
        </w:rPr>
        <w:lastRenderedPageBreak/>
        <w:t xml:space="preserve">Kilka miesięcy później miał zadzwonić do mnie </w:t>
      </w:r>
      <w:r w:rsidR="004C3DDF" w:rsidRPr="00BD5A43">
        <w:rPr>
          <w:sz w:val="22"/>
          <w:szCs w:val="22"/>
        </w:rPr>
        <w:br/>
      </w:r>
      <w:r w:rsidRPr="00BD5A43">
        <w:rPr>
          <w:sz w:val="22"/>
          <w:szCs w:val="22"/>
        </w:rPr>
        <w:t>i powiedział mi:</w:t>
      </w:r>
    </w:p>
    <w:p w:rsidR="000F0D01" w:rsidRPr="00BD5A43" w:rsidRDefault="000F0D01" w:rsidP="00C07B2D">
      <w:pPr>
        <w:suppressAutoHyphens w:val="0"/>
        <w:autoSpaceDE w:val="0"/>
        <w:ind w:firstLine="709"/>
        <w:jc w:val="both"/>
        <w:rPr>
          <w:sz w:val="22"/>
          <w:szCs w:val="22"/>
        </w:rPr>
      </w:pPr>
      <w:r w:rsidRPr="00BD5A43">
        <w:rPr>
          <w:sz w:val="22"/>
          <w:szCs w:val="22"/>
        </w:rPr>
        <w:t>– Nie daję już rady, zdradziła mnie. Tak, boli. Tak, boli.</w:t>
      </w:r>
    </w:p>
    <w:p w:rsidR="005949E3" w:rsidRPr="00BD5A43" w:rsidRDefault="000F0D01" w:rsidP="00C07B2D">
      <w:pPr>
        <w:suppressAutoHyphens w:val="0"/>
        <w:autoSpaceDE w:val="0"/>
        <w:ind w:firstLine="709"/>
        <w:jc w:val="both"/>
        <w:rPr>
          <w:sz w:val="22"/>
          <w:szCs w:val="22"/>
        </w:rPr>
      </w:pPr>
      <w:r w:rsidRPr="00BD5A43">
        <w:rPr>
          <w:sz w:val="22"/>
          <w:szCs w:val="22"/>
        </w:rPr>
        <w:t xml:space="preserve">Straciłem wtedy pracę, gdyż nie było ze mną kontaktu, kiedy byłem zatrzymany w areszcie na dwie doby. Przyjaciele się ode mnie odwrócili. </w:t>
      </w:r>
    </w:p>
    <w:p w:rsidR="000F0D01" w:rsidRPr="00BD5A43" w:rsidRDefault="000F0D01" w:rsidP="00C07B2D">
      <w:pPr>
        <w:suppressAutoHyphens w:val="0"/>
        <w:autoSpaceDE w:val="0"/>
        <w:ind w:firstLine="709"/>
        <w:jc w:val="both"/>
        <w:rPr>
          <w:sz w:val="22"/>
          <w:szCs w:val="22"/>
        </w:rPr>
      </w:pPr>
      <w:r w:rsidRPr="00BD5A43">
        <w:rPr>
          <w:sz w:val="22"/>
          <w:szCs w:val="22"/>
        </w:rPr>
        <w:t xml:space="preserve">Powiedziałem </w:t>
      </w:r>
      <w:r w:rsidR="005949E3" w:rsidRPr="00BD5A43">
        <w:rPr>
          <w:sz w:val="22"/>
          <w:szCs w:val="22"/>
        </w:rPr>
        <w:t xml:space="preserve">Mu </w:t>
      </w:r>
      <w:r w:rsidRPr="00BD5A43">
        <w:rPr>
          <w:sz w:val="22"/>
          <w:szCs w:val="22"/>
        </w:rPr>
        <w:t>jedynie.</w:t>
      </w:r>
    </w:p>
    <w:p w:rsidR="000F0D01" w:rsidRPr="00BD5A43" w:rsidRDefault="000F0D01" w:rsidP="00C07B2D">
      <w:pPr>
        <w:suppressAutoHyphens w:val="0"/>
        <w:autoSpaceDE w:val="0"/>
        <w:ind w:firstLine="709"/>
        <w:jc w:val="both"/>
        <w:rPr>
          <w:sz w:val="22"/>
          <w:szCs w:val="22"/>
        </w:rPr>
      </w:pPr>
      <w:r w:rsidRPr="00BD5A43">
        <w:rPr>
          <w:sz w:val="22"/>
          <w:szCs w:val="22"/>
        </w:rPr>
        <w:t>– Rozumiem. Mam nadzieję, że zobaczymy się wkrótce, Przyjac</w:t>
      </w:r>
      <w:r w:rsidR="00BD3F41" w:rsidRPr="00BD5A43">
        <w:rPr>
          <w:sz w:val="22"/>
          <w:szCs w:val="22"/>
        </w:rPr>
        <w:t xml:space="preserve">ielu. Może znów będę miał pracę </w:t>
      </w:r>
      <w:r w:rsidRPr="00BD5A43">
        <w:rPr>
          <w:sz w:val="22"/>
          <w:szCs w:val="22"/>
        </w:rPr>
        <w:t>w teatrzyku dziecięcym, jeżeli będę miał i będę zahaczał o Twoje okolice, przysięgam się odezwać.</w:t>
      </w:r>
    </w:p>
    <w:p w:rsidR="000F0D01" w:rsidRPr="00BD5A43" w:rsidRDefault="000F0D01" w:rsidP="00C07B2D">
      <w:pPr>
        <w:suppressAutoHyphens w:val="0"/>
        <w:autoSpaceDE w:val="0"/>
        <w:ind w:firstLine="709"/>
        <w:jc w:val="both"/>
        <w:rPr>
          <w:sz w:val="22"/>
          <w:szCs w:val="22"/>
        </w:rPr>
      </w:pPr>
      <w:r w:rsidRPr="00BD5A43">
        <w:rPr>
          <w:sz w:val="22"/>
          <w:szCs w:val="22"/>
        </w:rPr>
        <w:t xml:space="preserve">Niestety po dziś dzień nie zahaczałem o tę okolicę, </w:t>
      </w:r>
      <w:r w:rsidR="00691CC6" w:rsidRPr="00BD5A43">
        <w:rPr>
          <w:sz w:val="22"/>
          <w:szCs w:val="22"/>
        </w:rPr>
        <w:br/>
      </w:r>
      <w:r w:rsidRPr="00BD5A43">
        <w:rPr>
          <w:sz w:val="22"/>
          <w:szCs w:val="22"/>
        </w:rPr>
        <w:t>a obecnie siedzę w wiezieniu. Cóż. Fun.</w:t>
      </w:r>
    </w:p>
    <w:p w:rsidR="000F0D01" w:rsidRPr="00BD5A43" w:rsidRDefault="000F0D01" w:rsidP="00C07B2D">
      <w:pPr>
        <w:suppressAutoHyphens w:val="0"/>
        <w:autoSpaceDE w:val="0"/>
        <w:ind w:firstLine="709"/>
        <w:jc w:val="both"/>
        <w:rPr>
          <w:sz w:val="22"/>
          <w:szCs w:val="22"/>
        </w:rPr>
      </w:pPr>
    </w:p>
    <w:p w:rsidR="001B01BA" w:rsidRDefault="001B01BA" w:rsidP="001B01BA">
      <w:pPr>
        <w:suppressAutoHyphens w:val="0"/>
        <w:autoSpaceDE w:val="0"/>
        <w:ind w:firstLine="709"/>
        <w:jc w:val="both"/>
        <w:rPr>
          <w:sz w:val="22"/>
          <w:szCs w:val="22"/>
        </w:rPr>
      </w:pPr>
      <w:r w:rsidRPr="00BD5A43">
        <w:rPr>
          <w:sz w:val="22"/>
          <w:szCs w:val="22"/>
        </w:rPr>
        <w:t>Kiedy znów z Nim rozmawiałem dowiedziałem się, że przez to</w:t>
      </w:r>
      <w:r w:rsidR="00250EFD" w:rsidRPr="00BD5A43">
        <w:rPr>
          <w:sz w:val="22"/>
          <w:szCs w:val="22"/>
        </w:rPr>
        <w:t>,</w:t>
      </w:r>
      <w:r w:rsidRPr="00BD5A43">
        <w:rPr>
          <w:sz w:val="22"/>
          <w:szCs w:val="22"/>
        </w:rPr>
        <w:t xml:space="preserve"> iż nie poszedł do kuratora, odwieszają mu wyrok za dwa promile alkoholu we krwi, kiedy prowadził czy coś w tym stylu. Doradziłem Mu, aby kupił dużo tytoniu, kawy i słodyczy. Mam nadzieję, że to dzielnie przetrwa.</w:t>
      </w:r>
    </w:p>
    <w:p w:rsidR="001B01BA" w:rsidRDefault="001B01BA" w:rsidP="00C07B2D">
      <w:pPr>
        <w:suppressAutoHyphens w:val="0"/>
        <w:autoSpaceDE w:val="0"/>
        <w:ind w:firstLine="709"/>
        <w:jc w:val="both"/>
        <w:rPr>
          <w:sz w:val="22"/>
          <w:szCs w:val="22"/>
        </w:rPr>
      </w:pPr>
    </w:p>
    <w:p w:rsidR="001B01BA" w:rsidRPr="00B16E1C" w:rsidRDefault="001B01BA" w:rsidP="001B01BA">
      <w:pPr>
        <w:suppressAutoHyphens w:val="0"/>
        <w:autoSpaceDE w:val="0"/>
        <w:jc w:val="both"/>
        <w:rPr>
          <w:sz w:val="22"/>
          <w:szCs w:val="22"/>
        </w:rPr>
      </w:pPr>
    </w:p>
    <w:p w:rsidR="000F0D01" w:rsidRPr="00B16E1C" w:rsidRDefault="000F0D01" w:rsidP="00C07B2D">
      <w:pPr>
        <w:suppressAutoHyphens w:val="0"/>
        <w:autoSpaceDE w:val="0"/>
        <w:ind w:firstLine="709"/>
        <w:jc w:val="both"/>
        <w:rPr>
          <w:sz w:val="22"/>
          <w:szCs w:val="22"/>
        </w:rPr>
      </w:pPr>
      <w:r w:rsidRPr="00BD5A43">
        <w:rPr>
          <w:sz w:val="22"/>
          <w:szCs w:val="22"/>
        </w:rPr>
        <w:t>Przypomniało mi się jak pewna dziewczyna mówiła mi: To przykre, że Ktoś myśli, że jestem łatwa, zamiast pomyśleć, że nie jestem, tylko właśnie Jego wybieram, Jemu się oddaję. I przypomniało mi się, jak pomyślałem, że to zabawne, że zwykła wybiera</w:t>
      </w:r>
      <w:r w:rsidR="005949E3" w:rsidRPr="00BD5A43">
        <w:rPr>
          <w:sz w:val="22"/>
          <w:szCs w:val="22"/>
        </w:rPr>
        <w:t>ć akurat wtedy, kiedy była najeb</w:t>
      </w:r>
      <w:r w:rsidRPr="00BD5A43">
        <w:rPr>
          <w:sz w:val="22"/>
          <w:szCs w:val="22"/>
        </w:rPr>
        <w:t>ana i wybierała akurat tych nachalnych, do</w:t>
      </w:r>
      <w:r w:rsidR="00691CC6" w:rsidRPr="00BD5A43">
        <w:rPr>
          <w:sz w:val="22"/>
          <w:szCs w:val="22"/>
        </w:rPr>
        <w:t xml:space="preserve">ciskających ją do ściany typów. </w:t>
      </w:r>
      <w:r w:rsidRPr="00BD5A43">
        <w:rPr>
          <w:sz w:val="22"/>
          <w:szCs w:val="22"/>
        </w:rPr>
        <w:t>I przypomniałem sobie w końcu później, że byłem kiedyś z dziewczyną. Myślałem, że mnie pragnie, skoro tak bardzo nie była w stanie mi się oprzeć. Kłopot w tym, że nie była w stanie oprzeć się nikomu, tudzież wybierała wszystkich innych również.</w:t>
      </w:r>
    </w:p>
    <w:p w:rsidR="005949E3" w:rsidRPr="00B16E1C" w:rsidRDefault="005949E3" w:rsidP="00C07B2D">
      <w:pPr>
        <w:suppressAutoHyphens w:val="0"/>
        <w:autoSpaceDE w:val="0"/>
        <w:jc w:val="both"/>
        <w:rPr>
          <w:sz w:val="22"/>
          <w:szCs w:val="22"/>
        </w:rPr>
      </w:pPr>
    </w:p>
    <w:p w:rsidR="000F0D01" w:rsidRPr="00B16E1C" w:rsidRDefault="000F0D01" w:rsidP="00C07B2D">
      <w:pPr>
        <w:suppressAutoHyphens w:val="0"/>
        <w:autoSpaceDE w:val="0"/>
        <w:jc w:val="both"/>
        <w:rPr>
          <w:sz w:val="22"/>
          <w:szCs w:val="22"/>
        </w:rPr>
      </w:pPr>
      <w:r w:rsidRPr="00B16E1C">
        <w:rPr>
          <w:sz w:val="22"/>
          <w:szCs w:val="22"/>
        </w:rPr>
        <w:lastRenderedPageBreak/>
        <w:tab/>
      </w:r>
      <w:r w:rsidRPr="00691CC6">
        <w:rPr>
          <w:sz w:val="22"/>
          <w:szCs w:val="22"/>
        </w:rPr>
        <w:t xml:space="preserve">Dworzec Gdański był pusty. Być może tego dnia, </w:t>
      </w:r>
      <w:r w:rsidR="00691CC6" w:rsidRPr="00691CC6">
        <w:rPr>
          <w:sz w:val="22"/>
          <w:szCs w:val="22"/>
        </w:rPr>
        <w:br/>
      </w:r>
      <w:r w:rsidRPr="00691CC6">
        <w:rPr>
          <w:sz w:val="22"/>
          <w:szCs w:val="22"/>
        </w:rPr>
        <w:t xml:space="preserve">w podobnym czasie Najdroższa, zgubiona przez przyjaciółki, tułała </w:t>
      </w:r>
      <w:r w:rsidR="00691CC6" w:rsidRPr="00691CC6">
        <w:rPr>
          <w:sz w:val="22"/>
          <w:szCs w:val="22"/>
        </w:rPr>
        <w:t xml:space="preserve">się po podziemnych przejściach, </w:t>
      </w:r>
      <w:r w:rsidRPr="00691CC6">
        <w:rPr>
          <w:sz w:val="22"/>
          <w:szCs w:val="22"/>
        </w:rPr>
        <w:t>w których i ja się tułałem, jednak w inny</w:t>
      </w:r>
      <w:r w:rsidR="00691CC6" w:rsidRPr="00691CC6">
        <w:rPr>
          <w:sz w:val="22"/>
          <w:szCs w:val="22"/>
        </w:rPr>
        <w:t xml:space="preserve">m czasie widać </w:t>
      </w:r>
      <w:r w:rsidR="005949E3" w:rsidRPr="00691CC6">
        <w:rPr>
          <w:sz w:val="22"/>
          <w:szCs w:val="22"/>
        </w:rPr>
        <w:t xml:space="preserve">i jeżeli zdarzyła się ta </w:t>
      </w:r>
      <w:r w:rsidR="00BD3F41">
        <w:rPr>
          <w:sz w:val="22"/>
          <w:szCs w:val="22"/>
        </w:rPr>
        <w:t>J</w:t>
      </w:r>
      <w:r w:rsidR="005949E3" w:rsidRPr="00691CC6">
        <w:rPr>
          <w:sz w:val="22"/>
          <w:szCs w:val="22"/>
        </w:rPr>
        <w:t>ej tułaczka tej nocy, co mnie</w:t>
      </w:r>
      <w:r w:rsidR="00BD3F41">
        <w:rPr>
          <w:sz w:val="22"/>
          <w:szCs w:val="22"/>
        </w:rPr>
        <w:t xml:space="preserve"> </w:t>
      </w:r>
      <w:r w:rsidRPr="00691CC6">
        <w:rPr>
          <w:sz w:val="22"/>
          <w:szCs w:val="22"/>
        </w:rPr>
        <w:t>– minęliśmy się. Nie wiedziałem, co zrobić. Najdroższa miała wracać po koncercie, więc raczej powinna była wkrótce jechać pociągiem z Gdańska bądź Gdyni. Pozostawiałem listy</w:t>
      </w:r>
      <w:r w:rsidR="00691CC6" w:rsidRPr="00691CC6">
        <w:rPr>
          <w:sz w:val="22"/>
          <w:szCs w:val="22"/>
        </w:rPr>
        <w:t xml:space="preserve"> </w:t>
      </w:r>
      <w:r w:rsidRPr="00691CC6">
        <w:rPr>
          <w:sz w:val="22"/>
          <w:szCs w:val="22"/>
        </w:rPr>
        <w:t>w plastikowych</w:t>
      </w:r>
      <w:r w:rsidRPr="00B16E1C">
        <w:rPr>
          <w:sz w:val="22"/>
          <w:szCs w:val="22"/>
        </w:rPr>
        <w:t xml:space="preserve"> butelkach i poszedłem szukać znaków na zewnątrz. Po chwili podszedł do mnie dziewięćdziesięciolatek i po krótkiej pogadance zaprosił na kawę. Może trzeba było z Nim jechać, może zaprowadziłby mnie do Najdroższej. Jednak odmówiłem i chwilę później samotny i zmęczony pojechałem do miasta, którego nazwy przypominać sobie nie chcę.</w:t>
      </w:r>
    </w:p>
    <w:p w:rsidR="000F0D01" w:rsidRPr="00B16E1C" w:rsidRDefault="000F0D01" w:rsidP="00C07B2D">
      <w:pPr>
        <w:suppressAutoHyphens w:val="0"/>
        <w:autoSpaceDE w:val="0"/>
        <w:ind w:firstLine="709"/>
        <w:jc w:val="both"/>
        <w:rPr>
          <w:sz w:val="22"/>
          <w:szCs w:val="22"/>
        </w:rPr>
      </w:pPr>
    </w:p>
    <w:p w:rsidR="000F0D01" w:rsidRPr="00B16E1C" w:rsidRDefault="000F0D01" w:rsidP="00C07B2D">
      <w:pPr>
        <w:suppressAutoHyphens w:val="0"/>
        <w:autoSpaceDE w:val="0"/>
        <w:jc w:val="both"/>
        <w:rPr>
          <w:sz w:val="22"/>
          <w:szCs w:val="22"/>
        </w:rPr>
      </w:pPr>
      <w:r w:rsidRPr="00B16E1C">
        <w:rPr>
          <w:sz w:val="22"/>
          <w:szCs w:val="22"/>
        </w:rPr>
        <w:tab/>
        <w:t xml:space="preserve">Tu spotkałem się z przyjacielem zwanym Wujem </w:t>
      </w:r>
      <w:r w:rsidR="00691CC6">
        <w:rPr>
          <w:sz w:val="22"/>
          <w:szCs w:val="22"/>
        </w:rPr>
        <w:br/>
      </w:r>
      <w:r w:rsidRPr="00B16E1C">
        <w:rPr>
          <w:sz w:val="22"/>
          <w:szCs w:val="22"/>
        </w:rPr>
        <w:t xml:space="preserve">i wraz z Nim i Jego kolegą piliśmy piwo w parku. Po chwili rozchichotane dziewczyny podarowały Nam niemal pełną paczkę papierosów, gdyż nie mogły z nimi wrócić do domu, </w:t>
      </w:r>
      <w:r w:rsidR="00691CC6">
        <w:rPr>
          <w:sz w:val="22"/>
          <w:szCs w:val="22"/>
        </w:rPr>
        <w:br/>
      </w:r>
      <w:r w:rsidRPr="00B16E1C">
        <w:rPr>
          <w:sz w:val="22"/>
          <w:szCs w:val="22"/>
        </w:rPr>
        <w:t xml:space="preserve">i poszły sobie. Przyjaciel zwany Wujem przedzwonił do Najdroższej. Była w </w:t>
      </w:r>
      <w:r w:rsidR="00691CC6">
        <w:rPr>
          <w:sz w:val="22"/>
          <w:szCs w:val="22"/>
        </w:rPr>
        <w:t>mieście</w:t>
      </w:r>
      <w:r w:rsidR="00BD3F41">
        <w:rPr>
          <w:sz w:val="22"/>
          <w:szCs w:val="22"/>
        </w:rPr>
        <w:t>,</w:t>
      </w:r>
      <w:r w:rsidR="00691CC6">
        <w:rPr>
          <w:sz w:val="22"/>
          <w:szCs w:val="22"/>
        </w:rPr>
        <w:t xml:space="preserve"> którego nazwy nie chcę sobie przypominać.</w:t>
      </w:r>
      <w:r w:rsidRPr="00B16E1C">
        <w:rPr>
          <w:sz w:val="22"/>
          <w:szCs w:val="22"/>
        </w:rPr>
        <w:t xml:space="preserve"> Poszczęściło mi się. Pojechałem do Niej i dane mi było Ją zobaczyć.</w:t>
      </w:r>
    </w:p>
    <w:p w:rsidR="000F0D01" w:rsidRPr="00B16E1C" w:rsidRDefault="000F0D01" w:rsidP="00C07B2D">
      <w:pPr>
        <w:suppressAutoHyphens w:val="0"/>
        <w:autoSpaceDE w:val="0"/>
        <w:ind w:firstLine="709"/>
        <w:jc w:val="both"/>
        <w:rPr>
          <w:sz w:val="22"/>
          <w:szCs w:val="22"/>
        </w:rPr>
      </w:pPr>
      <w:r w:rsidRPr="00B16E1C">
        <w:rPr>
          <w:sz w:val="22"/>
          <w:szCs w:val="22"/>
        </w:rPr>
        <w:t>Powiedziałem:</w:t>
      </w:r>
    </w:p>
    <w:p w:rsidR="000F0D01" w:rsidRPr="00B16E1C" w:rsidRDefault="000F0D01" w:rsidP="00C07B2D">
      <w:pPr>
        <w:suppressAutoHyphens w:val="0"/>
        <w:autoSpaceDE w:val="0"/>
        <w:ind w:firstLine="709"/>
        <w:jc w:val="both"/>
        <w:rPr>
          <w:sz w:val="22"/>
          <w:szCs w:val="22"/>
        </w:rPr>
      </w:pPr>
      <w:r w:rsidRPr="00B16E1C">
        <w:rPr>
          <w:sz w:val="22"/>
          <w:szCs w:val="22"/>
        </w:rPr>
        <w:t xml:space="preserve">– Przepraszam, przepraszam. Wybacz mi. </w:t>
      </w:r>
    </w:p>
    <w:p w:rsidR="000F0D01" w:rsidRPr="00B16E1C" w:rsidRDefault="00250EFD" w:rsidP="00C07B2D">
      <w:pPr>
        <w:suppressAutoHyphens w:val="0"/>
        <w:autoSpaceDE w:val="0"/>
        <w:jc w:val="both"/>
        <w:rPr>
          <w:sz w:val="22"/>
          <w:szCs w:val="22"/>
        </w:rPr>
      </w:pPr>
      <w:r>
        <w:rPr>
          <w:sz w:val="22"/>
          <w:szCs w:val="22"/>
        </w:rPr>
        <w:tab/>
      </w:r>
      <w:r w:rsidR="000F0D01" w:rsidRPr="00B16E1C">
        <w:rPr>
          <w:sz w:val="22"/>
          <w:szCs w:val="22"/>
        </w:rPr>
        <w:t>Niewiele pamiętam. Nie chciała ze mną rozmawiać, mówiła, że potrzeba czasu. Właśnie wyjeżdżała. Była nieskończenie piękna.</w:t>
      </w:r>
    </w:p>
    <w:p w:rsidR="000F0D01" w:rsidRPr="00B16E1C" w:rsidRDefault="000F0D01" w:rsidP="00C07B2D">
      <w:pPr>
        <w:suppressAutoHyphens w:val="0"/>
        <w:autoSpaceDE w:val="0"/>
        <w:ind w:firstLine="709"/>
        <w:jc w:val="both"/>
        <w:rPr>
          <w:sz w:val="22"/>
          <w:szCs w:val="22"/>
        </w:rPr>
      </w:pPr>
      <w:r w:rsidRPr="00B16E1C">
        <w:rPr>
          <w:sz w:val="22"/>
          <w:szCs w:val="22"/>
        </w:rPr>
        <w:t>Powiedziałem: Kocham Cię.</w:t>
      </w:r>
    </w:p>
    <w:p w:rsidR="00430739" w:rsidRDefault="000F0D01" w:rsidP="00430739">
      <w:pPr>
        <w:suppressAutoHyphens w:val="0"/>
        <w:autoSpaceDE w:val="0"/>
        <w:ind w:firstLine="709"/>
        <w:jc w:val="both"/>
        <w:rPr>
          <w:sz w:val="22"/>
          <w:szCs w:val="22"/>
        </w:rPr>
      </w:pPr>
      <w:r w:rsidRPr="00B16E1C">
        <w:rPr>
          <w:sz w:val="22"/>
          <w:szCs w:val="22"/>
        </w:rPr>
        <w:t xml:space="preserve">Powiedziała: Ja też. I cóż z tego? </w:t>
      </w:r>
    </w:p>
    <w:p w:rsidR="00430739" w:rsidRDefault="00430739" w:rsidP="00430739">
      <w:pPr>
        <w:suppressAutoHyphens w:val="0"/>
        <w:autoSpaceDE w:val="0"/>
        <w:ind w:firstLine="709"/>
        <w:jc w:val="both"/>
        <w:rPr>
          <w:sz w:val="22"/>
          <w:szCs w:val="22"/>
        </w:rPr>
      </w:pPr>
    </w:p>
    <w:p w:rsidR="00430739" w:rsidRDefault="00430739" w:rsidP="00430739">
      <w:pPr>
        <w:suppressAutoHyphens w:val="0"/>
        <w:autoSpaceDE w:val="0"/>
        <w:ind w:firstLine="709"/>
        <w:jc w:val="both"/>
        <w:rPr>
          <w:sz w:val="22"/>
          <w:szCs w:val="22"/>
        </w:rPr>
      </w:pPr>
    </w:p>
    <w:p w:rsidR="00430739" w:rsidRDefault="00430739" w:rsidP="00430739">
      <w:pPr>
        <w:suppressAutoHyphens w:val="0"/>
        <w:autoSpaceDE w:val="0"/>
        <w:ind w:firstLine="709"/>
        <w:jc w:val="both"/>
        <w:rPr>
          <w:sz w:val="22"/>
          <w:szCs w:val="22"/>
        </w:rPr>
      </w:pPr>
    </w:p>
    <w:p w:rsidR="00430739" w:rsidRDefault="00430739" w:rsidP="00430739">
      <w:pPr>
        <w:suppressAutoHyphens w:val="0"/>
        <w:autoSpaceDE w:val="0"/>
        <w:ind w:firstLine="709"/>
        <w:jc w:val="both"/>
        <w:rPr>
          <w:sz w:val="22"/>
          <w:szCs w:val="22"/>
        </w:rPr>
      </w:pPr>
    </w:p>
    <w:p w:rsidR="00430739" w:rsidRPr="00430739" w:rsidRDefault="00430739" w:rsidP="00234BF4">
      <w:pPr>
        <w:suppressAutoHyphens w:val="0"/>
        <w:autoSpaceDE w:val="0"/>
        <w:jc w:val="both"/>
        <w:rPr>
          <w:sz w:val="22"/>
          <w:szCs w:val="22"/>
        </w:rPr>
      </w:pPr>
    </w:p>
    <w:p w:rsidR="000F0D01" w:rsidRPr="001B01BA" w:rsidRDefault="000F0D01" w:rsidP="001B01BA">
      <w:pPr>
        <w:suppressAutoHyphens w:val="0"/>
        <w:autoSpaceDE w:val="0"/>
        <w:ind w:firstLine="708"/>
        <w:jc w:val="both"/>
        <w:rPr>
          <w:sz w:val="22"/>
          <w:szCs w:val="22"/>
        </w:rPr>
      </w:pPr>
      <w:r w:rsidRPr="00430739">
        <w:rPr>
          <w:sz w:val="22"/>
          <w:szCs w:val="22"/>
        </w:rPr>
        <w:lastRenderedPageBreak/>
        <w:t xml:space="preserve">Zatem przebyłem kilka tysięcy kilometrów, aby usłyszeć </w:t>
      </w:r>
      <w:r w:rsidR="002B4DF4">
        <w:rPr>
          <w:sz w:val="22"/>
          <w:szCs w:val="22"/>
        </w:rPr>
        <w:t>J</w:t>
      </w:r>
      <w:r w:rsidRPr="00430739">
        <w:rPr>
          <w:sz w:val="22"/>
          <w:szCs w:val="22"/>
        </w:rPr>
        <w:t xml:space="preserve">ej słowa „Kocham Cię” To, że dodała po nich, „I co </w:t>
      </w:r>
      <w:r w:rsidR="004630F0" w:rsidRPr="00430739">
        <w:rPr>
          <w:sz w:val="22"/>
          <w:szCs w:val="22"/>
        </w:rPr>
        <w:br/>
      </w:r>
      <w:r w:rsidRPr="00430739">
        <w:rPr>
          <w:sz w:val="22"/>
          <w:szCs w:val="22"/>
        </w:rPr>
        <w:t>z tego” nie miało znaczenia. Ta męcząca, cudowna podróż była warta tej c</w:t>
      </w:r>
      <w:r w:rsidR="00691CC6" w:rsidRPr="00430739">
        <w:rPr>
          <w:sz w:val="22"/>
          <w:szCs w:val="22"/>
        </w:rPr>
        <w:t xml:space="preserve">hwili. Kiedy później mi zaufała </w:t>
      </w:r>
      <w:r w:rsidRPr="00430739">
        <w:rPr>
          <w:sz w:val="22"/>
          <w:szCs w:val="22"/>
        </w:rPr>
        <w:t>i odnowiliśmy kontakt, mówiła mi o tym, jak bardzo była szczęśliwa, kiedy nie było mnie w jej życiu. Ta wiedza paliła m</w:t>
      </w:r>
      <w:r w:rsidR="00691CC6" w:rsidRPr="00430739">
        <w:rPr>
          <w:sz w:val="22"/>
          <w:szCs w:val="22"/>
        </w:rPr>
        <w:t>nie. Wiedziałem, że J</w:t>
      </w:r>
      <w:r w:rsidRPr="00430739">
        <w:rPr>
          <w:sz w:val="22"/>
          <w:szCs w:val="22"/>
        </w:rPr>
        <w:t>ą skrzywdziłem. Nie miałem do tego nigdy żadnych wątpliwości. Nie rozumiałem jednak tego, czemu Ona tak bardzo wypiera</w:t>
      </w:r>
      <w:r w:rsidRPr="001B01BA">
        <w:rPr>
          <w:sz w:val="22"/>
          <w:szCs w:val="22"/>
        </w:rPr>
        <w:t xml:space="preserve">ła z siebie to, że i ja zostałem skrzywdzony. Jej pogląd na to wszystko był bezlitośnie prosty. Skoro przez Nią cierpiałem, skoro mnie krzywdziła, nie powinienem mieć z Nią kontaktu i tyle. Skoro podobno Ją kochałem, powinienem skupiać się na Jej szczęściu, nie zaś na </w:t>
      </w:r>
      <w:r w:rsidR="00164995" w:rsidRPr="001B01BA">
        <w:rPr>
          <w:sz w:val="22"/>
          <w:szCs w:val="22"/>
        </w:rPr>
        <w:t>swoim</w:t>
      </w:r>
      <w:r w:rsidRPr="001B01BA">
        <w:rPr>
          <w:sz w:val="22"/>
          <w:szCs w:val="22"/>
        </w:rPr>
        <w:t>. Tak, z tym miała zdecydowaną rację. Mimo wszystko w mojej miłości do Niej byłem samolubny.</w:t>
      </w:r>
    </w:p>
    <w:p w:rsidR="002B4DF4" w:rsidRDefault="000F0D01" w:rsidP="00C07B2D">
      <w:pPr>
        <w:suppressAutoHyphens w:val="0"/>
        <w:autoSpaceDE w:val="0"/>
        <w:jc w:val="both"/>
        <w:rPr>
          <w:sz w:val="22"/>
          <w:szCs w:val="22"/>
        </w:rPr>
      </w:pPr>
      <w:r w:rsidRPr="001B01BA">
        <w:rPr>
          <w:sz w:val="22"/>
          <w:szCs w:val="22"/>
        </w:rPr>
        <w:tab/>
        <w:t>Kiedy była we Francji i modliła się w Kościele, otrzymała ode mnie wiadomoś</w:t>
      </w:r>
      <w:r w:rsidR="00691CC6" w:rsidRPr="001B01BA">
        <w:rPr>
          <w:sz w:val="22"/>
          <w:szCs w:val="22"/>
        </w:rPr>
        <w:t xml:space="preserve">ć: </w:t>
      </w:r>
      <w:r w:rsidR="002B4DF4">
        <w:rPr>
          <w:sz w:val="22"/>
          <w:szCs w:val="22"/>
        </w:rPr>
        <w:t>„</w:t>
      </w:r>
      <w:r w:rsidR="00691CC6" w:rsidRPr="001B01BA">
        <w:rPr>
          <w:sz w:val="22"/>
          <w:szCs w:val="22"/>
        </w:rPr>
        <w:t>Wybaczam Ci.</w:t>
      </w:r>
      <w:r w:rsidR="002B4DF4">
        <w:rPr>
          <w:sz w:val="22"/>
          <w:szCs w:val="22"/>
        </w:rPr>
        <w:t>”</w:t>
      </w:r>
      <w:r w:rsidR="00691CC6" w:rsidRPr="001B01BA">
        <w:rPr>
          <w:sz w:val="22"/>
          <w:szCs w:val="22"/>
        </w:rPr>
        <w:t xml:space="preserve"> </w:t>
      </w:r>
    </w:p>
    <w:p w:rsidR="000F0D01" w:rsidRPr="001B01BA" w:rsidRDefault="00691CC6" w:rsidP="00C07B2D">
      <w:pPr>
        <w:suppressAutoHyphens w:val="0"/>
        <w:autoSpaceDE w:val="0"/>
        <w:jc w:val="both"/>
        <w:rPr>
          <w:sz w:val="22"/>
          <w:szCs w:val="22"/>
        </w:rPr>
      </w:pPr>
      <w:r w:rsidRPr="001B01BA">
        <w:rPr>
          <w:sz w:val="22"/>
          <w:szCs w:val="22"/>
        </w:rPr>
        <w:t>Pomyślała wtedy:</w:t>
      </w:r>
      <w:r w:rsidR="000F0D01" w:rsidRPr="001B01BA">
        <w:rPr>
          <w:sz w:val="22"/>
          <w:szCs w:val="22"/>
        </w:rPr>
        <w:t xml:space="preserve"> </w:t>
      </w:r>
      <w:r w:rsidRPr="001B01BA">
        <w:rPr>
          <w:sz w:val="22"/>
          <w:szCs w:val="22"/>
        </w:rPr>
        <w:t>„</w:t>
      </w:r>
      <w:r w:rsidR="000F0D01" w:rsidRPr="001B01BA">
        <w:rPr>
          <w:sz w:val="22"/>
          <w:szCs w:val="22"/>
        </w:rPr>
        <w:t>na co mi Twoje wybaczenie skurwysynie</w:t>
      </w:r>
      <w:r w:rsidRPr="001B01BA">
        <w:rPr>
          <w:sz w:val="22"/>
          <w:szCs w:val="22"/>
        </w:rPr>
        <w:t>”</w:t>
      </w:r>
      <w:r w:rsidR="000F0D01" w:rsidRPr="001B01BA">
        <w:rPr>
          <w:sz w:val="22"/>
          <w:szCs w:val="22"/>
        </w:rPr>
        <w:t>.</w:t>
      </w:r>
    </w:p>
    <w:p w:rsidR="00691CC6" w:rsidRPr="001B01BA" w:rsidRDefault="000F0D01" w:rsidP="002B4DF4">
      <w:pPr>
        <w:suppressAutoHyphens w:val="0"/>
        <w:autoSpaceDE w:val="0"/>
        <w:jc w:val="both"/>
        <w:rPr>
          <w:sz w:val="22"/>
          <w:szCs w:val="22"/>
        </w:rPr>
      </w:pPr>
      <w:r w:rsidRPr="001B01BA">
        <w:rPr>
          <w:sz w:val="22"/>
          <w:szCs w:val="22"/>
        </w:rPr>
        <w:t xml:space="preserve">Była w stosownym miejscu do podobnych myśli widać. </w:t>
      </w:r>
    </w:p>
    <w:p w:rsidR="00691CC6" w:rsidRPr="001B01BA" w:rsidRDefault="000F0D01" w:rsidP="00C07B2D">
      <w:pPr>
        <w:suppressAutoHyphens w:val="0"/>
        <w:autoSpaceDE w:val="0"/>
        <w:ind w:firstLine="708"/>
        <w:jc w:val="both"/>
        <w:rPr>
          <w:sz w:val="22"/>
          <w:szCs w:val="22"/>
        </w:rPr>
      </w:pPr>
      <w:r w:rsidRPr="001B01BA">
        <w:rPr>
          <w:sz w:val="22"/>
          <w:szCs w:val="22"/>
        </w:rPr>
        <w:t xml:space="preserve">Wybaczyłem Jej wtedy to, że gdy dowiedziała się </w:t>
      </w:r>
      <w:r w:rsidR="0021089D" w:rsidRPr="001B01BA">
        <w:rPr>
          <w:sz w:val="22"/>
          <w:szCs w:val="22"/>
        </w:rPr>
        <w:br/>
      </w:r>
      <w:r w:rsidRPr="001B01BA">
        <w:rPr>
          <w:sz w:val="22"/>
          <w:szCs w:val="22"/>
        </w:rPr>
        <w:t xml:space="preserve">o tym, że umarłem, a wpierw dowiedziała się tego od swojej siostry – nic nie czuła. Mój los był jej obojętny. Wybaczyłem Jej to, że gdy spanikowana Dziewczyna Lubiąca Dźwięk Pozytywki zadzwoniła do Niej mówiąc, że chyba nie żyję. </w:t>
      </w:r>
      <w:r w:rsidR="0021089D" w:rsidRPr="001B01BA">
        <w:rPr>
          <w:sz w:val="22"/>
          <w:szCs w:val="22"/>
        </w:rPr>
        <w:t>Śnieżn</w:t>
      </w:r>
      <w:r w:rsidR="00691CC6" w:rsidRPr="001B01BA">
        <w:rPr>
          <w:sz w:val="22"/>
          <w:szCs w:val="22"/>
        </w:rPr>
        <w:t xml:space="preserve">a powiedziała beznamiętnie </w:t>
      </w:r>
      <w:r w:rsidRPr="001B01BA">
        <w:rPr>
          <w:sz w:val="22"/>
          <w:szCs w:val="22"/>
        </w:rPr>
        <w:t>i jakby starając się cokolwiek czuć: „O ja pierdolę, o ja pierdolę”.</w:t>
      </w:r>
    </w:p>
    <w:p w:rsidR="000F0D01" w:rsidRDefault="000F0D01" w:rsidP="00164995">
      <w:pPr>
        <w:suppressAutoHyphens w:val="0"/>
        <w:autoSpaceDE w:val="0"/>
        <w:ind w:firstLine="708"/>
        <w:jc w:val="both"/>
        <w:rPr>
          <w:sz w:val="22"/>
          <w:szCs w:val="22"/>
        </w:rPr>
      </w:pPr>
      <w:r w:rsidRPr="001B01BA">
        <w:rPr>
          <w:sz w:val="22"/>
          <w:szCs w:val="22"/>
        </w:rPr>
        <w:t>Właśnie to Jej wybaczyłem.</w:t>
      </w:r>
    </w:p>
    <w:p w:rsidR="000F0D01" w:rsidRPr="00B16E1C" w:rsidRDefault="000F0D01" w:rsidP="00C07B2D">
      <w:pPr>
        <w:suppressAutoHyphens w:val="0"/>
        <w:autoSpaceDE w:val="0"/>
        <w:ind w:firstLine="709"/>
        <w:jc w:val="both"/>
        <w:rPr>
          <w:sz w:val="22"/>
          <w:szCs w:val="22"/>
        </w:rPr>
      </w:pPr>
    </w:p>
    <w:p w:rsidR="000F0D01" w:rsidRPr="00B16E1C" w:rsidRDefault="000F0D01" w:rsidP="00C07B2D">
      <w:pPr>
        <w:suppressAutoHyphens w:val="0"/>
        <w:autoSpaceDE w:val="0"/>
        <w:jc w:val="both"/>
        <w:rPr>
          <w:sz w:val="22"/>
          <w:szCs w:val="22"/>
        </w:rPr>
      </w:pPr>
      <w:r w:rsidRPr="00B16E1C">
        <w:rPr>
          <w:sz w:val="22"/>
          <w:szCs w:val="22"/>
        </w:rPr>
        <w:tab/>
        <w:t>Czym jest miłość? Możliwe, że jest tylko złudzeniem ludzkiej percepcji, dla którego warto żyć. Dlaczego warto? Ten, kto Kocha, ten wie. Ten, Kto Kochał, będzie się wahał. Ten, Kto nie Kochał, nie wie tego, lecz powie, że zazdrości. Ludzie są niestali, zmienni. Inaczej Kochają mężczyźni, inaczej Kobiety, jednak nie w tym rzecz. Myślę, że inaczej kocha się mężczyzn, a inaczej Kocha się Kobiety.</w:t>
      </w:r>
    </w:p>
    <w:p w:rsidR="000F0D01" w:rsidRPr="00B16E1C" w:rsidRDefault="000F0D01" w:rsidP="00C07B2D">
      <w:pPr>
        <w:suppressAutoHyphens w:val="0"/>
        <w:autoSpaceDE w:val="0"/>
        <w:jc w:val="both"/>
        <w:rPr>
          <w:sz w:val="22"/>
          <w:szCs w:val="22"/>
        </w:rPr>
      </w:pPr>
      <w:r w:rsidRPr="00B16E1C">
        <w:rPr>
          <w:sz w:val="22"/>
          <w:szCs w:val="22"/>
        </w:rPr>
        <w:lastRenderedPageBreak/>
        <w:tab/>
        <w:t xml:space="preserve">Czy po tym, kiedy Ktoś Nas zdradzi, warto o tego Kogoś się starać? Jak już pisałem, inaczej Kocha się Kobiety, inaczej mężczyzn. Kochasz Kobietę, a ta zdradziła Ciebie. </w:t>
      </w:r>
      <w:r w:rsidR="00250EFD">
        <w:rPr>
          <w:sz w:val="22"/>
          <w:szCs w:val="22"/>
        </w:rPr>
        <w:t xml:space="preserve">Kochać </w:t>
      </w:r>
      <w:r w:rsidRPr="00B16E1C">
        <w:rPr>
          <w:sz w:val="22"/>
          <w:szCs w:val="22"/>
        </w:rPr>
        <w:t xml:space="preserve">przestajesz? Jesteś wściekły. Łaskawie, jak sądzisz, wybaczasz Jej. Kłopot w tym, że wybaczenie jest tylko złudzeniem. Rzecz w tym, aby zrozumieć, pogodzić się z tym </w:t>
      </w:r>
      <w:r w:rsidR="00554C78">
        <w:rPr>
          <w:sz w:val="22"/>
          <w:szCs w:val="22"/>
        </w:rPr>
        <w:br/>
      </w:r>
      <w:r w:rsidRPr="00B16E1C">
        <w:rPr>
          <w:sz w:val="22"/>
          <w:szCs w:val="22"/>
        </w:rPr>
        <w:t>i zaakceptować. Kiedy to się stanie, należy myśleć, co dalej.</w:t>
      </w:r>
      <w:r w:rsidR="004630F0">
        <w:rPr>
          <w:sz w:val="22"/>
          <w:szCs w:val="22"/>
        </w:rPr>
        <w:br/>
      </w:r>
      <w:r w:rsidRPr="00B16E1C">
        <w:rPr>
          <w:sz w:val="22"/>
          <w:szCs w:val="22"/>
        </w:rPr>
        <w:t xml:space="preserve">Może zdradziła Ciebie, bo już nie Kocha Ciebie i szuka wymówki, aby odejść. Nic to. Po takiej zdradzie w Kobiecie rodzi się nikczemna uległość, a kiedy taką potraktuje się dobrze, wtedy Jej serce, znów się otworzy i tym bardziej poczuje się Kochana. Kiedy Kobieta, zdradzi raz i Jej się to „wybaczy” wtedy zyskać można Jej oddanie. Kiedy Kobieta zdradziła wiele razy i to całe „wybaczanie” się źle rozegra, można zyskać jedynie jej pogardę. Kiedy Kobieta zdradziła i nie powiedziała o tym, na partnera może patrzeć również już jedynie </w:t>
      </w:r>
      <w:r w:rsidR="004630F0">
        <w:rPr>
          <w:sz w:val="22"/>
          <w:szCs w:val="22"/>
        </w:rPr>
        <w:br/>
      </w:r>
      <w:r w:rsidRPr="00B16E1C">
        <w:rPr>
          <w:sz w:val="22"/>
          <w:szCs w:val="22"/>
        </w:rPr>
        <w:t>z niechęcią i wzgardą. Wszystko czasem zależy od wszystkiego i pewnych rzeczy nie sposób uniknąć, jednak wierzę, że jeżeli dwoje serc jest sobie naprawdę bliskie i jedno z tych serc jest naprawdę uparte w walce o drugie serce. To wtedy te serca znów będą blisko siebie i bliskie sobie.</w:t>
      </w:r>
    </w:p>
    <w:p w:rsidR="000F0D01" w:rsidRDefault="000F0D01" w:rsidP="00C07B2D">
      <w:pPr>
        <w:suppressAutoHyphens w:val="0"/>
        <w:autoSpaceDE w:val="0"/>
        <w:ind w:firstLine="709"/>
        <w:jc w:val="both"/>
        <w:rPr>
          <w:sz w:val="22"/>
          <w:szCs w:val="22"/>
        </w:rPr>
      </w:pPr>
    </w:p>
    <w:p w:rsidR="00EB311D" w:rsidRPr="00F53672" w:rsidRDefault="00EB311D" w:rsidP="00164995">
      <w:pPr>
        <w:ind w:firstLine="708"/>
        <w:jc w:val="both"/>
        <w:rPr>
          <w:sz w:val="22"/>
          <w:szCs w:val="22"/>
          <w:shd w:val="clear" w:color="auto" w:fill="FFFFFF"/>
        </w:rPr>
      </w:pPr>
      <w:r w:rsidRPr="001B01BA">
        <w:rPr>
          <w:sz w:val="22"/>
          <w:szCs w:val="22"/>
          <w:shd w:val="clear" w:color="auto" w:fill="FFFFFF"/>
        </w:rPr>
        <w:t>Kobiety spełniają funkcję użytkową dla Mężczyzn. Mężczyźni Kobietom potrzebni są dla bezpieczeństwa. Kiedy Kobieta oszuka, mężczyzna znów może Ją użytkować, dzielić się Nią. Kiedy Mężczyzna zrani, a Kobieta straci poczucie bezpieczeństwa, spragniona pozytywnych i mocnych emocji, aby udowodnić swój brak przedmiotowości, z radością stanie się przedmiotem innego Kto da Jej bezpieczeństwo. Ot taki mam pogląd ewolucyjny. Nie oznacza to</w:t>
      </w:r>
      <w:r w:rsidR="00250EFD">
        <w:rPr>
          <w:sz w:val="22"/>
          <w:szCs w:val="22"/>
          <w:shd w:val="clear" w:color="auto" w:fill="FFFFFF"/>
        </w:rPr>
        <w:t>,</w:t>
      </w:r>
      <w:r w:rsidRPr="001B01BA">
        <w:rPr>
          <w:sz w:val="22"/>
          <w:szCs w:val="22"/>
          <w:shd w:val="clear" w:color="auto" w:fill="FFFFFF"/>
        </w:rPr>
        <w:t xml:space="preserve"> że Mężczyźni nie spełniają funkcji użytkowej dla Kobiet, tylko</w:t>
      </w:r>
      <w:r w:rsidR="00600987">
        <w:rPr>
          <w:sz w:val="22"/>
          <w:szCs w:val="22"/>
          <w:shd w:val="clear" w:color="auto" w:fill="FFFFFF"/>
        </w:rPr>
        <w:t xml:space="preserve"> to,</w:t>
      </w:r>
      <w:r w:rsidRPr="001B01BA">
        <w:rPr>
          <w:sz w:val="22"/>
          <w:szCs w:val="22"/>
          <w:shd w:val="clear" w:color="auto" w:fill="FFFFFF"/>
        </w:rPr>
        <w:t xml:space="preserve"> że ta użytkowość ma mniejsze znaczenie. Kiedy mężczyzna zrani, Kobieta go nie zechce. Kiedy Kobieta zrani, mężczyzna i tak chętnie Ją przerżnie.</w:t>
      </w:r>
    </w:p>
    <w:p w:rsidR="00EB311D" w:rsidRDefault="00EB311D" w:rsidP="00EB311D">
      <w:pPr>
        <w:jc w:val="both"/>
        <w:rPr>
          <w:sz w:val="22"/>
          <w:szCs w:val="22"/>
          <w:shd w:val="clear" w:color="auto" w:fill="FFFFFF"/>
        </w:rPr>
      </w:pPr>
    </w:p>
    <w:p w:rsidR="00164995" w:rsidRDefault="00164995" w:rsidP="00EB311D">
      <w:pPr>
        <w:jc w:val="both"/>
        <w:rPr>
          <w:sz w:val="22"/>
          <w:szCs w:val="22"/>
          <w:shd w:val="clear" w:color="auto" w:fill="FFFFFF"/>
        </w:rPr>
      </w:pPr>
      <w:r>
        <w:rPr>
          <w:sz w:val="22"/>
          <w:szCs w:val="22"/>
          <w:shd w:val="clear" w:color="auto" w:fill="FFFFFF"/>
        </w:rPr>
        <w:lastRenderedPageBreak/>
        <w:tab/>
        <w:t>Cela.</w:t>
      </w:r>
    </w:p>
    <w:p w:rsidR="001B01BA" w:rsidRDefault="00EB311D" w:rsidP="001B01BA">
      <w:pPr>
        <w:ind w:firstLine="708"/>
        <w:jc w:val="both"/>
        <w:rPr>
          <w:rStyle w:val="textexposedshow"/>
          <w:sz w:val="22"/>
          <w:szCs w:val="22"/>
          <w:shd w:val="clear" w:color="auto" w:fill="FFFFFF"/>
        </w:rPr>
      </w:pPr>
      <w:r>
        <w:rPr>
          <w:sz w:val="22"/>
          <w:szCs w:val="22"/>
          <w:shd w:val="clear" w:color="auto" w:fill="FFFFFF"/>
        </w:rPr>
        <w:t>Sen miałem.</w:t>
      </w:r>
      <w:r w:rsidRPr="00F53672">
        <w:rPr>
          <w:sz w:val="22"/>
          <w:szCs w:val="22"/>
          <w:shd w:val="clear" w:color="auto" w:fill="FFFFFF"/>
        </w:rPr>
        <w:t xml:space="preserve"> Widziałem Ją. Chciałem porozmawiać. Właściwie to chciałem potrzymać Ją za rękę. Właściwie to chciałem Ją pieprzyć. Od </w:t>
      </w:r>
      <w:r w:rsidR="00164995">
        <w:rPr>
          <w:sz w:val="22"/>
          <w:szCs w:val="22"/>
          <w:shd w:val="clear" w:color="auto" w:fill="FFFFFF"/>
        </w:rPr>
        <w:t xml:space="preserve">lodu odbiła się doniczka. Nie </w:t>
      </w:r>
      <w:r w:rsidRPr="00F53672">
        <w:rPr>
          <w:sz w:val="22"/>
          <w:szCs w:val="22"/>
          <w:shd w:val="clear" w:color="auto" w:fill="FFFFFF"/>
        </w:rPr>
        <w:t>strzaskała się. Pękła.</w:t>
      </w:r>
      <w:r w:rsidR="004630F0">
        <w:rPr>
          <w:sz w:val="22"/>
          <w:szCs w:val="22"/>
          <w:shd w:val="clear" w:color="auto" w:fill="FFFFFF"/>
        </w:rPr>
        <w:t xml:space="preserve"> Przywiał wiatr gazetę, foliową </w:t>
      </w:r>
      <w:r w:rsidRPr="00F53672">
        <w:rPr>
          <w:sz w:val="22"/>
          <w:szCs w:val="22"/>
          <w:shd w:val="clear" w:color="auto" w:fill="FFFFFF"/>
        </w:rPr>
        <w:t>reklamówkę i szczekającego psa. Tymczasem Ona zaczęła gonić balonik. Była ub</w:t>
      </w:r>
      <w:r w:rsidRPr="00F53672">
        <w:rPr>
          <w:rStyle w:val="textexposedshow"/>
          <w:sz w:val="22"/>
          <w:szCs w:val="22"/>
          <w:shd w:val="clear" w:color="auto" w:fill="FFFFFF"/>
        </w:rPr>
        <w:t>rana na czarno, na czerwono miała umalowane usta. Zbliżyłem się</w:t>
      </w:r>
      <w:r w:rsidR="0088188D">
        <w:rPr>
          <w:rStyle w:val="textexposedshow"/>
          <w:sz w:val="22"/>
          <w:szCs w:val="22"/>
          <w:shd w:val="clear" w:color="auto" w:fill="FFFFFF"/>
        </w:rPr>
        <w:t>,</w:t>
      </w:r>
      <w:r w:rsidRPr="00F53672">
        <w:rPr>
          <w:rStyle w:val="textexposedshow"/>
          <w:sz w:val="22"/>
          <w:szCs w:val="22"/>
          <w:shd w:val="clear" w:color="auto" w:fill="FFFFFF"/>
        </w:rPr>
        <w:t xml:space="preserve"> chciałem przytulić. Odsunęła się. Poślizgnęła. Upadła na szkło. Trysnęły płomienie </w:t>
      </w:r>
      <w:r>
        <w:rPr>
          <w:rStyle w:val="textexposedshow"/>
          <w:sz w:val="22"/>
          <w:szCs w:val="22"/>
          <w:shd w:val="clear" w:color="auto" w:fill="FFFFFF"/>
        </w:rPr>
        <w:br/>
      </w:r>
      <w:r w:rsidRPr="00F53672">
        <w:rPr>
          <w:rStyle w:val="textexposedshow"/>
          <w:sz w:val="22"/>
          <w:szCs w:val="22"/>
          <w:shd w:val="clear" w:color="auto" w:fill="FFFFFF"/>
        </w:rPr>
        <w:t xml:space="preserve">z nadgarstka. Za rogiem ćpun bawił się igłą. Uśmiechnął się </w:t>
      </w:r>
      <w:r>
        <w:rPr>
          <w:rStyle w:val="textexposedshow"/>
          <w:sz w:val="22"/>
          <w:szCs w:val="22"/>
          <w:shd w:val="clear" w:color="auto" w:fill="FFFFFF"/>
        </w:rPr>
        <w:br/>
      </w:r>
      <w:r w:rsidRPr="00F53672">
        <w:rPr>
          <w:rStyle w:val="textexposedshow"/>
          <w:sz w:val="22"/>
          <w:szCs w:val="22"/>
          <w:shd w:val="clear" w:color="auto" w:fill="FFFFFF"/>
        </w:rPr>
        <w:t xml:space="preserve">z bólu i zasłabł. Upadając uderzył czaszką o chodnik. Stuk. Rozwalona głowa zabitego robi tło. </w:t>
      </w:r>
    </w:p>
    <w:p w:rsidR="001B01BA" w:rsidRPr="00B16E1C" w:rsidRDefault="001B01BA" w:rsidP="001B01BA">
      <w:pPr>
        <w:suppressAutoHyphens w:val="0"/>
        <w:autoSpaceDE w:val="0"/>
        <w:jc w:val="both"/>
        <w:rPr>
          <w:sz w:val="22"/>
          <w:szCs w:val="22"/>
        </w:rPr>
      </w:pPr>
    </w:p>
    <w:p w:rsidR="000F0D01" w:rsidRDefault="000F0D01" w:rsidP="001B01BA">
      <w:pPr>
        <w:suppressAutoHyphens w:val="0"/>
        <w:autoSpaceDE w:val="0"/>
        <w:jc w:val="both"/>
        <w:rPr>
          <w:sz w:val="22"/>
          <w:szCs w:val="22"/>
        </w:rPr>
      </w:pPr>
      <w:r w:rsidRPr="00B16E1C">
        <w:rPr>
          <w:sz w:val="22"/>
          <w:szCs w:val="22"/>
        </w:rPr>
        <w:tab/>
      </w:r>
      <w:r w:rsidRPr="001B01BA">
        <w:rPr>
          <w:sz w:val="22"/>
          <w:szCs w:val="22"/>
        </w:rPr>
        <w:t>Kiedy wprowadziłem się na Karmel, dostałem od Najdroższej pozwolenie i zachętę do tego, abym sypiał z innymi kobietami. Bolało mnie to przyzwolenie, chciałem przec</w:t>
      </w:r>
      <w:r w:rsidR="0071048B">
        <w:rPr>
          <w:sz w:val="22"/>
          <w:szCs w:val="22"/>
        </w:rPr>
        <w:t>ież Jej zazdrości o mnie i</w:t>
      </w:r>
      <w:r w:rsidRPr="001B01BA">
        <w:rPr>
          <w:sz w:val="22"/>
          <w:szCs w:val="22"/>
        </w:rPr>
        <w:t xml:space="preserve"> pragnienia posiadania mnie na wyłączność. Tego nie otrzymałem. Ona również nie była go</w:t>
      </w:r>
      <w:r w:rsidR="0088188D">
        <w:rPr>
          <w:sz w:val="22"/>
          <w:szCs w:val="22"/>
        </w:rPr>
        <w:t>towa na to „przyzwolenie”</w:t>
      </w:r>
      <w:r w:rsidRPr="001B01BA">
        <w:rPr>
          <w:sz w:val="22"/>
          <w:szCs w:val="22"/>
        </w:rPr>
        <w:t xml:space="preserve">. Obudziło ono w Niej mieszaninę tęsknoty </w:t>
      </w:r>
      <w:r w:rsidR="0071048B">
        <w:rPr>
          <w:sz w:val="22"/>
          <w:szCs w:val="22"/>
        </w:rPr>
        <w:br/>
        <w:t>oraz</w:t>
      </w:r>
      <w:r w:rsidRPr="001B01BA">
        <w:rPr>
          <w:sz w:val="22"/>
          <w:szCs w:val="22"/>
        </w:rPr>
        <w:t xml:space="preserve"> chęci rywalizacji z innymi. Kobiety, z którymi kochałem się wtedy</w:t>
      </w:r>
      <w:r w:rsidR="00600987">
        <w:rPr>
          <w:sz w:val="22"/>
          <w:szCs w:val="22"/>
        </w:rPr>
        <w:t>... C</w:t>
      </w:r>
      <w:r w:rsidRPr="001B01BA">
        <w:rPr>
          <w:sz w:val="22"/>
          <w:szCs w:val="22"/>
        </w:rPr>
        <w:t>zy je Kochałem? Nie. Łudziłem się chwilą,</w:t>
      </w:r>
      <w:r w:rsidRPr="00554C78">
        <w:rPr>
          <w:sz w:val="22"/>
          <w:szCs w:val="22"/>
        </w:rPr>
        <w:t xml:space="preserve"> że znów Kocham wszystkie Kobiety świata – jednak nie było tak. Ani na moment nie przestałem Kochać Najdroższej. </w:t>
      </w:r>
      <w:r w:rsidR="001B01BA">
        <w:rPr>
          <w:sz w:val="22"/>
          <w:szCs w:val="22"/>
        </w:rPr>
        <w:br/>
      </w:r>
      <w:r w:rsidRPr="00554C78">
        <w:rPr>
          <w:sz w:val="22"/>
          <w:szCs w:val="22"/>
        </w:rPr>
        <w:t xml:space="preserve">Kobiety, z którymi </w:t>
      </w:r>
      <w:r w:rsidR="001B01BA">
        <w:rPr>
          <w:sz w:val="22"/>
          <w:szCs w:val="22"/>
        </w:rPr>
        <w:t>„k</w:t>
      </w:r>
      <w:r w:rsidRPr="00554C78">
        <w:rPr>
          <w:sz w:val="22"/>
          <w:szCs w:val="22"/>
        </w:rPr>
        <w:t>ochałem się</w:t>
      </w:r>
      <w:r w:rsidR="001B01BA">
        <w:rPr>
          <w:sz w:val="22"/>
          <w:szCs w:val="22"/>
        </w:rPr>
        <w:t>”</w:t>
      </w:r>
      <w:r w:rsidRPr="00554C78">
        <w:rPr>
          <w:sz w:val="22"/>
          <w:szCs w:val="22"/>
        </w:rPr>
        <w:t>, Kochałem za coś, bądź</w:t>
      </w:r>
      <w:r w:rsidR="0000160B">
        <w:rPr>
          <w:sz w:val="22"/>
          <w:szCs w:val="22"/>
        </w:rPr>
        <w:t xml:space="preserve"> </w:t>
      </w:r>
      <w:r w:rsidR="001B01BA">
        <w:rPr>
          <w:sz w:val="22"/>
          <w:szCs w:val="22"/>
        </w:rPr>
        <w:t xml:space="preserve">coś </w:t>
      </w:r>
      <w:r w:rsidR="00600987">
        <w:rPr>
          <w:sz w:val="22"/>
          <w:szCs w:val="22"/>
        </w:rPr>
        <w:t>w nich</w:t>
      </w:r>
      <w:r w:rsidRPr="00554C78">
        <w:rPr>
          <w:sz w:val="22"/>
          <w:szCs w:val="22"/>
        </w:rPr>
        <w:t>. Najdroższą niezmiennie kochałem po pr</w:t>
      </w:r>
      <w:r w:rsidR="001B01BA">
        <w:rPr>
          <w:sz w:val="22"/>
          <w:szCs w:val="22"/>
        </w:rPr>
        <w:t>ostu</w:t>
      </w:r>
      <w:r w:rsidR="00EB311D">
        <w:rPr>
          <w:sz w:val="22"/>
          <w:szCs w:val="22"/>
        </w:rPr>
        <w:t>.</w:t>
      </w:r>
    </w:p>
    <w:p w:rsidR="0000160B" w:rsidRDefault="0000160B" w:rsidP="001B01BA">
      <w:pPr>
        <w:suppressAutoHyphens w:val="0"/>
        <w:autoSpaceDE w:val="0"/>
        <w:jc w:val="both"/>
        <w:rPr>
          <w:sz w:val="22"/>
          <w:szCs w:val="22"/>
        </w:rPr>
      </w:pPr>
    </w:p>
    <w:p w:rsidR="0000160B" w:rsidRPr="00B16E1C" w:rsidRDefault="0000160B" w:rsidP="0000160B">
      <w:pPr>
        <w:suppressAutoHyphens w:val="0"/>
        <w:autoSpaceDE w:val="0"/>
        <w:jc w:val="both"/>
        <w:rPr>
          <w:sz w:val="22"/>
          <w:szCs w:val="22"/>
        </w:rPr>
      </w:pPr>
      <w:r w:rsidRPr="00B16E1C">
        <w:rPr>
          <w:sz w:val="22"/>
          <w:szCs w:val="22"/>
        </w:rPr>
        <w:tab/>
      </w:r>
      <w:r>
        <w:rPr>
          <w:sz w:val="22"/>
          <w:szCs w:val="22"/>
        </w:rPr>
        <w:t xml:space="preserve">Najdroższa mnie zdradziła </w:t>
      </w:r>
      <w:r w:rsidRPr="00B16E1C">
        <w:rPr>
          <w:sz w:val="22"/>
          <w:szCs w:val="22"/>
        </w:rPr>
        <w:t xml:space="preserve">i chciałem wyjechać. To była taka odwrócona psychologia, czy coś poza nią, że Ona kazała mi zostać i zapewniła, że będzie dobrze. </w:t>
      </w:r>
      <w:r>
        <w:rPr>
          <w:sz w:val="22"/>
          <w:szCs w:val="22"/>
        </w:rPr>
        <w:t xml:space="preserve">Na pewno </w:t>
      </w:r>
      <w:r w:rsidRPr="00B16E1C">
        <w:rPr>
          <w:sz w:val="22"/>
          <w:szCs w:val="22"/>
        </w:rPr>
        <w:t xml:space="preserve">czuć było wtedy między Nami prawdziwą bliskość i żal. </w:t>
      </w:r>
      <w:r w:rsidR="0088188D">
        <w:rPr>
          <w:sz w:val="22"/>
          <w:szCs w:val="22"/>
        </w:rPr>
        <w:br/>
      </w:r>
      <w:r w:rsidRPr="00B16E1C">
        <w:rPr>
          <w:sz w:val="22"/>
          <w:szCs w:val="22"/>
        </w:rPr>
        <w:t>Łudziłem się, że byłem gotów to przyjąć.</w:t>
      </w:r>
    </w:p>
    <w:p w:rsidR="0000160B" w:rsidRPr="001B01BA" w:rsidRDefault="0000160B" w:rsidP="0000160B">
      <w:pPr>
        <w:suppressAutoHyphens w:val="0"/>
        <w:autoSpaceDE w:val="0"/>
        <w:ind w:firstLine="708"/>
        <w:jc w:val="both"/>
        <w:rPr>
          <w:sz w:val="22"/>
          <w:szCs w:val="22"/>
        </w:rPr>
      </w:pPr>
      <w:r w:rsidRPr="00B16E1C">
        <w:rPr>
          <w:sz w:val="22"/>
          <w:szCs w:val="22"/>
        </w:rPr>
        <w:t xml:space="preserve">Szczególna satysfakcja, byle dokuczyć, byle się zemścić. A później czuła się winna, jednak bez wyrzutów sumienia, ale przebolała szybko tę winę i żyła dalej. </w:t>
      </w:r>
    </w:p>
    <w:p w:rsidR="0071048B" w:rsidRDefault="000F0D01" w:rsidP="001B01BA">
      <w:pPr>
        <w:suppressAutoHyphens w:val="0"/>
        <w:autoSpaceDE w:val="0"/>
        <w:ind w:firstLine="709"/>
        <w:jc w:val="both"/>
        <w:rPr>
          <w:sz w:val="22"/>
          <w:szCs w:val="22"/>
        </w:rPr>
      </w:pPr>
      <w:r w:rsidRPr="00B16E1C">
        <w:rPr>
          <w:sz w:val="22"/>
          <w:szCs w:val="22"/>
        </w:rPr>
        <w:lastRenderedPageBreak/>
        <w:t xml:space="preserve">Dziwna sprawa to serce Kobiece. Kiedy Kobieta Kocha jednego mężczyznę, a prześpi się z innym, ma zazwyczaj pewną szczególną umiejętność. Błyskawicznie potrafi przenieść uczucia na innego, aby tylko usprawiedliwić swoją zdradę. Ciekawy mechanizm wyparcia. Pokochać innego, bądź zauroczyć się Nim. Mężczyzna, zdaje się, jeśli taką umiejętność posiada, jest ona znacznie upośledzona. </w:t>
      </w:r>
      <w:r w:rsidR="001C0B63">
        <w:rPr>
          <w:sz w:val="22"/>
          <w:szCs w:val="22"/>
        </w:rPr>
        <w:t>Seks</w:t>
      </w:r>
      <w:r w:rsidRPr="00B16E1C">
        <w:rPr>
          <w:sz w:val="22"/>
          <w:szCs w:val="22"/>
        </w:rPr>
        <w:t xml:space="preserve"> z inną Kobietą to zazwyczaj </w:t>
      </w:r>
      <w:r w:rsidR="001C0B63">
        <w:rPr>
          <w:sz w:val="22"/>
          <w:szCs w:val="22"/>
        </w:rPr>
        <w:t>seks</w:t>
      </w:r>
      <w:r w:rsidRPr="00B16E1C">
        <w:rPr>
          <w:sz w:val="22"/>
          <w:szCs w:val="22"/>
        </w:rPr>
        <w:t xml:space="preserve"> z inną Kobietą, mężczyźni nie kochają płocho, potrafią dziwnie oddzielić światy, które, wydawać by się mogły, powinny być ściśle połączone. Dajmy na to, że Najdroższa, przespałaby się z wagonem Arabów, bądź żyłaby w trójkącie (</w:t>
      </w:r>
      <w:r w:rsidR="0071048B">
        <w:rPr>
          <w:sz w:val="22"/>
          <w:szCs w:val="22"/>
        </w:rPr>
        <w:t xml:space="preserve">a </w:t>
      </w:r>
      <w:r w:rsidRPr="00B16E1C">
        <w:rPr>
          <w:sz w:val="22"/>
          <w:szCs w:val="22"/>
        </w:rPr>
        <w:t xml:space="preserve">to wszystko przecież niemożliwe) Nic to. </w:t>
      </w:r>
      <w:r w:rsidR="00164995">
        <w:rPr>
          <w:sz w:val="22"/>
          <w:szCs w:val="22"/>
        </w:rPr>
        <w:br/>
      </w:r>
      <w:r w:rsidRPr="00B16E1C">
        <w:rPr>
          <w:sz w:val="22"/>
          <w:szCs w:val="22"/>
        </w:rPr>
        <w:t xml:space="preserve">Żaden seks nie jest w stanie odebrać bliskości, zaufania, przeszłości, szacunku. </w:t>
      </w:r>
    </w:p>
    <w:p w:rsidR="001B01BA" w:rsidRDefault="000F0D01" w:rsidP="001B01BA">
      <w:pPr>
        <w:suppressAutoHyphens w:val="0"/>
        <w:autoSpaceDE w:val="0"/>
        <w:ind w:firstLine="709"/>
        <w:jc w:val="both"/>
        <w:rPr>
          <w:sz w:val="22"/>
          <w:szCs w:val="22"/>
        </w:rPr>
      </w:pPr>
      <w:r w:rsidRPr="00B16E1C">
        <w:rPr>
          <w:sz w:val="22"/>
          <w:szCs w:val="22"/>
        </w:rPr>
        <w:t>Nie jest w stanie odebrać tego, co było.</w:t>
      </w:r>
    </w:p>
    <w:p w:rsidR="001B01BA" w:rsidRDefault="001B01BA" w:rsidP="001B01BA">
      <w:pPr>
        <w:suppressAutoHyphens w:val="0"/>
        <w:autoSpaceDE w:val="0"/>
        <w:ind w:firstLine="709"/>
        <w:jc w:val="both"/>
        <w:rPr>
          <w:sz w:val="22"/>
          <w:szCs w:val="22"/>
        </w:rPr>
      </w:pPr>
    </w:p>
    <w:p w:rsidR="001B01BA" w:rsidRDefault="001B01BA" w:rsidP="001B01BA">
      <w:pPr>
        <w:suppressAutoHyphens w:val="0"/>
        <w:autoSpaceDE w:val="0"/>
        <w:ind w:firstLine="709"/>
        <w:jc w:val="both"/>
        <w:rPr>
          <w:rStyle w:val="textexposedshow"/>
          <w:sz w:val="22"/>
          <w:szCs w:val="22"/>
          <w:shd w:val="clear" w:color="auto" w:fill="FFFFFF"/>
        </w:rPr>
      </w:pPr>
      <w:r w:rsidRPr="000427CD">
        <w:rPr>
          <w:rStyle w:val="textexposedshow"/>
          <w:sz w:val="22"/>
          <w:szCs w:val="22"/>
          <w:shd w:val="clear" w:color="auto" w:fill="FFFFFF"/>
        </w:rPr>
        <w:t>Znasz to uczucie, że chciałbyś, chciałabyś Kochać. Kochać dalej. Zamiast tego masz wspomnienia w tych miejscach. Czasami płaczesz. Czasem, czasem po prostu Ktoś zapomina o tym</w:t>
      </w:r>
      <w:r w:rsidR="002B4DF4" w:rsidRPr="000427CD">
        <w:rPr>
          <w:rStyle w:val="textexposedshow"/>
          <w:sz w:val="22"/>
          <w:szCs w:val="22"/>
          <w:shd w:val="clear" w:color="auto" w:fill="FFFFFF"/>
        </w:rPr>
        <w:t>,</w:t>
      </w:r>
      <w:r w:rsidRPr="000427CD">
        <w:rPr>
          <w:rStyle w:val="textexposedshow"/>
          <w:sz w:val="22"/>
          <w:szCs w:val="22"/>
          <w:shd w:val="clear" w:color="auto" w:fill="FFFFFF"/>
        </w:rPr>
        <w:t xml:space="preserve"> o czym pamiętasz tylko Ty. Dziwne. Przecież kiedyś Ta dziewczyna nie była z kamienia. Przecież Ta dziewczyna była z Obietnicy.</w:t>
      </w:r>
    </w:p>
    <w:p w:rsidR="000427CD" w:rsidRPr="00B16E1C" w:rsidRDefault="000427CD" w:rsidP="0024548E">
      <w:pPr>
        <w:suppressAutoHyphens w:val="0"/>
        <w:autoSpaceDE w:val="0"/>
        <w:jc w:val="both"/>
        <w:rPr>
          <w:sz w:val="22"/>
          <w:szCs w:val="22"/>
        </w:rPr>
      </w:pPr>
    </w:p>
    <w:p w:rsidR="00554C78" w:rsidRDefault="007A22AA" w:rsidP="00C07B2D">
      <w:pPr>
        <w:suppressAutoHyphens w:val="0"/>
        <w:autoSpaceDE w:val="0"/>
        <w:ind w:firstLine="709"/>
        <w:jc w:val="both"/>
        <w:rPr>
          <w:rFonts w:ascii="Arial" w:hAnsi="Arial" w:cs="Arial"/>
          <w:sz w:val="20"/>
          <w:szCs w:val="20"/>
        </w:rPr>
      </w:pPr>
      <w:r w:rsidRPr="00554C78">
        <w:rPr>
          <w:rFonts w:ascii="Arial" w:hAnsi="Arial" w:cs="Arial"/>
          <w:sz w:val="20"/>
          <w:szCs w:val="20"/>
        </w:rPr>
        <w:t>„Wszędzie, gdziekolwiek są. Więźniowie budzą strach, a nie wiem, dalibóg, jakie jest właściwe źródło tego strachu. Nie przeczę, do pewnego stopnia uzasadniającego już sam wygląd zewnętrzny więźnia, innego zbója; ponadto każdy, kto zbliża się do więzienia, czuje, że cała ta g</w:t>
      </w:r>
      <w:r w:rsidR="002551DA" w:rsidRPr="00554C78">
        <w:rPr>
          <w:rFonts w:ascii="Arial" w:hAnsi="Arial" w:cs="Arial"/>
          <w:sz w:val="20"/>
          <w:szCs w:val="20"/>
        </w:rPr>
        <w:t xml:space="preserve">romada ludzi zebrała się tu nie </w:t>
      </w:r>
      <w:r w:rsidRPr="00554C78">
        <w:rPr>
          <w:rFonts w:ascii="Arial" w:hAnsi="Arial" w:cs="Arial"/>
          <w:sz w:val="20"/>
          <w:szCs w:val="20"/>
        </w:rPr>
        <w:t xml:space="preserve">z własnej woli i że, wbrew wszelkim środkom ostrożności, z żywego człowieka niepodobna zrobić trupa; ma on uczucia, pożąda zemsty i życia, ma namiętności, ma potrzebę ich zaspokojenia. Lecz mimo to jestem święcie przekonany, że nie ma powodów obawiać się więźniów. Nie tak to łatwo; nie tak prędko rzuca się człowiek z nożem na drugiego człowieka” </w:t>
      </w:r>
    </w:p>
    <w:p w:rsidR="0024548E" w:rsidRDefault="0024548E" w:rsidP="0071048B">
      <w:pPr>
        <w:suppressAutoHyphens w:val="0"/>
        <w:autoSpaceDE w:val="0"/>
        <w:jc w:val="both"/>
        <w:rPr>
          <w:rFonts w:ascii="Arial" w:hAnsi="Arial" w:cs="Arial"/>
          <w:b/>
          <w:sz w:val="20"/>
          <w:szCs w:val="20"/>
        </w:rPr>
      </w:pPr>
    </w:p>
    <w:p w:rsidR="00EB311D" w:rsidRPr="0071048B" w:rsidRDefault="007A22AA" w:rsidP="0071048B">
      <w:pPr>
        <w:suppressAutoHyphens w:val="0"/>
        <w:autoSpaceDE w:val="0"/>
        <w:jc w:val="both"/>
        <w:rPr>
          <w:rFonts w:ascii="Arial" w:hAnsi="Arial" w:cs="Arial"/>
          <w:b/>
          <w:sz w:val="20"/>
          <w:szCs w:val="20"/>
        </w:rPr>
      </w:pPr>
      <w:r w:rsidRPr="00554C78">
        <w:rPr>
          <w:rFonts w:ascii="Arial" w:hAnsi="Arial" w:cs="Arial"/>
          <w:b/>
          <w:sz w:val="20"/>
          <w:szCs w:val="20"/>
        </w:rPr>
        <w:t xml:space="preserve">Wspomnienia z domu umarłych – Fiodor Dostojewski. </w:t>
      </w:r>
    </w:p>
    <w:p w:rsidR="0024548E" w:rsidRDefault="0024548E" w:rsidP="001B01BA">
      <w:pPr>
        <w:suppressAutoHyphens w:val="0"/>
        <w:autoSpaceDE w:val="0"/>
        <w:ind w:firstLine="708"/>
        <w:jc w:val="both"/>
        <w:rPr>
          <w:sz w:val="22"/>
          <w:szCs w:val="22"/>
        </w:rPr>
      </w:pPr>
    </w:p>
    <w:p w:rsidR="000F0D01" w:rsidRPr="000427CD" w:rsidRDefault="001B01BA" w:rsidP="001B01BA">
      <w:pPr>
        <w:suppressAutoHyphens w:val="0"/>
        <w:autoSpaceDE w:val="0"/>
        <w:ind w:firstLine="708"/>
        <w:jc w:val="both"/>
        <w:rPr>
          <w:sz w:val="22"/>
          <w:szCs w:val="22"/>
        </w:rPr>
      </w:pPr>
      <w:r w:rsidRPr="000427CD">
        <w:rPr>
          <w:sz w:val="22"/>
          <w:szCs w:val="22"/>
        </w:rPr>
        <w:lastRenderedPageBreak/>
        <w:t>Dygresja:</w:t>
      </w:r>
    </w:p>
    <w:p w:rsidR="00BA6EF6" w:rsidRPr="000427CD" w:rsidRDefault="000F0D01" w:rsidP="00BA6EF6">
      <w:pPr>
        <w:suppressAutoHyphens w:val="0"/>
        <w:ind w:firstLine="708"/>
        <w:jc w:val="both"/>
        <w:rPr>
          <w:sz w:val="22"/>
          <w:szCs w:val="22"/>
        </w:rPr>
      </w:pPr>
      <w:r w:rsidRPr="000427CD">
        <w:rPr>
          <w:sz w:val="22"/>
          <w:szCs w:val="22"/>
        </w:rPr>
        <w:t xml:space="preserve">Przyszła </w:t>
      </w:r>
      <w:r w:rsidR="000427CD" w:rsidRPr="000427CD">
        <w:rPr>
          <w:sz w:val="22"/>
          <w:szCs w:val="22"/>
        </w:rPr>
        <w:t xml:space="preserve">raz </w:t>
      </w:r>
      <w:r w:rsidRPr="000427CD">
        <w:rPr>
          <w:sz w:val="22"/>
          <w:szCs w:val="22"/>
        </w:rPr>
        <w:t>do mnie znajoma narzekając nieustannie</w:t>
      </w:r>
      <w:r w:rsidR="00EB311D" w:rsidRPr="000427CD">
        <w:rPr>
          <w:sz w:val="22"/>
          <w:szCs w:val="22"/>
        </w:rPr>
        <w:t>, że nie ma Jej psa. Usłyszała O</w:t>
      </w:r>
      <w:r w:rsidRPr="000427CD">
        <w:rPr>
          <w:sz w:val="22"/>
          <w:szCs w:val="22"/>
        </w:rPr>
        <w:t xml:space="preserve">na od koleżanki, że rasowe psy są porywane i później robi się z nich hodowlę. Była przerażona, że psu może dziać się tam krzywda. Pomyślałem, że cudowną instytucją byłyby domy towarzyskie dla psów. Właściciele wraz z psiakami przybywaliby do takich domów psiaczych uciech, popijali kawę w czasie, gdy ich małe pieski miałyby orgie. Takie prezenty urodzinowe dla bezpłodnych, wykastrowanych psów. </w:t>
      </w:r>
    </w:p>
    <w:p w:rsidR="000427CD" w:rsidRPr="000427CD" w:rsidRDefault="000427CD" w:rsidP="00BA6EF6">
      <w:pPr>
        <w:suppressAutoHyphens w:val="0"/>
        <w:ind w:firstLine="708"/>
        <w:jc w:val="both"/>
        <w:rPr>
          <w:sz w:val="22"/>
          <w:szCs w:val="22"/>
        </w:rPr>
      </w:pPr>
    </w:p>
    <w:p w:rsidR="00BA6EF6" w:rsidRPr="000427CD" w:rsidRDefault="002B4DF4" w:rsidP="00BA6EF6">
      <w:pPr>
        <w:suppressAutoHyphens w:val="0"/>
        <w:autoSpaceDE w:val="0"/>
        <w:jc w:val="both"/>
        <w:rPr>
          <w:sz w:val="22"/>
          <w:szCs w:val="22"/>
        </w:rPr>
      </w:pPr>
      <w:r w:rsidRPr="000427CD">
        <w:rPr>
          <w:sz w:val="22"/>
          <w:szCs w:val="22"/>
        </w:rPr>
        <w:tab/>
        <w:t>Przyszła do mnie znajoma dopytując się o HIV.</w:t>
      </w:r>
      <w:r w:rsidR="00BA6EF6" w:rsidRPr="000427CD">
        <w:rPr>
          <w:sz w:val="22"/>
          <w:szCs w:val="22"/>
        </w:rPr>
        <w:t xml:space="preserve"> </w:t>
      </w:r>
      <w:r w:rsidR="00BA6EF6" w:rsidRPr="000427CD">
        <w:rPr>
          <w:sz w:val="22"/>
          <w:szCs w:val="22"/>
          <w:lang w:eastAsia="pl-PL"/>
        </w:rPr>
        <w:t xml:space="preserve">Tańczyła w klubie z pewnym gościem. Później On zaproponował Jej, aby usiąść, na co chętnie przytaknęła, gdyż nie chciała już tańczyć. W momencie, kiedy schodzili z parkietu, podeszła do Niej dziewczyna i powiedziała na stronie, aby nie szła z nim na seks gdyż gość ma HIV. </w:t>
      </w:r>
    </w:p>
    <w:p w:rsidR="00BA6EF6" w:rsidRPr="000427CD" w:rsidRDefault="00BA6EF6" w:rsidP="00BA6EF6">
      <w:pPr>
        <w:suppressAutoHyphens w:val="0"/>
        <w:autoSpaceDE w:val="0"/>
        <w:ind w:firstLine="708"/>
        <w:jc w:val="both"/>
        <w:rPr>
          <w:sz w:val="22"/>
          <w:szCs w:val="22"/>
          <w:lang w:eastAsia="pl-PL"/>
        </w:rPr>
      </w:pPr>
      <w:r w:rsidRPr="000427CD">
        <w:rPr>
          <w:sz w:val="22"/>
          <w:szCs w:val="22"/>
          <w:lang w:eastAsia="pl-PL"/>
        </w:rPr>
        <w:t xml:space="preserve">Znajomą trochę wryło niemniej nie szła wszak </w:t>
      </w:r>
      <w:r w:rsidRPr="000427CD">
        <w:rPr>
          <w:sz w:val="22"/>
          <w:szCs w:val="22"/>
          <w:lang w:eastAsia="pl-PL"/>
        </w:rPr>
        <w:br/>
        <w:t xml:space="preserve">z Nim na seks, tylko posiedzieć i pogadać. To nie był problemem. Ta dziewczyna to była dziewczyna jego kolegi. I później dosiedli się wspólnie do Znajomej. Ona usiadła obok Niej. Powiedziała, że on jest chamem, który spotyka dziewczyny </w:t>
      </w:r>
      <w:r w:rsidRPr="000427CD">
        <w:rPr>
          <w:sz w:val="22"/>
          <w:szCs w:val="22"/>
          <w:lang w:eastAsia="pl-PL"/>
        </w:rPr>
        <w:br/>
        <w:t>i bierze je na seks. (Cóż za świntuch, jak tak można!)</w:t>
      </w:r>
    </w:p>
    <w:p w:rsidR="00BA6EF6" w:rsidRPr="000427CD" w:rsidRDefault="00BA6EF6" w:rsidP="00BA6EF6">
      <w:pPr>
        <w:suppressAutoHyphens w:val="0"/>
        <w:autoSpaceDE w:val="0"/>
        <w:ind w:firstLine="708"/>
        <w:jc w:val="both"/>
        <w:rPr>
          <w:sz w:val="22"/>
          <w:szCs w:val="22"/>
          <w:lang w:eastAsia="pl-PL"/>
        </w:rPr>
      </w:pPr>
      <w:r w:rsidRPr="000427CD">
        <w:rPr>
          <w:sz w:val="22"/>
          <w:szCs w:val="22"/>
          <w:lang w:eastAsia="pl-PL"/>
        </w:rPr>
        <w:t>I zaraża i zaraża.</w:t>
      </w:r>
    </w:p>
    <w:p w:rsidR="00BA6EF6" w:rsidRPr="000427CD" w:rsidRDefault="00BA6EF6" w:rsidP="00BA6EF6">
      <w:pPr>
        <w:suppressAutoHyphens w:val="0"/>
        <w:autoSpaceDE w:val="0"/>
        <w:ind w:firstLine="708"/>
        <w:jc w:val="both"/>
        <w:rPr>
          <w:sz w:val="22"/>
          <w:szCs w:val="22"/>
          <w:lang w:eastAsia="pl-PL"/>
        </w:rPr>
      </w:pPr>
      <w:r w:rsidRPr="000427CD">
        <w:rPr>
          <w:sz w:val="22"/>
          <w:szCs w:val="22"/>
          <w:lang w:eastAsia="pl-PL"/>
        </w:rPr>
        <w:t xml:space="preserve">I jakoś takie straszne się to wydaje. </w:t>
      </w:r>
    </w:p>
    <w:p w:rsidR="00BA6EF6" w:rsidRPr="000427CD" w:rsidRDefault="00BA6EF6" w:rsidP="00BA6EF6">
      <w:pPr>
        <w:suppressAutoHyphens w:val="0"/>
        <w:autoSpaceDE w:val="0"/>
        <w:ind w:firstLine="708"/>
        <w:jc w:val="both"/>
        <w:rPr>
          <w:sz w:val="22"/>
          <w:szCs w:val="22"/>
          <w:lang w:eastAsia="pl-PL"/>
        </w:rPr>
      </w:pPr>
      <w:r w:rsidRPr="000427CD">
        <w:rPr>
          <w:sz w:val="22"/>
          <w:szCs w:val="22"/>
          <w:lang w:eastAsia="pl-PL"/>
        </w:rPr>
        <w:t>Bo to przecież idzie dalej i dalej.</w:t>
      </w:r>
    </w:p>
    <w:p w:rsidR="002B4DF4" w:rsidRPr="000427CD" w:rsidRDefault="002B4DF4" w:rsidP="002B4DF4">
      <w:pPr>
        <w:suppressAutoHyphens w:val="0"/>
        <w:autoSpaceDE w:val="0"/>
        <w:jc w:val="both"/>
        <w:rPr>
          <w:sz w:val="22"/>
          <w:szCs w:val="22"/>
        </w:rPr>
      </w:pPr>
    </w:p>
    <w:p w:rsidR="002B4DF4" w:rsidRPr="000427CD" w:rsidRDefault="002B4DF4" w:rsidP="002B4DF4">
      <w:pPr>
        <w:suppressAutoHyphens w:val="0"/>
        <w:autoSpaceDE w:val="0"/>
        <w:jc w:val="both"/>
        <w:rPr>
          <w:sz w:val="22"/>
          <w:szCs w:val="22"/>
        </w:rPr>
      </w:pPr>
    </w:p>
    <w:p w:rsidR="00BA6EF6" w:rsidRPr="000427CD" w:rsidRDefault="00BA6EF6" w:rsidP="002B4DF4">
      <w:pPr>
        <w:suppressAutoHyphens w:val="0"/>
        <w:autoSpaceDE w:val="0"/>
        <w:jc w:val="both"/>
        <w:rPr>
          <w:sz w:val="22"/>
          <w:szCs w:val="22"/>
        </w:rPr>
      </w:pPr>
    </w:p>
    <w:p w:rsidR="00BA6EF6" w:rsidRPr="000427CD" w:rsidRDefault="000E7897" w:rsidP="002B4DF4">
      <w:pPr>
        <w:suppressAutoHyphens w:val="0"/>
        <w:autoSpaceDE w:val="0"/>
        <w:jc w:val="both"/>
        <w:rPr>
          <w:sz w:val="22"/>
          <w:szCs w:val="22"/>
        </w:rPr>
      </w:pPr>
      <w:r w:rsidRPr="000427CD">
        <w:rPr>
          <w:sz w:val="22"/>
          <w:szCs w:val="22"/>
        </w:rPr>
        <w:tab/>
        <w:t>I tak dalej.</w:t>
      </w:r>
    </w:p>
    <w:p w:rsidR="00BA6EF6" w:rsidRPr="000427CD" w:rsidRDefault="00BA6EF6" w:rsidP="002B4DF4">
      <w:pPr>
        <w:suppressAutoHyphens w:val="0"/>
        <w:autoSpaceDE w:val="0"/>
        <w:jc w:val="both"/>
        <w:rPr>
          <w:sz w:val="22"/>
          <w:szCs w:val="22"/>
        </w:rPr>
      </w:pPr>
    </w:p>
    <w:p w:rsidR="001B01BA" w:rsidRPr="000427CD" w:rsidRDefault="001B01BA" w:rsidP="0071048B">
      <w:pPr>
        <w:suppressAutoHyphens w:val="0"/>
        <w:autoSpaceDE w:val="0"/>
        <w:ind w:firstLine="709"/>
        <w:jc w:val="both"/>
        <w:rPr>
          <w:sz w:val="22"/>
          <w:szCs w:val="22"/>
        </w:rPr>
      </w:pPr>
      <w:r w:rsidRPr="000427CD">
        <w:rPr>
          <w:sz w:val="22"/>
          <w:szCs w:val="22"/>
        </w:rPr>
        <w:t>Chciałbym znów móc trafić w objęcia Najdroższej. Trzeba ufać i mieć nadzieję. Wiara czasem tak pięknie Nas prowadzi</w:t>
      </w:r>
      <w:r w:rsidR="00600987" w:rsidRPr="000427CD">
        <w:rPr>
          <w:sz w:val="22"/>
          <w:szCs w:val="22"/>
        </w:rPr>
        <w:t>,</w:t>
      </w:r>
      <w:r w:rsidRPr="000427CD">
        <w:rPr>
          <w:sz w:val="22"/>
          <w:szCs w:val="22"/>
        </w:rPr>
        <w:t xml:space="preserve"> prawda?</w:t>
      </w:r>
    </w:p>
    <w:p w:rsidR="001B01BA" w:rsidRPr="000427CD" w:rsidRDefault="001B01BA" w:rsidP="001B01BA">
      <w:pPr>
        <w:suppressAutoHyphens w:val="0"/>
        <w:autoSpaceDE w:val="0"/>
        <w:ind w:firstLine="709"/>
        <w:jc w:val="both"/>
        <w:rPr>
          <w:sz w:val="22"/>
          <w:szCs w:val="22"/>
        </w:rPr>
      </w:pPr>
      <w:r w:rsidRPr="000427CD">
        <w:rPr>
          <w:sz w:val="22"/>
          <w:szCs w:val="22"/>
        </w:rPr>
        <w:lastRenderedPageBreak/>
        <w:t xml:space="preserve">Uważam, że życie jest dane. Nigdy nie wierzyłem, że życie zależy ode mnie. Nigdy nie przestawałem walczyć o to, co było dla mnie najważniejsze, mimo szyderstw i kpin. Czasem tak jest. Mówią Ci i bez ich mówienia wiesz, że to przegrane, stracone, że nie masz szans. To nie ma dla Ciebie znaczenia. Musisz to zrobić. Wiesz, że musisz to zrobić. Wiesz, że wszystko jest niemożliwe, że to się nie uda, wiesz, że nic od Ciebie nie zależy i los chce inaczej, a mimo to wierzysz. </w:t>
      </w:r>
      <w:r w:rsidRPr="000427CD">
        <w:rPr>
          <w:sz w:val="22"/>
          <w:szCs w:val="22"/>
        </w:rPr>
        <w:br/>
        <w:t>Wierzysz, że to możliwe, wierzysz, że wszystko zależy od Ciebie, wierzysz w cud.</w:t>
      </w:r>
    </w:p>
    <w:p w:rsidR="001B01BA" w:rsidRPr="000427CD" w:rsidRDefault="001B01BA" w:rsidP="001B01BA">
      <w:pPr>
        <w:suppressAutoHyphens w:val="0"/>
        <w:autoSpaceDE w:val="0"/>
        <w:ind w:firstLine="709"/>
        <w:jc w:val="both"/>
        <w:rPr>
          <w:rFonts w:ascii="Arial" w:hAnsi="Arial" w:cs="Arial"/>
          <w:b/>
          <w:sz w:val="20"/>
          <w:szCs w:val="20"/>
        </w:rPr>
      </w:pPr>
    </w:p>
    <w:p w:rsidR="000E7897" w:rsidRPr="000427CD" w:rsidRDefault="000E7897" w:rsidP="000E7897">
      <w:pPr>
        <w:suppressAutoHyphens w:val="0"/>
        <w:autoSpaceDE w:val="0"/>
        <w:jc w:val="both"/>
        <w:rPr>
          <w:sz w:val="22"/>
          <w:szCs w:val="22"/>
        </w:rPr>
      </w:pPr>
    </w:p>
    <w:p w:rsidR="000E7897" w:rsidRPr="000E7897" w:rsidRDefault="000E7897" w:rsidP="000E7897">
      <w:pPr>
        <w:suppressAutoHyphens w:val="0"/>
        <w:autoSpaceDE w:val="0"/>
        <w:jc w:val="both"/>
        <w:rPr>
          <w:sz w:val="22"/>
          <w:szCs w:val="22"/>
        </w:rPr>
      </w:pPr>
      <w:r w:rsidRPr="000427CD">
        <w:rPr>
          <w:sz w:val="22"/>
          <w:szCs w:val="22"/>
        </w:rPr>
        <w:tab/>
        <w:t>Czym jest miłość? Czy przestajemy kochać tych, których kochaliśmy? Czy naprawdę kochamy wtedy, gdy widzimy, sły</w:t>
      </w:r>
      <w:r w:rsidRPr="000E7897">
        <w:rPr>
          <w:sz w:val="22"/>
          <w:szCs w:val="22"/>
        </w:rPr>
        <w:t>szymy, a starczy przerwa, starczy czas i uczucie przemija? Jeżeli tak, to jest to nieskończenie smutne. Na szczęście istnieją relacje magiczne, które są w stanie przetrwać wszystko. Przynajmniej mam nadzieje, że są. Mam nadzieję, że życie to więcej niż chemia, że życie to również wiara, nadzieja i miłość. Czy tak jest, nie wiem. Lecz we mnie jest upór. Czy tak jest? Myślę, że nie wszystkie miłości są przeznaczone. Pięknie gdyby było tak jak w ideach. Ona i On kochają się, ze sobą są. Niezależnie od pokus są sobie wierni. Wspierają się.</w:t>
      </w:r>
    </w:p>
    <w:p w:rsidR="000E7897" w:rsidRPr="000E7897" w:rsidRDefault="000E7897" w:rsidP="000E7897">
      <w:pPr>
        <w:suppressAutoHyphens w:val="0"/>
        <w:autoSpaceDE w:val="0"/>
        <w:ind w:firstLine="708"/>
        <w:jc w:val="both"/>
        <w:rPr>
          <w:sz w:val="22"/>
          <w:szCs w:val="22"/>
        </w:rPr>
      </w:pPr>
      <w:r w:rsidRPr="000E7897">
        <w:rPr>
          <w:sz w:val="22"/>
          <w:szCs w:val="22"/>
        </w:rPr>
        <w:tab/>
        <w:t xml:space="preserve">Pamiętam ten totalnie absurdalny czas. Jednak miałem też Dziewczynę, Która Mnie Kochała. Na nic nie zamieniłbym momentów wspólnego snu z Najdroższą. </w:t>
      </w:r>
    </w:p>
    <w:p w:rsidR="000E7897" w:rsidRPr="000E7897" w:rsidRDefault="000E7897" w:rsidP="000E7897">
      <w:pPr>
        <w:jc w:val="both"/>
        <w:rPr>
          <w:sz w:val="22"/>
          <w:szCs w:val="22"/>
          <w:shd w:val="clear" w:color="auto" w:fill="FFFFFF"/>
        </w:rPr>
      </w:pPr>
    </w:p>
    <w:p w:rsidR="000E7897" w:rsidRPr="00554C78" w:rsidRDefault="000E7897" w:rsidP="000E7897">
      <w:pPr>
        <w:jc w:val="both"/>
        <w:rPr>
          <w:rFonts w:ascii="Arial" w:hAnsi="Arial" w:cs="Arial"/>
          <w:sz w:val="20"/>
          <w:szCs w:val="20"/>
        </w:rPr>
      </w:pPr>
      <w:r w:rsidRPr="000E7897">
        <w:rPr>
          <w:rFonts w:ascii="Arial" w:hAnsi="Arial" w:cs="Arial"/>
          <w:sz w:val="20"/>
          <w:szCs w:val="20"/>
        </w:rPr>
        <w:t>„Powieść. „Kiedy była jeszcze i kiedyśmy się dręczyli, moje cierpienie, moje łzy miały sens.</w:t>
      </w:r>
      <w:r w:rsidRPr="00554C78">
        <w:rPr>
          <w:rFonts w:ascii="Arial" w:hAnsi="Arial" w:cs="Arial"/>
          <w:sz w:val="20"/>
          <w:szCs w:val="20"/>
        </w:rPr>
        <w:t xml:space="preserve"> Ona mogła je widzieć. Gdy odeszła, to cierpienie stał</w:t>
      </w:r>
      <w:r>
        <w:rPr>
          <w:rFonts w:ascii="Arial" w:hAnsi="Arial" w:cs="Arial"/>
          <w:sz w:val="20"/>
          <w:szCs w:val="20"/>
        </w:rPr>
        <w:t xml:space="preserve">o się daremne, bez przyszłości. </w:t>
      </w:r>
      <w:r w:rsidRPr="00554C78">
        <w:rPr>
          <w:rFonts w:ascii="Arial" w:hAnsi="Arial" w:cs="Arial"/>
          <w:sz w:val="20"/>
          <w:szCs w:val="20"/>
        </w:rPr>
        <w:t>A prawdziwym cierpieniem jest cierpienie daremne. Cierpieć przy niej było cudownym szczęściem. Ale cierpienie samotne</w:t>
      </w:r>
      <w:r w:rsidRPr="00554C78">
        <w:rPr>
          <w:rFonts w:ascii="Arial" w:hAnsi="Arial" w:cs="Arial"/>
          <w:sz w:val="20"/>
          <w:szCs w:val="20"/>
        </w:rPr>
        <w:br/>
        <w:t>i nieznane - oto kielich, który nam podsuwają bez przerwy; odwracamy się uparcie, ale trzeba go będzie wypić pewnego dnia, straszniejszego niż dzień śmierci.”</w:t>
      </w:r>
    </w:p>
    <w:p w:rsidR="000E7897" w:rsidRPr="000E7897" w:rsidRDefault="000E7897" w:rsidP="000E7897">
      <w:pPr>
        <w:jc w:val="right"/>
        <w:rPr>
          <w:rFonts w:ascii="Arial" w:hAnsi="Arial" w:cs="Arial"/>
          <w:b/>
          <w:sz w:val="20"/>
          <w:szCs w:val="20"/>
        </w:rPr>
      </w:pPr>
      <w:r w:rsidRPr="00554C78">
        <w:rPr>
          <w:rFonts w:ascii="Arial" w:hAnsi="Arial" w:cs="Arial"/>
          <w:b/>
          <w:sz w:val="20"/>
          <w:szCs w:val="20"/>
        </w:rPr>
        <w:t xml:space="preserve">Str. 550 </w:t>
      </w:r>
      <w:r w:rsidRPr="000E7897">
        <w:rPr>
          <w:rFonts w:ascii="Arial" w:hAnsi="Arial" w:cs="Arial"/>
          <w:b/>
          <w:sz w:val="20"/>
          <w:szCs w:val="20"/>
        </w:rPr>
        <w:t>Notatniki- zeszyt VI A. Camus</w:t>
      </w:r>
    </w:p>
    <w:p w:rsidR="00164995" w:rsidRPr="000427CD" w:rsidRDefault="00164995" w:rsidP="00C07B2D">
      <w:pPr>
        <w:suppressAutoHyphens w:val="0"/>
        <w:autoSpaceDE w:val="0"/>
        <w:ind w:firstLine="709"/>
        <w:jc w:val="both"/>
        <w:rPr>
          <w:sz w:val="22"/>
          <w:szCs w:val="22"/>
        </w:rPr>
      </w:pPr>
      <w:r w:rsidRPr="000427CD">
        <w:rPr>
          <w:sz w:val="22"/>
          <w:szCs w:val="22"/>
        </w:rPr>
        <w:lastRenderedPageBreak/>
        <w:t>Anegdotka:</w:t>
      </w:r>
    </w:p>
    <w:p w:rsidR="000F0D01" w:rsidRPr="000427CD" w:rsidRDefault="000F0D01" w:rsidP="00C07B2D">
      <w:pPr>
        <w:suppressAutoHyphens w:val="0"/>
        <w:autoSpaceDE w:val="0"/>
        <w:ind w:firstLine="709"/>
        <w:jc w:val="both"/>
        <w:rPr>
          <w:sz w:val="22"/>
          <w:szCs w:val="22"/>
        </w:rPr>
      </w:pPr>
      <w:r w:rsidRPr="000427CD">
        <w:rPr>
          <w:sz w:val="22"/>
          <w:szCs w:val="22"/>
        </w:rPr>
        <w:t>Pewna dziewczynka z łatwością do zdrad powiedziała mi, że k</w:t>
      </w:r>
      <w:r w:rsidR="00730DE8" w:rsidRPr="000427CD">
        <w:rPr>
          <w:sz w:val="22"/>
          <w:szCs w:val="22"/>
        </w:rPr>
        <w:t xml:space="preserve">iedyś szła w butach na obcasie </w:t>
      </w:r>
      <w:r w:rsidRPr="000427CD">
        <w:rPr>
          <w:sz w:val="22"/>
          <w:szCs w:val="22"/>
        </w:rPr>
        <w:t xml:space="preserve">i pięćdziesięcioletni facet podbiegł do Niej i dał kluczyki do samochodu mówiąc: </w:t>
      </w:r>
    </w:p>
    <w:p w:rsidR="000F0D01" w:rsidRPr="000427CD" w:rsidRDefault="000F0D01" w:rsidP="00C07B2D">
      <w:pPr>
        <w:suppressAutoHyphens w:val="0"/>
        <w:autoSpaceDE w:val="0"/>
        <w:ind w:firstLine="709"/>
        <w:jc w:val="both"/>
        <w:rPr>
          <w:sz w:val="22"/>
          <w:szCs w:val="22"/>
        </w:rPr>
      </w:pPr>
      <w:r w:rsidRPr="000427CD">
        <w:rPr>
          <w:sz w:val="22"/>
          <w:szCs w:val="22"/>
        </w:rPr>
        <w:t>- Depcz królika. Potrzebuję, żebyś deptała kabel, ja nie chcę Cię porwać, chcę byś deptała kabel. Ja depczę kabel, on ustawia kostki.</w:t>
      </w:r>
    </w:p>
    <w:p w:rsidR="00164995" w:rsidRPr="000427CD" w:rsidRDefault="000F0D01" w:rsidP="00C07B2D">
      <w:pPr>
        <w:suppressAutoHyphens w:val="0"/>
        <w:autoSpaceDE w:val="0"/>
        <w:ind w:firstLine="709"/>
        <w:jc w:val="both"/>
        <w:rPr>
          <w:sz w:val="22"/>
          <w:szCs w:val="22"/>
        </w:rPr>
      </w:pPr>
      <w:r w:rsidRPr="000427CD">
        <w:rPr>
          <w:sz w:val="22"/>
          <w:szCs w:val="22"/>
        </w:rPr>
        <w:t xml:space="preserve">Dziewczynka depcze kabel, a on mówi, że jest śledczym i pokazuje Jej swoją legitymację służbową. </w:t>
      </w:r>
    </w:p>
    <w:p w:rsidR="000F0D01" w:rsidRPr="000427CD" w:rsidRDefault="000F0D01" w:rsidP="00164995">
      <w:pPr>
        <w:suppressAutoHyphens w:val="0"/>
        <w:autoSpaceDE w:val="0"/>
        <w:jc w:val="both"/>
        <w:rPr>
          <w:sz w:val="22"/>
          <w:szCs w:val="22"/>
        </w:rPr>
      </w:pPr>
      <w:r w:rsidRPr="000427CD">
        <w:rPr>
          <w:sz w:val="22"/>
          <w:szCs w:val="22"/>
        </w:rPr>
        <w:t>Po chwili pyta Ją znów:</w:t>
      </w:r>
    </w:p>
    <w:p w:rsidR="000F0D01" w:rsidRPr="000427CD" w:rsidRDefault="000F0D01" w:rsidP="00C07B2D">
      <w:pPr>
        <w:suppressAutoHyphens w:val="0"/>
        <w:autoSpaceDE w:val="0"/>
        <w:ind w:firstLine="709"/>
        <w:jc w:val="both"/>
        <w:rPr>
          <w:sz w:val="22"/>
          <w:szCs w:val="22"/>
        </w:rPr>
      </w:pPr>
      <w:r w:rsidRPr="000427CD">
        <w:rPr>
          <w:sz w:val="22"/>
          <w:szCs w:val="22"/>
        </w:rPr>
        <w:t>- Jak odnosisz się do deptania futra?</w:t>
      </w:r>
    </w:p>
    <w:p w:rsidR="000F0D01" w:rsidRPr="000427CD" w:rsidRDefault="000F0D01" w:rsidP="00C07B2D">
      <w:pPr>
        <w:suppressAutoHyphens w:val="0"/>
        <w:autoSpaceDE w:val="0"/>
        <w:ind w:firstLine="709"/>
        <w:jc w:val="both"/>
        <w:rPr>
          <w:sz w:val="22"/>
          <w:szCs w:val="22"/>
        </w:rPr>
      </w:pPr>
      <w:r w:rsidRPr="000427CD">
        <w:rPr>
          <w:sz w:val="22"/>
          <w:szCs w:val="22"/>
        </w:rPr>
        <w:t>- Ktoś</w:t>
      </w:r>
      <w:r w:rsidR="00EB311D" w:rsidRPr="000427CD">
        <w:rPr>
          <w:sz w:val="22"/>
          <w:szCs w:val="22"/>
        </w:rPr>
        <w:t xml:space="preserve"> je położy, to chce by je depta</w:t>
      </w:r>
      <w:r w:rsidR="00A2434F" w:rsidRPr="000427CD">
        <w:rPr>
          <w:sz w:val="22"/>
          <w:szCs w:val="22"/>
        </w:rPr>
        <w:t>ć</w:t>
      </w:r>
      <w:r w:rsidRPr="000427CD">
        <w:rPr>
          <w:sz w:val="22"/>
          <w:szCs w:val="22"/>
        </w:rPr>
        <w:t>.</w:t>
      </w:r>
    </w:p>
    <w:p w:rsidR="000F0D01" w:rsidRPr="000427CD" w:rsidRDefault="000F0D01" w:rsidP="00C07B2D">
      <w:pPr>
        <w:suppressAutoHyphens w:val="0"/>
        <w:autoSpaceDE w:val="0"/>
        <w:ind w:firstLine="709"/>
        <w:jc w:val="both"/>
        <w:rPr>
          <w:sz w:val="22"/>
          <w:szCs w:val="22"/>
        </w:rPr>
      </w:pPr>
      <w:r w:rsidRPr="000427CD">
        <w:rPr>
          <w:sz w:val="22"/>
          <w:szCs w:val="22"/>
        </w:rPr>
        <w:t xml:space="preserve">- To spoko. To futro jest mojej partnerki z policji, czarownica powiedziała, że ma </w:t>
      </w:r>
      <w:r w:rsidR="00A2434F" w:rsidRPr="000427CD">
        <w:rPr>
          <w:sz w:val="22"/>
          <w:szCs w:val="22"/>
        </w:rPr>
        <w:t>deptać królika, aby uratować Nasz</w:t>
      </w:r>
      <w:r w:rsidRPr="000427CD">
        <w:rPr>
          <w:sz w:val="22"/>
          <w:szCs w:val="22"/>
        </w:rPr>
        <w:t xml:space="preserve"> związek. </w:t>
      </w:r>
    </w:p>
    <w:p w:rsidR="00A2434F" w:rsidRPr="000427CD" w:rsidRDefault="00A2434F" w:rsidP="00A2434F">
      <w:pPr>
        <w:suppressAutoHyphens w:val="0"/>
        <w:autoSpaceDE w:val="0"/>
        <w:ind w:firstLine="708"/>
        <w:jc w:val="both"/>
        <w:rPr>
          <w:sz w:val="22"/>
          <w:szCs w:val="22"/>
        </w:rPr>
      </w:pPr>
      <w:r w:rsidRPr="000427CD">
        <w:rPr>
          <w:sz w:val="22"/>
          <w:szCs w:val="22"/>
        </w:rPr>
        <w:t xml:space="preserve">Dziewczyna mówiła dalej: </w:t>
      </w:r>
    </w:p>
    <w:p w:rsidR="000F0D01" w:rsidRPr="000427CD" w:rsidRDefault="00A2434F" w:rsidP="00A2434F">
      <w:pPr>
        <w:suppressAutoHyphens w:val="0"/>
        <w:autoSpaceDE w:val="0"/>
        <w:ind w:firstLine="708"/>
        <w:jc w:val="both"/>
        <w:rPr>
          <w:sz w:val="22"/>
          <w:szCs w:val="22"/>
        </w:rPr>
      </w:pPr>
      <w:r w:rsidRPr="000427CD">
        <w:rPr>
          <w:sz w:val="22"/>
          <w:szCs w:val="22"/>
        </w:rPr>
        <w:t xml:space="preserve">- </w:t>
      </w:r>
      <w:r w:rsidR="000F0D01" w:rsidRPr="000427CD">
        <w:rPr>
          <w:sz w:val="22"/>
          <w:szCs w:val="22"/>
        </w:rPr>
        <w:t>Deptała</w:t>
      </w:r>
      <w:r w:rsidRPr="000427CD">
        <w:rPr>
          <w:sz w:val="22"/>
          <w:szCs w:val="22"/>
        </w:rPr>
        <w:t>m</w:t>
      </w:r>
      <w:r w:rsidR="000F0D01" w:rsidRPr="000427CD">
        <w:rPr>
          <w:sz w:val="22"/>
          <w:szCs w:val="22"/>
        </w:rPr>
        <w:t xml:space="preserve"> dalej futro i on opowiadał dalej. Wywiązała się dyskusja, bo jego partnerka twierdziła, że jak dziewczyna nie chce deptać futra, bo żal jej futra, to nie po kolei z Nią. </w:t>
      </w:r>
      <w:r w:rsidR="00554C78" w:rsidRPr="000427CD">
        <w:rPr>
          <w:sz w:val="22"/>
          <w:szCs w:val="22"/>
        </w:rPr>
        <w:br/>
      </w:r>
      <w:r w:rsidR="000F0D01" w:rsidRPr="000427CD">
        <w:rPr>
          <w:sz w:val="22"/>
          <w:szCs w:val="22"/>
        </w:rPr>
        <w:t>I rozmawialiśmy o kwestiach etycznych, o deptaniu ludzi, kiedy deptał</w:t>
      </w:r>
      <w:r w:rsidR="00554C78" w:rsidRPr="000427CD">
        <w:rPr>
          <w:sz w:val="22"/>
          <w:szCs w:val="22"/>
        </w:rPr>
        <w:t xml:space="preserve">am futro. Czy to byłoby etyczne </w:t>
      </w:r>
      <w:r w:rsidR="000F0D01" w:rsidRPr="000427CD">
        <w:rPr>
          <w:sz w:val="22"/>
          <w:szCs w:val="22"/>
        </w:rPr>
        <w:t>w przypadku, gdyby ktoś tam, coś tam. Samochód w końcu odpalił.</w:t>
      </w:r>
    </w:p>
    <w:p w:rsidR="000F0D01" w:rsidRPr="000427CD" w:rsidRDefault="000F0D01" w:rsidP="00C07B2D">
      <w:pPr>
        <w:suppressAutoHyphens w:val="0"/>
        <w:autoSpaceDE w:val="0"/>
        <w:ind w:firstLine="709"/>
        <w:jc w:val="both"/>
        <w:rPr>
          <w:sz w:val="22"/>
          <w:szCs w:val="22"/>
        </w:rPr>
      </w:pPr>
    </w:p>
    <w:p w:rsidR="000F0D01" w:rsidRPr="000427CD" w:rsidRDefault="000F0D01" w:rsidP="00C07B2D">
      <w:pPr>
        <w:suppressAutoHyphens w:val="0"/>
        <w:autoSpaceDE w:val="0"/>
        <w:ind w:firstLine="709"/>
        <w:jc w:val="both"/>
        <w:rPr>
          <w:sz w:val="22"/>
          <w:szCs w:val="22"/>
        </w:rPr>
      </w:pPr>
      <w:r w:rsidRPr="000427CD">
        <w:rPr>
          <w:sz w:val="22"/>
          <w:szCs w:val="22"/>
        </w:rPr>
        <w:t>Jeszcze innej znajomej też się zachciało podzielić anegdotą. Mówi Ona tak:</w:t>
      </w:r>
    </w:p>
    <w:p w:rsidR="000F0D01" w:rsidRPr="000E7897" w:rsidRDefault="000F0D01" w:rsidP="00C07B2D">
      <w:pPr>
        <w:suppressAutoHyphens w:val="0"/>
        <w:autoSpaceDE w:val="0"/>
        <w:jc w:val="both"/>
        <w:rPr>
          <w:sz w:val="22"/>
          <w:szCs w:val="22"/>
        </w:rPr>
      </w:pPr>
      <w:r w:rsidRPr="000427CD">
        <w:rPr>
          <w:sz w:val="22"/>
          <w:szCs w:val="22"/>
        </w:rPr>
        <w:tab/>
        <w:t>- Idę sobie, wychodzi ksiądz, spojrzał się na mnie, cofnął się, idę dalej, po chwili zaczął za mną ganiać, krzyczeć dziwne rzeczy wzywając trójcę świętą, a ja spanikowana zaczęłam uciekać, bo ten debil napierdalał mnie tą miotłą jodełką czy coś. Ktoś Cię goni, prosta reakcja, spierdalasz.</w:t>
      </w:r>
      <w:r w:rsidR="00DF23FD" w:rsidRPr="000427CD">
        <w:rPr>
          <w:sz w:val="22"/>
          <w:szCs w:val="22"/>
        </w:rPr>
        <w:t xml:space="preserve"> </w:t>
      </w:r>
      <w:r w:rsidRPr="000427CD">
        <w:rPr>
          <w:sz w:val="22"/>
          <w:szCs w:val="22"/>
        </w:rPr>
        <w:t>T</w:t>
      </w:r>
      <w:r w:rsidR="00554C78" w:rsidRPr="000427CD">
        <w:rPr>
          <w:sz w:val="22"/>
          <w:szCs w:val="22"/>
        </w:rPr>
        <w:t xml:space="preserve">o był taki moment, że zawisłam </w:t>
      </w:r>
      <w:r w:rsidRPr="000427CD">
        <w:rPr>
          <w:sz w:val="22"/>
          <w:szCs w:val="22"/>
        </w:rPr>
        <w:t>w powietrzu, spojrz</w:t>
      </w:r>
      <w:r w:rsidR="00554C78" w:rsidRPr="000427CD">
        <w:rPr>
          <w:sz w:val="22"/>
          <w:szCs w:val="22"/>
        </w:rPr>
        <w:t xml:space="preserve">ałam w dół, pomyślałam o kurwa </w:t>
      </w:r>
      <w:r w:rsidRPr="000427CD">
        <w:rPr>
          <w:sz w:val="22"/>
          <w:szCs w:val="22"/>
        </w:rPr>
        <w:t>i spadłam. Zjebałam się i potłuczona jak skurwysyn poszłam dalej.</w:t>
      </w:r>
    </w:p>
    <w:p w:rsidR="000F0D01" w:rsidRPr="000E7897" w:rsidRDefault="000F0D01" w:rsidP="00C07B2D">
      <w:pPr>
        <w:suppressAutoHyphens w:val="0"/>
        <w:autoSpaceDE w:val="0"/>
        <w:jc w:val="both"/>
        <w:rPr>
          <w:sz w:val="22"/>
          <w:szCs w:val="22"/>
        </w:rPr>
      </w:pPr>
    </w:p>
    <w:p w:rsidR="002B4DF4" w:rsidRPr="000E7897" w:rsidRDefault="002B4DF4" w:rsidP="00C07B2D">
      <w:pPr>
        <w:suppressAutoHyphens w:val="0"/>
        <w:ind w:firstLine="708"/>
        <w:jc w:val="both"/>
        <w:rPr>
          <w:sz w:val="22"/>
          <w:szCs w:val="22"/>
        </w:rPr>
      </w:pPr>
    </w:p>
    <w:p w:rsidR="00EC34C8" w:rsidRPr="000E7897" w:rsidRDefault="00EC34C8" w:rsidP="00C07B2D">
      <w:pPr>
        <w:suppressAutoHyphens w:val="0"/>
        <w:ind w:firstLine="708"/>
        <w:jc w:val="both"/>
        <w:rPr>
          <w:sz w:val="22"/>
          <w:szCs w:val="22"/>
        </w:rPr>
      </w:pPr>
      <w:r w:rsidRPr="000E7897">
        <w:rPr>
          <w:sz w:val="22"/>
          <w:szCs w:val="22"/>
        </w:rPr>
        <w:lastRenderedPageBreak/>
        <w:t>Cela</w:t>
      </w:r>
    </w:p>
    <w:p w:rsidR="00EC34C8" w:rsidRPr="000E7897" w:rsidRDefault="00EC34C8" w:rsidP="00C07B2D">
      <w:pPr>
        <w:suppressAutoHyphens w:val="0"/>
        <w:ind w:firstLine="708"/>
        <w:jc w:val="both"/>
        <w:rPr>
          <w:sz w:val="22"/>
          <w:szCs w:val="22"/>
        </w:rPr>
      </w:pPr>
      <w:r w:rsidRPr="000E7897">
        <w:rPr>
          <w:sz w:val="22"/>
          <w:szCs w:val="22"/>
        </w:rPr>
        <w:t xml:space="preserve">Cokolwiek dzieje się teraz tam na zewnątrz. Pewny jestem, że mój Miłujący Przyjaciel wciąż o tym często myśli. Myśli o tym, że Miłość jest siłą natury. Emily Bronte wspominając o swoich Wichrowych Wzgórzach twierdziła, że jeżeli miłość jest siłą natury to „ta” miłość to dla </w:t>
      </w:r>
      <w:r w:rsidR="004B7559">
        <w:rPr>
          <w:sz w:val="22"/>
          <w:szCs w:val="22"/>
        </w:rPr>
        <w:t>niej</w:t>
      </w:r>
      <w:r w:rsidRPr="000E7897">
        <w:rPr>
          <w:sz w:val="22"/>
          <w:szCs w:val="22"/>
        </w:rPr>
        <w:t xml:space="preserve"> opowieść </w:t>
      </w:r>
      <w:r w:rsidR="00A2434F" w:rsidRPr="000E7897">
        <w:rPr>
          <w:sz w:val="22"/>
          <w:szCs w:val="22"/>
        </w:rPr>
        <w:br/>
      </w:r>
      <w:r w:rsidRPr="000E7897">
        <w:rPr>
          <w:sz w:val="22"/>
          <w:szCs w:val="22"/>
        </w:rPr>
        <w:t>o pożądaniu, okrucieństwie, bólu i zemście; o wszystkim t</w:t>
      </w:r>
      <w:r w:rsidR="00A2434F" w:rsidRPr="000E7897">
        <w:rPr>
          <w:sz w:val="22"/>
          <w:szCs w:val="22"/>
        </w:rPr>
        <w:t xml:space="preserve">ym, co w miłości najsilniejsze </w:t>
      </w:r>
      <w:r w:rsidRPr="000E7897">
        <w:rPr>
          <w:sz w:val="22"/>
          <w:szCs w:val="22"/>
        </w:rPr>
        <w:t>i najbardziej pierwotne, bez niepotrzebnych słów pośród zamglonych wrzosowisk.</w:t>
      </w:r>
    </w:p>
    <w:p w:rsidR="000E7897" w:rsidRPr="000E7897" w:rsidRDefault="000E7897" w:rsidP="000E7897">
      <w:pPr>
        <w:suppressAutoHyphens w:val="0"/>
        <w:autoSpaceDE w:val="0"/>
        <w:jc w:val="both"/>
        <w:rPr>
          <w:sz w:val="22"/>
          <w:szCs w:val="22"/>
        </w:rPr>
      </w:pPr>
    </w:p>
    <w:p w:rsidR="001B01BA" w:rsidRPr="00997671" w:rsidRDefault="000E7897" w:rsidP="000E7897">
      <w:pPr>
        <w:suppressAutoHyphens w:val="0"/>
        <w:ind w:firstLine="708"/>
        <w:jc w:val="both"/>
        <w:rPr>
          <w:sz w:val="22"/>
          <w:szCs w:val="22"/>
        </w:rPr>
      </w:pPr>
      <w:r w:rsidRPr="00997671">
        <w:rPr>
          <w:sz w:val="22"/>
          <w:szCs w:val="22"/>
        </w:rPr>
        <w:t>Nie mogłem kiedyś znieść tego, że inny mężczyzna będzie dotykał Najdroższej. Połamałem siebie i zgniotłem. Przekroczyłem si</w:t>
      </w:r>
      <w:r w:rsidR="004B7559">
        <w:rPr>
          <w:sz w:val="22"/>
          <w:szCs w:val="22"/>
        </w:rPr>
        <w:t>e</w:t>
      </w:r>
      <w:r w:rsidRPr="00997671">
        <w:rPr>
          <w:sz w:val="22"/>
          <w:szCs w:val="22"/>
        </w:rPr>
        <w:t>bie. To, co było nie do zniesienia okazało się do zniesienia. To nie jest smutne. To jest dobre.</w:t>
      </w:r>
    </w:p>
    <w:p w:rsidR="001B01BA" w:rsidRPr="00997671" w:rsidRDefault="001B01BA" w:rsidP="00C07B2D">
      <w:pPr>
        <w:suppressAutoHyphens w:val="0"/>
        <w:ind w:firstLine="708"/>
        <w:jc w:val="both"/>
        <w:rPr>
          <w:sz w:val="22"/>
          <w:szCs w:val="22"/>
        </w:rPr>
      </w:pPr>
    </w:p>
    <w:p w:rsidR="002B4DF4" w:rsidRPr="004B7559" w:rsidRDefault="00997671" w:rsidP="00C07B2D">
      <w:pPr>
        <w:suppressAutoHyphens w:val="0"/>
        <w:ind w:firstLine="708"/>
        <w:jc w:val="both"/>
        <w:rPr>
          <w:sz w:val="22"/>
          <w:szCs w:val="22"/>
        </w:rPr>
      </w:pPr>
      <w:r w:rsidRPr="004B7559">
        <w:rPr>
          <w:sz w:val="22"/>
          <w:szCs w:val="22"/>
          <w:shd w:val="clear" w:color="auto" w:fill="FFFFFF"/>
        </w:rPr>
        <w:t>Dlaczego ludzie tak naprawdę się rozstają? Dlatego bo chcą uprawiać seks z innymi ludźmi. Jeśli jesteś w związku monogamicznym i uprawiasz z kimś innym seks – relacja kończy się przez zazdrość. Czy miłość to, aby na pewno „posiadanie”? Jeśli jesteś w związku poliamorycznym i dochodzi do zbliżenia z inną osobą nie niszczy to związku z bliską Ci osobą. W związku poliamorycznym można więcej – bez niszczenia. Taki związek jest właśnie zgodny z ludzką naturą</w:t>
      </w:r>
      <w:r w:rsidR="004B7559">
        <w:rPr>
          <w:sz w:val="22"/>
          <w:szCs w:val="22"/>
          <w:shd w:val="clear" w:color="auto" w:fill="FFFFFF"/>
        </w:rPr>
        <w:t>.</w:t>
      </w:r>
      <w:r w:rsidRPr="004B7559">
        <w:rPr>
          <w:sz w:val="22"/>
          <w:szCs w:val="22"/>
          <w:shd w:val="clear" w:color="auto" w:fill="FFFFFF"/>
        </w:rPr>
        <w:t xml:space="preserve"> My ludzie mamy ogromne serca. Zmuszeni jesteśmy zdradzać samych siebie i najbliższe nam osoby</w:t>
      </w:r>
      <w:r w:rsidR="004B7559">
        <w:rPr>
          <w:sz w:val="22"/>
          <w:szCs w:val="22"/>
          <w:shd w:val="clear" w:color="auto" w:fill="FFFFFF"/>
        </w:rPr>
        <w:t>,</w:t>
      </w:r>
      <w:r w:rsidRPr="004B7559">
        <w:rPr>
          <w:sz w:val="22"/>
          <w:szCs w:val="22"/>
          <w:shd w:val="clear" w:color="auto" w:fill="FFFFFF"/>
        </w:rPr>
        <w:t xml:space="preserve"> gdyż intelektualnie nie rozumiemy, czemu nie uprawiać seksu z kimś na kogo mamy ochot</w:t>
      </w:r>
      <w:r w:rsidR="004B7559">
        <w:rPr>
          <w:sz w:val="22"/>
          <w:szCs w:val="22"/>
          <w:shd w:val="clear" w:color="auto" w:fill="FFFFFF"/>
        </w:rPr>
        <w:t>ę, czemu tak na</w:t>
      </w:r>
      <w:r w:rsidRPr="004B7559">
        <w:rPr>
          <w:sz w:val="22"/>
          <w:szCs w:val="22"/>
          <w:shd w:val="clear" w:color="auto" w:fill="FFFFFF"/>
        </w:rPr>
        <w:t>prawdę możemy masturbować się i fantazjować o innych osobach</w:t>
      </w:r>
      <w:r w:rsidR="004B7559">
        <w:rPr>
          <w:sz w:val="22"/>
          <w:szCs w:val="22"/>
          <w:shd w:val="clear" w:color="auto" w:fill="FFFFFF"/>
        </w:rPr>
        <w:t>,</w:t>
      </w:r>
      <w:r w:rsidRPr="004B7559">
        <w:rPr>
          <w:sz w:val="22"/>
          <w:szCs w:val="22"/>
          <w:shd w:val="clear" w:color="auto" w:fill="FFFFFF"/>
        </w:rPr>
        <w:t xml:space="preserve"> a nie możemy ich dotknąć. Lubimy złudzenia.</w:t>
      </w:r>
    </w:p>
    <w:p w:rsidR="00997671" w:rsidRPr="004B7559" w:rsidRDefault="00997671" w:rsidP="002B4DF4">
      <w:pPr>
        <w:suppressAutoHyphens w:val="0"/>
        <w:jc w:val="both"/>
        <w:rPr>
          <w:sz w:val="22"/>
          <w:szCs w:val="22"/>
        </w:rPr>
      </w:pPr>
    </w:p>
    <w:p w:rsidR="00997671" w:rsidRDefault="00997671" w:rsidP="002B4DF4">
      <w:pPr>
        <w:suppressAutoHyphens w:val="0"/>
        <w:jc w:val="both"/>
        <w:rPr>
          <w:sz w:val="22"/>
          <w:szCs w:val="22"/>
        </w:rPr>
      </w:pPr>
    </w:p>
    <w:p w:rsidR="002B4DF4" w:rsidRPr="00554C78" w:rsidRDefault="00997671" w:rsidP="002B4DF4">
      <w:pPr>
        <w:suppressAutoHyphens w:val="0"/>
        <w:jc w:val="both"/>
        <w:rPr>
          <w:rFonts w:ascii="Arial" w:hAnsi="Arial" w:cs="Arial"/>
          <w:i/>
          <w:sz w:val="20"/>
          <w:szCs w:val="20"/>
        </w:rPr>
      </w:pPr>
      <w:r w:rsidRPr="00554C78">
        <w:rPr>
          <w:rFonts w:ascii="Arial" w:hAnsi="Arial" w:cs="Arial"/>
          <w:i/>
          <w:sz w:val="20"/>
          <w:szCs w:val="20"/>
        </w:rPr>
        <w:t xml:space="preserve"> </w:t>
      </w:r>
      <w:r w:rsidR="002B4DF4" w:rsidRPr="00554C78">
        <w:rPr>
          <w:rFonts w:ascii="Arial" w:hAnsi="Arial" w:cs="Arial"/>
          <w:i/>
          <w:sz w:val="20"/>
          <w:szCs w:val="20"/>
        </w:rPr>
        <w:t>„W Sienie pewien kondotier ratuje miasto. Żąda wszystkiego. Rozumowanie obywateli: „Nic go nigdy nie zadowoli, nawet władza najwyższa. Zabijmy go. Będziemy go uwielbiać później.” Co też zrobiono.”</w:t>
      </w:r>
    </w:p>
    <w:p w:rsidR="002B4DF4" w:rsidRPr="00554C78" w:rsidRDefault="00354EBA" w:rsidP="002B4DF4">
      <w:pPr>
        <w:suppressAutoHyphens w:val="0"/>
        <w:ind w:left="708" w:firstLine="708"/>
        <w:jc w:val="both"/>
        <w:rPr>
          <w:rFonts w:ascii="Arial" w:hAnsi="Arial" w:cs="Arial"/>
          <w:b/>
          <w:sz w:val="20"/>
          <w:szCs w:val="20"/>
        </w:rPr>
      </w:pPr>
      <w:r>
        <w:rPr>
          <w:rFonts w:ascii="Arial" w:hAnsi="Arial" w:cs="Arial"/>
          <w:b/>
          <w:i/>
          <w:sz w:val="20"/>
          <w:szCs w:val="20"/>
        </w:rPr>
        <w:t xml:space="preserve"> </w:t>
      </w:r>
      <w:r w:rsidR="002B4DF4" w:rsidRPr="00554C78">
        <w:rPr>
          <w:rFonts w:ascii="Arial" w:hAnsi="Arial" w:cs="Arial"/>
          <w:b/>
          <w:i/>
          <w:sz w:val="20"/>
          <w:szCs w:val="20"/>
        </w:rPr>
        <w:t xml:space="preserve">Str. 465 Notatniki- zeszyt III </w:t>
      </w:r>
      <w:r w:rsidR="002B4DF4" w:rsidRPr="00554C78">
        <w:rPr>
          <w:rFonts w:ascii="Arial" w:hAnsi="Arial" w:cs="Arial"/>
          <w:b/>
          <w:sz w:val="20"/>
          <w:szCs w:val="20"/>
        </w:rPr>
        <w:t>A. Camus</w:t>
      </w:r>
    </w:p>
    <w:p w:rsidR="000F0D01" w:rsidRPr="00B16E1C" w:rsidRDefault="00554C78" w:rsidP="00C07B2D">
      <w:pPr>
        <w:suppressAutoHyphens w:val="0"/>
        <w:autoSpaceDE w:val="0"/>
        <w:jc w:val="both"/>
        <w:rPr>
          <w:i/>
          <w:sz w:val="22"/>
          <w:szCs w:val="22"/>
        </w:rPr>
      </w:pPr>
      <w:r>
        <w:rPr>
          <w:i/>
          <w:sz w:val="22"/>
          <w:szCs w:val="22"/>
        </w:rPr>
        <w:lastRenderedPageBreak/>
        <w:t xml:space="preserve">Na </w:t>
      </w:r>
      <w:r w:rsidR="000F0D01" w:rsidRPr="00B16E1C">
        <w:rPr>
          <w:i/>
          <w:sz w:val="22"/>
          <w:szCs w:val="22"/>
        </w:rPr>
        <w:t>szybie pociągu nap</w:t>
      </w:r>
      <w:r w:rsidR="00A2434F">
        <w:rPr>
          <w:i/>
          <w:sz w:val="22"/>
          <w:szCs w:val="22"/>
        </w:rPr>
        <w:t>isałem Ci „nie nienawidź mnie”</w:t>
      </w:r>
      <w:r w:rsidR="0000160B">
        <w:rPr>
          <w:i/>
          <w:sz w:val="22"/>
          <w:szCs w:val="22"/>
        </w:rPr>
        <w:t>.</w:t>
      </w:r>
      <w:r w:rsidR="0000160B">
        <w:rPr>
          <w:i/>
          <w:sz w:val="22"/>
          <w:szCs w:val="22"/>
        </w:rPr>
        <w:br/>
        <w:t>B</w:t>
      </w:r>
      <w:r w:rsidR="000F0D01" w:rsidRPr="00B16E1C">
        <w:rPr>
          <w:i/>
          <w:sz w:val="22"/>
          <w:szCs w:val="22"/>
        </w:rPr>
        <w:t>yło miło i wyglądałem dramatycznie. Później byłem aktorem dziecięcym w chałturze. Zabawnie. Kocham Cię. Niech już będzie dobrze.</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Taka cisza jak ta.... Takie melodie jak ta, która teraz gra, upewnia mnie w tej tragedii, która będzie musiała się stać... Która jest absolutnie nieunikniona.... I nic mnie nie zatrzyma.... A nie tak miało być.... Mogliśmy być tak bardzo szczęśliwi, ale jesteś tak zimna i okrutna.... Tak potwornie na mnie nieczuła... To wszystko skończy się gorzej niż Ty i ja możemy to sobie wyobrazić.... I to będzie Twoja wina..... I będzie za późno... Teraz płaczę...</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Tyle złudnego szczęścia mam po każdej wiadomości od Ciebie... Co teraz porabiasz i kiedy możesz zadzwonić??</w:t>
      </w:r>
    </w:p>
    <w:p w:rsidR="00164995" w:rsidRDefault="00164995" w:rsidP="00C07B2D">
      <w:pPr>
        <w:suppressAutoHyphens w:val="0"/>
        <w:jc w:val="both"/>
        <w:rPr>
          <w:i/>
          <w:sz w:val="22"/>
          <w:szCs w:val="22"/>
          <w:highlight w:val="yellow"/>
        </w:rPr>
      </w:pPr>
    </w:p>
    <w:p w:rsidR="000F0D01" w:rsidRPr="00B16E1C" w:rsidRDefault="000F0D01" w:rsidP="00C07B2D">
      <w:pPr>
        <w:suppressAutoHyphens w:val="0"/>
        <w:jc w:val="both"/>
        <w:rPr>
          <w:i/>
          <w:sz w:val="22"/>
          <w:szCs w:val="22"/>
        </w:rPr>
      </w:pPr>
      <w:r w:rsidRPr="0000160B">
        <w:rPr>
          <w:i/>
          <w:sz w:val="22"/>
          <w:szCs w:val="22"/>
        </w:rPr>
        <w:t>Miłujący dwa dni temu został ciężko pobity, tej nocy, gdy na noc nie wrócił. Potrzebuje mojej pomocy w czymś bardzo ważnym i absurdalnym, nie będę mu w stanie pomóc, gdy się zagłodzę. Miłujący: Arytmia się zaczyna we mnie odzywać, dostaję krwotoki z nosa, nie mogę krwi zatrzymać, mam momenty, że robi mi się tak gorąco, że nie mogę wytrzymać</w:t>
      </w:r>
      <w:r w:rsidR="00554C78" w:rsidRPr="0000160B">
        <w:rPr>
          <w:i/>
          <w:sz w:val="22"/>
          <w:szCs w:val="22"/>
        </w:rPr>
        <w:br/>
      </w:r>
      <w:r w:rsidRPr="0000160B">
        <w:rPr>
          <w:i/>
          <w:sz w:val="22"/>
          <w:szCs w:val="22"/>
        </w:rPr>
        <w:t>i w tych samych resztkach mydła piorę swoje rzeczy. Zaproś mnie swojego znajomego, do znajomych, albo wszyscy pozdychamy przez Ciebie.</w:t>
      </w:r>
    </w:p>
    <w:p w:rsidR="000F0D01" w:rsidRPr="00B16E1C" w:rsidRDefault="000F0D01" w:rsidP="00C07B2D">
      <w:pPr>
        <w:suppressAutoHyphens w:val="0"/>
        <w:jc w:val="both"/>
        <w:rPr>
          <w:sz w:val="22"/>
          <w:szCs w:val="22"/>
        </w:rPr>
      </w:pPr>
    </w:p>
    <w:p w:rsidR="000F0D01" w:rsidRPr="00B16E1C" w:rsidRDefault="000F0D01" w:rsidP="00C07B2D">
      <w:pPr>
        <w:suppressAutoHyphens w:val="0"/>
        <w:jc w:val="both"/>
        <w:rPr>
          <w:b/>
          <w:sz w:val="22"/>
          <w:szCs w:val="22"/>
        </w:rPr>
      </w:pPr>
    </w:p>
    <w:p w:rsidR="00BC4B23" w:rsidRPr="007F1446" w:rsidRDefault="004B7559" w:rsidP="00BC4B23">
      <w:pPr>
        <w:jc w:val="both"/>
        <w:rPr>
          <w:sz w:val="22"/>
        </w:rPr>
      </w:pPr>
      <w:r>
        <w:rPr>
          <w:sz w:val="22"/>
        </w:rPr>
        <w:tab/>
      </w:r>
      <w:r w:rsidR="00BC4B23" w:rsidRPr="00B16E1C">
        <w:rPr>
          <w:sz w:val="22"/>
        </w:rPr>
        <w:t>Miałem ciężką psychozę. Nie ogarniałem wiele</w:t>
      </w:r>
      <w:r w:rsidR="009F03E9">
        <w:rPr>
          <w:sz w:val="22"/>
        </w:rPr>
        <w:t>,</w:t>
      </w:r>
      <w:r w:rsidR="00BC4B23" w:rsidRPr="00B16E1C">
        <w:rPr>
          <w:sz w:val="22"/>
        </w:rPr>
        <w:t xml:space="preserve"> mówiąc wiele. Miałem obsesję. Lecz to nie była moja wina. Nie trzeba było postępować ze mną aż tak bezwzględnie, tak okrutnie!</w:t>
      </w:r>
    </w:p>
    <w:p w:rsidR="0000160B" w:rsidRPr="00C1202B" w:rsidRDefault="0000160B" w:rsidP="00C07B2D">
      <w:pPr>
        <w:suppressAutoHyphens w:val="0"/>
        <w:jc w:val="both"/>
        <w:rPr>
          <w:rFonts w:ascii="Arial" w:hAnsi="Arial" w:cs="Arial"/>
          <w:sz w:val="20"/>
          <w:szCs w:val="20"/>
        </w:rPr>
      </w:pPr>
    </w:p>
    <w:p w:rsidR="00164995" w:rsidRPr="00C1202B" w:rsidRDefault="000F0D01" w:rsidP="00C07B2D">
      <w:pPr>
        <w:suppressAutoHyphens w:val="0"/>
        <w:jc w:val="both"/>
        <w:rPr>
          <w:rFonts w:ascii="Arial" w:hAnsi="Arial" w:cs="Arial"/>
          <w:sz w:val="20"/>
          <w:szCs w:val="20"/>
        </w:rPr>
      </w:pPr>
      <w:r w:rsidRPr="00C1202B">
        <w:rPr>
          <w:rFonts w:ascii="Arial" w:hAnsi="Arial" w:cs="Arial"/>
          <w:sz w:val="20"/>
          <w:szCs w:val="20"/>
        </w:rPr>
        <w:t>„Dżuma. „Pragnę jednej rzeczy, która byłaby sprawiedliwa.”- „Proszę, oto dżuma.”</w:t>
      </w:r>
    </w:p>
    <w:p w:rsidR="0000160B" w:rsidRPr="00C1202B" w:rsidRDefault="000F0D01" w:rsidP="00C07B2D">
      <w:pPr>
        <w:suppressAutoHyphens w:val="0"/>
        <w:jc w:val="both"/>
        <w:rPr>
          <w:rFonts w:ascii="Arial" w:hAnsi="Arial" w:cs="Arial"/>
          <w:b/>
          <w:sz w:val="20"/>
          <w:szCs w:val="20"/>
        </w:rPr>
      </w:pPr>
      <w:r w:rsidRPr="00C1202B">
        <w:rPr>
          <w:rFonts w:ascii="Arial" w:hAnsi="Arial" w:cs="Arial"/>
          <w:b/>
          <w:sz w:val="20"/>
          <w:szCs w:val="20"/>
        </w:rPr>
        <w:t>Str. 475 Notatniki- zeszyt III A. Camus</w:t>
      </w:r>
      <w:r w:rsidR="0000160B">
        <w:rPr>
          <w:sz w:val="22"/>
          <w:szCs w:val="22"/>
        </w:rPr>
        <w:tab/>
      </w:r>
    </w:p>
    <w:p w:rsidR="0000160B" w:rsidRDefault="0000160B" w:rsidP="00C07B2D">
      <w:pPr>
        <w:suppressAutoHyphens w:val="0"/>
        <w:jc w:val="both"/>
        <w:rPr>
          <w:sz w:val="22"/>
          <w:szCs w:val="22"/>
        </w:rPr>
      </w:pPr>
      <w:r>
        <w:rPr>
          <w:sz w:val="22"/>
          <w:szCs w:val="22"/>
        </w:rPr>
        <w:lastRenderedPageBreak/>
        <w:tab/>
        <w:t>Ona.</w:t>
      </w:r>
    </w:p>
    <w:p w:rsidR="0000160B" w:rsidRDefault="0000160B" w:rsidP="00C07B2D">
      <w:pPr>
        <w:suppressAutoHyphens w:val="0"/>
        <w:jc w:val="both"/>
        <w:rPr>
          <w:sz w:val="22"/>
          <w:szCs w:val="22"/>
        </w:rPr>
      </w:pPr>
      <w:r>
        <w:rPr>
          <w:sz w:val="22"/>
          <w:szCs w:val="22"/>
        </w:rPr>
        <w:tab/>
        <w:t>Najdroższa.</w:t>
      </w:r>
    </w:p>
    <w:p w:rsidR="0000160B" w:rsidRDefault="0000160B" w:rsidP="0000160B">
      <w:pPr>
        <w:suppressAutoHyphens w:val="0"/>
        <w:jc w:val="both"/>
        <w:rPr>
          <w:sz w:val="22"/>
          <w:szCs w:val="22"/>
        </w:rPr>
      </w:pPr>
      <w:r>
        <w:rPr>
          <w:sz w:val="22"/>
          <w:szCs w:val="22"/>
        </w:rPr>
        <w:tab/>
        <w:t xml:space="preserve">Pojawiła się w Polsce. </w:t>
      </w:r>
    </w:p>
    <w:p w:rsidR="0000160B" w:rsidRDefault="000F0D01" w:rsidP="0000160B">
      <w:pPr>
        <w:suppressAutoHyphens w:val="0"/>
        <w:ind w:firstLine="708"/>
        <w:jc w:val="both"/>
        <w:rPr>
          <w:sz w:val="22"/>
          <w:szCs w:val="22"/>
        </w:rPr>
      </w:pPr>
      <w:r w:rsidRPr="00B16E1C">
        <w:rPr>
          <w:sz w:val="22"/>
          <w:szCs w:val="22"/>
        </w:rPr>
        <w:t>Zaczęła do mnie dzwonić</w:t>
      </w:r>
      <w:r w:rsidR="0000160B">
        <w:rPr>
          <w:sz w:val="22"/>
          <w:szCs w:val="22"/>
        </w:rPr>
        <w:t>. P</w:t>
      </w:r>
      <w:r w:rsidRPr="00B16E1C">
        <w:rPr>
          <w:sz w:val="22"/>
          <w:szCs w:val="22"/>
        </w:rPr>
        <w:t>óźniej</w:t>
      </w:r>
      <w:r w:rsidR="0000160B">
        <w:rPr>
          <w:sz w:val="22"/>
          <w:szCs w:val="22"/>
        </w:rPr>
        <w:t>. T</w:t>
      </w:r>
      <w:r w:rsidRPr="00B16E1C">
        <w:rPr>
          <w:sz w:val="22"/>
          <w:szCs w:val="22"/>
        </w:rPr>
        <w:t>ak po prostu sa</w:t>
      </w:r>
      <w:r w:rsidR="0000160B">
        <w:rPr>
          <w:sz w:val="22"/>
          <w:szCs w:val="22"/>
        </w:rPr>
        <w:t xml:space="preserve">ma </w:t>
      </w:r>
      <w:r w:rsidRPr="00B16E1C">
        <w:rPr>
          <w:sz w:val="22"/>
          <w:szCs w:val="22"/>
        </w:rPr>
        <w:t>z siebie</w:t>
      </w:r>
      <w:r w:rsidR="0000160B">
        <w:rPr>
          <w:sz w:val="22"/>
          <w:szCs w:val="22"/>
        </w:rPr>
        <w:t>. Był</w:t>
      </w:r>
      <w:r w:rsidR="00BC4B23">
        <w:rPr>
          <w:sz w:val="22"/>
          <w:szCs w:val="22"/>
        </w:rPr>
        <w:t>em, wtedy na ochłapach z nadzie</w:t>
      </w:r>
      <w:r w:rsidR="0000160B">
        <w:rPr>
          <w:sz w:val="22"/>
          <w:szCs w:val="22"/>
        </w:rPr>
        <w:t xml:space="preserve">i, a Ona nagle zaczęła </w:t>
      </w:r>
      <w:r w:rsidRPr="00B16E1C">
        <w:rPr>
          <w:sz w:val="22"/>
          <w:szCs w:val="22"/>
        </w:rPr>
        <w:t>opowiada</w:t>
      </w:r>
      <w:r w:rsidR="0000160B">
        <w:rPr>
          <w:sz w:val="22"/>
          <w:szCs w:val="22"/>
        </w:rPr>
        <w:t>ć</w:t>
      </w:r>
      <w:r w:rsidRPr="00B16E1C">
        <w:rPr>
          <w:sz w:val="22"/>
          <w:szCs w:val="22"/>
        </w:rPr>
        <w:t xml:space="preserve"> mi swoje fantazje ze mną. </w:t>
      </w:r>
    </w:p>
    <w:p w:rsidR="000F0D01" w:rsidRPr="00B16E1C" w:rsidRDefault="000F0D01" w:rsidP="0000160B">
      <w:pPr>
        <w:suppressAutoHyphens w:val="0"/>
        <w:ind w:firstLine="708"/>
        <w:jc w:val="both"/>
        <w:rPr>
          <w:sz w:val="22"/>
          <w:szCs w:val="22"/>
        </w:rPr>
      </w:pPr>
      <w:r w:rsidRPr="00B16E1C">
        <w:rPr>
          <w:sz w:val="22"/>
          <w:szCs w:val="22"/>
        </w:rPr>
        <w:t xml:space="preserve">Dobrze je pamiętam. Ile szczęścia dawała mi wtedy, każda rozmowa z Nią? </w:t>
      </w:r>
    </w:p>
    <w:p w:rsidR="000F0D01" w:rsidRPr="00B16E1C" w:rsidRDefault="000F0D01" w:rsidP="00C07B2D">
      <w:pPr>
        <w:suppressAutoHyphens w:val="0"/>
        <w:jc w:val="both"/>
        <w:rPr>
          <w:sz w:val="22"/>
          <w:szCs w:val="22"/>
        </w:rPr>
      </w:pPr>
    </w:p>
    <w:p w:rsidR="000F0D01" w:rsidRPr="00B16E1C" w:rsidRDefault="000F0D01" w:rsidP="0000160B">
      <w:pPr>
        <w:suppressAutoHyphens w:val="0"/>
        <w:ind w:firstLine="708"/>
        <w:jc w:val="both"/>
        <w:rPr>
          <w:sz w:val="22"/>
          <w:szCs w:val="22"/>
        </w:rPr>
      </w:pPr>
      <w:r w:rsidRPr="00B16E1C">
        <w:rPr>
          <w:sz w:val="22"/>
          <w:szCs w:val="22"/>
        </w:rPr>
        <w:t xml:space="preserve">Po każdej rozmowie płakałem ze szczęścia, że do mnie mówi, że słyszę Jej głos. Pamiętam, że i ja opowiadałem Jej swoje fantazje. Spędzaliśmy przy nich naprawdę dobrze czas, szepcząc do siebie słowa urywanymi oddechami, jednak to nie było to. Czuliśmy brak swoich ciał i z każdym dniem </w:t>
      </w:r>
      <w:r w:rsidR="002551DA">
        <w:rPr>
          <w:sz w:val="22"/>
          <w:szCs w:val="22"/>
        </w:rPr>
        <w:t xml:space="preserve">pragnęliśmy się coraz mocniej. </w:t>
      </w:r>
      <w:r w:rsidRPr="00B16E1C">
        <w:rPr>
          <w:sz w:val="22"/>
          <w:szCs w:val="22"/>
        </w:rPr>
        <w:t>To radosne oczekiwanie.</w:t>
      </w:r>
    </w:p>
    <w:p w:rsidR="000F0D01" w:rsidRDefault="000F0D01" w:rsidP="00C07B2D">
      <w:pPr>
        <w:suppressAutoHyphens w:val="0"/>
        <w:jc w:val="both"/>
        <w:rPr>
          <w:sz w:val="22"/>
          <w:szCs w:val="22"/>
        </w:rPr>
      </w:pPr>
    </w:p>
    <w:p w:rsidR="00A0221A" w:rsidRDefault="00A0221A" w:rsidP="00C07B2D">
      <w:pPr>
        <w:suppressAutoHyphens w:val="0"/>
        <w:jc w:val="both"/>
        <w:rPr>
          <w:sz w:val="22"/>
          <w:szCs w:val="22"/>
        </w:rPr>
      </w:pPr>
    </w:p>
    <w:p w:rsidR="00A0221A" w:rsidRDefault="00A0221A" w:rsidP="00C07B2D">
      <w:pPr>
        <w:suppressAutoHyphens w:val="0"/>
        <w:jc w:val="both"/>
        <w:rPr>
          <w:sz w:val="22"/>
          <w:szCs w:val="22"/>
        </w:rPr>
      </w:pPr>
    </w:p>
    <w:p w:rsidR="0000160B" w:rsidRPr="007B3C0E" w:rsidRDefault="0000160B" w:rsidP="007B3C0E">
      <w:pPr>
        <w:suppressAutoHyphens w:val="0"/>
        <w:ind w:firstLine="708"/>
        <w:jc w:val="both"/>
        <w:rPr>
          <w:i/>
          <w:sz w:val="22"/>
          <w:szCs w:val="22"/>
        </w:rPr>
      </w:pPr>
      <w:r w:rsidRPr="007B3C0E">
        <w:rPr>
          <w:i/>
          <w:sz w:val="22"/>
          <w:szCs w:val="22"/>
        </w:rPr>
        <w:t>Nie chcę nigdy więcej rozmawiać o czymkolwiek, co działo się przez ostatnie pół roku. Deal?</w:t>
      </w:r>
    </w:p>
    <w:p w:rsidR="00A0221A" w:rsidRDefault="00A0221A"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0160B" w:rsidRDefault="0000160B" w:rsidP="00C07B2D">
      <w:pPr>
        <w:suppressAutoHyphens w:val="0"/>
        <w:jc w:val="both"/>
        <w:rPr>
          <w:sz w:val="22"/>
          <w:szCs w:val="22"/>
        </w:rPr>
      </w:pPr>
    </w:p>
    <w:p w:rsidR="000427CD" w:rsidRDefault="000427CD" w:rsidP="00C07B2D">
      <w:pPr>
        <w:suppressAutoHyphens w:val="0"/>
        <w:jc w:val="both"/>
        <w:rPr>
          <w:sz w:val="22"/>
          <w:szCs w:val="22"/>
        </w:rPr>
      </w:pPr>
    </w:p>
    <w:p w:rsidR="0000160B" w:rsidRDefault="0000160B" w:rsidP="0000160B">
      <w:pPr>
        <w:jc w:val="both"/>
        <w:rPr>
          <w:rFonts w:ascii="Arial" w:hAnsi="Arial" w:cs="Arial"/>
          <w:sz w:val="20"/>
          <w:szCs w:val="20"/>
        </w:rPr>
      </w:pPr>
    </w:p>
    <w:p w:rsidR="0000160B" w:rsidRPr="00047122" w:rsidRDefault="0000160B" w:rsidP="0000160B">
      <w:pPr>
        <w:jc w:val="both"/>
        <w:rPr>
          <w:rFonts w:ascii="Arial" w:hAnsi="Arial" w:cs="Arial"/>
          <w:sz w:val="20"/>
          <w:szCs w:val="20"/>
        </w:rPr>
      </w:pPr>
      <w:r w:rsidRPr="00047122">
        <w:rPr>
          <w:rFonts w:ascii="Arial" w:hAnsi="Arial" w:cs="Arial"/>
          <w:sz w:val="20"/>
          <w:szCs w:val="20"/>
        </w:rPr>
        <w:t>„Piękno, które pomaga żyć, pomaga również umierać.”</w:t>
      </w:r>
    </w:p>
    <w:p w:rsidR="0000160B" w:rsidRDefault="0000160B" w:rsidP="0000160B">
      <w:pPr>
        <w:jc w:val="both"/>
        <w:rPr>
          <w:rFonts w:ascii="Arial" w:hAnsi="Arial" w:cs="Arial"/>
          <w:b/>
          <w:sz w:val="20"/>
          <w:szCs w:val="20"/>
        </w:rPr>
      </w:pPr>
      <w:r w:rsidRPr="00047122">
        <w:rPr>
          <w:rFonts w:ascii="Arial" w:hAnsi="Arial" w:cs="Arial"/>
          <w:b/>
          <w:sz w:val="20"/>
          <w:szCs w:val="20"/>
        </w:rPr>
        <w:t>Str. 548 Notatniki- zeszyt VI A. Camus</w:t>
      </w:r>
    </w:p>
    <w:p w:rsidR="008B67FA" w:rsidRDefault="008B67FA" w:rsidP="0000160B">
      <w:pPr>
        <w:jc w:val="both"/>
        <w:rPr>
          <w:rFonts w:ascii="Arial" w:hAnsi="Arial" w:cs="Arial"/>
          <w:b/>
          <w:sz w:val="20"/>
          <w:szCs w:val="20"/>
        </w:rPr>
      </w:pPr>
    </w:p>
    <w:p w:rsidR="008B67FA" w:rsidRPr="00B16E1C" w:rsidRDefault="008B67FA" w:rsidP="008B67FA">
      <w:pPr>
        <w:suppressAutoHyphens w:val="0"/>
        <w:ind w:firstLine="708"/>
        <w:jc w:val="both"/>
        <w:rPr>
          <w:sz w:val="22"/>
          <w:szCs w:val="22"/>
        </w:rPr>
      </w:pPr>
      <w:r w:rsidRPr="00B16E1C">
        <w:rPr>
          <w:sz w:val="22"/>
          <w:szCs w:val="22"/>
        </w:rPr>
        <w:t>Bądź</w:t>
      </w:r>
      <w:r>
        <w:rPr>
          <w:sz w:val="22"/>
          <w:szCs w:val="22"/>
        </w:rPr>
        <w:t>,</w:t>
      </w:r>
      <w:r w:rsidRPr="00B16E1C">
        <w:rPr>
          <w:sz w:val="22"/>
          <w:szCs w:val="22"/>
        </w:rPr>
        <w:t xml:space="preserve"> co bądź, właśnie przypomniałem sobie, jak </w:t>
      </w:r>
      <w:r>
        <w:rPr>
          <w:sz w:val="22"/>
          <w:szCs w:val="22"/>
        </w:rPr>
        <w:br/>
      </w:r>
      <w:r w:rsidRPr="00B16E1C">
        <w:rPr>
          <w:sz w:val="22"/>
          <w:szCs w:val="22"/>
        </w:rPr>
        <w:t>w szpitalu psychiatrycznym spotkałem uroczego Staruszka gitarzystę. Śpiewem i grą rozweselał pozostałych obłąkanych. Odwiedziłem kiedyś ponownie ten szpital odwiedzając Znajomą Seksoholiczkę – tą samą, która towarzyszyła mi i Naj</w:t>
      </w:r>
      <w:r>
        <w:rPr>
          <w:sz w:val="22"/>
          <w:szCs w:val="22"/>
        </w:rPr>
        <w:t xml:space="preserve">droższej na grillu </w:t>
      </w:r>
      <w:r w:rsidRPr="00B16E1C">
        <w:rPr>
          <w:sz w:val="22"/>
          <w:szCs w:val="22"/>
        </w:rPr>
        <w:t>u Reżysera. Zapytałem Ją wtedy:</w:t>
      </w:r>
    </w:p>
    <w:p w:rsidR="008B67FA" w:rsidRPr="00B16E1C" w:rsidRDefault="008B67FA" w:rsidP="008B67FA">
      <w:pPr>
        <w:suppressAutoHyphens w:val="0"/>
        <w:jc w:val="both"/>
        <w:rPr>
          <w:sz w:val="22"/>
          <w:szCs w:val="22"/>
        </w:rPr>
      </w:pPr>
      <w:r w:rsidRPr="00B16E1C">
        <w:rPr>
          <w:sz w:val="22"/>
          <w:szCs w:val="22"/>
        </w:rPr>
        <w:t>- Hej, a ten</w:t>
      </w:r>
      <w:r>
        <w:rPr>
          <w:sz w:val="22"/>
          <w:szCs w:val="22"/>
        </w:rPr>
        <w:t>,</w:t>
      </w:r>
      <w:r w:rsidRPr="00B16E1C">
        <w:rPr>
          <w:sz w:val="22"/>
          <w:szCs w:val="22"/>
        </w:rPr>
        <w:t xml:space="preserve"> za co tu siedzi?</w:t>
      </w:r>
    </w:p>
    <w:p w:rsidR="008B67FA" w:rsidRPr="00B16E1C" w:rsidRDefault="008B67FA" w:rsidP="008B67FA">
      <w:pPr>
        <w:suppressAutoHyphens w:val="0"/>
        <w:jc w:val="both"/>
        <w:rPr>
          <w:sz w:val="22"/>
          <w:szCs w:val="22"/>
        </w:rPr>
      </w:pPr>
      <w:r w:rsidRPr="00B16E1C">
        <w:rPr>
          <w:sz w:val="22"/>
          <w:szCs w:val="22"/>
        </w:rPr>
        <w:t xml:space="preserve">- On? Przyłapał żonę na zdradzie. Chwycił za brzytwę, odkrył swój brzuch i powiedział do mężczyzny: „Spójrz, co zaraz </w:t>
      </w:r>
      <w:r>
        <w:rPr>
          <w:sz w:val="22"/>
          <w:szCs w:val="22"/>
        </w:rPr>
        <w:br/>
      </w:r>
      <w:r w:rsidRPr="00B16E1C">
        <w:rPr>
          <w:sz w:val="22"/>
          <w:szCs w:val="22"/>
        </w:rPr>
        <w:t>z Tobą zrobię”. I wypatroszył się. Rozpruł sobie brzuch i zemdlał.</w:t>
      </w:r>
    </w:p>
    <w:p w:rsidR="008B67FA" w:rsidRPr="00B16E1C" w:rsidRDefault="008B67FA" w:rsidP="008B67FA">
      <w:pPr>
        <w:suppressAutoHyphens w:val="0"/>
        <w:jc w:val="both"/>
        <w:rPr>
          <w:sz w:val="22"/>
          <w:szCs w:val="22"/>
        </w:rPr>
      </w:pPr>
      <w:r w:rsidRPr="00B16E1C">
        <w:rPr>
          <w:sz w:val="22"/>
          <w:szCs w:val="22"/>
        </w:rPr>
        <w:t>- Nieźle.</w:t>
      </w:r>
    </w:p>
    <w:p w:rsidR="008B67FA" w:rsidRDefault="008B67FA" w:rsidP="008B67FA">
      <w:pPr>
        <w:suppressAutoHyphens w:val="0"/>
        <w:ind w:firstLine="708"/>
        <w:jc w:val="both"/>
        <w:rPr>
          <w:sz w:val="22"/>
          <w:szCs w:val="22"/>
        </w:rPr>
      </w:pPr>
    </w:p>
    <w:p w:rsidR="008B67FA" w:rsidRPr="00B16E1C" w:rsidRDefault="008B67FA" w:rsidP="008B67FA">
      <w:pPr>
        <w:suppressAutoHyphens w:val="0"/>
        <w:ind w:firstLine="708"/>
        <w:jc w:val="both"/>
        <w:rPr>
          <w:sz w:val="22"/>
          <w:szCs w:val="22"/>
        </w:rPr>
      </w:pPr>
      <w:r w:rsidRPr="00B16E1C">
        <w:rPr>
          <w:sz w:val="22"/>
          <w:szCs w:val="22"/>
        </w:rPr>
        <w:t xml:space="preserve">Zapewne żona urwała kontakt z mężem, gdyż nabawiła się traumy. Ta przemoc psychiczna ludzi, którzy rozpruwają sobie brzuchy, jest nie do zniesienia dla tych biednych słabych istot, którym tak trudno oprzeć się sterczącym kutasom i dobrym perfumom. </w:t>
      </w:r>
    </w:p>
    <w:p w:rsidR="008B67FA" w:rsidRPr="00B16E1C" w:rsidRDefault="008B67FA" w:rsidP="008B67FA">
      <w:pPr>
        <w:suppressAutoHyphens w:val="0"/>
        <w:ind w:firstLine="708"/>
        <w:jc w:val="both"/>
        <w:rPr>
          <w:sz w:val="22"/>
          <w:szCs w:val="22"/>
        </w:rPr>
      </w:pPr>
      <w:r w:rsidRPr="00B16E1C">
        <w:rPr>
          <w:sz w:val="22"/>
          <w:szCs w:val="22"/>
        </w:rPr>
        <w:t>Bądź</w:t>
      </w:r>
      <w:r>
        <w:rPr>
          <w:sz w:val="22"/>
          <w:szCs w:val="22"/>
        </w:rPr>
        <w:t>,</w:t>
      </w:r>
      <w:r w:rsidRPr="00B16E1C">
        <w:rPr>
          <w:sz w:val="22"/>
          <w:szCs w:val="22"/>
        </w:rPr>
        <w:t xml:space="preserve"> co bądź, wylądował On w szpitalu. Gdyby żona złożyła skargę na męża – wylądowałby w więzieniu pod zarzutem gróźb karalnych. Tak</w:t>
      </w:r>
      <w:r>
        <w:rPr>
          <w:sz w:val="22"/>
          <w:szCs w:val="22"/>
        </w:rPr>
        <w:t>,</w:t>
      </w:r>
      <w:r w:rsidRPr="00B16E1C">
        <w:rPr>
          <w:sz w:val="22"/>
          <w:szCs w:val="22"/>
        </w:rPr>
        <w:t xml:space="preserve"> więc i w szpitalac</w:t>
      </w:r>
      <w:r>
        <w:rPr>
          <w:sz w:val="22"/>
          <w:szCs w:val="22"/>
        </w:rPr>
        <w:t xml:space="preserve">h </w:t>
      </w:r>
      <w:r w:rsidRPr="00B16E1C">
        <w:rPr>
          <w:sz w:val="22"/>
          <w:szCs w:val="22"/>
        </w:rPr>
        <w:t>psychiatrycznych, i w więzieniach siedzą zazwyczaj ludzie, którzy nie potrafili panować nad emocjami.</w:t>
      </w:r>
    </w:p>
    <w:p w:rsidR="008B67FA" w:rsidRDefault="008B67FA" w:rsidP="008B67FA">
      <w:pPr>
        <w:suppressAutoHyphens w:val="0"/>
        <w:ind w:firstLine="708"/>
        <w:jc w:val="both"/>
        <w:rPr>
          <w:sz w:val="22"/>
          <w:szCs w:val="22"/>
        </w:rPr>
      </w:pPr>
      <w:r w:rsidRPr="00B16E1C">
        <w:rPr>
          <w:sz w:val="22"/>
          <w:szCs w:val="22"/>
        </w:rPr>
        <w:t>Bądź</w:t>
      </w:r>
      <w:r>
        <w:rPr>
          <w:sz w:val="22"/>
          <w:szCs w:val="22"/>
        </w:rPr>
        <w:t>,</w:t>
      </w:r>
      <w:r w:rsidRPr="00B16E1C">
        <w:rPr>
          <w:sz w:val="22"/>
          <w:szCs w:val="22"/>
        </w:rPr>
        <w:t xml:space="preserve"> co bądź, odwiedzałem czasem tą uroczą seksoholiczkę, którą traktowałem jak siostrę i pamiętam, jak pod wierzbą, p</w:t>
      </w:r>
      <w:r>
        <w:rPr>
          <w:sz w:val="22"/>
          <w:szCs w:val="22"/>
        </w:rPr>
        <w:t xml:space="preserve">rzy której niegdyś kochałem się </w:t>
      </w:r>
      <w:r w:rsidRPr="00B16E1C">
        <w:rPr>
          <w:sz w:val="22"/>
          <w:szCs w:val="22"/>
        </w:rPr>
        <w:t>z Najdroższą, podglądany, jak się dowiedziałem, przez dwie gruźliczki i jedną schizofreniczkę – przeprowadziła ze mną taką właśnie rozmowę</w:t>
      </w:r>
      <w:r>
        <w:rPr>
          <w:sz w:val="22"/>
          <w:szCs w:val="22"/>
        </w:rPr>
        <w:t>:</w:t>
      </w:r>
    </w:p>
    <w:p w:rsidR="008B67FA" w:rsidRPr="00D8181D" w:rsidRDefault="008B67FA" w:rsidP="008B67FA">
      <w:pPr>
        <w:suppressAutoHyphens w:val="0"/>
        <w:ind w:firstLine="708"/>
        <w:jc w:val="both"/>
        <w:rPr>
          <w:sz w:val="22"/>
          <w:szCs w:val="22"/>
        </w:rPr>
      </w:pPr>
      <w:r w:rsidRPr="00B16E1C">
        <w:rPr>
          <w:sz w:val="22"/>
          <w:szCs w:val="22"/>
        </w:rPr>
        <w:t xml:space="preserve">- Chcę być zdrowa, wiesz? Tak bardzo chcę być zdrowa. Czuję, że jestem sobą. Nie mam zmian nastroju. Czuję, że odzyskałam siebie. I boję się, wiesz? Boję się, że znów siebie stracę. Może teraz to nie ja? Nie wiem, nie wiem. Wiesz, czuję </w:t>
      </w:r>
      <w:r>
        <w:rPr>
          <w:sz w:val="22"/>
          <w:szCs w:val="22"/>
        </w:rPr>
        <w:t xml:space="preserve">się tak dobrze i tak spokojnie. </w:t>
      </w:r>
      <w:r w:rsidRPr="00B16E1C">
        <w:rPr>
          <w:sz w:val="22"/>
          <w:szCs w:val="22"/>
        </w:rPr>
        <w:t>I wiesz co? Jesz</w:t>
      </w:r>
      <w:r w:rsidRPr="00B16E1C">
        <w:rPr>
          <w:sz w:val="22"/>
          <w:szCs w:val="22"/>
        </w:rPr>
        <w:lastRenderedPageBreak/>
        <w:t>cze niedawno strasznie bym chciała uprawiać seks z Tobą, takie z Ciebie ciacho, lecz teraz nie. Teraz chcę uprawiać seks wyłączn</w:t>
      </w:r>
      <w:r w:rsidRPr="00D8181D">
        <w:rPr>
          <w:sz w:val="22"/>
          <w:szCs w:val="22"/>
        </w:rPr>
        <w:t>ie z człowiekiem, którego Kocham, tylko jednemu wyjątkowemu człowiekowi całą siebie oddam. I tak się cieszę.</w:t>
      </w:r>
    </w:p>
    <w:p w:rsidR="008B67FA" w:rsidRPr="00D8181D" w:rsidRDefault="008B67FA" w:rsidP="008B67FA">
      <w:pPr>
        <w:suppressAutoHyphens w:val="0"/>
        <w:jc w:val="both"/>
        <w:rPr>
          <w:sz w:val="22"/>
          <w:szCs w:val="22"/>
        </w:rPr>
      </w:pPr>
    </w:p>
    <w:p w:rsidR="008B67FA" w:rsidRPr="00D8181D" w:rsidRDefault="008B67FA" w:rsidP="008B67FA">
      <w:pPr>
        <w:suppressAutoHyphens w:val="0"/>
        <w:ind w:firstLine="708"/>
        <w:jc w:val="both"/>
        <w:rPr>
          <w:sz w:val="22"/>
          <w:szCs w:val="22"/>
        </w:rPr>
      </w:pPr>
      <w:r w:rsidRPr="00D8181D">
        <w:rPr>
          <w:sz w:val="22"/>
          <w:szCs w:val="22"/>
        </w:rPr>
        <w:t>Przytuliłem ją. To dziwne, lecz byłem dumny z tego, że mnie nie pragnęła. Byłem dumny z Niej, że chce uprawiać seks z miłości, przecież właśnie tak powinno być, właśnie tak.</w:t>
      </w:r>
    </w:p>
    <w:p w:rsidR="008B67FA" w:rsidRPr="00D8181D" w:rsidRDefault="008B67FA" w:rsidP="008B67FA">
      <w:pPr>
        <w:suppressAutoHyphens w:val="0"/>
        <w:ind w:firstLine="708"/>
        <w:jc w:val="both"/>
        <w:rPr>
          <w:sz w:val="22"/>
          <w:szCs w:val="22"/>
        </w:rPr>
      </w:pPr>
      <w:r w:rsidRPr="00D8181D">
        <w:rPr>
          <w:sz w:val="22"/>
          <w:szCs w:val="22"/>
        </w:rPr>
        <w:t>Oczywiście, z czasem okazało się to bzdurą.</w:t>
      </w:r>
    </w:p>
    <w:p w:rsidR="008B67FA" w:rsidRPr="00D8181D" w:rsidRDefault="008B67FA" w:rsidP="008B67FA">
      <w:pPr>
        <w:suppressAutoHyphens w:val="0"/>
        <w:ind w:firstLine="708"/>
        <w:jc w:val="both"/>
        <w:rPr>
          <w:sz w:val="22"/>
          <w:szCs w:val="22"/>
        </w:rPr>
      </w:pPr>
    </w:p>
    <w:p w:rsidR="008B67FA" w:rsidRPr="00D8181D" w:rsidRDefault="008B67FA" w:rsidP="008B67FA">
      <w:pPr>
        <w:suppressAutoHyphens w:val="0"/>
        <w:ind w:firstLine="708"/>
        <w:jc w:val="both"/>
        <w:rPr>
          <w:sz w:val="22"/>
          <w:szCs w:val="22"/>
        </w:rPr>
      </w:pPr>
      <w:r w:rsidRPr="00D8181D">
        <w:rPr>
          <w:sz w:val="22"/>
          <w:szCs w:val="22"/>
        </w:rPr>
        <w:t>Najdroższa po powrocie z Francji bawiła się sytuacją ze mną i bawiła się mną. Z czasem przestało Jej być do śmiechu. Wcześniej uznała, że jeżeli coś odbudowywać, to tak, jak Ona chce. Przystałem na to, lecz byłem bogatszy o doświadczenie Przyjaciela, Do Którego Się Zbliżyła.</w:t>
      </w:r>
    </w:p>
    <w:p w:rsidR="008B67FA" w:rsidRDefault="008B67FA" w:rsidP="008B67FA">
      <w:pPr>
        <w:jc w:val="both"/>
        <w:rPr>
          <w:sz w:val="22"/>
          <w:szCs w:val="22"/>
        </w:rPr>
      </w:pPr>
    </w:p>
    <w:p w:rsidR="008B67FA" w:rsidRDefault="008B67FA" w:rsidP="008B67FA">
      <w:pPr>
        <w:suppressAutoHyphens w:val="0"/>
        <w:ind w:firstLine="708"/>
        <w:jc w:val="both"/>
        <w:rPr>
          <w:sz w:val="22"/>
          <w:szCs w:val="22"/>
        </w:rPr>
      </w:pPr>
      <w:r>
        <w:rPr>
          <w:sz w:val="22"/>
          <w:szCs w:val="22"/>
        </w:rPr>
        <w:t>Cela</w:t>
      </w:r>
    </w:p>
    <w:p w:rsidR="008B67FA" w:rsidRPr="00B16E1C" w:rsidRDefault="008B67FA" w:rsidP="008B67FA">
      <w:pPr>
        <w:suppressAutoHyphens w:val="0"/>
        <w:ind w:firstLine="708"/>
        <w:jc w:val="both"/>
        <w:rPr>
          <w:sz w:val="22"/>
          <w:szCs w:val="22"/>
        </w:rPr>
      </w:pPr>
      <w:r w:rsidRPr="00B16E1C">
        <w:rPr>
          <w:sz w:val="22"/>
          <w:szCs w:val="22"/>
        </w:rPr>
        <w:t xml:space="preserve">Starszy Celi </w:t>
      </w:r>
      <w:r>
        <w:rPr>
          <w:sz w:val="22"/>
          <w:szCs w:val="22"/>
        </w:rPr>
        <w:t>wyznał:</w:t>
      </w:r>
    </w:p>
    <w:p w:rsidR="008B67FA" w:rsidRPr="00D8181D" w:rsidRDefault="008B67FA" w:rsidP="008B67FA">
      <w:pPr>
        <w:suppressAutoHyphens w:val="0"/>
        <w:jc w:val="both"/>
        <w:rPr>
          <w:sz w:val="22"/>
          <w:szCs w:val="22"/>
        </w:rPr>
      </w:pPr>
      <w:r w:rsidRPr="00B16E1C">
        <w:rPr>
          <w:sz w:val="22"/>
          <w:szCs w:val="22"/>
        </w:rPr>
        <w:t xml:space="preserve">- Mówili mi w barze, abym zagadał do pewnej Kobiety. Do knajpy przychodziła często, więc pewnie mieszkała niedaleko i podobno się Jej podobałem. Poszedłem do Niej i zagadałem. Mieszkała sama z córką. Zapraszała mnie do siebie. Spędziłem u Niej jedną noc, drugą. Raz mi mówi: „Słuchaj. Moja córka wyjeżdża do Londynu. Ty jesteś sam., ja sama, to może tak będziemy razem co?” I tak razem zostaliśmy. Wyremontowałem Jej całe mieszkanie. Wszystko pięknie zrobiłem. Szkoda </w:t>
      </w:r>
      <w:r w:rsidRPr="00D8181D">
        <w:rPr>
          <w:sz w:val="22"/>
          <w:szCs w:val="22"/>
        </w:rPr>
        <w:t>gadać, ile kasy w tą chałupę wpierdoliłem. I tak po czterech latach wracam do Niej, a tam kartka. „Przyjdź do knajpy.” To poszedłem. Tam siedzi ona pije kawę i mówi mi, że wyjeżdża do córki do Londynu. I wyjechała.</w:t>
      </w:r>
    </w:p>
    <w:p w:rsidR="008B67FA" w:rsidRPr="00D8181D" w:rsidRDefault="008B67FA" w:rsidP="008B67FA">
      <w:pPr>
        <w:suppressAutoHyphens w:val="0"/>
        <w:jc w:val="both"/>
        <w:rPr>
          <w:sz w:val="22"/>
          <w:szCs w:val="22"/>
        </w:rPr>
      </w:pPr>
      <w:r w:rsidRPr="00D8181D">
        <w:rPr>
          <w:sz w:val="22"/>
          <w:szCs w:val="22"/>
        </w:rPr>
        <w:tab/>
        <w:t>Wyznałem Mu.</w:t>
      </w:r>
    </w:p>
    <w:p w:rsidR="008B67FA" w:rsidRDefault="008B67FA" w:rsidP="008B67FA">
      <w:pPr>
        <w:suppressAutoHyphens w:val="0"/>
        <w:jc w:val="both"/>
        <w:rPr>
          <w:sz w:val="22"/>
          <w:szCs w:val="22"/>
        </w:rPr>
      </w:pPr>
      <w:r w:rsidRPr="00D8181D">
        <w:rPr>
          <w:sz w:val="22"/>
          <w:szCs w:val="22"/>
        </w:rPr>
        <w:t>- Zachowujesz się właśnie jak baba. Nie skupiasz na tym</w:t>
      </w:r>
      <w:r w:rsidR="00D8181D">
        <w:rPr>
          <w:sz w:val="22"/>
          <w:szCs w:val="22"/>
        </w:rPr>
        <w:t>,</w:t>
      </w:r>
      <w:r w:rsidRPr="00D8181D">
        <w:rPr>
          <w:sz w:val="22"/>
          <w:szCs w:val="22"/>
        </w:rPr>
        <w:t xml:space="preserve"> co</w:t>
      </w:r>
      <w:r>
        <w:rPr>
          <w:sz w:val="22"/>
          <w:szCs w:val="22"/>
        </w:rPr>
        <w:t xml:space="preserve"> dobre przeżyłeś z Nią. Skupiasz na tym, że to </w:t>
      </w:r>
      <w:r w:rsidR="00D8181D">
        <w:rPr>
          <w:sz w:val="22"/>
          <w:szCs w:val="22"/>
        </w:rPr>
        <w:t xml:space="preserve">się skończyło, </w:t>
      </w:r>
      <w:r w:rsidR="00D8181D">
        <w:rPr>
          <w:sz w:val="22"/>
          <w:szCs w:val="22"/>
        </w:rPr>
        <w:br/>
        <w:t>a nie że trwało</w:t>
      </w:r>
      <w:r>
        <w:rPr>
          <w:sz w:val="22"/>
          <w:szCs w:val="22"/>
        </w:rPr>
        <w:t xml:space="preserve">! </w:t>
      </w:r>
    </w:p>
    <w:p w:rsidR="008B67FA" w:rsidRDefault="008B67FA" w:rsidP="008B67FA">
      <w:pPr>
        <w:jc w:val="both"/>
        <w:rPr>
          <w:rFonts w:ascii="Arial" w:hAnsi="Arial" w:cs="Arial"/>
          <w:b/>
          <w:sz w:val="20"/>
          <w:szCs w:val="20"/>
        </w:rPr>
      </w:pPr>
    </w:p>
    <w:p w:rsidR="00B5591A" w:rsidRDefault="00692A8F" w:rsidP="00692A8F">
      <w:pPr>
        <w:suppressAutoHyphens w:val="0"/>
        <w:ind w:firstLine="708"/>
        <w:jc w:val="both"/>
        <w:rPr>
          <w:sz w:val="22"/>
          <w:szCs w:val="22"/>
        </w:rPr>
      </w:pPr>
      <w:r>
        <w:rPr>
          <w:sz w:val="22"/>
          <w:szCs w:val="22"/>
        </w:rPr>
        <w:lastRenderedPageBreak/>
        <w:t xml:space="preserve">Powróciła </w:t>
      </w:r>
      <w:r w:rsidRPr="00B16E1C">
        <w:rPr>
          <w:sz w:val="22"/>
          <w:szCs w:val="22"/>
        </w:rPr>
        <w:t>z Francji.</w:t>
      </w:r>
      <w:r>
        <w:rPr>
          <w:sz w:val="22"/>
          <w:szCs w:val="22"/>
        </w:rPr>
        <w:t xml:space="preserve"> </w:t>
      </w:r>
    </w:p>
    <w:p w:rsidR="00692A8F" w:rsidRPr="00B16E1C" w:rsidRDefault="00692A8F" w:rsidP="000E7897">
      <w:pPr>
        <w:suppressAutoHyphens w:val="0"/>
        <w:ind w:firstLine="708"/>
        <w:jc w:val="both"/>
        <w:rPr>
          <w:sz w:val="22"/>
          <w:szCs w:val="22"/>
        </w:rPr>
      </w:pPr>
      <w:r>
        <w:rPr>
          <w:sz w:val="22"/>
          <w:szCs w:val="22"/>
        </w:rPr>
        <w:t xml:space="preserve">Pisywaliśmy do siebie często, </w:t>
      </w:r>
      <w:r w:rsidRPr="00B16E1C">
        <w:rPr>
          <w:sz w:val="22"/>
          <w:szCs w:val="22"/>
        </w:rPr>
        <w:t xml:space="preserve">w końcu pojawiła się w Krakowie. Zaufała mi i zgodziła się odnowić kontakt. Na spotkanie to przyszła pewna siebie i uśmiechnięta, z trudem powstrzymywałem się, aby Ją pocałować. Poszliśmy na spotkanie do </w:t>
      </w:r>
      <w:r w:rsidR="000E7897">
        <w:rPr>
          <w:sz w:val="22"/>
          <w:szCs w:val="22"/>
        </w:rPr>
        <w:t xml:space="preserve">Podróżniczej </w:t>
      </w:r>
      <w:r w:rsidRPr="00B16E1C">
        <w:rPr>
          <w:sz w:val="22"/>
          <w:szCs w:val="22"/>
        </w:rPr>
        <w:t xml:space="preserve">Knajpy. Opowiadaliśmy sobie, jak to ostatnio spędzaliśmy czas. Powiedziała mi wtedy, że prawdopodobnie </w:t>
      </w:r>
      <w:r w:rsidR="000E7897">
        <w:rPr>
          <w:sz w:val="22"/>
          <w:szCs w:val="22"/>
        </w:rPr>
        <w:t xml:space="preserve">nasz wspólny znajomy </w:t>
      </w:r>
      <w:r w:rsidRPr="00B16E1C">
        <w:rPr>
          <w:sz w:val="22"/>
          <w:szCs w:val="22"/>
        </w:rPr>
        <w:t xml:space="preserve">popełnił samobójstwo. Żałowałem, że nie wiedziałem o pogrzebie. Chyba „wypadł” </w:t>
      </w:r>
      <w:r w:rsidR="00B5591A">
        <w:rPr>
          <w:sz w:val="22"/>
          <w:szCs w:val="22"/>
        </w:rPr>
        <w:br/>
      </w:r>
      <w:r w:rsidRPr="00B16E1C">
        <w:rPr>
          <w:sz w:val="22"/>
          <w:szCs w:val="22"/>
        </w:rPr>
        <w:t xml:space="preserve">z okna i potłuczony zmarł niespełna dwa tygodnie później. </w:t>
      </w:r>
    </w:p>
    <w:p w:rsidR="00692A8F" w:rsidRPr="00B16E1C" w:rsidRDefault="00692A8F" w:rsidP="00692A8F">
      <w:pPr>
        <w:suppressAutoHyphens w:val="0"/>
        <w:jc w:val="both"/>
        <w:rPr>
          <w:sz w:val="22"/>
          <w:szCs w:val="22"/>
        </w:rPr>
      </w:pPr>
      <w:r w:rsidRPr="00B16E1C">
        <w:rPr>
          <w:sz w:val="22"/>
          <w:szCs w:val="22"/>
        </w:rPr>
        <w:tab/>
        <w:t>Poznałem go, kiedy wraz z Najdroższą poszliśmy zaproszeni przez Jej znajomą z uczelni na imprezę. Tej nie było. Zamiast Niej było mnóstwo studentów roku pierwszego siedzących w swoich grupkach. Dosiedliśmy się do jednej z grupek na kocyk i po chwili ujrzeliśmy rzecz niezwykłą. Pew</w:t>
      </w:r>
      <w:r>
        <w:rPr>
          <w:sz w:val="22"/>
          <w:szCs w:val="22"/>
        </w:rPr>
        <w:t xml:space="preserve">na dziewczyna ze szklanką wódki </w:t>
      </w:r>
      <w:r w:rsidRPr="00B16E1C">
        <w:rPr>
          <w:sz w:val="22"/>
          <w:szCs w:val="22"/>
        </w:rPr>
        <w:t xml:space="preserve">z sokiem prowadziła rozmowę z chłopcami. Na chwilę odwróciła głowę w kierunku ściany, soczyście zwymiotowała, po czym mówiła dalej popijając drinka. Aromat Jej wydzielin był nie do zniesienia, więc zmieniliśmy pokój. Przybyła znajoma, która Nas zaprosiła, wraz ze swoim Przyjacielem. Był On muzykiem grającym na oboju, </w:t>
      </w:r>
      <w:r>
        <w:rPr>
          <w:sz w:val="22"/>
          <w:szCs w:val="22"/>
        </w:rPr>
        <w:br/>
      </w:r>
      <w:r w:rsidRPr="00B16E1C">
        <w:rPr>
          <w:sz w:val="22"/>
          <w:szCs w:val="22"/>
        </w:rPr>
        <w:t xml:space="preserve">o genialnym, lecz ograniczonym umyśle. Był skończonym pragmatykiem. Poznałem </w:t>
      </w:r>
      <w:r>
        <w:rPr>
          <w:sz w:val="22"/>
          <w:szCs w:val="22"/>
        </w:rPr>
        <w:t>G</w:t>
      </w:r>
      <w:r w:rsidRPr="00B16E1C">
        <w:rPr>
          <w:sz w:val="22"/>
          <w:szCs w:val="22"/>
        </w:rPr>
        <w:t xml:space="preserve">o, kiedy wraz </w:t>
      </w:r>
      <w:r w:rsidR="009F03E9">
        <w:rPr>
          <w:sz w:val="22"/>
          <w:szCs w:val="22"/>
        </w:rPr>
        <w:t>z jego</w:t>
      </w:r>
      <w:r w:rsidRPr="00B16E1C">
        <w:rPr>
          <w:sz w:val="22"/>
          <w:szCs w:val="22"/>
        </w:rPr>
        <w:t xml:space="preserve"> dziewczyną</w:t>
      </w:r>
      <w:r>
        <w:rPr>
          <w:sz w:val="22"/>
          <w:szCs w:val="22"/>
        </w:rPr>
        <w:t xml:space="preserve"> </w:t>
      </w:r>
      <w:r w:rsidRPr="00B16E1C">
        <w:rPr>
          <w:sz w:val="22"/>
          <w:szCs w:val="22"/>
        </w:rPr>
        <w:t>i Najdroższą siedzieliśmy w knajpie, którą zawsze odwiedzaliśmy, kiedy wspólnie bądź osobno wracaliśmy z miasta, którego na</w:t>
      </w:r>
      <w:r>
        <w:rPr>
          <w:sz w:val="22"/>
          <w:szCs w:val="22"/>
        </w:rPr>
        <w:t xml:space="preserve">zwy nie chcę sobie przypominać </w:t>
      </w:r>
      <w:r w:rsidRPr="00B16E1C">
        <w:rPr>
          <w:sz w:val="22"/>
          <w:szCs w:val="22"/>
        </w:rPr>
        <w:t xml:space="preserve">i właśnie tu piliśmy. </w:t>
      </w:r>
    </w:p>
    <w:p w:rsidR="00692A8F" w:rsidRDefault="00692A8F" w:rsidP="00B5591A">
      <w:pPr>
        <w:suppressAutoHyphens w:val="0"/>
        <w:ind w:firstLine="708"/>
        <w:jc w:val="both"/>
        <w:rPr>
          <w:sz w:val="22"/>
          <w:szCs w:val="22"/>
        </w:rPr>
      </w:pPr>
      <w:r w:rsidRPr="00B16E1C">
        <w:rPr>
          <w:sz w:val="22"/>
          <w:szCs w:val="22"/>
        </w:rPr>
        <w:t>Uwielbiam umysły genialne, ucieszyło mnie, że miałem szczęście go poznać. Był jednym z pierwszych osób, która mnie odwiedziła, kiedy zamieszkałem</w:t>
      </w:r>
      <w:r>
        <w:rPr>
          <w:sz w:val="22"/>
          <w:szCs w:val="22"/>
        </w:rPr>
        <w:t xml:space="preserve"> na Karmel. </w:t>
      </w:r>
      <w:r w:rsidR="00B5591A">
        <w:rPr>
          <w:sz w:val="22"/>
          <w:szCs w:val="22"/>
        </w:rPr>
        <w:t>Tej</w:t>
      </w:r>
      <w:r w:rsidRPr="00B16E1C">
        <w:rPr>
          <w:sz w:val="22"/>
          <w:szCs w:val="22"/>
        </w:rPr>
        <w:t xml:space="preserve"> nocy wyznał mi, że nie ma miłości, jest tylko chemia. Mówiłem</w:t>
      </w:r>
      <w:r w:rsidR="00B5591A">
        <w:rPr>
          <w:sz w:val="22"/>
          <w:szCs w:val="22"/>
        </w:rPr>
        <w:t xml:space="preserve"> mu</w:t>
      </w:r>
      <w:r w:rsidR="00354EBA">
        <w:rPr>
          <w:sz w:val="22"/>
          <w:szCs w:val="22"/>
        </w:rPr>
        <w:t xml:space="preserve"> </w:t>
      </w:r>
      <w:r w:rsidRPr="00B16E1C">
        <w:rPr>
          <w:sz w:val="22"/>
          <w:szCs w:val="22"/>
        </w:rPr>
        <w:t>smutno, że Najdroższa nigdy nie wykazała ini</w:t>
      </w:r>
      <w:r w:rsidR="00B5591A">
        <w:rPr>
          <w:sz w:val="22"/>
          <w:szCs w:val="22"/>
        </w:rPr>
        <w:t xml:space="preserve">cjatywy, aby </w:t>
      </w:r>
      <w:r w:rsidRPr="00B16E1C">
        <w:rPr>
          <w:sz w:val="22"/>
          <w:szCs w:val="22"/>
        </w:rPr>
        <w:t>między mną a Nią było dobrze. Wyznał mi wtedy, ważną ży</w:t>
      </w:r>
      <w:r w:rsidR="00B5591A">
        <w:rPr>
          <w:sz w:val="22"/>
          <w:szCs w:val="22"/>
        </w:rPr>
        <w:t xml:space="preserve">ciową prawdę: </w:t>
      </w:r>
      <w:r w:rsidRPr="00B16E1C">
        <w:rPr>
          <w:sz w:val="22"/>
          <w:szCs w:val="22"/>
        </w:rPr>
        <w:t>To pies goni sukę, a nie suka psa.</w:t>
      </w:r>
    </w:p>
    <w:p w:rsidR="00692A8F" w:rsidRPr="00B16E1C" w:rsidRDefault="00692A8F" w:rsidP="00692A8F">
      <w:pPr>
        <w:suppressAutoHyphens w:val="0"/>
        <w:jc w:val="both"/>
        <w:rPr>
          <w:sz w:val="22"/>
          <w:szCs w:val="22"/>
        </w:rPr>
      </w:pPr>
    </w:p>
    <w:p w:rsidR="00692A8F" w:rsidRPr="00B16E1C" w:rsidRDefault="00692A8F" w:rsidP="00692A8F">
      <w:pPr>
        <w:suppressAutoHyphens w:val="0"/>
        <w:ind w:firstLine="708"/>
        <w:jc w:val="both"/>
        <w:rPr>
          <w:sz w:val="22"/>
          <w:szCs w:val="22"/>
        </w:rPr>
      </w:pPr>
      <w:r w:rsidRPr="00B16E1C">
        <w:rPr>
          <w:sz w:val="22"/>
          <w:szCs w:val="22"/>
        </w:rPr>
        <w:lastRenderedPageBreak/>
        <w:t xml:space="preserve">Pamiętam, że </w:t>
      </w:r>
      <w:r w:rsidR="00B5591A">
        <w:rPr>
          <w:sz w:val="22"/>
          <w:szCs w:val="22"/>
        </w:rPr>
        <w:t xml:space="preserve">Muzyk Genialny </w:t>
      </w:r>
      <w:r w:rsidRPr="00B16E1C">
        <w:rPr>
          <w:sz w:val="22"/>
          <w:szCs w:val="22"/>
        </w:rPr>
        <w:t xml:space="preserve">miał mnóstwo złotych myśli o życiu pszczół, niestety nie potrafię teraz żadnej przywołać. Pamiętam, że kilka dni po Jego noclegu </w:t>
      </w:r>
      <w:r w:rsidR="000E7897">
        <w:rPr>
          <w:sz w:val="22"/>
          <w:szCs w:val="22"/>
        </w:rPr>
        <w:t>na Karmel,</w:t>
      </w:r>
      <w:r w:rsidRPr="00B16E1C">
        <w:rPr>
          <w:sz w:val="22"/>
          <w:szCs w:val="22"/>
        </w:rPr>
        <w:t xml:space="preserve"> odwiedził mnie Koguci Przyjaciel. </w:t>
      </w:r>
    </w:p>
    <w:p w:rsidR="00692A8F" w:rsidRPr="00B16E1C" w:rsidRDefault="00692A8F" w:rsidP="00692A8F">
      <w:pPr>
        <w:suppressAutoHyphens w:val="0"/>
        <w:jc w:val="both"/>
        <w:rPr>
          <w:sz w:val="22"/>
          <w:szCs w:val="22"/>
        </w:rPr>
      </w:pPr>
      <w:r w:rsidRPr="00B16E1C">
        <w:rPr>
          <w:sz w:val="22"/>
          <w:szCs w:val="22"/>
        </w:rPr>
        <w:tab/>
        <w:t xml:space="preserve">To był czas, kiedy zauroczona była we mnie Nastoletnia </w:t>
      </w:r>
      <w:r>
        <w:rPr>
          <w:sz w:val="22"/>
          <w:szCs w:val="22"/>
        </w:rPr>
        <w:t>Dziewczyna</w:t>
      </w:r>
      <w:r w:rsidRPr="00B16E1C">
        <w:rPr>
          <w:sz w:val="22"/>
          <w:szCs w:val="22"/>
        </w:rPr>
        <w:t xml:space="preserve">. Tej nocy nie chciała wracać do domu, płakała smutno, nie chcąc mnie zostawić, pragnąc spać przy moim boku wtulona. I ja chciałem, aby spała wtulona we mnie. Pokochałem tę Nastoletnią Przyjaciółkę. Była mi bliska, lecz nie chciałem, aby miała kłopoty z rodzicami. Chciałem się nią opiekować, a czyniłem to niezdarnie i durnie. </w:t>
      </w:r>
      <w:r w:rsidR="00B5591A">
        <w:rPr>
          <w:sz w:val="22"/>
          <w:szCs w:val="22"/>
        </w:rPr>
        <w:t>Spieprzyłem to.</w:t>
      </w:r>
    </w:p>
    <w:p w:rsidR="00692A8F" w:rsidRPr="00B16E1C" w:rsidRDefault="00692A8F" w:rsidP="00692A8F">
      <w:pPr>
        <w:suppressAutoHyphens w:val="0"/>
        <w:ind w:firstLine="708"/>
        <w:jc w:val="both"/>
        <w:rPr>
          <w:sz w:val="22"/>
          <w:szCs w:val="22"/>
        </w:rPr>
      </w:pPr>
      <w:r w:rsidRPr="00B16E1C">
        <w:rPr>
          <w:sz w:val="22"/>
          <w:szCs w:val="22"/>
        </w:rPr>
        <w:t>Chwilę po spotkaniu zaczęła za mną tęsknić. Bardzo Ją zrani</w:t>
      </w:r>
      <w:r w:rsidR="009F03E9">
        <w:rPr>
          <w:sz w:val="22"/>
          <w:szCs w:val="22"/>
        </w:rPr>
        <w:t>łem swoją nie-</w:t>
      </w:r>
      <w:r w:rsidRPr="00B16E1C">
        <w:rPr>
          <w:sz w:val="22"/>
          <w:szCs w:val="22"/>
        </w:rPr>
        <w:t>miłością, jednak myli się sądząc, że nie Kochałem Jej i nie była dla mnie ważna. Wciąż jest. Jednak, nie chce teraz ze mną mieć nic wspólnego. To boli.</w:t>
      </w:r>
    </w:p>
    <w:p w:rsidR="00692A8F" w:rsidRPr="00FB6118" w:rsidRDefault="00692A8F" w:rsidP="00692A8F">
      <w:pPr>
        <w:suppressAutoHyphens w:val="0"/>
        <w:jc w:val="both"/>
        <w:rPr>
          <w:sz w:val="22"/>
          <w:szCs w:val="22"/>
        </w:rPr>
      </w:pPr>
      <w:r w:rsidRPr="00B16E1C">
        <w:rPr>
          <w:sz w:val="22"/>
          <w:szCs w:val="22"/>
        </w:rPr>
        <w:tab/>
      </w:r>
      <w:r w:rsidRPr="00FB6118">
        <w:rPr>
          <w:sz w:val="22"/>
          <w:szCs w:val="22"/>
        </w:rPr>
        <w:t>Spotkać ją miałem wiele miesięcy później po tym jak już opuściłem więzienie.</w:t>
      </w:r>
    </w:p>
    <w:p w:rsidR="00692A8F" w:rsidRPr="00FB6118" w:rsidRDefault="009F03E9" w:rsidP="00692A8F">
      <w:pPr>
        <w:suppressAutoHyphens w:val="0"/>
        <w:jc w:val="both"/>
        <w:rPr>
          <w:sz w:val="22"/>
          <w:szCs w:val="22"/>
        </w:rPr>
      </w:pPr>
      <w:r>
        <w:rPr>
          <w:sz w:val="22"/>
          <w:szCs w:val="22"/>
        </w:rPr>
        <w:tab/>
      </w:r>
      <w:r w:rsidR="00692A8F" w:rsidRPr="00FB6118">
        <w:rPr>
          <w:sz w:val="22"/>
          <w:szCs w:val="22"/>
        </w:rPr>
        <w:t>Na początku mówiła mi: „</w:t>
      </w:r>
      <w:r w:rsidR="00692A8F" w:rsidRPr="00B5591A">
        <w:rPr>
          <w:i/>
          <w:sz w:val="22"/>
          <w:szCs w:val="22"/>
        </w:rPr>
        <w:t>Wiem, że to nie ma sensu, jesteś ode mnie o wiele lat starszy, jednak chcę Ciebie, tak bardzo Cię chcę</w:t>
      </w:r>
      <w:r w:rsidR="00692A8F" w:rsidRPr="00FB6118">
        <w:rPr>
          <w:sz w:val="22"/>
          <w:szCs w:val="22"/>
        </w:rPr>
        <w:t>”. I faktycznie chciała mnie wtedy. Chcenie dziewczęcych serc jest równie silne, jak późniejsze tych serc nie chcenie.</w:t>
      </w:r>
    </w:p>
    <w:p w:rsidR="00692A8F" w:rsidRDefault="00692A8F" w:rsidP="00692A8F">
      <w:pPr>
        <w:suppressAutoHyphens w:val="0"/>
        <w:jc w:val="both"/>
        <w:rPr>
          <w:sz w:val="22"/>
          <w:szCs w:val="22"/>
        </w:rPr>
      </w:pPr>
    </w:p>
    <w:p w:rsidR="00692A8F" w:rsidRDefault="00692A8F" w:rsidP="00692A8F">
      <w:pPr>
        <w:suppressAutoHyphens w:val="0"/>
        <w:jc w:val="both"/>
        <w:rPr>
          <w:sz w:val="22"/>
          <w:szCs w:val="22"/>
        </w:rPr>
      </w:pPr>
      <w:r>
        <w:rPr>
          <w:sz w:val="22"/>
          <w:szCs w:val="22"/>
        </w:rPr>
        <w:t xml:space="preserve">Wiele miesięcy później, napisałem </w:t>
      </w:r>
      <w:r w:rsidR="00ED55BB">
        <w:rPr>
          <w:sz w:val="22"/>
          <w:szCs w:val="22"/>
        </w:rPr>
        <w:t>Nastoletniej Dziewczynie</w:t>
      </w:r>
      <w:r>
        <w:rPr>
          <w:sz w:val="22"/>
          <w:szCs w:val="22"/>
        </w:rPr>
        <w:t>:</w:t>
      </w:r>
    </w:p>
    <w:p w:rsidR="00692A8F" w:rsidRPr="00B5591A" w:rsidRDefault="00692A8F" w:rsidP="00692A8F">
      <w:pPr>
        <w:pStyle w:val="NormalnyWeb"/>
        <w:shd w:val="clear" w:color="auto" w:fill="FFFFFF"/>
        <w:spacing w:before="0" w:beforeAutospacing="0" w:after="0" w:afterAutospacing="0"/>
        <w:ind w:firstLine="708"/>
        <w:jc w:val="both"/>
        <w:rPr>
          <w:i/>
          <w:sz w:val="22"/>
          <w:szCs w:val="22"/>
        </w:rPr>
      </w:pPr>
      <w:r w:rsidRPr="00B5591A">
        <w:rPr>
          <w:i/>
          <w:sz w:val="22"/>
          <w:szCs w:val="22"/>
        </w:rPr>
        <w:t>Przeczytałem nasze rozmowy i mam łzy w oczach</w:t>
      </w:r>
      <w:r w:rsidR="009F03E9">
        <w:rPr>
          <w:i/>
          <w:sz w:val="22"/>
          <w:szCs w:val="22"/>
        </w:rPr>
        <w:t>.</w:t>
      </w:r>
      <w:r w:rsidRPr="00B5591A">
        <w:rPr>
          <w:i/>
          <w:sz w:val="22"/>
          <w:szCs w:val="22"/>
        </w:rPr>
        <w:t xml:space="preserve"> Może jesteś dziś kimś innym</w:t>
      </w:r>
      <w:r w:rsidR="009F03E9">
        <w:rPr>
          <w:i/>
          <w:sz w:val="22"/>
          <w:szCs w:val="22"/>
        </w:rPr>
        <w:t>,</w:t>
      </w:r>
      <w:r w:rsidRPr="00B5591A">
        <w:rPr>
          <w:i/>
          <w:sz w:val="22"/>
          <w:szCs w:val="22"/>
        </w:rPr>
        <w:t xml:space="preserve"> może z tego teraz kpisz. Nie wiem. Chciałbym, abyś miała pewność, że nigdy przenigdy nie traktowałem Ciebie jak "laleczki" i wybacz proszę, że tak bar</w:t>
      </w:r>
      <w:r w:rsidR="00B5591A">
        <w:rPr>
          <w:i/>
          <w:sz w:val="22"/>
          <w:szCs w:val="22"/>
        </w:rPr>
        <w:t xml:space="preserve">dzo, </w:t>
      </w:r>
      <w:r w:rsidRPr="00B5591A">
        <w:rPr>
          <w:i/>
          <w:sz w:val="22"/>
          <w:szCs w:val="22"/>
        </w:rPr>
        <w:t>tak bardzo byłem samolubny w tej relacji. Wybacz - byłem śle</w:t>
      </w:r>
      <w:r w:rsidR="009F03E9">
        <w:rPr>
          <w:i/>
          <w:sz w:val="22"/>
          <w:szCs w:val="22"/>
        </w:rPr>
        <w:t>py. P</w:t>
      </w:r>
      <w:r w:rsidRPr="00B5591A">
        <w:rPr>
          <w:i/>
          <w:sz w:val="22"/>
          <w:szCs w:val="22"/>
        </w:rPr>
        <w:t>amiętasz? Kiedy się poznaliśmy mówiłem Ci, że Ciebie zranię, że takim jestem człowiekiem - mówiłem Ci, że jestem potworem.</w:t>
      </w:r>
    </w:p>
    <w:p w:rsidR="00692A8F" w:rsidRPr="00B5591A" w:rsidRDefault="00692A8F" w:rsidP="00692A8F">
      <w:pPr>
        <w:pStyle w:val="NormalnyWeb"/>
        <w:shd w:val="clear" w:color="auto" w:fill="FFFFFF"/>
        <w:spacing w:before="150" w:beforeAutospacing="0" w:after="0" w:afterAutospacing="0"/>
        <w:ind w:firstLine="708"/>
        <w:jc w:val="both"/>
        <w:rPr>
          <w:i/>
          <w:sz w:val="22"/>
          <w:szCs w:val="22"/>
        </w:rPr>
      </w:pPr>
      <w:r w:rsidRPr="00B5591A">
        <w:rPr>
          <w:i/>
          <w:sz w:val="22"/>
          <w:szCs w:val="22"/>
        </w:rPr>
        <w:t>Nie jestem już nim. Nie chcę ranić i nie będę. Raz jeszcze przepraszam. I w zasadzie to. W zasa</w:t>
      </w:r>
      <w:r w:rsidR="00E004FE">
        <w:rPr>
          <w:i/>
          <w:sz w:val="22"/>
          <w:szCs w:val="22"/>
        </w:rPr>
        <w:t>dzie to chciałem Ci powiedzieć, ż</w:t>
      </w:r>
      <w:r w:rsidRPr="00B5591A">
        <w:rPr>
          <w:i/>
          <w:sz w:val="22"/>
          <w:szCs w:val="22"/>
        </w:rPr>
        <w:t xml:space="preserve">e byłaś i jesteś dla mnie ważna. </w:t>
      </w:r>
    </w:p>
    <w:p w:rsidR="00692A8F" w:rsidRPr="00B5591A" w:rsidRDefault="00692A8F" w:rsidP="00B5591A">
      <w:pPr>
        <w:pStyle w:val="NormalnyWeb"/>
        <w:shd w:val="clear" w:color="auto" w:fill="FFFFFF"/>
        <w:spacing w:before="150" w:beforeAutospacing="0" w:after="0" w:afterAutospacing="0"/>
        <w:ind w:firstLine="708"/>
        <w:jc w:val="both"/>
        <w:rPr>
          <w:i/>
          <w:sz w:val="22"/>
          <w:szCs w:val="22"/>
        </w:rPr>
      </w:pPr>
      <w:r w:rsidRPr="00B5591A">
        <w:rPr>
          <w:i/>
          <w:sz w:val="22"/>
          <w:szCs w:val="22"/>
        </w:rPr>
        <w:lastRenderedPageBreak/>
        <w:t>Powiedziałaś mi dziś, że chciałaś abym umarł - to straszne usłyszeć coś takiego od kogoś autentycznie bliskiego... bardzo bliskiego.</w:t>
      </w:r>
      <w:r w:rsidR="00B5591A" w:rsidRPr="00B5591A">
        <w:rPr>
          <w:i/>
          <w:sz w:val="22"/>
          <w:szCs w:val="22"/>
        </w:rPr>
        <w:t xml:space="preserve"> Powiedziałaś:</w:t>
      </w:r>
    </w:p>
    <w:p w:rsidR="00B5591A" w:rsidRPr="00B5591A" w:rsidRDefault="00692A8F" w:rsidP="00B5591A">
      <w:pPr>
        <w:suppressAutoHyphens w:val="0"/>
        <w:ind w:firstLine="709"/>
        <w:jc w:val="both"/>
        <w:rPr>
          <w:i/>
          <w:sz w:val="22"/>
          <w:szCs w:val="22"/>
        </w:rPr>
      </w:pPr>
      <w:r w:rsidRPr="00B5591A">
        <w:rPr>
          <w:i/>
          <w:sz w:val="22"/>
          <w:szCs w:val="22"/>
        </w:rPr>
        <w:t xml:space="preserve">– Tak, Kochałam Cię. A teraz nie Kocham i nie chcę Ciebie widzieć. Dlaczego? Bo jestem nastolatką i tak mam. Pogódź się z tym i nie oczekuj cudów. Myślałeś, że bałam się, że umrzesz? Modliłam się o to. I nie przez wzgląd na to, że mnie zraniłeś, a przez wzgląd na wszystkich ludzi, których możesz spotkać na swojej drodze. </w:t>
      </w:r>
    </w:p>
    <w:p w:rsidR="00B5591A" w:rsidRPr="00E004FE" w:rsidRDefault="00692A8F" w:rsidP="00B5591A">
      <w:pPr>
        <w:suppressAutoHyphens w:val="0"/>
        <w:ind w:firstLine="709"/>
        <w:jc w:val="both"/>
        <w:rPr>
          <w:i/>
          <w:sz w:val="22"/>
          <w:szCs w:val="22"/>
        </w:rPr>
      </w:pPr>
      <w:r w:rsidRPr="00B5591A">
        <w:rPr>
          <w:i/>
          <w:sz w:val="22"/>
          <w:szCs w:val="22"/>
        </w:rPr>
        <w:t xml:space="preserve">Jeżeli jestem dla Ciebie obcy – wiedz, że Ty nigdy dla </w:t>
      </w:r>
      <w:r w:rsidRPr="00E004FE">
        <w:rPr>
          <w:i/>
          <w:sz w:val="22"/>
          <w:szCs w:val="22"/>
        </w:rPr>
        <w:t xml:space="preserve">mnie </w:t>
      </w:r>
      <w:r w:rsidR="00E004FE" w:rsidRPr="00E004FE">
        <w:rPr>
          <w:i/>
          <w:sz w:val="22"/>
          <w:szCs w:val="22"/>
        </w:rPr>
        <w:t xml:space="preserve">nie </w:t>
      </w:r>
      <w:r w:rsidRPr="00E004FE">
        <w:rPr>
          <w:i/>
          <w:sz w:val="22"/>
          <w:szCs w:val="22"/>
        </w:rPr>
        <w:t>będziesz obca.</w:t>
      </w:r>
      <w:r w:rsidR="00B5591A" w:rsidRPr="00E004FE">
        <w:rPr>
          <w:i/>
          <w:sz w:val="22"/>
          <w:szCs w:val="22"/>
        </w:rPr>
        <w:t xml:space="preserve"> </w:t>
      </w:r>
      <w:r w:rsidRPr="00E004FE">
        <w:rPr>
          <w:i/>
          <w:sz w:val="22"/>
          <w:szCs w:val="22"/>
        </w:rPr>
        <w:t>Mówiłaś coś o rolach.</w:t>
      </w:r>
      <w:r w:rsidR="00E004FE" w:rsidRPr="00E004FE">
        <w:rPr>
          <w:i/>
          <w:sz w:val="22"/>
          <w:szCs w:val="22"/>
        </w:rPr>
        <w:t>.. cóż.</w:t>
      </w:r>
      <w:r w:rsidRPr="00E004FE">
        <w:rPr>
          <w:i/>
          <w:sz w:val="22"/>
          <w:szCs w:val="22"/>
        </w:rPr>
        <w:t xml:space="preserve"> Czemu byłem dla Ciebie ważny? </w:t>
      </w:r>
      <w:r w:rsidR="00B5591A" w:rsidRPr="00E004FE">
        <w:rPr>
          <w:i/>
          <w:sz w:val="22"/>
          <w:szCs w:val="22"/>
        </w:rPr>
        <w:t xml:space="preserve">Co byłem warty wtedy? </w:t>
      </w:r>
      <w:r w:rsidRPr="00E004FE">
        <w:rPr>
          <w:i/>
          <w:sz w:val="22"/>
          <w:szCs w:val="22"/>
        </w:rPr>
        <w:t>Co i dlaczego dla Ciebie znaczyłem?</w:t>
      </w:r>
    </w:p>
    <w:p w:rsidR="00B5591A" w:rsidRPr="00E004FE" w:rsidRDefault="00B5591A" w:rsidP="00B5591A">
      <w:pPr>
        <w:suppressAutoHyphens w:val="0"/>
        <w:jc w:val="both"/>
        <w:rPr>
          <w:sz w:val="22"/>
          <w:szCs w:val="22"/>
        </w:rPr>
      </w:pPr>
    </w:p>
    <w:p w:rsidR="00B5591A" w:rsidRPr="00E004FE" w:rsidRDefault="00B5591A" w:rsidP="00B5591A">
      <w:pPr>
        <w:suppressAutoHyphens w:val="0"/>
        <w:jc w:val="both"/>
        <w:rPr>
          <w:sz w:val="22"/>
          <w:szCs w:val="22"/>
        </w:rPr>
      </w:pPr>
      <w:r w:rsidRPr="00E004FE">
        <w:rPr>
          <w:sz w:val="22"/>
          <w:szCs w:val="22"/>
        </w:rPr>
        <w:t>Odpisała:</w:t>
      </w:r>
    </w:p>
    <w:p w:rsidR="00B5591A" w:rsidRPr="00E004FE" w:rsidRDefault="00692A8F" w:rsidP="00B5591A">
      <w:pPr>
        <w:suppressAutoHyphens w:val="0"/>
        <w:ind w:firstLine="708"/>
        <w:jc w:val="both"/>
        <w:rPr>
          <w:i/>
          <w:sz w:val="22"/>
          <w:szCs w:val="22"/>
        </w:rPr>
      </w:pPr>
      <w:r w:rsidRPr="00E004FE">
        <w:rPr>
          <w:i/>
          <w:sz w:val="22"/>
          <w:szCs w:val="22"/>
        </w:rPr>
        <w:t>Nie boję się Ciebie tylko brzydzę i nie mów mi, że się zmieniłeś, czy inne pierdoły</w:t>
      </w:r>
      <w:r w:rsidR="00B5591A" w:rsidRPr="00E004FE">
        <w:rPr>
          <w:i/>
          <w:sz w:val="22"/>
          <w:szCs w:val="22"/>
        </w:rPr>
        <w:t>. N</w:t>
      </w:r>
      <w:r w:rsidRPr="00E004FE">
        <w:rPr>
          <w:i/>
          <w:sz w:val="22"/>
          <w:szCs w:val="22"/>
        </w:rPr>
        <w:t xml:space="preserve">ie zależy </w:t>
      </w:r>
      <w:r w:rsidR="00B5591A" w:rsidRPr="00E004FE">
        <w:rPr>
          <w:i/>
          <w:sz w:val="22"/>
          <w:szCs w:val="22"/>
        </w:rPr>
        <w:t xml:space="preserve">mi na Tobie </w:t>
      </w:r>
      <w:r w:rsidR="00B5591A" w:rsidRPr="00E004FE">
        <w:rPr>
          <w:i/>
          <w:sz w:val="22"/>
          <w:szCs w:val="22"/>
        </w:rPr>
        <w:br/>
      </w:r>
      <w:r w:rsidRPr="00E004FE">
        <w:rPr>
          <w:i/>
          <w:sz w:val="22"/>
          <w:szCs w:val="22"/>
        </w:rPr>
        <w:t>i pogódź się z tym w końcu.</w:t>
      </w:r>
      <w:r w:rsidR="00B5591A" w:rsidRPr="00E004FE">
        <w:rPr>
          <w:i/>
          <w:sz w:val="22"/>
          <w:szCs w:val="22"/>
        </w:rPr>
        <w:t xml:space="preserve"> </w:t>
      </w:r>
    </w:p>
    <w:p w:rsidR="00B5591A" w:rsidRPr="00E004FE" w:rsidRDefault="00B5591A" w:rsidP="00B5591A">
      <w:pPr>
        <w:suppressAutoHyphens w:val="0"/>
        <w:jc w:val="both"/>
        <w:rPr>
          <w:sz w:val="22"/>
          <w:szCs w:val="22"/>
        </w:rPr>
      </w:pPr>
    </w:p>
    <w:p w:rsidR="00B5591A" w:rsidRPr="00E004FE" w:rsidRDefault="00B5591A" w:rsidP="00B5591A">
      <w:pPr>
        <w:suppressAutoHyphens w:val="0"/>
        <w:jc w:val="both"/>
        <w:rPr>
          <w:sz w:val="22"/>
          <w:szCs w:val="22"/>
        </w:rPr>
      </w:pPr>
      <w:r w:rsidRPr="00E004FE">
        <w:rPr>
          <w:sz w:val="22"/>
          <w:szCs w:val="22"/>
        </w:rPr>
        <w:t>Odpisałem:</w:t>
      </w:r>
    </w:p>
    <w:p w:rsidR="00692A8F" w:rsidRPr="00B5591A" w:rsidRDefault="00B5591A" w:rsidP="00B5591A">
      <w:pPr>
        <w:suppressAutoHyphens w:val="0"/>
        <w:ind w:firstLine="709"/>
        <w:jc w:val="both"/>
        <w:rPr>
          <w:i/>
          <w:sz w:val="22"/>
          <w:szCs w:val="22"/>
        </w:rPr>
      </w:pPr>
      <w:r w:rsidRPr="00B5591A">
        <w:rPr>
          <w:i/>
          <w:sz w:val="22"/>
          <w:szCs w:val="22"/>
        </w:rPr>
        <w:t xml:space="preserve">Zastanów się czy chcesz mieć jedynie satysfakcję </w:t>
      </w:r>
      <w:r w:rsidRPr="00B5591A">
        <w:rPr>
          <w:i/>
          <w:sz w:val="22"/>
          <w:szCs w:val="22"/>
        </w:rPr>
        <w:br/>
        <w:t>z tego, że odrzucasz mnie. Czy może jednak lepiej byłoby dzielić ze mną swoje szczęścia i smutki. Tak bardzo chciałbym wiedzieć</w:t>
      </w:r>
      <w:r w:rsidR="00E004FE">
        <w:rPr>
          <w:i/>
          <w:sz w:val="22"/>
          <w:szCs w:val="22"/>
        </w:rPr>
        <w:t>,</w:t>
      </w:r>
      <w:r w:rsidRPr="00B5591A">
        <w:rPr>
          <w:i/>
          <w:sz w:val="22"/>
          <w:szCs w:val="22"/>
        </w:rPr>
        <w:t xml:space="preserve"> co dzieje się w Twojej duszy, tak bardzo pragnę zasłużyć na Ciebie. Możliwe</w:t>
      </w:r>
      <w:r w:rsidR="00E004FE">
        <w:rPr>
          <w:i/>
          <w:sz w:val="22"/>
          <w:szCs w:val="22"/>
        </w:rPr>
        <w:t>,</w:t>
      </w:r>
      <w:r w:rsidRPr="00B5591A">
        <w:rPr>
          <w:i/>
          <w:sz w:val="22"/>
          <w:szCs w:val="22"/>
        </w:rPr>
        <w:t xml:space="preserve"> że to</w:t>
      </w:r>
      <w:r w:rsidR="00E004FE">
        <w:rPr>
          <w:i/>
          <w:sz w:val="22"/>
          <w:szCs w:val="22"/>
        </w:rPr>
        <w:t>,</w:t>
      </w:r>
      <w:r w:rsidRPr="00B5591A">
        <w:rPr>
          <w:i/>
          <w:sz w:val="22"/>
          <w:szCs w:val="22"/>
        </w:rPr>
        <w:t xml:space="preserve"> co wiem o świecie.</w:t>
      </w:r>
      <w:r w:rsidR="00E004FE">
        <w:rPr>
          <w:i/>
          <w:sz w:val="22"/>
          <w:szCs w:val="22"/>
        </w:rPr>
        <w:t>.</w:t>
      </w:r>
      <w:r w:rsidRPr="00B5591A">
        <w:rPr>
          <w:i/>
          <w:sz w:val="22"/>
          <w:szCs w:val="22"/>
        </w:rPr>
        <w:t>. i to jak bywa, jak czasem jest, to wzbudzi w Tobie jedynie zimno. Chcę się mylić i chcę cudu. Czasem pragniemy cudu</w:t>
      </w:r>
      <w:r w:rsidR="00E004FE">
        <w:rPr>
          <w:i/>
          <w:sz w:val="22"/>
          <w:szCs w:val="22"/>
        </w:rPr>
        <w:t>,</w:t>
      </w:r>
      <w:r w:rsidRPr="00B5591A">
        <w:rPr>
          <w:i/>
          <w:sz w:val="22"/>
          <w:szCs w:val="22"/>
        </w:rPr>
        <w:t xml:space="preserve"> prawda?</w:t>
      </w:r>
      <w:r>
        <w:rPr>
          <w:i/>
          <w:sz w:val="22"/>
          <w:szCs w:val="22"/>
        </w:rPr>
        <w:br/>
      </w:r>
      <w:r w:rsidRPr="00B5591A">
        <w:rPr>
          <w:i/>
          <w:sz w:val="22"/>
          <w:szCs w:val="22"/>
        </w:rPr>
        <w:t xml:space="preserve">Proszę zaryzykuj. Proszę zburz mur. </w:t>
      </w:r>
      <w:r w:rsidR="00E004FE">
        <w:rPr>
          <w:i/>
          <w:sz w:val="22"/>
          <w:szCs w:val="22"/>
        </w:rPr>
        <w:t>Bo wierz mi teraz pragnę oddać</w:t>
      </w:r>
      <w:r w:rsidRPr="00B5591A">
        <w:rPr>
          <w:i/>
          <w:sz w:val="22"/>
          <w:szCs w:val="22"/>
        </w:rPr>
        <w:t xml:space="preserve"> całego siebie Tobie. Przysięgam. Nie zawiodę. Proszę nie odmawiaj mi swojej obecności. Nigdy Ci tego nie odmówiłem. Nie skrzywdzę Ciebie. </w:t>
      </w:r>
    </w:p>
    <w:p w:rsidR="00B5591A" w:rsidRDefault="00B5591A" w:rsidP="00B5591A">
      <w:pPr>
        <w:suppressAutoHyphens w:val="0"/>
        <w:ind w:firstLine="709"/>
        <w:jc w:val="both"/>
        <w:rPr>
          <w:sz w:val="22"/>
          <w:szCs w:val="22"/>
        </w:rPr>
      </w:pPr>
    </w:p>
    <w:p w:rsidR="00B5591A" w:rsidRDefault="00B5591A" w:rsidP="00B5591A">
      <w:pPr>
        <w:suppressAutoHyphens w:val="0"/>
        <w:ind w:firstLine="709"/>
        <w:jc w:val="both"/>
        <w:rPr>
          <w:sz w:val="22"/>
          <w:szCs w:val="22"/>
        </w:rPr>
      </w:pPr>
    </w:p>
    <w:p w:rsidR="00B5591A" w:rsidRPr="00B5591A" w:rsidRDefault="00B5591A" w:rsidP="00B5591A">
      <w:pPr>
        <w:suppressAutoHyphens w:val="0"/>
        <w:ind w:firstLine="709"/>
        <w:jc w:val="both"/>
        <w:rPr>
          <w:sz w:val="22"/>
          <w:szCs w:val="22"/>
        </w:rPr>
      </w:pPr>
    </w:p>
    <w:p w:rsidR="00692A8F" w:rsidRDefault="00692A8F" w:rsidP="00692A8F">
      <w:pPr>
        <w:suppressAutoHyphens w:val="0"/>
        <w:ind w:firstLine="708"/>
        <w:jc w:val="both"/>
        <w:rPr>
          <w:sz w:val="22"/>
          <w:szCs w:val="22"/>
        </w:rPr>
      </w:pPr>
      <w:r w:rsidRPr="00FB6118">
        <w:rPr>
          <w:sz w:val="22"/>
          <w:szCs w:val="22"/>
        </w:rPr>
        <w:lastRenderedPageBreak/>
        <w:t xml:space="preserve">Z Przyjacielem, który był </w:t>
      </w:r>
      <w:r w:rsidR="00ED55BB">
        <w:rPr>
          <w:sz w:val="22"/>
          <w:szCs w:val="22"/>
        </w:rPr>
        <w:t>M</w:t>
      </w:r>
      <w:r w:rsidRPr="00FB6118">
        <w:rPr>
          <w:sz w:val="22"/>
          <w:szCs w:val="22"/>
        </w:rPr>
        <w:t xml:space="preserve">uzykiem </w:t>
      </w:r>
      <w:r w:rsidR="00ED55BB">
        <w:rPr>
          <w:sz w:val="22"/>
          <w:szCs w:val="22"/>
        </w:rPr>
        <w:t>G</w:t>
      </w:r>
      <w:r w:rsidRPr="00FB6118">
        <w:rPr>
          <w:sz w:val="22"/>
          <w:szCs w:val="22"/>
        </w:rPr>
        <w:t xml:space="preserve">rającym </w:t>
      </w:r>
      <w:r w:rsidR="00ED55BB">
        <w:rPr>
          <w:sz w:val="22"/>
          <w:szCs w:val="22"/>
        </w:rPr>
        <w:t>N</w:t>
      </w:r>
      <w:r w:rsidRPr="00FB6118">
        <w:rPr>
          <w:sz w:val="22"/>
          <w:szCs w:val="22"/>
        </w:rPr>
        <w:t xml:space="preserve">a </w:t>
      </w:r>
      <w:r w:rsidR="00ED55BB">
        <w:rPr>
          <w:sz w:val="22"/>
          <w:szCs w:val="22"/>
        </w:rPr>
        <w:t>O</w:t>
      </w:r>
      <w:r w:rsidRPr="00FB6118">
        <w:rPr>
          <w:sz w:val="22"/>
          <w:szCs w:val="22"/>
        </w:rPr>
        <w:t>boju łączy mnie jeszcze jedno, niezwykle cenne i ważne wspomnienie.</w:t>
      </w:r>
      <w:r>
        <w:rPr>
          <w:sz w:val="22"/>
          <w:szCs w:val="22"/>
        </w:rPr>
        <w:t xml:space="preserve"> </w:t>
      </w:r>
      <w:r w:rsidRPr="00FB6118">
        <w:rPr>
          <w:sz w:val="22"/>
          <w:szCs w:val="22"/>
        </w:rPr>
        <w:t>Długowłosy Przyjaciel, bardzo chciał mieć tabliczkę, którą pragnął przybić do drzwi:</w:t>
      </w:r>
    </w:p>
    <w:p w:rsidR="00692A8F" w:rsidRPr="00B16E1C" w:rsidRDefault="00692A8F" w:rsidP="00692A8F">
      <w:pPr>
        <w:suppressAutoHyphens w:val="0"/>
        <w:ind w:firstLine="708"/>
        <w:jc w:val="both"/>
        <w:rPr>
          <w:sz w:val="22"/>
          <w:szCs w:val="22"/>
        </w:rPr>
      </w:pPr>
    </w:p>
    <w:p w:rsidR="00692A8F" w:rsidRPr="00B16E1C" w:rsidRDefault="00692A8F" w:rsidP="00692A8F">
      <w:pPr>
        <w:suppressAutoHyphens w:val="0"/>
        <w:jc w:val="both"/>
        <w:rPr>
          <w:b/>
          <w:sz w:val="22"/>
          <w:szCs w:val="22"/>
        </w:rPr>
      </w:pPr>
      <w:r w:rsidRPr="00B16E1C">
        <w:rPr>
          <w:b/>
          <w:sz w:val="22"/>
          <w:szCs w:val="22"/>
        </w:rPr>
        <w:t>„Teatr magiczny, wstęp nie dla każdego. Tylko dla obłąkanych”</w:t>
      </w:r>
    </w:p>
    <w:p w:rsidR="00692A8F" w:rsidRPr="00B16E1C" w:rsidRDefault="00692A8F" w:rsidP="00692A8F">
      <w:pPr>
        <w:suppressAutoHyphens w:val="0"/>
        <w:jc w:val="both"/>
        <w:rPr>
          <w:sz w:val="22"/>
          <w:szCs w:val="22"/>
        </w:rPr>
      </w:pPr>
    </w:p>
    <w:p w:rsidR="00692A8F" w:rsidRPr="00B16E1C" w:rsidRDefault="00692A8F" w:rsidP="00692A8F">
      <w:pPr>
        <w:suppressAutoHyphens w:val="0"/>
        <w:ind w:firstLine="708"/>
        <w:jc w:val="both"/>
        <w:rPr>
          <w:sz w:val="22"/>
          <w:szCs w:val="22"/>
        </w:rPr>
      </w:pPr>
      <w:r w:rsidRPr="00B16E1C">
        <w:rPr>
          <w:sz w:val="22"/>
          <w:szCs w:val="22"/>
        </w:rPr>
        <w:t>Była to sentencja z bardzo ważnej książki dla mnie, Miłującego Przyjaciela i Długowłosego. Muzyk grający na oboju miał stosowną deskę i zanim Długowłosy Przyjaciel powrócił na Karmel, tabliczka została przybita.</w:t>
      </w:r>
    </w:p>
    <w:p w:rsidR="00692A8F" w:rsidRDefault="00692A8F" w:rsidP="00692A8F">
      <w:pPr>
        <w:suppressAutoHyphens w:val="0"/>
        <w:ind w:firstLine="708"/>
        <w:jc w:val="both"/>
        <w:rPr>
          <w:sz w:val="22"/>
          <w:szCs w:val="22"/>
        </w:rPr>
      </w:pPr>
      <w:r w:rsidRPr="00B16E1C">
        <w:rPr>
          <w:sz w:val="22"/>
          <w:szCs w:val="22"/>
        </w:rPr>
        <w:t xml:space="preserve">Odwiedziłem wcześniej Muzyka w Akademiku, napis wypaliłem lutownicą i palnikiem. Wkrótce dołączyła do Nas Najdroższa i wraz ze mną eskortowała dzieło na Karmel. </w:t>
      </w:r>
      <w:r w:rsidR="00ED55BB">
        <w:rPr>
          <w:sz w:val="22"/>
          <w:szCs w:val="22"/>
        </w:rPr>
        <w:t xml:space="preserve">Usłużny przyłapał </w:t>
      </w:r>
      <w:r w:rsidRPr="00B16E1C">
        <w:rPr>
          <w:sz w:val="22"/>
          <w:szCs w:val="22"/>
        </w:rPr>
        <w:t>nas na tuleniu siebie</w:t>
      </w:r>
      <w:r w:rsidR="00ED55BB">
        <w:rPr>
          <w:sz w:val="22"/>
          <w:szCs w:val="22"/>
        </w:rPr>
        <w:t>.</w:t>
      </w:r>
      <w:r w:rsidRPr="00B16E1C">
        <w:rPr>
          <w:sz w:val="22"/>
          <w:szCs w:val="22"/>
        </w:rPr>
        <w:t xml:space="preserve"> Zdaje się nie ucięliśmy sobie </w:t>
      </w:r>
      <w:r w:rsidR="00ED55BB">
        <w:rPr>
          <w:sz w:val="22"/>
          <w:szCs w:val="22"/>
        </w:rPr>
        <w:t xml:space="preserve">już </w:t>
      </w:r>
      <w:r w:rsidRPr="00B16E1C">
        <w:rPr>
          <w:sz w:val="22"/>
          <w:szCs w:val="22"/>
        </w:rPr>
        <w:t xml:space="preserve">wtedy pogawędki. </w:t>
      </w:r>
      <w:r w:rsidR="00ED55BB">
        <w:rPr>
          <w:sz w:val="22"/>
          <w:szCs w:val="22"/>
        </w:rPr>
        <w:t xml:space="preserve">Przecież byłem bezczelny, arogancki, zuchwały – zaś On był jedną z tych osób pozbawionych charakteru i szukających autorytetu. </w:t>
      </w:r>
      <w:r w:rsidRPr="00B16E1C">
        <w:rPr>
          <w:sz w:val="22"/>
          <w:szCs w:val="22"/>
        </w:rPr>
        <w:t>Zawsze był dla mnie obrażalskim kretynem, który dostawał ślinotoku na widok mego Dawnego Przyjaciela. Równie mocno jak Usłużny Przyjaciel zazdrościł osobowości Dawnemu Przyjacielowi</w:t>
      </w:r>
      <w:r>
        <w:rPr>
          <w:sz w:val="22"/>
          <w:szCs w:val="22"/>
        </w:rPr>
        <w:t>;</w:t>
      </w:r>
      <w:r w:rsidRPr="00B16E1C">
        <w:rPr>
          <w:sz w:val="22"/>
          <w:szCs w:val="22"/>
        </w:rPr>
        <w:t xml:space="preserve"> On sam był całkowicie osobowości pozbawiony. </w:t>
      </w:r>
    </w:p>
    <w:p w:rsidR="00692A8F" w:rsidRDefault="00692A8F" w:rsidP="00692A8F">
      <w:pPr>
        <w:suppressAutoHyphens w:val="0"/>
        <w:ind w:firstLine="708"/>
        <w:jc w:val="both"/>
        <w:rPr>
          <w:sz w:val="22"/>
          <w:szCs w:val="22"/>
        </w:rPr>
      </w:pPr>
      <w:r w:rsidRPr="00B16E1C">
        <w:rPr>
          <w:sz w:val="22"/>
          <w:szCs w:val="22"/>
        </w:rPr>
        <w:t xml:space="preserve">Był On człowiekiem potrafiącym podziwiać, zaś sam podziwu w żaden sposób nie był godny. Wracając do imprezy, na której poznałem znajomego, który być może chciał popełnić samobójstwo. Był On wtedy skłócony z dziewczyną. </w:t>
      </w:r>
    </w:p>
    <w:p w:rsidR="00692A8F" w:rsidRPr="00B16E1C" w:rsidRDefault="00692A8F" w:rsidP="00692A8F">
      <w:pPr>
        <w:suppressAutoHyphens w:val="0"/>
        <w:ind w:firstLine="708"/>
        <w:jc w:val="both"/>
        <w:rPr>
          <w:sz w:val="22"/>
          <w:szCs w:val="22"/>
        </w:rPr>
      </w:pPr>
      <w:r w:rsidRPr="00B16E1C">
        <w:rPr>
          <w:sz w:val="22"/>
          <w:szCs w:val="22"/>
        </w:rPr>
        <w:t>Ona zdradzała Jego. On Ją. Cóż, życie.</w:t>
      </w:r>
    </w:p>
    <w:p w:rsidR="00692A8F" w:rsidRDefault="00692A8F" w:rsidP="00692A8F">
      <w:pPr>
        <w:suppressAutoHyphens w:val="0"/>
        <w:ind w:firstLine="708"/>
        <w:jc w:val="both"/>
        <w:rPr>
          <w:sz w:val="22"/>
          <w:szCs w:val="22"/>
        </w:rPr>
      </w:pPr>
      <w:r w:rsidRPr="00B16E1C">
        <w:rPr>
          <w:sz w:val="22"/>
          <w:szCs w:val="22"/>
        </w:rPr>
        <w:t xml:space="preserve">Wydał mi się smutnym i inteligentnym człowiekiem. Przedziwne czasem nakładamy maski. Według innej wersji Jego śmierci, pracował On jako promotor pewnego lokalu ze striptizem, a ponieważ miał dosyć bezczelny sposób odnoszenia się do kobiet – jak tak można! – </w:t>
      </w:r>
      <w:r>
        <w:rPr>
          <w:sz w:val="22"/>
          <w:szCs w:val="22"/>
        </w:rPr>
        <w:t>p</w:t>
      </w:r>
      <w:r w:rsidRPr="00B16E1C">
        <w:rPr>
          <w:sz w:val="22"/>
          <w:szCs w:val="22"/>
        </w:rPr>
        <w:t>rawdopodobnie został wypchnięty z okna.</w:t>
      </w:r>
    </w:p>
    <w:p w:rsidR="00692A8F" w:rsidRPr="00B16E1C" w:rsidRDefault="00692A8F" w:rsidP="0024548E">
      <w:pPr>
        <w:suppressAutoHyphens w:val="0"/>
        <w:jc w:val="both"/>
        <w:rPr>
          <w:sz w:val="22"/>
          <w:szCs w:val="22"/>
        </w:rPr>
      </w:pPr>
      <w:r w:rsidRPr="00B16E1C">
        <w:rPr>
          <w:sz w:val="22"/>
          <w:szCs w:val="22"/>
        </w:rPr>
        <w:t xml:space="preserve"> </w:t>
      </w:r>
    </w:p>
    <w:p w:rsidR="00692A8F" w:rsidRPr="00F046A1" w:rsidRDefault="00692A8F" w:rsidP="00692A8F">
      <w:pPr>
        <w:suppressAutoHyphens w:val="0"/>
        <w:ind w:firstLine="708"/>
        <w:jc w:val="both"/>
        <w:rPr>
          <w:sz w:val="22"/>
          <w:szCs w:val="22"/>
        </w:rPr>
      </w:pPr>
      <w:r w:rsidRPr="00B16E1C">
        <w:rPr>
          <w:sz w:val="22"/>
          <w:szCs w:val="22"/>
        </w:rPr>
        <w:lastRenderedPageBreak/>
        <w:t>Siedzieliśmy</w:t>
      </w:r>
      <w:r w:rsidR="00BC4B23">
        <w:rPr>
          <w:sz w:val="22"/>
          <w:szCs w:val="22"/>
        </w:rPr>
        <w:t>,</w:t>
      </w:r>
      <w:r w:rsidRPr="00B16E1C">
        <w:rPr>
          <w:sz w:val="22"/>
          <w:szCs w:val="22"/>
        </w:rPr>
        <w:t xml:space="preserve"> zatem z Najdroższą w </w:t>
      </w:r>
      <w:r w:rsidR="00ED55BB">
        <w:rPr>
          <w:sz w:val="22"/>
          <w:szCs w:val="22"/>
        </w:rPr>
        <w:t>Podróżniczej K</w:t>
      </w:r>
      <w:r w:rsidRPr="00B16E1C">
        <w:rPr>
          <w:sz w:val="22"/>
          <w:szCs w:val="22"/>
        </w:rPr>
        <w:t>najpie i zwierzaliśmy się sobi</w:t>
      </w:r>
      <w:r w:rsidRPr="00F046A1">
        <w:rPr>
          <w:sz w:val="22"/>
          <w:szCs w:val="22"/>
        </w:rPr>
        <w:t>e. Błyskawicznie powróciła do Nas bliskość. Nie miała znaczenia przeszłość, nasze zdrady, pozorowanie śmierci i na śmierć obojętność. Dawny gniew nie istniał. Pocałowaliśmy się. Chciałem natychmiast się z Nią Kochać, jednak uznała wtedy, że na to za wcześnie i że chce kochać się tylko z miłości. Dobrze.</w:t>
      </w:r>
    </w:p>
    <w:p w:rsidR="00692A8F" w:rsidRPr="00F046A1" w:rsidRDefault="00692A8F" w:rsidP="00692A8F">
      <w:pPr>
        <w:suppressAutoHyphens w:val="0"/>
        <w:jc w:val="both"/>
        <w:rPr>
          <w:sz w:val="22"/>
          <w:szCs w:val="22"/>
        </w:rPr>
      </w:pPr>
    </w:p>
    <w:p w:rsidR="00F046A1" w:rsidRPr="00F046A1" w:rsidRDefault="00F046A1" w:rsidP="00F046A1">
      <w:pPr>
        <w:suppressAutoHyphens w:val="0"/>
        <w:jc w:val="both"/>
        <w:rPr>
          <w:i/>
          <w:sz w:val="22"/>
          <w:szCs w:val="22"/>
        </w:rPr>
      </w:pPr>
      <w:r w:rsidRPr="00F046A1">
        <w:rPr>
          <w:i/>
          <w:sz w:val="22"/>
          <w:szCs w:val="22"/>
        </w:rPr>
        <w:t>Nie mam czasu na dobre spędzanie, jesteś w stanie w ogóle zrozumieć, że naprawdę nie mam czasu?</w:t>
      </w:r>
    </w:p>
    <w:p w:rsidR="00F046A1" w:rsidRPr="00F046A1" w:rsidRDefault="00F046A1" w:rsidP="00F046A1">
      <w:pPr>
        <w:suppressAutoHyphens w:val="0"/>
        <w:jc w:val="both"/>
        <w:rPr>
          <w:i/>
          <w:sz w:val="22"/>
          <w:szCs w:val="22"/>
        </w:rPr>
      </w:pPr>
    </w:p>
    <w:p w:rsidR="00F046A1" w:rsidRPr="00F046A1" w:rsidRDefault="00F046A1" w:rsidP="00F046A1">
      <w:pPr>
        <w:suppressAutoHyphens w:val="0"/>
        <w:jc w:val="both"/>
        <w:rPr>
          <w:i/>
          <w:sz w:val="22"/>
          <w:szCs w:val="22"/>
        </w:rPr>
      </w:pPr>
      <w:r w:rsidRPr="00F046A1">
        <w:rPr>
          <w:i/>
          <w:sz w:val="22"/>
          <w:szCs w:val="22"/>
        </w:rPr>
        <w:t xml:space="preserve">Żeby nie było, że utrzymuję Cię w nieprawdziwych przekonaniach. Bardzo chciałam żebyś jak najszybciej przestał mówić </w:t>
      </w:r>
      <w:r w:rsidRPr="00F046A1">
        <w:rPr>
          <w:i/>
          <w:sz w:val="22"/>
          <w:szCs w:val="22"/>
        </w:rPr>
        <w:br/>
        <w:t>o tym, kiedy się zobaczymy. Najchętniej bym Cię spotkała po egzaminie, ale takiej opcji raczej nie ma.</w:t>
      </w:r>
    </w:p>
    <w:p w:rsidR="00F046A1" w:rsidRPr="00F046A1" w:rsidRDefault="00F046A1" w:rsidP="00F046A1">
      <w:pPr>
        <w:suppressAutoHyphens w:val="0"/>
        <w:jc w:val="both"/>
        <w:rPr>
          <w:i/>
          <w:sz w:val="22"/>
          <w:szCs w:val="22"/>
        </w:rPr>
      </w:pPr>
    </w:p>
    <w:p w:rsidR="00F046A1" w:rsidRPr="0009226F" w:rsidRDefault="00F046A1" w:rsidP="00F046A1">
      <w:pPr>
        <w:suppressAutoHyphens w:val="0"/>
        <w:jc w:val="both"/>
        <w:rPr>
          <w:i/>
          <w:sz w:val="22"/>
          <w:szCs w:val="22"/>
        </w:rPr>
      </w:pPr>
      <w:r w:rsidRPr="00F046A1">
        <w:rPr>
          <w:i/>
          <w:sz w:val="22"/>
          <w:szCs w:val="22"/>
        </w:rPr>
        <w:t>Powiedziałeś, że jak nie będę chcia</w:t>
      </w:r>
      <w:r w:rsidRPr="0009226F">
        <w:rPr>
          <w:i/>
          <w:sz w:val="22"/>
          <w:szCs w:val="22"/>
        </w:rPr>
        <w:t>ła z tobą rozmawiać, to nie będę. To właśnie robię. Powiedziałeś, że dasz mi maksimum spokoju do środy.</w:t>
      </w:r>
    </w:p>
    <w:p w:rsidR="00F046A1" w:rsidRPr="0009226F" w:rsidRDefault="00F046A1" w:rsidP="00F046A1">
      <w:pPr>
        <w:suppressAutoHyphens w:val="0"/>
        <w:jc w:val="both"/>
        <w:rPr>
          <w:i/>
          <w:sz w:val="22"/>
          <w:szCs w:val="22"/>
        </w:rPr>
      </w:pPr>
    </w:p>
    <w:p w:rsidR="00F046A1" w:rsidRPr="0009226F" w:rsidRDefault="00F046A1" w:rsidP="00692A8F">
      <w:pPr>
        <w:suppressAutoHyphens w:val="0"/>
        <w:jc w:val="both"/>
        <w:rPr>
          <w:i/>
          <w:sz w:val="22"/>
          <w:szCs w:val="22"/>
        </w:rPr>
      </w:pPr>
      <w:r w:rsidRPr="0009226F">
        <w:rPr>
          <w:i/>
          <w:sz w:val="22"/>
          <w:szCs w:val="22"/>
        </w:rPr>
        <w:t xml:space="preserve">"Klub Pomylonych zebrał się znowu, bawi się, wtem ktoś </w:t>
      </w:r>
      <w:r w:rsidRPr="0009226F">
        <w:rPr>
          <w:i/>
          <w:sz w:val="22"/>
          <w:szCs w:val="22"/>
        </w:rPr>
        <w:br/>
        <w:t xml:space="preserve">z pomylenia odbiera depeszę: Zawiadomić żonę, że Michał </w:t>
      </w:r>
      <w:r w:rsidRPr="0009226F">
        <w:rPr>
          <w:i/>
          <w:sz w:val="22"/>
          <w:szCs w:val="22"/>
        </w:rPr>
        <w:br/>
        <w:t>zasłabł – Wyzdrowieje – a ja wam mówię, że źle</w:t>
      </w:r>
      <w:r w:rsidRPr="0009226F">
        <w:rPr>
          <w:i/>
          <w:sz w:val="22"/>
          <w:szCs w:val="22"/>
        </w:rPr>
        <w:br/>
        <w:t>z nim. Depesza powtórna: Pękło mu serce. Nie żyje"</w:t>
      </w:r>
    </w:p>
    <w:p w:rsidR="00F046A1" w:rsidRPr="0009226F" w:rsidRDefault="00F046A1" w:rsidP="00692A8F">
      <w:pPr>
        <w:suppressAutoHyphens w:val="0"/>
        <w:jc w:val="both"/>
        <w:rPr>
          <w:sz w:val="22"/>
          <w:szCs w:val="22"/>
        </w:rPr>
      </w:pPr>
    </w:p>
    <w:p w:rsidR="00692A8F" w:rsidRDefault="00692A8F" w:rsidP="00692A8F">
      <w:pPr>
        <w:suppressAutoHyphens w:val="0"/>
        <w:ind w:firstLine="708"/>
        <w:jc w:val="both"/>
        <w:rPr>
          <w:sz w:val="22"/>
          <w:szCs w:val="22"/>
        </w:rPr>
      </w:pPr>
      <w:r w:rsidRPr="0009226F">
        <w:rPr>
          <w:sz w:val="22"/>
          <w:szCs w:val="22"/>
        </w:rPr>
        <w:t>Różne są tęsknoty. Jest też tęsknota za całkowitą wolnością, życiem pustelniczym, wśród książek, płyt, życiem wieczornym</w:t>
      </w:r>
      <w:r w:rsidR="00E004FE">
        <w:rPr>
          <w:sz w:val="22"/>
          <w:szCs w:val="22"/>
        </w:rPr>
        <w:t>,</w:t>
      </w:r>
      <w:r w:rsidRPr="0009226F">
        <w:rPr>
          <w:sz w:val="22"/>
          <w:szCs w:val="22"/>
        </w:rPr>
        <w:t xml:space="preserve"> nocnym. Hesse nazywa takich ludzi „wilkami stepowymi”. Mieszkają w nich 2 natury: człowiek i wilk, choć jest to dość duże uproszczenie.</w:t>
      </w:r>
    </w:p>
    <w:p w:rsidR="00F046A1" w:rsidRDefault="00F046A1" w:rsidP="00692A8F">
      <w:pPr>
        <w:suppressAutoHyphens w:val="0"/>
        <w:ind w:firstLine="708"/>
        <w:jc w:val="both"/>
        <w:rPr>
          <w:sz w:val="22"/>
          <w:szCs w:val="22"/>
        </w:rPr>
      </w:pPr>
    </w:p>
    <w:p w:rsidR="00F046A1" w:rsidRDefault="00F046A1" w:rsidP="00692A8F">
      <w:pPr>
        <w:suppressAutoHyphens w:val="0"/>
        <w:ind w:firstLine="708"/>
        <w:jc w:val="both"/>
        <w:rPr>
          <w:sz w:val="22"/>
          <w:szCs w:val="22"/>
        </w:rPr>
      </w:pPr>
    </w:p>
    <w:p w:rsidR="0024548E" w:rsidRDefault="0024548E" w:rsidP="00692A8F">
      <w:pPr>
        <w:suppressAutoHyphens w:val="0"/>
        <w:ind w:firstLine="708"/>
        <w:jc w:val="both"/>
        <w:rPr>
          <w:sz w:val="22"/>
          <w:szCs w:val="22"/>
        </w:rPr>
      </w:pPr>
    </w:p>
    <w:p w:rsidR="00F046A1" w:rsidRDefault="00F046A1" w:rsidP="00692A8F">
      <w:pPr>
        <w:suppressAutoHyphens w:val="0"/>
        <w:ind w:firstLine="708"/>
        <w:jc w:val="both"/>
        <w:rPr>
          <w:sz w:val="22"/>
          <w:szCs w:val="22"/>
        </w:rPr>
      </w:pPr>
    </w:p>
    <w:p w:rsidR="00F046A1" w:rsidRDefault="00F046A1" w:rsidP="00692A8F">
      <w:pPr>
        <w:suppressAutoHyphens w:val="0"/>
        <w:jc w:val="both"/>
        <w:rPr>
          <w:sz w:val="22"/>
          <w:szCs w:val="22"/>
        </w:rPr>
      </w:pPr>
    </w:p>
    <w:p w:rsidR="00692A8F" w:rsidRPr="00F046A1" w:rsidRDefault="00F046A1" w:rsidP="00692A8F">
      <w:pPr>
        <w:suppressAutoHyphens w:val="0"/>
        <w:jc w:val="both"/>
        <w:rPr>
          <w:rFonts w:ascii="Arial" w:hAnsi="Arial" w:cs="Arial"/>
          <w:sz w:val="20"/>
          <w:szCs w:val="20"/>
        </w:rPr>
      </w:pPr>
      <w:r w:rsidRPr="00F046A1">
        <w:rPr>
          <w:rFonts w:ascii="Arial" w:hAnsi="Arial" w:cs="Arial"/>
          <w:sz w:val="20"/>
          <w:szCs w:val="20"/>
        </w:rPr>
        <w:lastRenderedPageBreak/>
        <w:t xml:space="preserve"> </w:t>
      </w:r>
      <w:r w:rsidR="00692A8F" w:rsidRPr="00F046A1">
        <w:rPr>
          <w:rFonts w:ascii="Arial" w:hAnsi="Arial" w:cs="Arial"/>
          <w:sz w:val="20"/>
          <w:szCs w:val="20"/>
        </w:rPr>
        <w:t>„ Do cech wilka stepowego należało, że był człowiekiem wieczoru. Ranek był dla niego złą porą, której się lękał i która nigdy nie przynosiła mu nic dobrego. Rankiem nigdy naprawdę nie cieszył się życiem, nigdy w godzinach przedpołudniowych nie uczynił niczego dobrego (...).</w:t>
      </w:r>
      <w:r w:rsidRPr="00F046A1">
        <w:rPr>
          <w:rFonts w:ascii="Arial" w:hAnsi="Arial" w:cs="Arial"/>
          <w:sz w:val="20"/>
          <w:szCs w:val="20"/>
        </w:rPr>
        <w:t xml:space="preserve"> </w:t>
      </w:r>
      <w:r w:rsidR="00692A8F" w:rsidRPr="00F046A1">
        <w:rPr>
          <w:rFonts w:ascii="Arial" w:hAnsi="Arial" w:cs="Arial"/>
          <w:sz w:val="20"/>
          <w:szCs w:val="20"/>
        </w:rPr>
        <w:t>Dopiero w ciągu popołudnia rozgrzewał się powoli i ożywiał, a pod wieczór, w swych dob</w:t>
      </w:r>
      <w:r w:rsidRPr="00F046A1">
        <w:rPr>
          <w:rFonts w:ascii="Arial" w:hAnsi="Arial" w:cs="Arial"/>
          <w:sz w:val="20"/>
          <w:szCs w:val="20"/>
        </w:rPr>
        <w:t xml:space="preserve">rych dniach, stawał się płodny </w:t>
      </w:r>
      <w:r w:rsidR="00692A8F" w:rsidRPr="00F046A1">
        <w:rPr>
          <w:rFonts w:ascii="Arial" w:hAnsi="Arial" w:cs="Arial"/>
          <w:sz w:val="20"/>
          <w:szCs w:val="20"/>
        </w:rPr>
        <w:t xml:space="preserve">i czynny, niekiedy nawet żarliwy i radosny. Z tym wiązała się też jego potrzeba samotności </w:t>
      </w:r>
      <w:r>
        <w:rPr>
          <w:rFonts w:ascii="Arial" w:hAnsi="Arial" w:cs="Arial"/>
          <w:sz w:val="20"/>
          <w:szCs w:val="20"/>
        </w:rPr>
        <w:br/>
      </w:r>
      <w:r w:rsidR="00692A8F" w:rsidRPr="00F046A1">
        <w:rPr>
          <w:rFonts w:ascii="Arial" w:hAnsi="Arial" w:cs="Arial"/>
          <w:sz w:val="20"/>
          <w:szCs w:val="20"/>
        </w:rPr>
        <w:t>i niezależności. (...)</w:t>
      </w:r>
    </w:p>
    <w:p w:rsidR="00692A8F" w:rsidRPr="00F046A1" w:rsidRDefault="00692A8F" w:rsidP="00692A8F">
      <w:pPr>
        <w:suppressAutoHyphens w:val="0"/>
        <w:ind w:firstLine="708"/>
        <w:jc w:val="both"/>
        <w:rPr>
          <w:rFonts w:ascii="Arial" w:hAnsi="Arial" w:cs="Arial"/>
          <w:sz w:val="20"/>
          <w:szCs w:val="20"/>
        </w:rPr>
      </w:pPr>
      <w:r w:rsidRPr="00F046A1">
        <w:rPr>
          <w:rFonts w:ascii="Arial" w:hAnsi="Arial" w:cs="Arial"/>
          <w:sz w:val="20"/>
          <w:szCs w:val="20"/>
        </w:rPr>
        <w:t xml:space="preserve">W czasach młodości, kiedy był jeszcze biedny </w:t>
      </w:r>
      <w:r w:rsidRPr="00F046A1">
        <w:rPr>
          <w:rFonts w:ascii="Arial" w:hAnsi="Arial" w:cs="Arial"/>
          <w:sz w:val="20"/>
          <w:szCs w:val="20"/>
        </w:rPr>
        <w:br/>
        <w:t xml:space="preserve">i z trudem zarabiał na chleb, wolał głodować i chodzić </w:t>
      </w:r>
      <w:r w:rsidRPr="00F046A1">
        <w:rPr>
          <w:rFonts w:ascii="Arial" w:hAnsi="Arial" w:cs="Arial"/>
          <w:sz w:val="20"/>
          <w:szCs w:val="20"/>
        </w:rPr>
        <w:br/>
        <w:t>w podartym ubraniu, byleby za tę cenę (zachować) uratować odrobinę niezależności.”</w:t>
      </w:r>
    </w:p>
    <w:p w:rsidR="00692A8F" w:rsidRPr="00F046A1" w:rsidRDefault="00692A8F" w:rsidP="00692A8F">
      <w:pPr>
        <w:suppressAutoHyphens w:val="0"/>
        <w:ind w:firstLine="708"/>
        <w:jc w:val="both"/>
        <w:rPr>
          <w:rFonts w:ascii="Arial" w:hAnsi="Arial" w:cs="Arial"/>
          <w:sz w:val="20"/>
          <w:szCs w:val="20"/>
        </w:rPr>
      </w:pPr>
    </w:p>
    <w:p w:rsidR="00692A8F" w:rsidRPr="00F046A1" w:rsidRDefault="00354EBA" w:rsidP="00692A8F">
      <w:pPr>
        <w:suppressAutoHyphens w:val="0"/>
        <w:jc w:val="both"/>
        <w:rPr>
          <w:rFonts w:ascii="Arial" w:hAnsi="Arial" w:cs="Arial"/>
          <w:sz w:val="20"/>
          <w:szCs w:val="20"/>
        </w:rPr>
      </w:pPr>
      <w:r>
        <w:rPr>
          <w:rFonts w:ascii="Arial" w:hAnsi="Arial" w:cs="Arial"/>
          <w:sz w:val="20"/>
          <w:szCs w:val="20"/>
        </w:rPr>
        <w:t xml:space="preserve"> </w:t>
      </w:r>
      <w:r w:rsidR="00692A8F" w:rsidRPr="00F046A1">
        <w:rPr>
          <w:rFonts w:ascii="Arial" w:hAnsi="Arial" w:cs="Arial"/>
          <w:sz w:val="20"/>
          <w:szCs w:val="20"/>
        </w:rPr>
        <w:t xml:space="preserve">„ „Samobójca” – a Harry nim był – niekoniecznie musi żyć </w:t>
      </w:r>
      <w:r w:rsidR="00692A8F" w:rsidRPr="00F046A1">
        <w:rPr>
          <w:rFonts w:ascii="Arial" w:hAnsi="Arial" w:cs="Arial"/>
          <w:sz w:val="20"/>
          <w:szCs w:val="20"/>
        </w:rPr>
        <w:br/>
        <w:t>w szczególnie bliskim kontakcie ze śmiercią, taki kontakt można mieć nie będąc samobójcą; ale właściwością samobójcy jest to, że swoje „ja” – obojętne, słusznie czy niesłusznie – odczuwa jako szczególnie niebezpieczny, niepewny i zagrożony element natury</w:t>
      </w:r>
      <w:r w:rsidR="00F046A1">
        <w:rPr>
          <w:rFonts w:ascii="Arial" w:hAnsi="Arial" w:cs="Arial"/>
          <w:sz w:val="20"/>
          <w:szCs w:val="20"/>
        </w:rPr>
        <w:t xml:space="preserve">, że wydaje mu się, iż stale, w </w:t>
      </w:r>
      <w:r w:rsidR="00692A8F" w:rsidRPr="00F046A1">
        <w:rPr>
          <w:rFonts w:ascii="Arial" w:hAnsi="Arial" w:cs="Arial"/>
          <w:sz w:val="20"/>
          <w:szCs w:val="20"/>
        </w:rPr>
        <w:t>spo</w:t>
      </w:r>
      <w:r w:rsidR="00F046A1">
        <w:rPr>
          <w:rFonts w:ascii="Arial" w:hAnsi="Arial" w:cs="Arial"/>
          <w:sz w:val="20"/>
          <w:szCs w:val="20"/>
        </w:rPr>
        <w:t xml:space="preserve">sób </w:t>
      </w:r>
      <w:r w:rsidR="00692A8F" w:rsidRPr="00F046A1">
        <w:rPr>
          <w:rFonts w:ascii="Arial" w:hAnsi="Arial" w:cs="Arial"/>
          <w:sz w:val="20"/>
          <w:szCs w:val="20"/>
        </w:rPr>
        <w:t xml:space="preserve">niezwykły jest narażony i wystawiony na niebezpieczeństwo, tak jakby stał na szczycie skały, gdzie słabe pchnięcie z zewnątrz lub drobna słabość od wewnątrz wystarczą by strącić go </w:t>
      </w:r>
      <w:r w:rsidR="00F046A1">
        <w:rPr>
          <w:rFonts w:ascii="Arial" w:hAnsi="Arial" w:cs="Arial"/>
          <w:sz w:val="20"/>
          <w:szCs w:val="20"/>
        </w:rPr>
        <w:br/>
      </w:r>
      <w:r w:rsidR="00692A8F" w:rsidRPr="00F046A1">
        <w:rPr>
          <w:rFonts w:ascii="Arial" w:hAnsi="Arial" w:cs="Arial"/>
          <w:sz w:val="20"/>
          <w:szCs w:val="20"/>
        </w:rPr>
        <w:t>w próżnię. Ten typ ludzi tym się wyróżnia w swym przeznaczeniu, że samobójstwo jest dla nich najbardziej prawdopodobnym rodzajem śmierci, przynajmniej w ich mniemaniu. (...)”</w:t>
      </w:r>
    </w:p>
    <w:p w:rsidR="00692A8F" w:rsidRPr="00F046A1" w:rsidRDefault="00692A8F" w:rsidP="00692A8F">
      <w:pPr>
        <w:suppressAutoHyphens w:val="0"/>
        <w:jc w:val="both"/>
        <w:rPr>
          <w:rFonts w:ascii="Arial" w:hAnsi="Arial" w:cs="Arial"/>
          <w:sz w:val="20"/>
          <w:szCs w:val="20"/>
        </w:rPr>
      </w:pPr>
    </w:p>
    <w:p w:rsidR="00692A8F" w:rsidRPr="00F046A1" w:rsidRDefault="00692A8F" w:rsidP="00692A8F">
      <w:pPr>
        <w:suppressAutoHyphens w:val="0"/>
        <w:jc w:val="both"/>
        <w:rPr>
          <w:rFonts w:ascii="Arial" w:hAnsi="Arial" w:cs="Arial"/>
          <w:sz w:val="20"/>
          <w:szCs w:val="20"/>
        </w:rPr>
      </w:pPr>
      <w:r w:rsidRPr="00F046A1">
        <w:rPr>
          <w:rFonts w:ascii="Arial" w:hAnsi="Arial" w:cs="Arial"/>
          <w:sz w:val="20"/>
          <w:szCs w:val="20"/>
        </w:rPr>
        <w:t>„Tak jak każda siła może się stać słabością (...) tak i na odwrót typowy samobójca może uczynić siłę i oparcie na swej pozornej słabości, ba czyni to nawet często. (...) Wprawdzie, każdy wstrząs, każdy ból, każda niepomyślna sytuacja życiowa natychmiast budziły w nim, jak we wszystkich ludziach jego pokroju, pragnienie ucieczki przez śmierć, stopniowo jednak stworzył sobie właśnie z tej skłonności filozofię służącą życiu. Oswojenie się z myślą, że to zapasowe wyjście atak jest otwarte, dodawało mu siły, budziło w nim ciekawość wypróbowania cierpień i złych stanów.(...)”</w:t>
      </w:r>
    </w:p>
    <w:p w:rsidR="00F046A1" w:rsidRPr="00ED55BB" w:rsidRDefault="00F046A1" w:rsidP="00ED55BB">
      <w:pPr>
        <w:jc w:val="both"/>
        <w:rPr>
          <w:b/>
          <w:sz w:val="22"/>
          <w:szCs w:val="22"/>
        </w:rPr>
      </w:pPr>
      <w:r>
        <w:rPr>
          <w:b/>
          <w:sz w:val="22"/>
          <w:szCs w:val="22"/>
        </w:rPr>
        <w:tab/>
      </w:r>
      <w:r>
        <w:rPr>
          <w:b/>
          <w:sz w:val="22"/>
          <w:szCs w:val="22"/>
        </w:rPr>
        <w:tab/>
      </w:r>
      <w:r>
        <w:rPr>
          <w:b/>
          <w:sz w:val="22"/>
          <w:szCs w:val="22"/>
        </w:rPr>
        <w:tab/>
        <w:t>Wilk Stepowy Herman Hesse</w:t>
      </w:r>
    </w:p>
    <w:p w:rsidR="00ED55BB" w:rsidRDefault="000F0D01" w:rsidP="00C07B2D">
      <w:pPr>
        <w:suppressAutoHyphens w:val="0"/>
        <w:autoSpaceDE w:val="0"/>
        <w:jc w:val="both"/>
        <w:rPr>
          <w:sz w:val="22"/>
          <w:szCs w:val="22"/>
        </w:rPr>
      </w:pPr>
      <w:r w:rsidRPr="00B16E1C">
        <w:rPr>
          <w:sz w:val="22"/>
          <w:szCs w:val="22"/>
        </w:rPr>
        <w:lastRenderedPageBreak/>
        <w:tab/>
      </w:r>
      <w:r w:rsidRPr="00C1202B">
        <w:rPr>
          <w:sz w:val="22"/>
          <w:szCs w:val="22"/>
        </w:rPr>
        <w:t xml:space="preserve">W okresie pomiędzy. Po tym, jak już Ona powróciła </w:t>
      </w:r>
      <w:r w:rsidR="009403C5" w:rsidRPr="00C1202B">
        <w:rPr>
          <w:sz w:val="22"/>
          <w:szCs w:val="22"/>
        </w:rPr>
        <w:br/>
      </w:r>
      <w:r w:rsidRPr="00C1202B">
        <w:rPr>
          <w:sz w:val="22"/>
          <w:szCs w:val="22"/>
        </w:rPr>
        <w:t>z Francji do miasta, którego nazwy nie chcę sobie przypominać.</w:t>
      </w:r>
      <w:r w:rsidR="00554C78" w:rsidRPr="00C1202B">
        <w:rPr>
          <w:sz w:val="22"/>
          <w:szCs w:val="22"/>
        </w:rPr>
        <w:t xml:space="preserve"> W okresie między Jej powrotem </w:t>
      </w:r>
      <w:r w:rsidRPr="00C1202B">
        <w:rPr>
          <w:sz w:val="22"/>
          <w:szCs w:val="22"/>
        </w:rPr>
        <w:t xml:space="preserve">z Grenlandii do Krakowa kochaliśmy się wielokrotnie. Jednak nie mówiła mi słów: </w:t>
      </w:r>
      <w:r w:rsidR="00ED55BB">
        <w:rPr>
          <w:sz w:val="22"/>
          <w:szCs w:val="22"/>
        </w:rPr>
        <w:br/>
      </w:r>
      <w:r w:rsidRPr="00C1202B">
        <w:rPr>
          <w:sz w:val="22"/>
          <w:szCs w:val="22"/>
        </w:rPr>
        <w:t xml:space="preserve">„Kocham”. Na dwa lata czasu, kiedy spotykaliśmy się raz relację nazywając związkiem, a raz nie – jedynie te trzy miesiące były czasem, gdy uprawialiśmy seks i nie mówiliśmy sobie słów Kocham. Mówiła mi, że tak naprawdę nie kochała mnie, </w:t>
      </w:r>
      <w:r w:rsidR="009403C5" w:rsidRPr="00C1202B">
        <w:rPr>
          <w:sz w:val="22"/>
          <w:szCs w:val="22"/>
        </w:rPr>
        <w:br/>
      </w:r>
      <w:r w:rsidRPr="00C1202B">
        <w:rPr>
          <w:sz w:val="22"/>
          <w:szCs w:val="22"/>
        </w:rPr>
        <w:t>i mówiła wcześ</w:t>
      </w:r>
      <w:r w:rsidR="00EC34C8" w:rsidRPr="00C1202B">
        <w:rPr>
          <w:sz w:val="22"/>
          <w:szCs w:val="22"/>
        </w:rPr>
        <w:t>niej te słowa z przyzwyc</w:t>
      </w:r>
      <w:r w:rsidR="00EC34C8">
        <w:rPr>
          <w:sz w:val="22"/>
          <w:szCs w:val="22"/>
        </w:rPr>
        <w:t xml:space="preserve">zajenia </w:t>
      </w:r>
      <w:r w:rsidRPr="00B16E1C">
        <w:rPr>
          <w:sz w:val="22"/>
          <w:szCs w:val="22"/>
        </w:rPr>
        <w:t xml:space="preserve">i dla zachowania konwencji. To nieprawda. </w:t>
      </w:r>
    </w:p>
    <w:p w:rsidR="00ED55BB" w:rsidRDefault="000F0D01" w:rsidP="00ED55BB">
      <w:pPr>
        <w:suppressAutoHyphens w:val="0"/>
        <w:autoSpaceDE w:val="0"/>
        <w:ind w:firstLine="708"/>
        <w:jc w:val="both"/>
        <w:rPr>
          <w:sz w:val="22"/>
          <w:szCs w:val="22"/>
        </w:rPr>
      </w:pPr>
      <w:r w:rsidRPr="00B16E1C">
        <w:rPr>
          <w:sz w:val="22"/>
          <w:szCs w:val="22"/>
        </w:rPr>
        <w:t>Owszem chciałaby wierzyć w to</w:t>
      </w:r>
      <w:r w:rsidR="00E004FE">
        <w:rPr>
          <w:sz w:val="22"/>
          <w:szCs w:val="22"/>
        </w:rPr>
        <w:t>,</w:t>
      </w:r>
      <w:r w:rsidRPr="00B16E1C">
        <w:rPr>
          <w:sz w:val="22"/>
          <w:szCs w:val="22"/>
        </w:rPr>
        <w:t xml:space="preserve"> że mnie nie Kochała</w:t>
      </w:r>
      <w:r w:rsidR="00ED55BB">
        <w:rPr>
          <w:sz w:val="22"/>
          <w:szCs w:val="22"/>
        </w:rPr>
        <w:t xml:space="preserve"> -</w:t>
      </w:r>
      <w:r w:rsidRPr="00B16E1C">
        <w:rPr>
          <w:sz w:val="22"/>
          <w:szCs w:val="22"/>
        </w:rPr>
        <w:t xml:space="preserve"> aby usprawiedliwić siebie. Z pewnością.</w:t>
      </w:r>
    </w:p>
    <w:p w:rsidR="00730DE8" w:rsidRDefault="000F0D01" w:rsidP="00ED55BB">
      <w:pPr>
        <w:suppressAutoHyphens w:val="0"/>
        <w:autoSpaceDE w:val="0"/>
        <w:ind w:firstLine="708"/>
        <w:jc w:val="both"/>
        <w:rPr>
          <w:sz w:val="22"/>
          <w:szCs w:val="22"/>
        </w:rPr>
      </w:pPr>
      <w:r w:rsidRPr="00B16E1C">
        <w:rPr>
          <w:sz w:val="22"/>
          <w:szCs w:val="22"/>
        </w:rPr>
        <w:t xml:space="preserve"> </w:t>
      </w:r>
    </w:p>
    <w:p w:rsidR="00BC4B23" w:rsidRDefault="000F0D01" w:rsidP="00C07B2D">
      <w:pPr>
        <w:suppressAutoHyphens w:val="0"/>
        <w:autoSpaceDE w:val="0"/>
        <w:ind w:firstLine="708"/>
        <w:jc w:val="both"/>
        <w:rPr>
          <w:sz w:val="22"/>
          <w:szCs w:val="22"/>
        </w:rPr>
      </w:pPr>
      <w:r w:rsidRPr="00B16E1C">
        <w:rPr>
          <w:sz w:val="22"/>
          <w:szCs w:val="22"/>
        </w:rPr>
        <w:t xml:space="preserve">Prawdą jest, że najczęściej i jeżeli w ogóle, to słowa: „Kocham” mówiła mi w łóżku tudzież na polanie. Za to również mnie nienawidziła. Za to, że byłem taki dobry. </w:t>
      </w:r>
    </w:p>
    <w:p w:rsidR="00BC4B23" w:rsidRDefault="000F0D01" w:rsidP="00C07B2D">
      <w:pPr>
        <w:suppressAutoHyphens w:val="0"/>
        <w:autoSpaceDE w:val="0"/>
        <w:ind w:firstLine="708"/>
        <w:jc w:val="both"/>
        <w:rPr>
          <w:sz w:val="22"/>
          <w:szCs w:val="22"/>
        </w:rPr>
      </w:pPr>
      <w:r w:rsidRPr="00B16E1C">
        <w:rPr>
          <w:sz w:val="22"/>
          <w:szCs w:val="22"/>
        </w:rPr>
        <w:t xml:space="preserve">Nie do końca to było prawdą. </w:t>
      </w:r>
    </w:p>
    <w:p w:rsidR="00730DE8" w:rsidRDefault="000F0D01" w:rsidP="00C07B2D">
      <w:pPr>
        <w:suppressAutoHyphens w:val="0"/>
        <w:autoSpaceDE w:val="0"/>
        <w:ind w:firstLine="708"/>
        <w:jc w:val="both"/>
        <w:rPr>
          <w:sz w:val="22"/>
          <w:szCs w:val="22"/>
        </w:rPr>
      </w:pPr>
      <w:r w:rsidRPr="00B16E1C">
        <w:rPr>
          <w:sz w:val="22"/>
          <w:szCs w:val="22"/>
        </w:rPr>
        <w:t xml:space="preserve">Prawdą </w:t>
      </w:r>
      <w:r w:rsidR="00BC4B23">
        <w:rPr>
          <w:sz w:val="22"/>
          <w:szCs w:val="22"/>
        </w:rPr>
        <w:t xml:space="preserve">jednak </w:t>
      </w:r>
      <w:r w:rsidRPr="00B16E1C">
        <w:rPr>
          <w:sz w:val="22"/>
          <w:szCs w:val="22"/>
        </w:rPr>
        <w:t xml:space="preserve">było, że w łóżku byliśmy tak dobrzy dla siebie. </w:t>
      </w:r>
    </w:p>
    <w:p w:rsidR="00BC4B23" w:rsidRDefault="000F0D01" w:rsidP="00C07B2D">
      <w:pPr>
        <w:suppressAutoHyphens w:val="0"/>
        <w:autoSpaceDE w:val="0"/>
        <w:ind w:firstLine="708"/>
        <w:jc w:val="both"/>
        <w:rPr>
          <w:sz w:val="22"/>
          <w:szCs w:val="22"/>
        </w:rPr>
      </w:pPr>
      <w:r w:rsidRPr="00B16E1C">
        <w:rPr>
          <w:sz w:val="22"/>
          <w:szCs w:val="22"/>
        </w:rPr>
        <w:t xml:space="preserve">Dobrzy? </w:t>
      </w:r>
    </w:p>
    <w:p w:rsidR="000F0D01" w:rsidRPr="00B16E1C" w:rsidRDefault="000F0D01" w:rsidP="00C07B2D">
      <w:pPr>
        <w:suppressAutoHyphens w:val="0"/>
        <w:autoSpaceDE w:val="0"/>
        <w:ind w:firstLine="708"/>
        <w:jc w:val="both"/>
        <w:rPr>
          <w:sz w:val="22"/>
          <w:szCs w:val="22"/>
        </w:rPr>
      </w:pPr>
      <w:r w:rsidRPr="00B16E1C">
        <w:rPr>
          <w:sz w:val="22"/>
          <w:szCs w:val="22"/>
        </w:rPr>
        <w:t>Doskonali.</w:t>
      </w:r>
    </w:p>
    <w:p w:rsidR="00A0221A" w:rsidRDefault="000F0D01" w:rsidP="00C07B2D">
      <w:pPr>
        <w:suppressAutoHyphens w:val="0"/>
        <w:jc w:val="both"/>
        <w:rPr>
          <w:sz w:val="22"/>
          <w:szCs w:val="22"/>
        </w:rPr>
      </w:pPr>
      <w:r w:rsidRPr="00B16E1C">
        <w:rPr>
          <w:sz w:val="22"/>
          <w:szCs w:val="22"/>
        </w:rPr>
        <w:tab/>
      </w:r>
    </w:p>
    <w:p w:rsidR="000F0D01" w:rsidRPr="00B16E1C" w:rsidRDefault="000F0D01" w:rsidP="00C07B2D">
      <w:pPr>
        <w:suppressAutoHyphens w:val="0"/>
        <w:autoSpaceDE w:val="0"/>
        <w:ind w:firstLine="709"/>
        <w:jc w:val="both"/>
        <w:rPr>
          <w:sz w:val="22"/>
          <w:szCs w:val="22"/>
        </w:rPr>
      </w:pPr>
      <w:r w:rsidRPr="00B16E1C">
        <w:rPr>
          <w:sz w:val="22"/>
          <w:szCs w:val="22"/>
        </w:rPr>
        <w:t xml:space="preserve">Wspominam te magiczne chwile porozumienia </w:t>
      </w:r>
      <w:r w:rsidR="00D02DD2">
        <w:rPr>
          <w:sz w:val="22"/>
          <w:szCs w:val="22"/>
        </w:rPr>
        <w:br/>
      </w:r>
      <w:r w:rsidRPr="00B16E1C">
        <w:rPr>
          <w:sz w:val="22"/>
          <w:szCs w:val="22"/>
        </w:rPr>
        <w:t>z Najdroższą, kiedy mówiliśmy sobie:</w:t>
      </w:r>
    </w:p>
    <w:p w:rsidR="000F0D01" w:rsidRPr="00B16E1C" w:rsidRDefault="000F0D01" w:rsidP="00C07B2D">
      <w:pPr>
        <w:suppressAutoHyphens w:val="0"/>
        <w:autoSpaceDE w:val="0"/>
        <w:ind w:firstLine="709"/>
        <w:jc w:val="both"/>
        <w:rPr>
          <w:sz w:val="22"/>
          <w:szCs w:val="22"/>
        </w:rPr>
      </w:pPr>
      <w:r w:rsidRPr="00B16E1C">
        <w:rPr>
          <w:sz w:val="22"/>
          <w:szCs w:val="22"/>
        </w:rPr>
        <w:t>– Hej.</w:t>
      </w:r>
    </w:p>
    <w:p w:rsidR="000F0D01" w:rsidRPr="00B16E1C" w:rsidRDefault="000F0D01" w:rsidP="00C07B2D">
      <w:pPr>
        <w:suppressAutoHyphens w:val="0"/>
        <w:autoSpaceDE w:val="0"/>
        <w:ind w:firstLine="709"/>
        <w:jc w:val="both"/>
        <w:rPr>
          <w:sz w:val="22"/>
          <w:szCs w:val="22"/>
        </w:rPr>
      </w:pPr>
      <w:r w:rsidRPr="00B16E1C">
        <w:rPr>
          <w:sz w:val="22"/>
          <w:szCs w:val="22"/>
        </w:rPr>
        <w:t>– Hej?</w:t>
      </w:r>
    </w:p>
    <w:p w:rsidR="000F0D01" w:rsidRPr="00B16E1C" w:rsidRDefault="000F0D01" w:rsidP="00C07B2D">
      <w:pPr>
        <w:suppressAutoHyphens w:val="0"/>
        <w:autoSpaceDE w:val="0"/>
        <w:ind w:firstLine="709"/>
        <w:jc w:val="both"/>
        <w:rPr>
          <w:sz w:val="22"/>
          <w:szCs w:val="22"/>
        </w:rPr>
      </w:pPr>
      <w:r w:rsidRPr="00B16E1C">
        <w:rPr>
          <w:sz w:val="22"/>
          <w:szCs w:val="22"/>
        </w:rPr>
        <w:t>– Hej.</w:t>
      </w:r>
    </w:p>
    <w:p w:rsidR="000F0D01" w:rsidRPr="00B16E1C" w:rsidRDefault="000F0D01" w:rsidP="00C07B2D">
      <w:pPr>
        <w:suppressAutoHyphens w:val="0"/>
        <w:autoSpaceDE w:val="0"/>
        <w:ind w:firstLine="709"/>
        <w:jc w:val="both"/>
        <w:rPr>
          <w:sz w:val="22"/>
          <w:szCs w:val="22"/>
        </w:rPr>
      </w:pPr>
      <w:r w:rsidRPr="00B16E1C">
        <w:rPr>
          <w:sz w:val="22"/>
          <w:szCs w:val="22"/>
        </w:rPr>
        <w:t>– Hej.</w:t>
      </w:r>
    </w:p>
    <w:p w:rsidR="000F0D01" w:rsidRPr="00B16E1C" w:rsidRDefault="000F0D01" w:rsidP="00C07B2D">
      <w:pPr>
        <w:suppressAutoHyphens w:val="0"/>
        <w:autoSpaceDE w:val="0"/>
        <w:ind w:firstLine="709"/>
        <w:jc w:val="both"/>
        <w:rPr>
          <w:sz w:val="22"/>
          <w:szCs w:val="22"/>
        </w:rPr>
      </w:pPr>
      <w:r w:rsidRPr="00B16E1C">
        <w:rPr>
          <w:sz w:val="22"/>
          <w:szCs w:val="22"/>
        </w:rPr>
        <w:t>– Hej.</w:t>
      </w:r>
    </w:p>
    <w:p w:rsidR="000F0D01" w:rsidRPr="00B16E1C" w:rsidRDefault="000F0D01" w:rsidP="00C07B2D">
      <w:pPr>
        <w:suppressAutoHyphens w:val="0"/>
        <w:autoSpaceDE w:val="0"/>
        <w:ind w:firstLine="709"/>
        <w:jc w:val="both"/>
        <w:rPr>
          <w:sz w:val="22"/>
          <w:szCs w:val="22"/>
        </w:rPr>
      </w:pPr>
      <w:r w:rsidRPr="00B16E1C">
        <w:rPr>
          <w:sz w:val="22"/>
          <w:szCs w:val="22"/>
        </w:rPr>
        <w:t>– Hej?</w:t>
      </w:r>
    </w:p>
    <w:p w:rsidR="000F0D01" w:rsidRPr="00B16E1C" w:rsidRDefault="000F0D01" w:rsidP="00C07B2D">
      <w:pPr>
        <w:suppressAutoHyphens w:val="0"/>
        <w:autoSpaceDE w:val="0"/>
        <w:ind w:firstLine="709"/>
        <w:jc w:val="both"/>
        <w:rPr>
          <w:sz w:val="22"/>
          <w:szCs w:val="22"/>
        </w:rPr>
      </w:pPr>
      <w:r w:rsidRPr="00B16E1C">
        <w:rPr>
          <w:sz w:val="22"/>
          <w:szCs w:val="22"/>
        </w:rPr>
        <w:t>– Hej.</w:t>
      </w:r>
    </w:p>
    <w:p w:rsidR="000F0D01" w:rsidRPr="00B16E1C" w:rsidRDefault="000F0D01" w:rsidP="00C07B2D">
      <w:pPr>
        <w:suppressAutoHyphens w:val="0"/>
        <w:autoSpaceDE w:val="0"/>
        <w:jc w:val="both"/>
        <w:rPr>
          <w:sz w:val="22"/>
          <w:szCs w:val="22"/>
        </w:rPr>
      </w:pPr>
    </w:p>
    <w:p w:rsidR="000427CD" w:rsidRDefault="000427CD" w:rsidP="00C1202B">
      <w:pPr>
        <w:jc w:val="both"/>
        <w:rPr>
          <w:sz w:val="20"/>
          <w:szCs w:val="20"/>
        </w:rPr>
      </w:pPr>
    </w:p>
    <w:p w:rsidR="00C1202B" w:rsidRPr="00C1202B" w:rsidRDefault="00C1202B" w:rsidP="00C1202B">
      <w:pPr>
        <w:jc w:val="both"/>
        <w:rPr>
          <w:rFonts w:ascii="Arial" w:hAnsi="Arial" w:cs="Arial"/>
          <w:sz w:val="20"/>
          <w:szCs w:val="20"/>
        </w:rPr>
      </w:pPr>
      <w:r w:rsidRPr="00C1202B">
        <w:rPr>
          <w:rFonts w:ascii="Arial" w:hAnsi="Arial" w:cs="Arial"/>
          <w:sz w:val="20"/>
          <w:szCs w:val="20"/>
        </w:rPr>
        <w:t>„(…) rozpaczliwej odwagi w jasności widzenia i odmowie kochania.”</w:t>
      </w:r>
    </w:p>
    <w:p w:rsidR="0024548E" w:rsidRPr="0024548E" w:rsidRDefault="00C1202B" w:rsidP="0024548E">
      <w:pPr>
        <w:jc w:val="both"/>
        <w:rPr>
          <w:rFonts w:ascii="Arial" w:hAnsi="Arial" w:cs="Arial"/>
          <w:b/>
          <w:sz w:val="20"/>
          <w:szCs w:val="20"/>
        </w:rPr>
      </w:pPr>
      <w:r w:rsidRPr="00C1202B">
        <w:rPr>
          <w:rFonts w:ascii="Arial" w:hAnsi="Arial" w:cs="Arial"/>
          <w:b/>
          <w:sz w:val="20"/>
          <w:szCs w:val="20"/>
        </w:rPr>
        <w:t>Str. 61 Dwie strony tego samego (ironia) A. Camus</w:t>
      </w:r>
    </w:p>
    <w:p w:rsidR="0024548E" w:rsidRDefault="0024548E" w:rsidP="0024548E">
      <w:pPr>
        <w:suppressAutoHyphens w:val="0"/>
        <w:ind w:firstLine="708"/>
        <w:jc w:val="both"/>
        <w:rPr>
          <w:sz w:val="22"/>
          <w:szCs w:val="22"/>
        </w:rPr>
      </w:pPr>
      <w:r w:rsidRPr="00326F06">
        <w:rPr>
          <w:sz w:val="22"/>
          <w:szCs w:val="22"/>
        </w:rPr>
        <w:lastRenderedPageBreak/>
        <w:t xml:space="preserve">Po tym, kiedy Najdroższa wróciła z Francji, była bardzo rada, że nie czuła, abym w czymkolwiek </w:t>
      </w:r>
      <w:r>
        <w:rPr>
          <w:sz w:val="22"/>
          <w:szCs w:val="22"/>
        </w:rPr>
        <w:t>J</w:t>
      </w:r>
      <w:r w:rsidRPr="00326F06">
        <w:rPr>
          <w:sz w:val="22"/>
          <w:szCs w:val="22"/>
        </w:rPr>
        <w:t xml:space="preserve">ą ograniczał. Widziała, że liczę się z Jej zdaniem i posłusznie słucham. Wszystko miało układać się dobrze, jednak widać Najdroższej brakowało dawnych waśni. Wielokrotnie doprowadzała mnie </w:t>
      </w:r>
      <w:r>
        <w:rPr>
          <w:sz w:val="22"/>
          <w:szCs w:val="22"/>
        </w:rPr>
        <w:t>(</w:t>
      </w:r>
      <w:r w:rsidRPr="00326F06">
        <w:rPr>
          <w:sz w:val="22"/>
          <w:szCs w:val="22"/>
        </w:rPr>
        <w:t>często celowo</w:t>
      </w:r>
      <w:r>
        <w:rPr>
          <w:sz w:val="22"/>
          <w:szCs w:val="22"/>
        </w:rPr>
        <w:t>)</w:t>
      </w:r>
      <w:r w:rsidRPr="00326F06">
        <w:rPr>
          <w:sz w:val="22"/>
          <w:szCs w:val="22"/>
        </w:rPr>
        <w:t xml:space="preserve"> do rozpaczy, jak zresztą sama mówiła, „dla fanu”. Znęcała się nade mną z całym okrucieństwem zakochanej Kobiety, która igrała z ogniem.</w:t>
      </w:r>
      <w:r>
        <w:rPr>
          <w:sz w:val="22"/>
          <w:szCs w:val="22"/>
        </w:rPr>
        <w:t xml:space="preserve"> </w:t>
      </w:r>
    </w:p>
    <w:p w:rsidR="0024548E" w:rsidRDefault="0024548E" w:rsidP="0024548E">
      <w:pPr>
        <w:suppressAutoHyphens w:val="0"/>
        <w:ind w:firstLine="708"/>
        <w:jc w:val="both"/>
        <w:rPr>
          <w:sz w:val="22"/>
          <w:szCs w:val="22"/>
        </w:rPr>
      </w:pPr>
      <w:r>
        <w:rPr>
          <w:sz w:val="22"/>
          <w:szCs w:val="22"/>
        </w:rPr>
        <w:t>Na początku nie sposób było przewidzieć tragedię. Przybyła do Krakowa i zamieszkała na parę</w:t>
      </w:r>
      <w:r w:rsidRPr="00B16E1C">
        <w:rPr>
          <w:sz w:val="22"/>
          <w:szCs w:val="22"/>
        </w:rPr>
        <w:t xml:space="preserve"> dni, u Bitnikowej.</w:t>
      </w:r>
    </w:p>
    <w:p w:rsidR="0024548E" w:rsidRDefault="0024548E" w:rsidP="0024548E">
      <w:pPr>
        <w:suppressAutoHyphens w:val="0"/>
        <w:ind w:firstLine="708"/>
        <w:jc w:val="both"/>
        <w:rPr>
          <w:sz w:val="22"/>
          <w:szCs w:val="22"/>
        </w:rPr>
      </w:pPr>
      <w:r w:rsidRPr="00B16E1C">
        <w:rPr>
          <w:sz w:val="22"/>
          <w:szCs w:val="22"/>
        </w:rPr>
        <w:t xml:space="preserve"> Szukała mieszkania. Pamiętam, że po zmysłowym namiętnym spotkaniu, gdzie to poszliśmy do podziemnej</w:t>
      </w:r>
      <w:r>
        <w:rPr>
          <w:sz w:val="22"/>
          <w:szCs w:val="22"/>
        </w:rPr>
        <w:t xml:space="preserve"> podróżniczej </w:t>
      </w:r>
      <w:r w:rsidRPr="00B16E1C">
        <w:rPr>
          <w:sz w:val="22"/>
          <w:szCs w:val="22"/>
        </w:rPr>
        <w:t>knajpy, kolejne spotkanie było już spokojne. Teraz, gdy je wspominam z boku, mogło to wyglądać tak, jakby dwójka kochających siebie ludzi, którzy wspólnie przeżyli wiele i zdawać by się mogło, że co najmniej kiedyś stanowili parę, a być może w najbliższym czasie znów Nią będą</w:t>
      </w:r>
      <w:r>
        <w:rPr>
          <w:sz w:val="22"/>
          <w:szCs w:val="22"/>
        </w:rPr>
        <w:t>, jednak – nie dziś.</w:t>
      </w:r>
    </w:p>
    <w:p w:rsidR="0024548E" w:rsidRPr="000653DF" w:rsidRDefault="0024548E" w:rsidP="0024548E">
      <w:pPr>
        <w:suppressAutoHyphens w:val="0"/>
        <w:ind w:firstLine="708"/>
        <w:jc w:val="both"/>
        <w:rPr>
          <w:sz w:val="22"/>
          <w:szCs w:val="22"/>
        </w:rPr>
      </w:pPr>
      <w:r w:rsidRPr="000653DF">
        <w:rPr>
          <w:sz w:val="22"/>
          <w:szCs w:val="22"/>
        </w:rPr>
        <w:t xml:space="preserve">Kiedy to tak przeprowadzała się z miejsca na miejsce, po drodze umówiliśmy się i wspólnie obejrzeliśmy odcinek Naszego ulubionego serialu. Pomogłem Jej w noszeniu tobołków, nie pozwoliła abym odprowadził Ją do końca. </w:t>
      </w:r>
    </w:p>
    <w:p w:rsidR="0024548E" w:rsidRPr="000653DF" w:rsidRDefault="0024548E" w:rsidP="0024548E">
      <w:pPr>
        <w:suppressAutoHyphens w:val="0"/>
        <w:jc w:val="both"/>
        <w:rPr>
          <w:sz w:val="22"/>
          <w:szCs w:val="22"/>
        </w:rPr>
      </w:pPr>
      <w:r w:rsidRPr="000653DF">
        <w:rPr>
          <w:sz w:val="22"/>
          <w:szCs w:val="22"/>
        </w:rPr>
        <w:tab/>
      </w:r>
    </w:p>
    <w:p w:rsidR="0024548E" w:rsidRPr="00B16E1C" w:rsidRDefault="0024548E" w:rsidP="0024548E">
      <w:pPr>
        <w:suppressAutoHyphens w:val="0"/>
        <w:ind w:firstLine="708"/>
        <w:jc w:val="both"/>
        <w:rPr>
          <w:sz w:val="22"/>
          <w:szCs w:val="22"/>
        </w:rPr>
      </w:pPr>
      <w:r w:rsidRPr="000653DF">
        <w:rPr>
          <w:sz w:val="22"/>
          <w:szCs w:val="22"/>
        </w:rPr>
        <w:t>Po drodze w knajpie spotkaliśmy Miłującego Przyjaciela z Kobietą Wszystko I Nic. Grała Ona Miłującemu na</w:t>
      </w:r>
      <w:r>
        <w:rPr>
          <w:sz w:val="22"/>
          <w:szCs w:val="22"/>
        </w:rPr>
        <w:t xml:space="preserve"> pianinie. </w:t>
      </w:r>
      <w:r w:rsidRPr="00B16E1C">
        <w:rPr>
          <w:sz w:val="22"/>
          <w:szCs w:val="22"/>
        </w:rPr>
        <w:t>Nie wiem, czemu, ale wyglądało to smutnie i czule. Najdroższa chciała przejść most już sama. Serce mi się rozrywało, lecz nie miałem wyjścia musiałem pozwolić jej iść samej. Tak mocno zakochany byłem.</w:t>
      </w:r>
    </w:p>
    <w:p w:rsidR="0024548E" w:rsidRDefault="0024548E" w:rsidP="0024548E">
      <w:pPr>
        <w:suppressAutoHyphens w:val="0"/>
        <w:ind w:firstLine="708"/>
        <w:jc w:val="both"/>
        <w:rPr>
          <w:sz w:val="22"/>
          <w:szCs w:val="22"/>
        </w:rPr>
      </w:pPr>
      <w:r>
        <w:rPr>
          <w:sz w:val="22"/>
          <w:szCs w:val="22"/>
        </w:rPr>
        <w:t>W tym czasie mieszkałem jeszcze</w:t>
      </w:r>
      <w:r w:rsidRPr="00B16E1C">
        <w:rPr>
          <w:sz w:val="22"/>
          <w:szCs w:val="22"/>
        </w:rPr>
        <w:t xml:space="preserve"> u Czarnego Amerykanina. Los chciał, że mieszkałem obok Niej. </w:t>
      </w:r>
      <w:r>
        <w:rPr>
          <w:sz w:val="22"/>
          <w:szCs w:val="22"/>
        </w:rPr>
        <w:t>Pewny jestem, że los nie oszczędzi mi podobnych igraszek jeszcze.</w:t>
      </w:r>
    </w:p>
    <w:p w:rsidR="0024548E" w:rsidRPr="0024548E" w:rsidRDefault="0024548E" w:rsidP="0024548E">
      <w:pPr>
        <w:suppressAutoHyphens w:val="0"/>
        <w:ind w:firstLine="708"/>
        <w:jc w:val="both"/>
        <w:rPr>
          <w:sz w:val="22"/>
          <w:szCs w:val="22"/>
        </w:rPr>
      </w:pPr>
      <w:r w:rsidRPr="00B16E1C">
        <w:rPr>
          <w:sz w:val="22"/>
          <w:szCs w:val="22"/>
        </w:rPr>
        <w:t>Wkrótce Najdroższa wyjechała na dwa tygodnie na praktyki. Kiedy z nich po</w:t>
      </w:r>
      <w:r>
        <w:rPr>
          <w:sz w:val="22"/>
          <w:szCs w:val="22"/>
        </w:rPr>
        <w:t xml:space="preserve">wróciła mieszkała już z Kolegą </w:t>
      </w:r>
      <w:r w:rsidRPr="00B16E1C">
        <w:rPr>
          <w:sz w:val="22"/>
          <w:szCs w:val="22"/>
        </w:rPr>
        <w:t xml:space="preserve">i Koleżanką Dumnego. Jakże zawiły jest los, ech. </w:t>
      </w:r>
    </w:p>
    <w:p w:rsidR="00C1202B" w:rsidRPr="00C1202B" w:rsidRDefault="00C1202B" w:rsidP="00C1202B">
      <w:pPr>
        <w:ind w:firstLine="708"/>
        <w:jc w:val="both"/>
        <w:rPr>
          <w:rFonts w:ascii="Arial" w:hAnsi="Arial" w:cs="Arial"/>
          <w:b/>
          <w:sz w:val="20"/>
          <w:szCs w:val="20"/>
        </w:rPr>
      </w:pPr>
      <w:r w:rsidRPr="004A425F">
        <w:rPr>
          <w:sz w:val="22"/>
          <w:szCs w:val="22"/>
        </w:rPr>
        <w:lastRenderedPageBreak/>
        <w:t>Kilka dni później promując Krakowską Knajpę przedzwoniłem do Najdroższej:</w:t>
      </w:r>
    </w:p>
    <w:p w:rsidR="00C1202B" w:rsidRPr="00B16E1C" w:rsidRDefault="00C1202B" w:rsidP="00C1202B">
      <w:pPr>
        <w:suppressAutoHyphens w:val="0"/>
        <w:ind w:firstLine="708"/>
        <w:jc w:val="both"/>
        <w:rPr>
          <w:sz w:val="22"/>
          <w:szCs w:val="22"/>
        </w:rPr>
      </w:pPr>
      <w:r w:rsidRPr="00B16E1C">
        <w:rPr>
          <w:sz w:val="22"/>
          <w:szCs w:val="22"/>
        </w:rPr>
        <w:t>- Hej, co porabiasz?</w:t>
      </w:r>
    </w:p>
    <w:p w:rsidR="00C1202B" w:rsidRPr="00B16E1C" w:rsidRDefault="00C1202B" w:rsidP="00C1202B">
      <w:pPr>
        <w:suppressAutoHyphens w:val="0"/>
        <w:ind w:firstLine="708"/>
        <w:jc w:val="both"/>
        <w:rPr>
          <w:sz w:val="22"/>
          <w:szCs w:val="22"/>
        </w:rPr>
      </w:pPr>
      <w:r w:rsidRPr="00B16E1C">
        <w:rPr>
          <w:sz w:val="22"/>
          <w:szCs w:val="22"/>
        </w:rPr>
        <w:t>- Idę z koleżanką gdzieś.</w:t>
      </w:r>
    </w:p>
    <w:p w:rsidR="00C1202B" w:rsidRPr="00B16E1C" w:rsidRDefault="00C1202B" w:rsidP="00C1202B">
      <w:pPr>
        <w:suppressAutoHyphens w:val="0"/>
        <w:ind w:firstLine="708"/>
        <w:jc w:val="both"/>
        <w:rPr>
          <w:sz w:val="22"/>
          <w:szCs w:val="22"/>
        </w:rPr>
      </w:pPr>
      <w:r w:rsidRPr="00B16E1C">
        <w:rPr>
          <w:sz w:val="22"/>
          <w:szCs w:val="22"/>
        </w:rPr>
        <w:t>- Fajnie. A gdzie?</w:t>
      </w:r>
    </w:p>
    <w:p w:rsidR="00C1202B" w:rsidRPr="00B16E1C" w:rsidRDefault="00C1202B" w:rsidP="00C1202B">
      <w:pPr>
        <w:suppressAutoHyphens w:val="0"/>
        <w:ind w:firstLine="708"/>
        <w:jc w:val="both"/>
        <w:rPr>
          <w:sz w:val="22"/>
          <w:szCs w:val="22"/>
        </w:rPr>
      </w:pPr>
      <w:r w:rsidRPr="00B16E1C">
        <w:rPr>
          <w:sz w:val="22"/>
          <w:szCs w:val="22"/>
        </w:rPr>
        <w:t>- Nie Twój, kurwa, interes.</w:t>
      </w:r>
    </w:p>
    <w:p w:rsidR="00C1202B" w:rsidRPr="00B16E1C" w:rsidRDefault="00C1202B" w:rsidP="00C1202B">
      <w:pPr>
        <w:suppressAutoHyphens w:val="0"/>
        <w:ind w:firstLine="708"/>
        <w:jc w:val="both"/>
        <w:rPr>
          <w:sz w:val="22"/>
          <w:szCs w:val="22"/>
        </w:rPr>
      </w:pPr>
      <w:r w:rsidRPr="00B16E1C">
        <w:rPr>
          <w:sz w:val="22"/>
          <w:szCs w:val="22"/>
        </w:rPr>
        <w:t xml:space="preserve">- Ale w czym masz problem, aby powiedzieć? </w:t>
      </w:r>
    </w:p>
    <w:p w:rsidR="00C1202B" w:rsidRPr="00B16E1C" w:rsidRDefault="00C1202B" w:rsidP="00C1202B">
      <w:pPr>
        <w:suppressAutoHyphens w:val="0"/>
        <w:jc w:val="both"/>
        <w:rPr>
          <w:sz w:val="22"/>
          <w:szCs w:val="22"/>
        </w:rPr>
      </w:pPr>
      <w:r w:rsidRPr="00B16E1C">
        <w:rPr>
          <w:sz w:val="22"/>
          <w:szCs w:val="22"/>
        </w:rPr>
        <w:t xml:space="preserve">W zasadzie i tak możesz być </w:t>
      </w:r>
      <w:r w:rsidRPr="00E004FE">
        <w:rPr>
          <w:sz w:val="22"/>
          <w:szCs w:val="22"/>
        </w:rPr>
        <w:t>tylko z jedną.</w:t>
      </w:r>
      <w:r w:rsidR="00E004FE">
        <w:rPr>
          <w:sz w:val="22"/>
          <w:szCs w:val="22"/>
        </w:rPr>
        <w:t xml:space="preserve"> </w:t>
      </w:r>
    </w:p>
    <w:p w:rsidR="00C1202B" w:rsidRPr="00B16E1C" w:rsidRDefault="00C1202B" w:rsidP="00C1202B">
      <w:pPr>
        <w:suppressAutoHyphens w:val="0"/>
        <w:ind w:firstLine="708"/>
        <w:jc w:val="both"/>
        <w:rPr>
          <w:sz w:val="22"/>
          <w:szCs w:val="22"/>
        </w:rPr>
      </w:pPr>
      <w:r w:rsidRPr="00B16E1C">
        <w:rPr>
          <w:sz w:val="22"/>
          <w:szCs w:val="22"/>
        </w:rPr>
        <w:t>- A w czym masz problem, aby wiedzieć?</w:t>
      </w:r>
    </w:p>
    <w:p w:rsidR="00C1202B" w:rsidRPr="00B16E1C" w:rsidRDefault="00C1202B" w:rsidP="00C1202B">
      <w:pPr>
        <w:suppressAutoHyphens w:val="0"/>
        <w:jc w:val="both"/>
        <w:rPr>
          <w:sz w:val="22"/>
          <w:szCs w:val="22"/>
        </w:rPr>
      </w:pPr>
    </w:p>
    <w:p w:rsidR="00A32227" w:rsidRDefault="00C1202B" w:rsidP="00EF7952">
      <w:pPr>
        <w:suppressAutoHyphens w:val="0"/>
        <w:ind w:firstLine="708"/>
        <w:jc w:val="both"/>
        <w:rPr>
          <w:sz w:val="22"/>
          <w:szCs w:val="22"/>
        </w:rPr>
      </w:pPr>
      <w:r w:rsidRPr="00B16E1C">
        <w:rPr>
          <w:sz w:val="22"/>
          <w:szCs w:val="22"/>
        </w:rPr>
        <w:t>Chwilę później we łzach rzuciłem pracę.</w:t>
      </w:r>
      <w:r>
        <w:rPr>
          <w:sz w:val="22"/>
          <w:szCs w:val="22"/>
        </w:rPr>
        <w:t xml:space="preserve"> </w:t>
      </w:r>
      <w:r w:rsidRPr="00B16E1C">
        <w:rPr>
          <w:sz w:val="22"/>
          <w:szCs w:val="22"/>
        </w:rPr>
        <w:t xml:space="preserve">Nigdy nie rozumiałem, czemu tak ostro traktowała mnie </w:t>
      </w:r>
      <w:r w:rsidR="00A32227">
        <w:rPr>
          <w:sz w:val="22"/>
          <w:szCs w:val="22"/>
        </w:rPr>
        <w:t>przy „swoich”</w:t>
      </w:r>
      <w:r w:rsidRPr="00B16E1C">
        <w:rPr>
          <w:sz w:val="22"/>
          <w:szCs w:val="22"/>
        </w:rPr>
        <w:t xml:space="preserve">, zaś przy mnie zachowywała się </w:t>
      </w:r>
      <w:r w:rsidR="00A32227">
        <w:rPr>
          <w:sz w:val="22"/>
          <w:szCs w:val="22"/>
        </w:rPr>
        <w:t>w sposób zrównoważony,</w:t>
      </w:r>
      <w:r w:rsidRPr="00B16E1C">
        <w:rPr>
          <w:sz w:val="22"/>
          <w:szCs w:val="22"/>
        </w:rPr>
        <w:t xml:space="preserve"> </w:t>
      </w:r>
      <w:r w:rsidR="00A32227">
        <w:rPr>
          <w:sz w:val="22"/>
          <w:szCs w:val="22"/>
        </w:rPr>
        <w:br/>
        <w:t xml:space="preserve">a </w:t>
      </w:r>
      <w:r w:rsidRPr="00B16E1C">
        <w:rPr>
          <w:sz w:val="22"/>
          <w:szCs w:val="22"/>
        </w:rPr>
        <w:t>czasem czule. Tak naprawdę, odkąd wprowadziłem się</w:t>
      </w:r>
      <w:r>
        <w:rPr>
          <w:sz w:val="22"/>
          <w:szCs w:val="22"/>
        </w:rPr>
        <w:t xml:space="preserve"> na Karmel, byliśmy </w:t>
      </w:r>
      <w:r w:rsidRPr="00B16E1C">
        <w:rPr>
          <w:sz w:val="22"/>
          <w:szCs w:val="22"/>
        </w:rPr>
        <w:t xml:space="preserve">z Najdroższą niezmiennie związkiem. </w:t>
      </w:r>
    </w:p>
    <w:p w:rsidR="00A32227" w:rsidRDefault="00C1202B" w:rsidP="00A32227">
      <w:pPr>
        <w:suppressAutoHyphens w:val="0"/>
        <w:ind w:firstLine="708"/>
        <w:jc w:val="both"/>
        <w:rPr>
          <w:sz w:val="22"/>
          <w:szCs w:val="22"/>
        </w:rPr>
      </w:pPr>
      <w:r w:rsidRPr="00B16E1C">
        <w:rPr>
          <w:sz w:val="22"/>
          <w:szCs w:val="22"/>
        </w:rPr>
        <w:t xml:space="preserve">Tak przynajmniej wnoszę z tego, że rozmawialiśmy ze sobą codziennie, codziennie się widzieliśmy i rzadko zdarzały się spotkania, podczas których byśmy się nie kochali. Za każdym razem, kiedy się kochaliśmy Najdroższa mówiła mi: </w:t>
      </w:r>
    </w:p>
    <w:p w:rsidR="00C1202B" w:rsidRPr="00B16E1C" w:rsidRDefault="00A32227" w:rsidP="00A32227">
      <w:pPr>
        <w:suppressAutoHyphens w:val="0"/>
        <w:ind w:firstLine="708"/>
        <w:jc w:val="both"/>
        <w:rPr>
          <w:sz w:val="22"/>
          <w:szCs w:val="22"/>
        </w:rPr>
      </w:pPr>
      <w:r>
        <w:rPr>
          <w:sz w:val="22"/>
          <w:szCs w:val="22"/>
        </w:rPr>
        <w:t xml:space="preserve">- </w:t>
      </w:r>
      <w:r w:rsidR="00C1202B" w:rsidRPr="00B16E1C">
        <w:rPr>
          <w:sz w:val="22"/>
          <w:szCs w:val="22"/>
        </w:rPr>
        <w:t>Kocham Cię, Kocham Cię, Ko</w:t>
      </w:r>
      <w:r w:rsidR="00C1202B">
        <w:rPr>
          <w:sz w:val="22"/>
          <w:szCs w:val="22"/>
        </w:rPr>
        <w:t xml:space="preserve">cham Cię. O Boże </w:t>
      </w:r>
      <w:r w:rsidR="00C1202B" w:rsidRPr="00B16E1C">
        <w:rPr>
          <w:sz w:val="22"/>
          <w:szCs w:val="22"/>
        </w:rPr>
        <w:t xml:space="preserve">jesteś dla mnie taki dobry, za dobry, O Boże. </w:t>
      </w:r>
    </w:p>
    <w:p w:rsidR="00C1202B" w:rsidRPr="00B16E1C" w:rsidRDefault="00C1202B" w:rsidP="00EF7952">
      <w:pPr>
        <w:suppressAutoHyphens w:val="0"/>
        <w:ind w:firstLine="708"/>
        <w:jc w:val="both"/>
        <w:rPr>
          <w:sz w:val="22"/>
          <w:szCs w:val="22"/>
        </w:rPr>
      </w:pPr>
      <w:r w:rsidRPr="00B16E1C">
        <w:rPr>
          <w:sz w:val="22"/>
          <w:szCs w:val="22"/>
        </w:rPr>
        <w:t>Szkopuł w tym, że żadna z Jej przyjaciółek o tym nie wiedziała. Wychodziłem</w:t>
      </w:r>
      <w:r>
        <w:rPr>
          <w:sz w:val="22"/>
          <w:szCs w:val="22"/>
        </w:rPr>
        <w:t>,</w:t>
      </w:r>
      <w:r w:rsidRPr="00B16E1C">
        <w:rPr>
          <w:sz w:val="22"/>
          <w:szCs w:val="22"/>
        </w:rPr>
        <w:t xml:space="preserve"> więc na wstrętnego nękacza, który prześladował biedną zagubioną dziewczynę, gdy ta dziewczyna w trosce o mnie i z chęci przebywania na magicznej spelunie </w:t>
      </w:r>
      <w:r w:rsidR="00A32227">
        <w:rPr>
          <w:sz w:val="22"/>
          <w:szCs w:val="22"/>
        </w:rPr>
        <w:t xml:space="preserve">- </w:t>
      </w:r>
      <w:r w:rsidRPr="00B16E1C">
        <w:rPr>
          <w:sz w:val="22"/>
          <w:szCs w:val="22"/>
        </w:rPr>
        <w:t xml:space="preserve">Karmel </w:t>
      </w:r>
      <w:r w:rsidR="00A32227">
        <w:rPr>
          <w:sz w:val="22"/>
          <w:szCs w:val="22"/>
        </w:rPr>
        <w:t xml:space="preserve">- </w:t>
      </w:r>
      <w:r w:rsidRPr="00B16E1C">
        <w:rPr>
          <w:sz w:val="22"/>
          <w:szCs w:val="22"/>
        </w:rPr>
        <w:t xml:space="preserve">przybywała do mnie. Ukrywała mnie </w:t>
      </w:r>
      <w:r>
        <w:rPr>
          <w:sz w:val="22"/>
          <w:szCs w:val="22"/>
        </w:rPr>
        <w:br/>
      </w:r>
      <w:r w:rsidRPr="00B16E1C">
        <w:rPr>
          <w:sz w:val="22"/>
          <w:szCs w:val="22"/>
        </w:rPr>
        <w:t xml:space="preserve">i związek </w:t>
      </w:r>
      <w:r>
        <w:rPr>
          <w:sz w:val="22"/>
          <w:szCs w:val="22"/>
        </w:rPr>
        <w:t xml:space="preserve">ze mną, gdyż wstydziła się mnie. </w:t>
      </w:r>
      <w:r w:rsidRPr="00B16E1C">
        <w:rPr>
          <w:sz w:val="22"/>
          <w:szCs w:val="22"/>
        </w:rPr>
        <w:t>Twierdziła, że powie o tym, że jesteśmy razem, jak przez dłuższy czas będzie dobrze. Bywało dobrze i przez dwa tygo</w:t>
      </w:r>
      <w:r w:rsidR="00A32227">
        <w:rPr>
          <w:sz w:val="22"/>
          <w:szCs w:val="22"/>
        </w:rPr>
        <w:t>dnie;</w:t>
      </w:r>
      <w:r w:rsidRPr="00B16E1C">
        <w:rPr>
          <w:sz w:val="22"/>
          <w:szCs w:val="22"/>
        </w:rPr>
        <w:t xml:space="preserve"> dwa tygodnie bez kłótni.</w:t>
      </w:r>
    </w:p>
    <w:p w:rsidR="00C1202B" w:rsidRDefault="00C1202B" w:rsidP="00C1202B">
      <w:pPr>
        <w:suppressAutoHyphens w:val="0"/>
        <w:ind w:firstLine="708"/>
        <w:jc w:val="both"/>
        <w:rPr>
          <w:sz w:val="22"/>
          <w:szCs w:val="22"/>
        </w:rPr>
      </w:pPr>
      <w:r w:rsidRPr="00B16E1C">
        <w:rPr>
          <w:sz w:val="22"/>
          <w:szCs w:val="22"/>
        </w:rPr>
        <w:t xml:space="preserve">Pamiętam, krótki cudowny czas, kiedy zamieszkałem </w:t>
      </w:r>
      <w:r w:rsidRPr="00B16E1C">
        <w:rPr>
          <w:sz w:val="22"/>
          <w:szCs w:val="22"/>
        </w:rPr>
        <w:br/>
        <w:t>u D</w:t>
      </w:r>
      <w:r>
        <w:rPr>
          <w:sz w:val="22"/>
          <w:szCs w:val="22"/>
        </w:rPr>
        <w:t>awnego Marzenia</w:t>
      </w:r>
      <w:r w:rsidRPr="00B16E1C">
        <w:rPr>
          <w:sz w:val="22"/>
          <w:szCs w:val="22"/>
        </w:rPr>
        <w:t xml:space="preserve"> i niezbędna była pomoc dla </w:t>
      </w:r>
      <w:r w:rsidR="00A32227">
        <w:rPr>
          <w:sz w:val="22"/>
          <w:szCs w:val="22"/>
        </w:rPr>
        <w:t xml:space="preserve">Miłującego </w:t>
      </w:r>
      <w:r w:rsidRPr="00B16E1C">
        <w:rPr>
          <w:sz w:val="22"/>
          <w:szCs w:val="22"/>
        </w:rPr>
        <w:t xml:space="preserve">Przyjaciela. Najdroższa zechciała mu pomóc i we mnie chciała mieć pośrednika. </w:t>
      </w:r>
    </w:p>
    <w:p w:rsidR="00EA1D87" w:rsidRDefault="00EA1D87" w:rsidP="00C1202B">
      <w:pPr>
        <w:suppressAutoHyphens w:val="0"/>
        <w:ind w:firstLine="708"/>
        <w:jc w:val="both"/>
        <w:rPr>
          <w:sz w:val="22"/>
          <w:szCs w:val="22"/>
        </w:rPr>
      </w:pPr>
    </w:p>
    <w:p w:rsidR="00EA1D87" w:rsidRPr="00ED55BB" w:rsidRDefault="00EA1D87" w:rsidP="00EA1D87">
      <w:pPr>
        <w:suppressAutoHyphens w:val="0"/>
        <w:autoSpaceDE w:val="0"/>
        <w:autoSpaceDN w:val="0"/>
        <w:adjustRightInd w:val="0"/>
        <w:jc w:val="both"/>
        <w:rPr>
          <w:sz w:val="22"/>
          <w:szCs w:val="22"/>
        </w:rPr>
      </w:pPr>
      <w:r w:rsidRPr="007347C2">
        <w:rPr>
          <w:b/>
          <w:sz w:val="22"/>
          <w:szCs w:val="22"/>
        </w:rPr>
        <w:lastRenderedPageBreak/>
        <w:t>Ja:</w:t>
      </w:r>
      <w:r w:rsidRPr="007347C2">
        <w:rPr>
          <w:sz w:val="22"/>
          <w:szCs w:val="22"/>
        </w:rPr>
        <w:t xml:space="preserve"> Spóźnisz się, spóźnię się</w:t>
      </w:r>
      <w:r w:rsidR="008D5E7F">
        <w:rPr>
          <w:sz w:val="22"/>
          <w:szCs w:val="22"/>
        </w:rPr>
        <w:t>. N</w:t>
      </w:r>
      <w:r w:rsidRPr="007347C2">
        <w:rPr>
          <w:sz w:val="22"/>
          <w:szCs w:val="22"/>
        </w:rPr>
        <w:t xml:space="preserve">ic to. Kąp się... Zobaczymy się na spektaklu. Chciałem </w:t>
      </w:r>
      <w:r w:rsidR="00A32227">
        <w:rPr>
          <w:sz w:val="22"/>
          <w:szCs w:val="22"/>
        </w:rPr>
        <w:t>C</w:t>
      </w:r>
      <w:r w:rsidRPr="007347C2">
        <w:rPr>
          <w:sz w:val="22"/>
          <w:szCs w:val="22"/>
        </w:rPr>
        <w:t xml:space="preserve">i tylko powiedzieć, że pojechałem do </w:t>
      </w:r>
      <w:r w:rsidR="00A32227">
        <w:rPr>
          <w:sz w:val="22"/>
          <w:szCs w:val="22"/>
        </w:rPr>
        <w:t>N</w:t>
      </w:r>
      <w:r w:rsidRPr="007347C2">
        <w:rPr>
          <w:sz w:val="22"/>
          <w:szCs w:val="22"/>
        </w:rPr>
        <w:t>iej, po plakaty, bo nic nie rozniosła, nic nie rozdała a sytuacja Miłującego jest tragiczna... i liczy się ka</w:t>
      </w:r>
      <w:r w:rsidRPr="00ED55BB">
        <w:rPr>
          <w:sz w:val="22"/>
          <w:szCs w:val="22"/>
        </w:rPr>
        <w:t>żda osoba co przyjdzie na cokolwiek, szczególnie na te jebane warsztaty.</w:t>
      </w:r>
    </w:p>
    <w:p w:rsidR="00EA1D87" w:rsidRPr="00ED55BB" w:rsidRDefault="00EA1D87" w:rsidP="00EA1D87">
      <w:pPr>
        <w:suppressAutoHyphens w:val="0"/>
        <w:autoSpaceDE w:val="0"/>
        <w:autoSpaceDN w:val="0"/>
        <w:adjustRightInd w:val="0"/>
        <w:jc w:val="both"/>
        <w:rPr>
          <w:sz w:val="22"/>
          <w:szCs w:val="22"/>
        </w:rPr>
      </w:pPr>
      <w:r w:rsidRPr="00ED55BB">
        <w:rPr>
          <w:b/>
          <w:sz w:val="22"/>
          <w:szCs w:val="22"/>
        </w:rPr>
        <w:t xml:space="preserve">Dawne Marzenie: </w:t>
      </w:r>
      <w:r w:rsidRPr="00ED55BB">
        <w:rPr>
          <w:sz w:val="22"/>
          <w:szCs w:val="22"/>
        </w:rPr>
        <w:t xml:space="preserve">Spotkamy się na spektaklu, podjadę. Dasz mi plakaty, rozwieszę je w </w:t>
      </w:r>
      <w:r w:rsidR="008D5E7F" w:rsidRPr="00ED55BB">
        <w:rPr>
          <w:sz w:val="22"/>
          <w:szCs w:val="22"/>
        </w:rPr>
        <w:t>moim instytucie.</w:t>
      </w:r>
    </w:p>
    <w:p w:rsidR="008D5E7F" w:rsidRPr="00ED55BB" w:rsidRDefault="00EA1D87" w:rsidP="008D5E7F">
      <w:pPr>
        <w:suppressAutoHyphens w:val="0"/>
        <w:autoSpaceDE w:val="0"/>
        <w:autoSpaceDN w:val="0"/>
        <w:adjustRightInd w:val="0"/>
        <w:jc w:val="both"/>
        <w:rPr>
          <w:sz w:val="22"/>
          <w:szCs w:val="22"/>
        </w:rPr>
      </w:pPr>
      <w:r w:rsidRPr="00ED55BB">
        <w:rPr>
          <w:b/>
          <w:sz w:val="22"/>
          <w:szCs w:val="22"/>
        </w:rPr>
        <w:t xml:space="preserve">Ja: </w:t>
      </w:r>
      <w:r w:rsidR="008D5E7F" w:rsidRPr="00ED55BB">
        <w:rPr>
          <w:sz w:val="22"/>
          <w:szCs w:val="22"/>
        </w:rPr>
        <w:t>Najdroższa z</w:t>
      </w:r>
      <w:r w:rsidRPr="00ED55BB">
        <w:rPr>
          <w:sz w:val="22"/>
          <w:szCs w:val="22"/>
        </w:rPr>
        <w:t>nów była zimna</w:t>
      </w:r>
      <w:r w:rsidR="008D5E7F" w:rsidRPr="00ED55BB">
        <w:rPr>
          <w:sz w:val="22"/>
          <w:szCs w:val="22"/>
        </w:rPr>
        <w:t xml:space="preserve"> i</w:t>
      </w:r>
      <w:r w:rsidRPr="00ED55BB">
        <w:rPr>
          <w:sz w:val="22"/>
          <w:szCs w:val="22"/>
        </w:rPr>
        <w:t xml:space="preserve"> niemiła</w:t>
      </w:r>
      <w:r w:rsidR="008D5E7F" w:rsidRPr="00ED55BB">
        <w:rPr>
          <w:sz w:val="22"/>
          <w:szCs w:val="22"/>
        </w:rPr>
        <w:t>. W</w:t>
      </w:r>
      <w:r w:rsidRPr="00ED55BB">
        <w:rPr>
          <w:sz w:val="22"/>
          <w:szCs w:val="22"/>
        </w:rPr>
        <w:t xml:space="preserve">szędzie </w:t>
      </w:r>
      <w:r w:rsidR="008D5E7F" w:rsidRPr="00ED55BB">
        <w:rPr>
          <w:sz w:val="22"/>
          <w:szCs w:val="22"/>
        </w:rPr>
        <w:t xml:space="preserve">widziała </w:t>
      </w:r>
      <w:r w:rsidRPr="00ED55BB">
        <w:rPr>
          <w:sz w:val="22"/>
          <w:szCs w:val="22"/>
        </w:rPr>
        <w:t>problemy</w:t>
      </w:r>
      <w:r w:rsidR="008D5E7F" w:rsidRPr="00ED55BB">
        <w:rPr>
          <w:sz w:val="22"/>
          <w:szCs w:val="22"/>
        </w:rPr>
        <w:t>. Nie chciała mnie widzieć. N</w:t>
      </w:r>
      <w:r w:rsidRPr="00ED55BB">
        <w:rPr>
          <w:sz w:val="22"/>
          <w:szCs w:val="22"/>
        </w:rPr>
        <w:t>ie mogłem przestać płakać... Tak bardzo mnie poniża, jest tak bardzo schizofreniczna, tak bardzo tego nie widzi, tak bardzo jest tego nieświadoma. Wracałem cały czas płacząc.. i chciałem wyrzucić wszystkie rzeczy Miłującego do Wisły, bo i tak wszystko bez sensu. Zatrzymałem się na kawę przy kawiarni w pobliżu mostu. Chciałem powiesić plakat i zajebisty gej-barman powiedział, że postawi mi kawę skoro nie mam pieniędzy, przeuroczy człowiek. Zdobyłem siły i plakaty rozwiesiłem.</w:t>
      </w:r>
    </w:p>
    <w:p w:rsidR="008D5E7F" w:rsidRPr="00ED55BB" w:rsidRDefault="008D5E7F" w:rsidP="008D5E7F">
      <w:pPr>
        <w:suppressAutoHyphens w:val="0"/>
        <w:autoSpaceDE w:val="0"/>
        <w:autoSpaceDN w:val="0"/>
        <w:adjustRightInd w:val="0"/>
        <w:jc w:val="both"/>
        <w:rPr>
          <w:sz w:val="22"/>
          <w:szCs w:val="22"/>
        </w:rPr>
      </w:pPr>
    </w:p>
    <w:p w:rsidR="00EF7952" w:rsidRDefault="008D5E7F" w:rsidP="008D5E7F">
      <w:pPr>
        <w:suppressAutoHyphens w:val="0"/>
        <w:autoSpaceDE w:val="0"/>
        <w:autoSpaceDN w:val="0"/>
        <w:adjustRightInd w:val="0"/>
        <w:ind w:firstLine="708"/>
        <w:jc w:val="both"/>
        <w:rPr>
          <w:i/>
          <w:sz w:val="22"/>
        </w:rPr>
      </w:pPr>
      <w:r w:rsidRPr="00ED55BB">
        <w:rPr>
          <w:i/>
          <w:sz w:val="22"/>
        </w:rPr>
        <w:t>Najdroższa... Wczoraj płakałaś i sama się do mnie przytulałaś. Wczoraj znów mówiłaś inaczej. Wcześniej powiedziałaś mi, że chcesz abym Cię pocałował i że to nie jest tym razem kłamstwo, tylko, że chcesz wierz</w:t>
      </w:r>
    </w:p>
    <w:p w:rsidR="008D5E7F" w:rsidRPr="008D5E7F" w:rsidRDefault="008D5E7F" w:rsidP="008D5E7F">
      <w:pPr>
        <w:suppressAutoHyphens w:val="0"/>
        <w:autoSpaceDE w:val="0"/>
        <w:autoSpaceDN w:val="0"/>
        <w:adjustRightInd w:val="0"/>
        <w:ind w:firstLine="708"/>
        <w:jc w:val="both"/>
        <w:rPr>
          <w:i/>
          <w:sz w:val="22"/>
          <w:szCs w:val="22"/>
        </w:rPr>
      </w:pPr>
      <w:r w:rsidRPr="00ED55BB">
        <w:rPr>
          <w:i/>
          <w:sz w:val="22"/>
        </w:rPr>
        <w:t>yć, że ten koszmar ma jakiś sens i że warto go przetrwać, pamiętasz? Nieważne. Kłamczuszka nie podaruje 1300</w:t>
      </w:r>
      <w:r w:rsidR="00D42859">
        <w:rPr>
          <w:i/>
          <w:sz w:val="22"/>
        </w:rPr>
        <w:t xml:space="preserve"> </w:t>
      </w:r>
      <w:r w:rsidRPr="00ED55BB">
        <w:rPr>
          <w:i/>
          <w:sz w:val="22"/>
        </w:rPr>
        <w:t>zł Miłującemu. Ona jednak nie wyjeżdża do Belgii i chyba nie mamy z Miłującym, gdzie spać. Alternatywą niby był Jej były, ale ponoć zeszli się i nie załatwi już nam mieszkania. Miłujący mówił, że nie ma gdzie spać, ale chyba będzie spał u Kobiety Wszystko I Nic i Kolegi Dumnego Przyjaciela Z Sylwestra. Miłujący mówił, że nie śmierdzi groszem i nie będzie tam spał, ale jestem pewny, że</w:t>
      </w:r>
      <w:r w:rsidRPr="008D5E7F">
        <w:rPr>
          <w:i/>
          <w:sz w:val="22"/>
        </w:rPr>
        <w:t xml:space="preserve"> mnie olał. Nic to. Wszystko Miłość. Pamiętasz jak powiedziałaś mi, po tym jak się zobaczyliśmy, że tego nienawidzisz? Czujesz mój zapach i smak i... Pamiętasz? Proszę... Pokonaj w sobie nienawiść do mnie, nie mam sił tak żyć, chcę żyć, proszę, proszę, proszę...</w:t>
      </w:r>
    </w:p>
    <w:p w:rsidR="007347C2" w:rsidRPr="00B16E1C" w:rsidRDefault="007347C2" w:rsidP="007347C2">
      <w:pPr>
        <w:suppressAutoHyphens w:val="0"/>
        <w:jc w:val="both"/>
        <w:rPr>
          <w:sz w:val="22"/>
          <w:szCs w:val="22"/>
        </w:rPr>
      </w:pPr>
      <w:r w:rsidRPr="00B16E1C">
        <w:rPr>
          <w:sz w:val="22"/>
          <w:szCs w:val="22"/>
        </w:rPr>
        <w:lastRenderedPageBreak/>
        <w:tab/>
      </w:r>
      <w:r>
        <w:rPr>
          <w:sz w:val="22"/>
          <w:szCs w:val="22"/>
        </w:rPr>
        <w:t>Cela.</w:t>
      </w:r>
    </w:p>
    <w:p w:rsidR="007347C2" w:rsidRDefault="007347C2" w:rsidP="007347C2">
      <w:pPr>
        <w:suppressAutoHyphens w:val="0"/>
        <w:jc w:val="both"/>
        <w:rPr>
          <w:sz w:val="22"/>
          <w:szCs w:val="22"/>
        </w:rPr>
      </w:pPr>
      <w:r w:rsidRPr="00B16E1C">
        <w:rPr>
          <w:sz w:val="22"/>
          <w:szCs w:val="22"/>
        </w:rPr>
        <w:tab/>
        <w:t>Dziś siedzę w więzieniu. Dziś Najdroższa jest wolna.</w:t>
      </w:r>
      <w:r>
        <w:rPr>
          <w:sz w:val="22"/>
          <w:szCs w:val="22"/>
        </w:rPr>
        <w:t xml:space="preserve"> Jest? Ja s</w:t>
      </w:r>
      <w:r w:rsidRPr="00B16E1C">
        <w:rPr>
          <w:sz w:val="22"/>
          <w:szCs w:val="22"/>
        </w:rPr>
        <w:t xml:space="preserve">pisuję te wspomnienia. Wierzę, że to, co piszę, jest warte napisania. </w:t>
      </w:r>
      <w:r>
        <w:rPr>
          <w:sz w:val="22"/>
          <w:szCs w:val="22"/>
        </w:rPr>
        <w:t>Już wiem na pewno, że Najdroższa n</w:t>
      </w:r>
      <w:r w:rsidRPr="00B16E1C">
        <w:rPr>
          <w:sz w:val="22"/>
          <w:szCs w:val="22"/>
        </w:rPr>
        <w:t>ie chce mieć ze mną nic wspólnego.</w:t>
      </w:r>
    </w:p>
    <w:p w:rsidR="00EA1D87" w:rsidRDefault="00EA1D87" w:rsidP="00C1202B">
      <w:pPr>
        <w:suppressAutoHyphens w:val="0"/>
        <w:ind w:firstLine="708"/>
        <w:jc w:val="both"/>
        <w:rPr>
          <w:sz w:val="22"/>
          <w:szCs w:val="22"/>
        </w:rPr>
      </w:pPr>
    </w:p>
    <w:p w:rsidR="007347C2" w:rsidRDefault="007347C2" w:rsidP="007347C2">
      <w:pPr>
        <w:suppressAutoHyphens w:val="0"/>
        <w:ind w:firstLine="708"/>
        <w:jc w:val="both"/>
        <w:rPr>
          <w:sz w:val="22"/>
          <w:szCs w:val="22"/>
        </w:rPr>
      </w:pPr>
      <w:r>
        <w:rPr>
          <w:sz w:val="22"/>
          <w:szCs w:val="22"/>
        </w:rPr>
        <w:t>Jeszcze nie dawno, kiedy sądziłem, że dla wszystkich zbliża</w:t>
      </w:r>
      <w:r w:rsidRPr="00B16E1C">
        <w:rPr>
          <w:sz w:val="22"/>
          <w:szCs w:val="22"/>
        </w:rPr>
        <w:t xml:space="preserve"> się Koniec Świata, chciałem poprosić milion ludzi, aby poprosili Ją, żeby wybaczyła. </w:t>
      </w:r>
    </w:p>
    <w:p w:rsidR="007347C2" w:rsidRDefault="007347C2" w:rsidP="007347C2">
      <w:pPr>
        <w:suppressAutoHyphens w:val="0"/>
        <w:ind w:firstLine="708"/>
        <w:jc w:val="both"/>
        <w:rPr>
          <w:sz w:val="22"/>
          <w:szCs w:val="22"/>
        </w:rPr>
      </w:pPr>
      <w:r w:rsidRPr="00B16E1C">
        <w:rPr>
          <w:sz w:val="22"/>
          <w:szCs w:val="22"/>
        </w:rPr>
        <w:t xml:space="preserve">Nie chciałem już, aby do mnie wracała. Chciałem, aby wybaczyła mi i zechciała ze mną rozmawiać. </w:t>
      </w:r>
      <w:r>
        <w:rPr>
          <w:sz w:val="22"/>
          <w:szCs w:val="22"/>
        </w:rPr>
        <w:t xml:space="preserve">Na pewno dla mnie Koniec Świata nastąpił 21 grudnia 2012. </w:t>
      </w:r>
    </w:p>
    <w:p w:rsidR="007347C2" w:rsidRDefault="007347C2" w:rsidP="007347C2">
      <w:pPr>
        <w:suppressAutoHyphens w:val="0"/>
        <w:ind w:firstLine="708"/>
        <w:jc w:val="both"/>
        <w:rPr>
          <w:sz w:val="22"/>
          <w:szCs w:val="22"/>
        </w:rPr>
      </w:pPr>
      <w:r>
        <w:rPr>
          <w:sz w:val="22"/>
          <w:szCs w:val="22"/>
        </w:rPr>
        <w:t xml:space="preserve">Cóż. Teraz światy trzeba stwarzać na nowo. </w:t>
      </w:r>
    </w:p>
    <w:p w:rsidR="00EA1D87" w:rsidRDefault="007347C2" w:rsidP="007347C2">
      <w:pPr>
        <w:suppressAutoHyphens w:val="0"/>
        <w:ind w:firstLine="708"/>
        <w:jc w:val="both"/>
        <w:rPr>
          <w:sz w:val="22"/>
          <w:szCs w:val="22"/>
        </w:rPr>
      </w:pPr>
      <w:r w:rsidRPr="00B16E1C">
        <w:rPr>
          <w:sz w:val="22"/>
          <w:szCs w:val="22"/>
        </w:rPr>
        <w:t>Żałuję tego, co zrobiłem.</w:t>
      </w:r>
      <w:r>
        <w:rPr>
          <w:sz w:val="22"/>
          <w:szCs w:val="22"/>
        </w:rPr>
        <w:t xml:space="preserve"> Tak żałuję. Żałuję.</w:t>
      </w:r>
    </w:p>
    <w:p w:rsidR="00C1202B" w:rsidRDefault="00C1202B" w:rsidP="00C1202B">
      <w:pPr>
        <w:suppressAutoHyphens w:val="0"/>
        <w:ind w:firstLine="708"/>
        <w:jc w:val="both"/>
        <w:rPr>
          <w:sz w:val="22"/>
          <w:szCs w:val="22"/>
        </w:rPr>
      </w:pPr>
      <w:r w:rsidRPr="00B16E1C">
        <w:rPr>
          <w:sz w:val="22"/>
          <w:szCs w:val="22"/>
        </w:rPr>
        <w:t>Obiecała mi, że w zamian za to, że będę pośrednikiem (podobno tylko mnie mogła ufać) doda mnie znów do swoich znajomy</w:t>
      </w:r>
      <w:r w:rsidRPr="00C1202B">
        <w:rPr>
          <w:sz w:val="22"/>
          <w:szCs w:val="22"/>
        </w:rPr>
        <w:t xml:space="preserve">ch. Tymczasem okłamała mnie, wyszydziła i wyłączyła telefon. Czemu nie mogła mi uczynić tej przyjemności? Cóż. Dlatego, bo naciskałem na to – a przede wszystkim dlatego, aby Jej serdeczne, najmilsze Przyjaciółki nie wiedziały </w:t>
      </w:r>
      <w:r>
        <w:rPr>
          <w:sz w:val="22"/>
          <w:szCs w:val="22"/>
        </w:rPr>
        <w:br/>
      </w:r>
      <w:r w:rsidRPr="00C1202B">
        <w:rPr>
          <w:sz w:val="22"/>
          <w:szCs w:val="22"/>
        </w:rPr>
        <w:t xml:space="preserve">o tym, że mamy niezmiennie kontakt ze sobą. </w:t>
      </w:r>
    </w:p>
    <w:p w:rsidR="008D5E7F" w:rsidRDefault="008D5E7F" w:rsidP="00C1202B">
      <w:pPr>
        <w:suppressAutoHyphens w:val="0"/>
        <w:ind w:firstLine="708"/>
        <w:jc w:val="both"/>
        <w:rPr>
          <w:sz w:val="22"/>
          <w:szCs w:val="22"/>
        </w:rPr>
      </w:pPr>
    </w:p>
    <w:p w:rsidR="008D5E7F" w:rsidRDefault="008D5E7F" w:rsidP="008D5E7F">
      <w:pPr>
        <w:suppressAutoHyphens w:val="0"/>
        <w:ind w:firstLine="708"/>
        <w:jc w:val="both"/>
        <w:rPr>
          <w:sz w:val="22"/>
          <w:szCs w:val="22"/>
        </w:rPr>
      </w:pPr>
    </w:p>
    <w:p w:rsidR="008D5E7F" w:rsidRDefault="008D5E7F" w:rsidP="008D5E7F">
      <w:pPr>
        <w:suppressAutoHyphens w:val="0"/>
        <w:ind w:firstLine="708"/>
        <w:jc w:val="both"/>
        <w:rPr>
          <w:sz w:val="22"/>
          <w:szCs w:val="22"/>
        </w:rPr>
      </w:pPr>
      <w:r w:rsidRPr="008D5E7F">
        <w:rPr>
          <w:sz w:val="22"/>
          <w:szCs w:val="22"/>
        </w:rPr>
        <w:t>Co jest problemem?</w:t>
      </w:r>
      <w:r>
        <w:rPr>
          <w:sz w:val="22"/>
          <w:szCs w:val="22"/>
        </w:rPr>
        <w:t xml:space="preserve"> To, że chciałem </w:t>
      </w:r>
      <w:r w:rsidRPr="008D5E7F">
        <w:rPr>
          <w:sz w:val="22"/>
          <w:szCs w:val="22"/>
        </w:rPr>
        <w:t>umrzeć</w:t>
      </w:r>
      <w:r>
        <w:rPr>
          <w:sz w:val="22"/>
          <w:szCs w:val="22"/>
        </w:rPr>
        <w:t xml:space="preserve">? </w:t>
      </w:r>
      <w:r w:rsidRPr="008D5E7F">
        <w:rPr>
          <w:sz w:val="22"/>
          <w:szCs w:val="22"/>
        </w:rPr>
        <w:t>Nie</w:t>
      </w:r>
      <w:r>
        <w:rPr>
          <w:sz w:val="22"/>
          <w:szCs w:val="22"/>
        </w:rPr>
        <w:t>.</w:t>
      </w:r>
    </w:p>
    <w:p w:rsidR="008D5E7F" w:rsidRDefault="008D5E7F" w:rsidP="008D5E7F">
      <w:pPr>
        <w:suppressAutoHyphens w:val="0"/>
        <w:jc w:val="both"/>
        <w:rPr>
          <w:sz w:val="22"/>
          <w:szCs w:val="22"/>
        </w:rPr>
      </w:pPr>
      <w:r>
        <w:rPr>
          <w:sz w:val="22"/>
          <w:szCs w:val="22"/>
        </w:rPr>
        <w:t>T</w:t>
      </w:r>
      <w:r w:rsidRPr="008D5E7F">
        <w:rPr>
          <w:sz w:val="22"/>
          <w:szCs w:val="22"/>
        </w:rPr>
        <w:t xml:space="preserve">o nie jest problemem. </w:t>
      </w:r>
    </w:p>
    <w:p w:rsidR="008D5E7F" w:rsidRDefault="008D5E7F" w:rsidP="008D5E7F">
      <w:pPr>
        <w:suppressAutoHyphens w:val="0"/>
        <w:ind w:firstLine="708"/>
        <w:jc w:val="both"/>
        <w:rPr>
          <w:sz w:val="22"/>
          <w:szCs w:val="22"/>
        </w:rPr>
      </w:pPr>
      <w:r w:rsidRPr="008D5E7F">
        <w:rPr>
          <w:sz w:val="22"/>
          <w:szCs w:val="22"/>
        </w:rPr>
        <w:t xml:space="preserve">Żyje i to jest problemem. </w:t>
      </w:r>
    </w:p>
    <w:p w:rsidR="008D5E7F" w:rsidRDefault="008D5E7F" w:rsidP="008D5E7F">
      <w:pPr>
        <w:suppressAutoHyphens w:val="0"/>
        <w:ind w:firstLine="708"/>
        <w:jc w:val="both"/>
        <w:rPr>
          <w:sz w:val="22"/>
          <w:szCs w:val="22"/>
        </w:rPr>
      </w:pPr>
      <w:r>
        <w:rPr>
          <w:sz w:val="22"/>
          <w:szCs w:val="22"/>
        </w:rPr>
        <w:t xml:space="preserve">Najdroższej wcześniej nie podobało się jak ten problem chciałem rozwiązać. </w:t>
      </w:r>
    </w:p>
    <w:p w:rsidR="008D5E7F" w:rsidRDefault="008D5E7F" w:rsidP="008D5E7F">
      <w:pPr>
        <w:suppressAutoHyphens w:val="0"/>
        <w:ind w:firstLine="708"/>
        <w:jc w:val="both"/>
        <w:rPr>
          <w:sz w:val="22"/>
          <w:szCs w:val="22"/>
        </w:rPr>
      </w:pPr>
      <w:r>
        <w:rPr>
          <w:sz w:val="22"/>
          <w:szCs w:val="22"/>
        </w:rPr>
        <w:t xml:space="preserve">Najpierw </w:t>
      </w:r>
      <w:r w:rsidRPr="008D5E7F">
        <w:rPr>
          <w:sz w:val="22"/>
          <w:szCs w:val="22"/>
        </w:rPr>
        <w:t>Kochasz</w:t>
      </w:r>
      <w:r w:rsidR="00D42859">
        <w:rPr>
          <w:sz w:val="22"/>
          <w:szCs w:val="22"/>
        </w:rPr>
        <w:t>,</w:t>
      </w:r>
      <w:r w:rsidRPr="008D5E7F">
        <w:rPr>
          <w:sz w:val="22"/>
          <w:szCs w:val="22"/>
        </w:rPr>
        <w:t xml:space="preserve"> a później to uczucie wypala się</w:t>
      </w:r>
      <w:r>
        <w:rPr>
          <w:sz w:val="22"/>
          <w:szCs w:val="22"/>
        </w:rPr>
        <w:t>. Później m</w:t>
      </w:r>
      <w:r w:rsidRPr="008D5E7F">
        <w:rPr>
          <w:sz w:val="22"/>
          <w:szCs w:val="22"/>
        </w:rPr>
        <w:t>asz fiksa</w:t>
      </w:r>
      <w:r>
        <w:rPr>
          <w:sz w:val="22"/>
          <w:szCs w:val="22"/>
        </w:rPr>
        <w:t>cje na temat wolnoś</w:t>
      </w:r>
      <w:r w:rsidRPr="008D5E7F">
        <w:rPr>
          <w:sz w:val="22"/>
          <w:szCs w:val="22"/>
        </w:rPr>
        <w:t>ci.</w:t>
      </w:r>
    </w:p>
    <w:p w:rsidR="008D5E7F" w:rsidRPr="008D5E7F" w:rsidRDefault="008D5E7F" w:rsidP="008D5E7F">
      <w:pPr>
        <w:suppressAutoHyphens w:val="0"/>
        <w:ind w:firstLine="708"/>
        <w:jc w:val="both"/>
        <w:rPr>
          <w:sz w:val="22"/>
          <w:szCs w:val="22"/>
        </w:rPr>
      </w:pPr>
      <w:r>
        <w:rPr>
          <w:sz w:val="22"/>
          <w:szCs w:val="22"/>
        </w:rPr>
        <w:t>Nie chcę już.</w:t>
      </w:r>
    </w:p>
    <w:p w:rsidR="008D5E7F" w:rsidRDefault="008D5E7F" w:rsidP="008D5E7F">
      <w:pPr>
        <w:suppressAutoHyphens w:val="0"/>
        <w:jc w:val="both"/>
        <w:rPr>
          <w:sz w:val="22"/>
          <w:szCs w:val="22"/>
          <w:highlight w:val="cyan"/>
        </w:rPr>
      </w:pPr>
    </w:p>
    <w:p w:rsidR="008D5E7F" w:rsidRPr="00695292" w:rsidRDefault="008D5E7F" w:rsidP="008D5E7F">
      <w:pPr>
        <w:jc w:val="both"/>
        <w:rPr>
          <w:rFonts w:ascii="Arial" w:hAnsi="Arial" w:cs="Arial"/>
          <w:sz w:val="20"/>
          <w:szCs w:val="20"/>
        </w:rPr>
      </w:pPr>
      <w:r w:rsidRPr="00695292">
        <w:rPr>
          <w:rFonts w:ascii="Arial" w:hAnsi="Arial" w:cs="Arial"/>
          <w:sz w:val="20"/>
          <w:szCs w:val="20"/>
        </w:rPr>
        <w:t xml:space="preserve">„Człowiek absurdalny może tylko wszystko wyczerpać </w:t>
      </w:r>
      <w:r>
        <w:rPr>
          <w:rFonts w:ascii="Arial" w:hAnsi="Arial" w:cs="Arial"/>
          <w:sz w:val="20"/>
          <w:szCs w:val="20"/>
        </w:rPr>
        <w:br/>
      </w:r>
      <w:r w:rsidRPr="00695292">
        <w:rPr>
          <w:rFonts w:ascii="Arial" w:hAnsi="Arial" w:cs="Arial"/>
          <w:sz w:val="20"/>
          <w:szCs w:val="20"/>
        </w:rPr>
        <w:t>i wyczerpać do dna siebie.”</w:t>
      </w:r>
    </w:p>
    <w:p w:rsidR="008D5E7F" w:rsidRPr="009C39B0" w:rsidRDefault="008D5E7F" w:rsidP="008D5E7F">
      <w:pPr>
        <w:jc w:val="both"/>
        <w:rPr>
          <w:rFonts w:ascii="Arial" w:hAnsi="Arial" w:cs="Arial"/>
          <w:b/>
          <w:sz w:val="20"/>
          <w:szCs w:val="20"/>
        </w:rPr>
      </w:pPr>
      <w:r w:rsidRPr="00695292">
        <w:rPr>
          <w:rFonts w:ascii="Arial" w:hAnsi="Arial" w:cs="Arial"/>
          <w:b/>
          <w:sz w:val="20"/>
          <w:szCs w:val="20"/>
        </w:rPr>
        <w:t>Str. 138 Mit Syzyfa. Rozumowanie absurdalne (wolność absurdalna) A. Camus</w:t>
      </w:r>
    </w:p>
    <w:p w:rsidR="00C1202B" w:rsidRPr="00B16E1C" w:rsidRDefault="00C1202B" w:rsidP="00ED55BB">
      <w:pPr>
        <w:suppressAutoHyphens w:val="0"/>
        <w:jc w:val="both"/>
        <w:rPr>
          <w:i/>
          <w:sz w:val="22"/>
          <w:szCs w:val="22"/>
        </w:rPr>
      </w:pPr>
      <w:r w:rsidRPr="00B16E1C">
        <w:rPr>
          <w:i/>
          <w:sz w:val="22"/>
          <w:szCs w:val="22"/>
        </w:rPr>
        <w:lastRenderedPageBreak/>
        <w:t>Miłujący powiedział, bym lepiej nie przychodził dziś na czytanie, bo ten tekst</w:t>
      </w:r>
      <w:r>
        <w:rPr>
          <w:i/>
          <w:sz w:val="22"/>
          <w:szCs w:val="22"/>
        </w:rPr>
        <w:t xml:space="preserve"> mnie rozpierdoli, jest właśnie </w:t>
      </w:r>
      <w:r w:rsidRPr="00B16E1C">
        <w:rPr>
          <w:i/>
          <w:sz w:val="22"/>
          <w:szCs w:val="22"/>
        </w:rPr>
        <w:t>o tym,</w:t>
      </w:r>
      <w:r w:rsidR="00ED55BB">
        <w:rPr>
          <w:i/>
          <w:sz w:val="22"/>
          <w:szCs w:val="22"/>
        </w:rPr>
        <w:br/>
      </w:r>
      <w:r w:rsidRPr="00B16E1C">
        <w:rPr>
          <w:i/>
          <w:sz w:val="22"/>
          <w:szCs w:val="22"/>
        </w:rPr>
        <w:t xml:space="preserve"> o czym mówię, że raczej Ty powinnaś przyjść, to może zrozumiesz. Jestem ważny i bliski, ale ważniejsze jest dla Ciebie nie manie mnie. Miłujący zapytał mnie, czy wiem, co gra. Mówię, że nie znam angielskiego, a on mówi, że ona śpiewa „miłość to prze</w:t>
      </w:r>
      <w:r>
        <w:rPr>
          <w:i/>
          <w:sz w:val="22"/>
          <w:szCs w:val="22"/>
        </w:rPr>
        <w:t>grana gra”</w:t>
      </w:r>
      <w:r w:rsidR="00D42859">
        <w:rPr>
          <w:i/>
          <w:sz w:val="22"/>
          <w:szCs w:val="22"/>
        </w:rPr>
        <w:t xml:space="preserve"> </w:t>
      </w:r>
      <w:r w:rsidRPr="00B16E1C">
        <w:rPr>
          <w:i/>
          <w:sz w:val="22"/>
          <w:szCs w:val="22"/>
        </w:rPr>
        <w:t>i przykro mu, że się zagłodzę, i że nic nie ma sensu.</w:t>
      </w:r>
    </w:p>
    <w:p w:rsidR="00C1202B" w:rsidRPr="00B16E1C" w:rsidRDefault="00C1202B" w:rsidP="00C1202B">
      <w:pPr>
        <w:suppressAutoHyphens w:val="0"/>
        <w:jc w:val="both"/>
        <w:rPr>
          <w:i/>
          <w:sz w:val="22"/>
          <w:szCs w:val="22"/>
        </w:rPr>
      </w:pPr>
    </w:p>
    <w:p w:rsidR="00C1202B" w:rsidRPr="00B16E1C" w:rsidRDefault="00C1202B" w:rsidP="00C1202B">
      <w:pPr>
        <w:suppressAutoHyphens w:val="0"/>
        <w:jc w:val="both"/>
        <w:rPr>
          <w:i/>
          <w:sz w:val="22"/>
          <w:szCs w:val="22"/>
        </w:rPr>
      </w:pPr>
      <w:r w:rsidRPr="00B16E1C">
        <w:rPr>
          <w:i/>
          <w:sz w:val="22"/>
          <w:szCs w:val="22"/>
        </w:rPr>
        <w:t>Chce mi się wymiotować z głodu, kręci mi się w głowie</w:t>
      </w:r>
      <w:r w:rsidRPr="00B16E1C">
        <w:rPr>
          <w:i/>
          <w:sz w:val="22"/>
          <w:szCs w:val="22"/>
        </w:rPr>
        <w:br/>
        <w:t xml:space="preserve">i mam suchość w ustach, mogłabyś coś z tym </w:t>
      </w:r>
      <w:r w:rsidR="00D42859">
        <w:rPr>
          <w:i/>
          <w:sz w:val="22"/>
          <w:szCs w:val="22"/>
        </w:rPr>
        <w:t xml:space="preserve">zrobić, czy dziś chcesz mnie znów </w:t>
      </w:r>
      <w:r w:rsidRPr="00B16E1C">
        <w:rPr>
          <w:i/>
          <w:sz w:val="22"/>
          <w:szCs w:val="22"/>
        </w:rPr>
        <w:t>upokarzać przy koleżankach?</w:t>
      </w:r>
    </w:p>
    <w:p w:rsidR="00C1202B" w:rsidRPr="00B16E1C" w:rsidRDefault="00C1202B" w:rsidP="00C1202B">
      <w:pPr>
        <w:suppressAutoHyphens w:val="0"/>
        <w:jc w:val="both"/>
        <w:rPr>
          <w:i/>
          <w:sz w:val="22"/>
          <w:szCs w:val="22"/>
        </w:rPr>
      </w:pPr>
    </w:p>
    <w:p w:rsidR="00C1202B" w:rsidRDefault="00C1202B" w:rsidP="00C1202B">
      <w:pPr>
        <w:suppressAutoHyphens w:val="0"/>
        <w:jc w:val="both"/>
        <w:rPr>
          <w:i/>
          <w:sz w:val="22"/>
          <w:szCs w:val="22"/>
        </w:rPr>
      </w:pPr>
      <w:r w:rsidRPr="00B16E1C">
        <w:rPr>
          <w:i/>
          <w:sz w:val="22"/>
          <w:szCs w:val="22"/>
        </w:rPr>
        <w:t>Obiecałaś na życie ojca, że mnie dodasz, wyślij mi zaproszenie, uczyń mi ten drobiazg, spraw, by ten wieczór był odrobinę miły..</w:t>
      </w:r>
    </w:p>
    <w:p w:rsidR="00C1202B" w:rsidRPr="00C1202B" w:rsidRDefault="00C1202B" w:rsidP="00C1202B">
      <w:pPr>
        <w:suppressAutoHyphens w:val="0"/>
        <w:jc w:val="both"/>
        <w:rPr>
          <w:i/>
          <w:sz w:val="22"/>
          <w:szCs w:val="22"/>
        </w:rPr>
      </w:pPr>
    </w:p>
    <w:p w:rsidR="00C1202B" w:rsidRPr="00C1202B" w:rsidRDefault="00C1202B" w:rsidP="00C1202B">
      <w:pPr>
        <w:suppressAutoHyphens w:val="0"/>
        <w:jc w:val="both"/>
        <w:rPr>
          <w:i/>
          <w:sz w:val="22"/>
          <w:szCs w:val="22"/>
        </w:rPr>
      </w:pPr>
      <w:r w:rsidRPr="00C1202B">
        <w:rPr>
          <w:i/>
          <w:sz w:val="22"/>
          <w:szCs w:val="22"/>
        </w:rPr>
        <w:t xml:space="preserve">Po chuja Ci to wiedzieć. I nie gadaj głupot, jak tego nie zdam przez Twoje zachcianki spędzania czasu, to będę miała </w:t>
      </w:r>
      <w:r w:rsidRPr="00C1202B">
        <w:rPr>
          <w:i/>
          <w:sz w:val="22"/>
          <w:szCs w:val="22"/>
        </w:rPr>
        <w:br/>
        <w:t>przejebane, wiesz o tym.</w:t>
      </w:r>
    </w:p>
    <w:p w:rsidR="00C1202B" w:rsidRDefault="00C1202B" w:rsidP="00C1202B">
      <w:pPr>
        <w:suppressAutoHyphens w:val="0"/>
        <w:jc w:val="both"/>
        <w:rPr>
          <w:i/>
          <w:sz w:val="22"/>
          <w:szCs w:val="22"/>
        </w:rPr>
      </w:pPr>
    </w:p>
    <w:p w:rsidR="00C1202B" w:rsidRPr="00C1202B" w:rsidRDefault="00C1202B" w:rsidP="00C1202B">
      <w:pPr>
        <w:suppressAutoHyphens w:val="0"/>
        <w:jc w:val="both"/>
        <w:rPr>
          <w:i/>
          <w:sz w:val="22"/>
          <w:szCs w:val="22"/>
        </w:rPr>
      </w:pPr>
      <w:r w:rsidRPr="00C1202B">
        <w:rPr>
          <w:i/>
          <w:sz w:val="22"/>
          <w:szCs w:val="22"/>
        </w:rPr>
        <w:t>Nie mam czasu na sztukę, mój grafik niestety przewiduje dla Ciebie nie więcej niż dwie godziny. Muszę się uczyć, bo umrę.</w:t>
      </w:r>
    </w:p>
    <w:p w:rsidR="00C1202B" w:rsidRDefault="00957AB7" w:rsidP="00C1202B">
      <w:pPr>
        <w:autoSpaceDE w:val="0"/>
        <w:autoSpaceDN w:val="0"/>
        <w:adjustRightInd w:val="0"/>
        <w:jc w:val="both"/>
        <w:rPr>
          <w:b/>
          <w:sz w:val="22"/>
        </w:rPr>
      </w:pPr>
      <w:r>
        <w:rPr>
          <w:b/>
          <w:sz w:val="22"/>
        </w:rPr>
        <w:t xml:space="preserve"> </w:t>
      </w:r>
    </w:p>
    <w:p w:rsidR="00957AB7" w:rsidRDefault="00957AB7" w:rsidP="00C1202B">
      <w:pPr>
        <w:autoSpaceDE w:val="0"/>
        <w:autoSpaceDN w:val="0"/>
        <w:adjustRightInd w:val="0"/>
        <w:jc w:val="both"/>
        <w:rPr>
          <w:b/>
          <w:sz w:val="22"/>
        </w:rPr>
      </w:pPr>
    </w:p>
    <w:p w:rsidR="00C1202B" w:rsidRPr="00CD12A6" w:rsidRDefault="00C1202B" w:rsidP="00C1202B">
      <w:pPr>
        <w:autoSpaceDE w:val="0"/>
        <w:autoSpaceDN w:val="0"/>
        <w:adjustRightInd w:val="0"/>
        <w:jc w:val="both"/>
        <w:rPr>
          <w:sz w:val="22"/>
        </w:rPr>
      </w:pPr>
      <w:r w:rsidRPr="00F06A75">
        <w:rPr>
          <w:b/>
          <w:sz w:val="22"/>
        </w:rPr>
        <w:t>Ja:</w:t>
      </w:r>
      <w:r>
        <w:rPr>
          <w:sz w:val="22"/>
        </w:rPr>
        <w:t xml:space="preserve"> </w:t>
      </w:r>
      <w:r w:rsidRPr="007F1446">
        <w:rPr>
          <w:sz w:val="22"/>
        </w:rPr>
        <w:t>Dziś z trzy raz popłakałem s</w:t>
      </w:r>
      <w:r>
        <w:rPr>
          <w:sz w:val="22"/>
        </w:rPr>
        <w:t xml:space="preserve">ię ze szczęścia, gdy była obok. </w:t>
      </w:r>
      <w:r w:rsidRPr="007F1446">
        <w:rPr>
          <w:sz w:val="22"/>
        </w:rPr>
        <w:t>Jest ze mną szczęśliwa i lubi mnie i czuje jak wiele się zmieniło, mimo, że się do Niej kleję oczywiście, ale będzie dobrze ja pierdolę pokocha mnie, znów pokocha? Prawda? Pokocha</w:t>
      </w:r>
      <w:r>
        <w:rPr>
          <w:sz w:val="22"/>
        </w:rPr>
        <w:t>. W</w:t>
      </w:r>
      <w:r w:rsidRPr="007F1446">
        <w:rPr>
          <w:sz w:val="22"/>
        </w:rPr>
        <w:t xml:space="preserve">arto nie </w:t>
      </w:r>
      <w:r w:rsidRPr="00CD12A6">
        <w:rPr>
          <w:sz w:val="22"/>
        </w:rPr>
        <w:t>poddawać się. Tak się cieszę. Tak się cieszę. Jestem taki szczęśliw</w:t>
      </w:r>
      <w:r>
        <w:rPr>
          <w:sz w:val="22"/>
        </w:rPr>
        <w:t xml:space="preserve">y. Po prostu robię dalej swoje </w:t>
      </w:r>
      <w:r>
        <w:rPr>
          <w:sz w:val="22"/>
        </w:rPr>
        <w:br/>
      </w:r>
      <w:r w:rsidRPr="00CD12A6">
        <w:rPr>
          <w:sz w:val="22"/>
        </w:rPr>
        <w:t xml:space="preserve">i cieszę się. </w:t>
      </w:r>
    </w:p>
    <w:p w:rsidR="00C1202B" w:rsidRPr="008D5E7F" w:rsidRDefault="00C1202B" w:rsidP="008D5E7F">
      <w:pPr>
        <w:autoSpaceDE w:val="0"/>
        <w:autoSpaceDN w:val="0"/>
        <w:adjustRightInd w:val="0"/>
        <w:jc w:val="both"/>
        <w:rPr>
          <w:sz w:val="22"/>
          <w:szCs w:val="22"/>
        </w:rPr>
      </w:pPr>
      <w:r w:rsidRPr="00CD12A6">
        <w:rPr>
          <w:b/>
          <w:sz w:val="22"/>
        </w:rPr>
        <w:t>Dawne Marzenie</w:t>
      </w:r>
      <w:r w:rsidRPr="00CD12A6">
        <w:rPr>
          <w:sz w:val="22"/>
        </w:rPr>
        <w:t>: Cieszę się n</w:t>
      </w:r>
      <w:r>
        <w:rPr>
          <w:sz w:val="22"/>
        </w:rPr>
        <w:t>iezmiernie, że jest Ci dobrze, ż</w:t>
      </w:r>
      <w:r w:rsidRPr="00CD12A6">
        <w:rPr>
          <w:sz w:val="22"/>
        </w:rPr>
        <w:t>e jest spo</w:t>
      </w:r>
      <w:r w:rsidRPr="00CD12A6">
        <w:rPr>
          <w:sz w:val="22"/>
          <w:szCs w:val="22"/>
        </w:rPr>
        <w:t>kojniej.</w:t>
      </w:r>
    </w:p>
    <w:p w:rsidR="00191D2D" w:rsidRPr="00191D2D" w:rsidRDefault="00191D2D" w:rsidP="00191D2D">
      <w:pPr>
        <w:suppressAutoHyphens w:val="0"/>
        <w:ind w:firstLine="708"/>
        <w:jc w:val="both"/>
        <w:rPr>
          <w:sz w:val="22"/>
          <w:szCs w:val="22"/>
        </w:rPr>
      </w:pPr>
      <w:r w:rsidRPr="00191D2D">
        <w:rPr>
          <w:sz w:val="22"/>
          <w:szCs w:val="22"/>
        </w:rPr>
        <w:lastRenderedPageBreak/>
        <w:t xml:space="preserve">Z Najdroższą najbardziej groteskowy spór mieliśmy </w:t>
      </w:r>
      <w:r>
        <w:rPr>
          <w:sz w:val="22"/>
          <w:szCs w:val="22"/>
        </w:rPr>
        <w:br/>
      </w:r>
      <w:r w:rsidRPr="00191D2D">
        <w:rPr>
          <w:sz w:val="22"/>
          <w:szCs w:val="22"/>
        </w:rPr>
        <w:t>o portal społecznościowy. Chciałem, aby Najdroższa spontanicznie wysyłała mi linki, które Ją zainteresowały i które przesyłała bądź otrzymywała od znajomych. Sądzę, że to był drobiazg. Kłopot w tym, że nie chciała wysyłać mi żadnych linków właśnie, dlatego, bo tego chciałem. Cudowne, prawda? Jej perwersja przejawiała się właśnie w takich nic nie istotnych prztyczkach.</w:t>
      </w:r>
    </w:p>
    <w:p w:rsidR="00191D2D" w:rsidRDefault="00C1202B" w:rsidP="00C1202B">
      <w:pPr>
        <w:suppressAutoHyphens w:val="0"/>
        <w:ind w:firstLine="708"/>
        <w:jc w:val="both"/>
        <w:rPr>
          <w:sz w:val="22"/>
          <w:szCs w:val="22"/>
        </w:rPr>
      </w:pPr>
      <w:r w:rsidRPr="00957AB7">
        <w:rPr>
          <w:sz w:val="22"/>
          <w:szCs w:val="22"/>
        </w:rPr>
        <w:t xml:space="preserve">Tuż przed </w:t>
      </w:r>
      <w:r w:rsidR="00957AB7">
        <w:rPr>
          <w:sz w:val="22"/>
          <w:szCs w:val="22"/>
        </w:rPr>
        <w:t xml:space="preserve">pewnym </w:t>
      </w:r>
      <w:r w:rsidRPr="00957AB7">
        <w:rPr>
          <w:sz w:val="22"/>
          <w:szCs w:val="22"/>
        </w:rPr>
        <w:t>spektaklem</w:t>
      </w:r>
      <w:r w:rsidR="00957AB7">
        <w:rPr>
          <w:sz w:val="22"/>
          <w:szCs w:val="22"/>
        </w:rPr>
        <w:t>,</w:t>
      </w:r>
      <w:r w:rsidRPr="00957AB7">
        <w:rPr>
          <w:sz w:val="22"/>
          <w:szCs w:val="22"/>
        </w:rPr>
        <w:t xml:space="preserve"> </w:t>
      </w:r>
      <w:r w:rsidR="00191D2D">
        <w:rPr>
          <w:sz w:val="22"/>
          <w:szCs w:val="22"/>
        </w:rPr>
        <w:t>o toksycznej miłości</w:t>
      </w:r>
      <w:r w:rsidR="00D42859">
        <w:rPr>
          <w:sz w:val="22"/>
          <w:szCs w:val="22"/>
        </w:rPr>
        <w:t>,</w:t>
      </w:r>
      <w:r w:rsidR="00191D2D">
        <w:rPr>
          <w:sz w:val="22"/>
          <w:szCs w:val="22"/>
        </w:rPr>
        <w:t xml:space="preserve"> </w:t>
      </w:r>
      <w:r w:rsidR="00957AB7">
        <w:rPr>
          <w:sz w:val="22"/>
          <w:szCs w:val="22"/>
        </w:rPr>
        <w:t>na który mia</w:t>
      </w:r>
      <w:r w:rsidR="00191D2D">
        <w:rPr>
          <w:sz w:val="22"/>
          <w:szCs w:val="22"/>
        </w:rPr>
        <w:t xml:space="preserve">łem iść </w:t>
      </w:r>
      <w:r w:rsidR="00957AB7">
        <w:rPr>
          <w:sz w:val="22"/>
          <w:szCs w:val="22"/>
        </w:rPr>
        <w:t xml:space="preserve">z Najdroższą, </w:t>
      </w:r>
      <w:r w:rsidRPr="00957AB7">
        <w:rPr>
          <w:sz w:val="22"/>
          <w:szCs w:val="22"/>
        </w:rPr>
        <w:t xml:space="preserve">zrobiłem histeryczną scenę. </w:t>
      </w:r>
    </w:p>
    <w:p w:rsidR="00191D2D" w:rsidRDefault="00191D2D" w:rsidP="00191D2D">
      <w:pPr>
        <w:suppressAutoHyphens w:val="0"/>
        <w:jc w:val="both"/>
        <w:rPr>
          <w:sz w:val="22"/>
          <w:szCs w:val="22"/>
        </w:rPr>
      </w:pPr>
      <w:r w:rsidRPr="00191D2D">
        <w:rPr>
          <w:sz w:val="22"/>
          <w:szCs w:val="22"/>
        </w:rPr>
        <w:t>Tego dnia zgubiła coś ważnego i uznała, że to znak, że mi ulegnie. Podobno to ja byłem debilem przywiązującym wagę do symboli i znaków zsyłanych przez los. Tak czy inaczej, już kilka miesięcy wcześniej obiecała mi, że z powrotem doda mnie do znajomych na pew</w:t>
      </w:r>
      <w:r w:rsidR="00D42859">
        <w:rPr>
          <w:sz w:val="22"/>
          <w:szCs w:val="22"/>
        </w:rPr>
        <w:t>nym portalu</w:t>
      </w:r>
      <w:r w:rsidRPr="00191D2D">
        <w:rPr>
          <w:sz w:val="22"/>
          <w:szCs w:val="22"/>
        </w:rPr>
        <w:t xml:space="preserve"> społecznościowym. Nie mogłem znieść tego, że po tym, kiedy myślała, że jestem martwy, do tego nieszczęsnego portalu dodała Dawnego Przyjaciela – jak sama przyznała, po to, aby sprawić mi ból; podczas gdy Ja – podobno osoba niezmiennie Jej Najbliższa – nie zasługiwałem na ten zaszczyt.</w:t>
      </w:r>
    </w:p>
    <w:p w:rsidR="00C1202B" w:rsidRPr="00957AB7" w:rsidRDefault="00191D2D" w:rsidP="00C1202B">
      <w:pPr>
        <w:suppressAutoHyphens w:val="0"/>
        <w:ind w:firstLine="708"/>
        <w:jc w:val="both"/>
        <w:rPr>
          <w:sz w:val="22"/>
          <w:szCs w:val="22"/>
        </w:rPr>
      </w:pPr>
      <w:r>
        <w:rPr>
          <w:sz w:val="22"/>
          <w:szCs w:val="22"/>
        </w:rPr>
        <w:t>Tuż przed tym spektaklem p</w:t>
      </w:r>
      <w:r w:rsidR="00C1202B" w:rsidRPr="00957AB7">
        <w:rPr>
          <w:sz w:val="22"/>
          <w:szCs w:val="22"/>
        </w:rPr>
        <w:t xml:space="preserve">owiedziałem, że nie będę jadł do momentu, kiedy nie przyjmie mnie do znajomych na portalu. Tak, to było nieskończenie żałosne. Rozpaczliwie próbowałem uwarunkować w Niej jakiekolwiek pozytywne zachowanie. Nie wymagałem wiele. </w:t>
      </w:r>
      <w:r w:rsidR="00957AB7">
        <w:rPr>
          <w:sz w:val="22"/>
          <w:szCs w:val="22"/>
        </w:rPr>
        <w:t xml:space="preserve">Najdroższa </w:t>
      </w:r>
      <w:r w:rsidR="00C1202B" w:rsidRPr="00957AB7">
        <w:rPr>
          <w:sz w:val="22"/>
          <w:szCs w:val="22"/>
        </w:rPr>
        <w:t xml:space="preserve">stwierdziła, że to jakiś absurd. Słusznie. Wiedziała jednak, że nie żartuję, </w:t>
      </w:r>
      <w:r>
        <w:rPr>
          <w:sz w:val="22"/>
          <w:szCs w:val="22"/>
        </w:rPr>
        <w:br/>
      </w:r>
      <w:r w:rsidR="00C1202B" w:rsidRPr="00957AB7">
        <w:rPr>
          <w:sz w:val="22"/>
          <w:szCs w:val="22"/>
        </w:rPr>
        <w:t>a mimo to powiedziała:</w:t>
      </w:r>
    </w:p>
    <w:p w:rsidR="00C1202B" w:rsidRPr="00957AB7" w:rsidRDefault="00C1202B" w:rsidP="00C1202B">
      <w:pPr>
        <w:suppressAutoHyphens w:val="0"/>
        <w:ind w:firstLine="708"/>
        <w:jc w:val="both"/>
        <w:rPr>
          <w:sz w:val="22"/>
          <w:szCs w:val="22"/>
        </w:rPr>
      </w:pPr>
      <w:r w:rsidRPr="00957AB7">
        <w:rPr>
          <w:sz w:val="22"/>
          <w:szCs w:val="22"/>
        </w:rPr>
        <w:t>- A głoduj. Trafisz w końcu do szpitala i Ciebie dokarmią.</w:t>
      </w:r>
    </w:p>
    <w:p w:rsidR="00ED55BB" w:rsidRDefault="00ED55BB" w:rsidP="00C1202B">
      <w:pPr>
        <w:suppressAutoHyphens w:val="0"/>
        <w:jc w:val="both"/>
        <w:rPr>
          <w:sz w:val="22"/>
          <w:szCs w:val="22"/>
        </w:rPr>
      </w:pPr>
    </w:p>
    <w:p w:rsidR="00ED55BB" w:rsidRDefault="00ED55BB" w:rsidP="00C1202B">
      <w:pPr>
        <w:suppressAutoHyphens w:val="0"/>
        <w:jc w:val="both"/>
        <w:rPr>
          <w:sz w:val="22"/>
          <w:szCs w:val="22"/>
        </w:rPr>
      </w:pPr>
    </w:p>
    <w:p w:rsidR="00ED55BB" w:rsidRDefault="00C1202B" w:rsidP="00C1202B">
      <w:pPr>
        <w:suppressAutoHyphens w:val="0"/>
        <w:jc w:val="both"/>
        <w:rPr>
          <w:sz w:val="22"/>
          <w:szCs w:val="22"/>
        </w:rPr>
      </w:pPr>
      <w:r w:rsidRPr="00957AB7">
        <w:rPr>
          <w:sz w:val="22"/>
          <w:szCs w:val="22"/>
        </w:rPr>
        <w:tab/>
        <w:t>Nie mogłem znieść Jej tonu głosu. Spojrzałem na pę</w:t>
      </w:r>
      <w:r w:rsidRPr="00B16E1C">
        <w:rPr>
          <w:sz w:val="22"/>
          <w:szCs w:val="22"/>
        </w:rPr>
        <w:t>dzące samochody. Nie miałem odwagi, aby się rzucić. Czułem się nieskończeni</w:t>
      </w:r>
      <w:r>
        <w:rPr>
          <w:sz w:val="22"/>
          <w:szCs w:val="22"/>
        </w:rPr>
        <w:t xml:space="preserve">e żałosny. </w:t>
      </w:r>
    </w:p>
    <w:p w:rsidR="00C1202B" w:rsidRDefault="00C1202B" w:rsidP="00ED55BB">
      <w:pPr>
        <w:suppressAutoHyphens w:val="0"/>
        <w:ind w:firstLine="708"/>
        <w:jc w:val="both"/>
        <w:rPr>
          <w:sz w:val="22"/>
          <w:szCs w:val="22"/>
        </w:rPr>
      </w:pPr>
      <w:r>
        <w:rPr>
          <w:sz w:val="22"/>
          <w:szCs w:val="22"/>
        </w:rPr>
        <w:lastRenderedPageBreak/>
        <w:t xml:space="preserve">Odpaliłem papierosa </w:t>
      </w:r>
      <w:r w:rsidRPr="00B16E1C">
        <w:rPr>
          <w:sz w:val="22"/>
          <w:szCs w:val="22"/>
        </w:rPr>
        <w:t>i powiedziałem, że będę przypalał się tak długo, dopóty nie doda mnie do znajomych. Po sześciu przypaleniach dłoni wysłała mi</w:t>
      </w:r>
      <w:r>
        <w:rPr>
          <w:sz w:val="22"/>
          <w:szCs w:val="22"/>
        </w:rPr>
        <w:t xml:space="preserve"> zaproszenie. Pomyśleć, że to, </w:t>
      </w:r>
      <w:r w:rsidRPr="00B16E1C">
        <w:rPr>
          <w:sz w:val="22"/>
          <w:szCs w:val="22"/>
        </w:rPr>
        <w:t xml:space="preserve">że płakałem, okaleczałem się z bólu i chciałem podjąć strajk głodowy jest karalne. </w:t>
      </w:r>
      <w:r w:rsidR="00957AB7">
        <w:rPr>
          <w:sz w:val="22"/>
          <w:szCs w:val="22"/>
        </w:rPr>
        <w:t>To groźby.</w:t>
      </w:r>
    </w:p>
    <w:p w:rsidR="00191D2D" w:rsidRPr="00957AB7" w:rsidRDefault="00C1202B" w:rsidP="00191D2D">
      <w:pPr>
        <w:suppressAutoHyphens w:val="0"/>
        <w:jc w:val="both"/>
        <w:rPr>
          <w:rFonts w:ascii="Arial" w:hAnsi="Arial" w:cs="Arial"/>
          <w:i/>
          <w:sz w:val="20"/>
          <w:szCs w:val="20"/>
        </w:rPr>
      </w:pPr>
      <w:r w:rsidRPr="00B16E1C">
        <w:rPr>
          <w:sz w:val="22"/>
          <w:szCs w:val="22"/>
        </w:rPr>
        <w:tab/>
      </w:r>
    </w:p>
    <w:p w:rsidR="00191D2D" w:rsidRDefault="00191D2D" w:rsidP="00C1202B">
      <w:pPr>
        <w:suppressAutoHyphens w:val="0"/>
        <w:jc w:val="both"/>
        <w:rPr>
          <w:rFonts w:ascii="Arial" w:hAnsi="Arial" w:cs="Arial"/>
          <w:i/>
          <w:sz w:val="20"/>
          <w:szCs w:val="20"/>
        </w:rPr>
      </w:pPr>
      <w:r w:rsidRPr="00957AB7">
        <w:rPr>
          <w:rFonts w:ascii="Arial" w:hAnsi="Arial" w:cs="Arial"/>
          <w:i/>
          <w:sz w:val="20"/>
          <w:szCs w:val="20"/>
        </w:rPr>
        <w:t>Sztuka faktycznie trafna np. „gdybym mogła uwolnić się od ciebie, ale nie musiała cię tracić”</w:t>
      </w:r>
      <w:r w:rsidR="00D42859">
        <w:rPr>
          <w:rFonts w:ascii="Arial" w:hAnsi="Arial" w:cs="Arial"/>
          <w:i/>
          <w:sz w:val="20"/>
          <w:szCs w:val="20"/>
        </w:rPr>
        <w:t>.</w:t>
      </w:r>
      <w:r w:rsidRPr="00957AB7">
        <w:rPr>
          <w:rFonts w:ascii="Arial" w:hAnsi="Arial" w:cs="Arial"/>
          <w:i/>
          <w:sz w:val="20"/>
          <w:szCs w:val="20"/>
        </w:rPr>
        <w:t xml:space="preserve"> Przyniosę wam kanapk</w:t>
      </w:r>
      <w:r>
        <w:rPr>
          <w:rFonts w:ascii="Arial" w:hAnsi="Arial" w:cs="Arial"/>
          <w:i/>
          <w:sz w:val="20"/>
          <w:szCs w:val="20"/>
        </w:rPr>
        <w:t>i.</w:t>
      </w:r>
    </w:p>
    <w:p w:rsidR="00191D2D" w:rsidRPr="00191D2D" w:rsidRDefault="00191D2D" w:rsidP="00C1202B">
      <w:pPr>
        <w:suppressAutoHyphens w:val="0"/>
        <w:jc w:val="both"/>
        <w:rPr>
          <w:rFonts w:ascii="Arial" w:hAnsi="Arial" w:cs="Arial"/>
          <w:i/>
          <w:sz w:val="20"/>
          <w:szCs w:val="20"/>
        </w:rPr>
      </w:pPr>
    </w:p>
    <w:p w:rsidR="00191D2D" w:rsidRDefault="00C1202B" w:rsidP="00191D2D">
      <w:pPr>
        <w:suppressAutoHyphens w:val="0"/>
        <w:ind w:firstLine="708"/>
        <w:jc w:val="both"/>
        <w:rPr>
          <w:sz w:val="22"/>
          <w:szCs w:val="22"/>
        </w:rPr>
      </w:pPr>
      <w:r w:rsidRPr="00B16E1C">
        <w:rPr>
          <w:sz w:val="22"/>
          <w:szCs w:val="22"/>
        </w:rPr>
        <w:t>Po sztuce zapytałem Najdroższą, co sądzi o sztuce. Jedyne, co wychwyciła z tego, co tak mocno mnie powtarzające się: To się musi skończyć, to się musi skończyć, to się musi skończyć. Chwilę po tym jak poszliśmy w swoje strony, usunęła mnie ze znajomych.</w:t>
      </w:r>
      <w:r w:rsidR="00191D2D" w:rsidRPr="00191D2D">
        <w:rPr>
          <w:sz w:val="22"/>
          <w:szCs w:val="22"/>
        </w:rPr>
        <w:tab/>
      </w:r>
    </w:p>
    <w:p w:rsidR="00191D2D" w:rsidRPr="00191D2D" w:rsidRDefault="00191D2D" w:rsidP="00191D2D">
      <w:pPr>
        <w:suppressAutoHyphens w:val="0"/>
        <w:jc w:val="both"/>
        <w:rPr>
          <w:sz w:val="22"/>
          <w:szCs w:val="22"/>
        </w:rPr>
      </w:pPr>
    </w:p>
    <w:p w:rsidR="00191D2D" w:rsidRPr="00191D2D" w:rsidRDefault="00191D2D" w:rsidP="00191D2D">
      <w:pPr>
        <w:suppressAutoHyphens w:val="0"/>
        <w:jc w:val="both"/>
        <w:rPr>
          <w:i/>
          <w:sz w:val="22"/>
          <w:szCs w:val="22"/>
        </w:rPr>
      </w:pPr>
      <w:r w:rsidRPr="00191D2D">
        <w:rPr>
          <w:i/>
          <w:sz w:val="22"/>
          <w:szCs w:val="22"/>
        </w:rPr>
        <w:t>Bo przecież nie możesz mnie uszczęśliwić, dorywczo mogę być tylko Twoim narzędziem, które powinno doceniać, ile to Ci zawdzięcza za ten ogrom łaski!</w:t>
      </w:r>
    </w:p>
    <w:p w:rsidR="00191D2D" w:rsidRPr="00191D2D" w:rsidRDefault="00191D2D" w:rsidP="00191D2D">
      <w:pPr>
        <w:suppressAutoHyphens w:val="0"/>
        <w:jc w:val="both"/>
        <w:rPr>
          <w:i/>
          <w:sz w:val="22"/>
          <w:szCs w:val="22"/>
        </w:rPr>
      </w:pPr>
    </w:p>
    <w:p w:rsidR="00ED55BB" w:rsidRDefault="00191D2D" w:rsidP="00ED55BB">
      <w:pPr>
        <w:suppressAutoHyphens w:val="0"/>
        <w:autoSpaceDE w:val="0"/>
        <w:autoSpaceDN w:val="0"/>
        <w:adjustRightInd w:val="0"/>
        <w:jc w:val="both"/>
        <w:rPr>
          <w:sz w:val="22"/>
          <w:szCs w:val="22"/>
        </w:rPr>
      </w:pPr>
      <w:r w:rsidRPr="00191D2D">
        <w:rPr>
          <w:sz w:val="22"/>
          <w:szCs w:val="22"/>
        </w:rPr>
        <w:tab/>
        <w:t xml:space="preserve">W przyszłości miałem zostać skazany. </w:t>
      </w:r>
    </w:p>
    <w:p w:rsidR="00ED55BB" w:rsidRDefault="00191D2D" w:rsidP="00ED55BB">
      <w:pPr>
        <w:suppressAutoHyphens w:val="0"/>
        <w:autoSpaceDE w:val="0"/>
        <w:autoSpaceDN w:val="0"/>
        <w:adjustRightInd w:val="0"/>
        <w:ind w:firstLine="708"/>
        <w:jc w:val="both"/>
        <w:rPr>
          <w:sz w:val="22"/>
          <w:szCs w:val="22"/>
        </w:rPr>
      </w:pPr>
      <w:r w:rsidRPr="00191D2D">
        <w:rPr>
          <w:sz w:val="22"/>
          <w:szCs w:val="22"/>
        </w:rPr>
        <w:t xml:space="preserve">Szantażowanie, że nie będzie się jadło dopóty ktoś nie uczyni czegoś – jest groźbą karalną. </w:t>
      </w:r>
    </w:p>
    <w:p w:rsidR="00ED55BB" w:rsidRDefault="00191D2D" w:rsidP="00ED55BB">
      <w:pPr>
        <w:suppressAutoHyphens w:val="0"/>
        <w:autoSpaceDE w:val="0"/>
        <w:autoSpaceDN w:val="0"/>
        <w:adjustRightInd w:val="0"/>
        <w:ind w:firstLine="708"/>
        <w:jc w:val="both"/>
        <w:rPr>
          <w:sz w:val="22"/>
          <w:szCs w:val="22"/>
        </w:rPr>
      </w:pPr>
      <w:r w:rsidRPr="00191D2D">
        <w:rPr>
          <w:sz w:val="22"/>
          <w:szCs w:val="22"/>
        </w:rPr>
        <w:t xml:space="preserve">Mówienie, że chce się umrzeć, bo jest się nieszczęśliwym i nie widzi sensu – jest groźbą karalną. </w:t>
      </w:r>
    </w:p>
    <w:p w:rsidR="00191D2D" w:rsidRPr="00191D2D" w:rsidRDefault="00191D2D" w:rsidP="00ED55BB">
      <w:pPr>
        <w:suppressAutoHyphens w:val="0"/>
        <w:autoSpaceDE w:val="0"/>
        <w:autoSpaceDN w:val="0"/>
        <w:adjustRightInd w:val="0"/>
        <w:ind w:firstLine="708"/>
        <w:jc w:val="both"/>
        <w:rPr>
          <w:sz w:val="22"/>
          <w:szCs w:val="22"/>
        </w:rPr>
      </w:pPr>
      <w:r w:rsidRPr="00191D2D">
        <w:rPr>
          <w:sz w:val="22"/>
          <w:szCs w:val="22"/>
        </w:rPr>
        <w:t>Osoba, którą informuje się o swoim stanie psychicznym – jest pokrzywdzona.</w:t>
      </w:r>
      <w:r w:rsidR="00D42859">
        <w:rPr>
          <w:sz w:val="22"/>
          <w:szCs w:val="22"/>
        </w:rPr>
        <w:t xml:space="preserve"> </w:t>
      </w:r>
      <w:r w:rsidRPr="00191D2D">
        <w:rPr>
          <w:sz w:val="22"/>
          <w:szCs w:val="22"/>
        </w:rPr>
        <w:t xml:space="preserve">Wspominanie, że się Kogoś zamorduje, jeżeli ktoś nie przestanie szydzić i kpić – jest również groźbą karalną. </w:t>
      </w:r>
    </w:p>
    <w:p w:rsidR="00191D2D" w:rsidRPr="00191D2D" w:rsidRDefault="00191D2D" w:rsidP="00191D2D">
      <w:pPr>
        <w:rPr>
          <w:sz w:val="22"/>
          <w:szCs w:val="22"/>
        </w:rPr>
      </w:pPr>
    </w:p>
    <w:p w:rsidR="00191D2D" w:rsidRDefault="00191D2D" w:rsidP="00191D2D">
      <w:pPr>
        <w:rPr>
          <w:sz w:val="22"/>
          <w:szCs w:val="22"/>
        </w:rPr>
      </w:pPr>
    </w:p>
    <w:p w:rsidR="00ED55BB" w:rsidRDefault="00ED55BB" w:rsidP="00191D2D">
      <w:pPr>
        <w:rPr>
          <w:sz w:val="22"/>
          <w:szCs w:val="22"/>
        </w:rPr>
      </w:pPr>
    </w:p>
    <w:p w:rsidR="00ED55BB" w:rsidRDefault="00ED55BB" w:rsidP="00191D2D">
      <w:pPr>
        <w:rPr>
          <w:sz w:val="22"/>
          <w:szCs w:val="22"/>
        </w:rPr>
      </w:pPr>
    </w:p>
    <w:p w:rsidR="00ED55BB" w:rsidRDefault="00ED55BB" w:rsidP="00191D2D">
      <w:pPr>
        <w:rPr>
          <w:sz w:val="22"/>
          <w:szCs w:val="22"/>
        </w:rPr>
      </w:pPr>
    </w:p>
    <w:p w:rsidR="00ED55BB" w:rsidRDefault="00ED55BB" w:rsidP="00191D2D">
      <w:pPr>
        <w:rPr>
          <w:sz w:val="22"/>
          <w:szCs w:val="22"/>
        </w:rPr>
      </w:pPr>
    </w:p>
    <w:p w:rsidR="00ED55BB" w:rsidRDefault="00ED55BB" w:rsidP="00191D2D">
      <w:pPr>
        <w:rPr>
          <w:sz w:val="22"/>
          <w:szCs w:val="22"/>
        </w:rPr>
      </w:pPr>
    </w:p>
    <w:p w:rsidR="00ED55BB" w:rsidRPr="00191D2D" w:rsidRDefault="00ED55BB" w:rsidP="00191D2D">
      <w:pPr>
        <w:rPr>
          <w:sz w:val="22"/>
          <w:szCs w:val="22"/>
        </w:rPr>
      </w:pPr>
    </w:p>
    <w:p w:rsidR="00C1202B" w:rsidRDefault="00C1202B" w:rsidP="00C1202B">
      <w:pPr>
        <w:autoSpaceDE w:val="0"/>
        <w:autoSpaceDN w:val="0"/>
        <w:adjustRightInd w:val="0"/>
        <w:jc w:val="both"/>
        <w:rPr>
          <w:sz w:val="22"/>
        </w:rPr>
      </w:pPr>
      <w:r w:rsidRPr="00957AB7">
        <w:rPr>
          <w:b/>
          <w:sz w:val="22"/>
        </w:rPr>
        <w:lastRenderedPageBreak/>
        <w:t>Ja</w:t>
      </w:r>
      <w:r w:rsidRPr="00957AB7">
        <w:rPr>
          <w:sz w:val="22"/>
        </w:rPr>
        <w:t>: Wiesz, co mi powiedziała? Ona twierdzi, ż</w:t>
      </w:r>
      <w:r>
        <w:rPr>
          <w:sz w:val="22"/>
        </w:rPr>
        <w:t>e kiedyś doda mnie do tego pieprzonego portalu społecznościowego. Ona t</w:t>
      </w:r>
      <w:r w:rsidRPr="007F1446">
        <w:rPr>
          <w:sz w:val="22"/>
        </w:rPr>
        <w:t>wierdzi, że na pewno znów będę</w:t>
      </w:r>
      <w:r>
        <w:rPr>
          <w:sz w:val="22"/>
        </w:rPr>
        <w:t xml:space="preserve"> ją</w:t>
      </w:r>
      <w:r w:rsidRPr="007F1446">
        <w:rPr>
          <w:sz w:val="22"/>
        </w:rPr>
        <w:t xml:space="preserve"> jebał, ale że mnie nie pokocha.</w:t>
      </w:r>
      <w:r>
        <w:rPr>
          <w:sz w:val="22"/>
        </w:rPr>
        <w:t xml:space="preserve"> </w:t>
      </w:r>
      <w:r w:rsidRPr="007F1446">
        <w:rPr>
          <w:sz w:val="22"/>
        </w:rPr>
        <w:t xml:space="preserve">Boję się, że to może być prawda, </w:t>
      </w:r>
      <w:r>
        <w:rPr>
          <w:sz w:val="22"/>
        </w:rPr>
        <w:t>On</w:t>
      </w:r>
      <w:r w:rsidRPr="007F1446">
        <w:rPr>
          <w:sz w:val="22"/>
        </w:rPr>
        <w:t>a tak strasznie nie chce do nikogo należeć przeze mnie, tak bardzo nie chce być posiadana przez kogokolwiek i ma mnóstwo urazów</w:t>
      </w:r>
      <w:r>
        <w:rPr>
          <w:sz w:val="22"/>
        </w:rPr>
        <w:t>,</w:t>
      </w:r>
      <w:r w:rsidRPr="007F1446">
        <w:rPr>
          <w:sz w:val="22"/>
        </w:rPr>
        <w:t xml:space="preserve"> które muszę zagoić.</w:t>
      </w:r>
      <w:r>
        <w:rPr>
          <w:sz w:val="22"/>
        </w:rPr>
        <w:t xml:space="preserve"> Czy Ona tak jak i Wy inne nie zrozumiecie nigdy, że kiedy zgadzacie się na seks z kimś to ta osoba posiada Was na tę chwilę?</w:t>
      </w:r>
    </w:p>
    <w:p w:rsidR="00C1202B" w:rsidRDefault="00C1202B" w:rsidP="00C1202B">
      <w:pPr>
        <w:autoSpaceDE w:val="0"/>
        <w:autoSpaceDN w:val="0"/>
        <w:adjustRightInd w:val="0"/>
        <w:jc w:val="both"/>
        <w:rPr>
          <w:sz w:val="22"/>
        </w:rPr>
      </w:pPr>
      <w:r w:rsidRPr="00F06A75">
        <w:rPr>
          <w:b/>
          <w:sz w:val="22"/>
        </w:rPr>
        <w:t>Dawne Marzenie</w:t>
      </w:r>
      <w:r>
        <w:rPr>
          <w:sz w:val="22"/>
        </w:rPr>
        <w:t>: Ona ma własny rozum.</w:t>
      </w:r>
    </w:p>
    <w:p w:rsidR="00C1202B" w:rsidRDefault="00C1202B" w:rsidP="00C1202B">
      <w:pPr>
        <w:autoSpaceDE w:val="0"/>
        <w:autoSpaceDN w:val="0"/>
        <w:adjustRightInd w:val="0"/>
        <w:jc w:val="both"/>
        <w:rPr>
          <w:sz w:val="22"/>
        </w:rPr>
      </w:pPr>
      <w:r w:rsidRPr="00F06A75">
        <w:rPr>
          <w:b/>
          <w:sz w:val="22"/>
        </w:rPr>
        <w:t>Ja</w:t>
      </w:r>
      <w:r>
        <w:rPr>
          <w:sz w:val="22"/>
        </w:rPr>
        <w:t xml:space="preserve">: </w:t>
      </w:r>
      <w:r w:rsidRPr="007F1446">
        <w:rPr>
          <w:sz w:val="22"/>
        </w:rPr>
        <w:t>Tu się mylisz, ona jest nieskończenie podatna na to, co mówią inni.</w:t>
      </w:r>
      <w:r w:rsidRPr="00840223">
        <w:rPr>
          <w:sz w:val="22"/>
        </w:rPr>
        <w:t xml:space="preserve"> </w:t>
      </w:r>
      <w:r w:rsidRPr="007F1446">
        <w:rPr>
          <w:sz w:val="22"/>
        </w:rPr>
        <w:t>Jestem jedyną osobą, z którą chce uprawiać seks, a twierdzi</w:t>
      </w:r>
      <w:r>
        <w:rPr>
          <w:sz w:val="22"/>
        </w:rPr>
        <w:t>,</w:t>
      </w:r>
      <w:r w:rsidRPr="007F1446">
        <w:rPr>
          <w:sz w:val="22"/>
        </w:rPr>
        <w:t xml:space="preserve"> że chce uprawiać go od teraz jedynie z miłości. Jest już teraz tak jakby bliżej, ale co dalej? Dalej jest tylko śmierć</w:t>
      </w:r>
      <w:r>
        <w:rPr>
          <w:sz w:val="22"/>
        </w:rPr>
        <w:t>.</w:t>
      </w:r>
    </w:p>
    <w:p w:rsidR="00E759A6" w:rsidRDefault="00E759A6" w:rsidP="00E759A6">
      <w:pPr>
        <w:suppressAutoHyphens w:val="0"/>
        <w:jc w:val="both"/>
        <w:rPr>
          <w:sz w:val="22"/>
          <w:szCs w:val="22"/>
        </w:rPr>
      </w:pPr>
    </w:p>
    <w:p w:rsidR="00E759A6" w:rsidRDefault="00E759A6" w:rsidP="00E759A6">
      <w:pPr>
        <w:suppressAutoHyphens w:val="0"/>
        <w:jc w:val="both"/>
        <w:rPr>
          <w:sz w:val="22"/>
          <w:szCs w:val="22"/>
        </w:rPr>
      </w:pPr>
      <w:r w:rsidRPr="00B16E1C">
        <w:rPr>
          <w:sz w:val="22"/>
          <w:szCs w:val="22"/>
        </w:rPr>
        <w:tab/>
        <w:t>Jeszcze w listach pisanych do mnie z Grenlandii wspominała jak bar</w:t>
      </w:r>
      <w:r>
        <w:rPr>
          <w:sz w:val="22"/>
          <w:szCs w:val="22"/>
        </w:rPr>
        <w:t xml:space="preserve">dzo chce ze mną pójść na film: </w:t>
      </w:r>
      <w:r w:rsidRPr="00B16E1C">
        <w:rPr>
          <w:sz w:val="22"/>
          <w:szCs w:val="22"/>
        </w:rPr>
        <w:t xml:space="preserve">„W drodze”. Przecież historia bitników tak wiele miała wspólnego </w:t>
      </w:r>
      <w:r>
        <w:rPr>
          <w:sz w:val="22"/>
          <w:szCs w:val="22"/>
        </w:rPr>
        <w:br/>
      </w:r>
      <w:r w:rsidRPr="00B16E1C">
        <w:rPr>
          <w:sz w:val="22"/>
          <w:szCs w:val="22"/>
        </w:rPr>
        <w:t>z historią Karmel. Najdroższa na ten film pragnęła iść ze mną</w:t>
      </w:r>
      <w:r w:rsidR="00D431B8">
        <w:rPr>
          <w:sz w:val="22"/>
          <w:szCs w:val="22"/>
        </w:rPr>
        <w:t>,</w:t>
      </w:r>
      <w:r w:rsidRPr="00B16E1C">
        <w:rPr>
          <w:sz w:val="22"/>
          <w:szCs w:val="22"/>
        </w:rPr>
        <w:t xml:space="preserve"> z </w:t>
      </w:r>
      <w:r>
        <w:rPr>
          <w:sz w:val="22"/>
          <w:szCs w:val="22"/>
        </w:rPr>
        <w:t>Dawnym Marzeniem</w:t>
      </w:r>
      <w:r w:rsidRPr="00B16E1C">
        <w:rPr>
          <w:sz w:val="22"/>
          <w:szCs w:val="22"/>
        </w:rPr>
        <w:t xml:space="preserve"> oraz Dług</w:t>
      </w:r>
      <w:r>
        <w:rPr>
          <w:sz w:val="22"/>
          <w:szCs w:val="22"/>
        </w:rPr>
        <w:t>owłosym Przyjacielem. Niestety Długowłosy</w:t>
      </w:r>
      <w:r w:rsidRPr="00B16E1C">
        <w:rPr>
          <w:sz w:val="22"/>
          <w:szCs w:val="22"/>
        </w:rPr>
        <w:t xml:space="preserve"> miał inne plany i na ten film pragnął pójść ze swoją Najdroższą. Miłość chwyciła Jego serce i oddał się Jej czule, oddanie. Jednak nie z Nią poszliśmy na ten film. Dawne Marzenie czuła, że nie była chciana na tym wspólnym wypadzie do Kina i nie poszła z Nimi, podobnie jak nie poszła Najdroższa Długowłosego Przyjaciela.</w:t>
      </w:r>
      <w:r>
        <w:rPr>
          <w:sz w:val="22"/>
          <w:szCs w:val="22"/>
        </w:rPr>
        <w:t xml:space="preserve"> </w:t>
      </w:r>
      <w:r w:rsidRPr="00B16E1C">
        <w:rPr>
          <w:sz w:val="22"/>
          <w:szCs w:val="22"/>
        </w:rPr>
        <w:t xml:space="preserve">Mnie i Śnieżnej towarzyszył Piraci Przyjaciel. Jedliśmy chipsy i piliśmy piwo na seansie. Cóż, no taki film był, że nie wypadało nie pić. Pamiętam, że poszedłem do toalety, a wracając czołgałem się podpity pod ekranem, aby nie zasłaniać widzom. Ci to docenili entuzjastycznym śmiechem i brawami. Wyczołgałem się przy krześle </w:t>
      </w:r>
      <w:r>
        <w:rPr>
          <w:sz w:val="22"/>
          <w:szCs w:val="22"/>
        </w:rPr>
        <w:t>Najdroższej i mocno pocałowałem:</w:t>
      </w:r>
    </w:p>
    <w:p w:rsidR="00E759A6" w:rsidRDefault="00E759A6" w:rsidP="00E759A6">
      <w:pPr>
        <w:suppressAutoHyphens w:val="0"/>
        <w:ind w:firstLine="708"/>
        <w:jc w:val="both"/>
        <w:rPr>
          <w:sz w:val="22"/>
          <w:szCs w:val="22"/>
        </w:rPr>
      </w:pPr>
      <w:r w:rsidRPr="00B16E1C">
        <w:rPr>
          <w:sz w:val="22"/>
          <w:szCs w:val="22"/>
        </w:rPr>
        <w:t xml:space="preserve">- Ty Świrze – patrzyła na mnie, uśmiechnięta </w:t>
      </w:r>
      <w:r w:rsidRPr="00B16E1C">
        <w:rPr>
          <w:sz w:val="22"/>
          <w:szCs w:val="22"/>
        </w:rPr>
        <w:br/>
        <w:t xml:space="preserve">z niedowierzaniem. </w:t>
      </w:r>
    </w:p>
    <w:p w:rsidR="00E759A6" w:rsidRPr="00B16E1C" w:rsidRDefault="00E759A6" w:rsidP="00E759A6">
      <w:pPr>
        <w:suppressAutoHyphens w:val="0"/>
        <w:ind w:firstLine="708"/>
        <w:jc w:val="both"/>
        <w:rPr>
          <w:sz w:val="22"/>
          <w:szCs w:val="22"/>
        </w:rPr>
      </w:pPr>
      <w:r w:rsidRPr="00B16E1C">
        <w:rPr>
          <w:sz w:val="22"/>
          <w:szCs w:val="22"/>
        </w:rPr>
        <w:lastRenderedPageBreak/>
        <w:t xml:space="preserve">Po </w:t>
      </w:r>
      <w:r>
        <w:rPr>
          <w:sz w:val="22"/>
          <w:szCs w:val="22"/>
        </w:rPr>
        <w:t xml:space="preserve">seansie odbiliśmy z Najdroższą </w:t>
      </w:r>
      <w:r w:rsidRPr="00B16E1C">
        <w:rPr>
          <w:sz w:val="22"/>
          <w:szCs w:val="22"/>
        </w:rPr>
        <w:t>i weszliśmy do najdłużej otwartej krakowskiej knajpki. Na miejscu była D</w:t>
      </w:r>
      <w:r>
        <w:rPr>
          <w:sz w:val="22"/>
          <w:szCs w:val="22"/>
        </w:rPr>
        <w:t xml:space="preserve">awne Marzenie </w:t>
      </w:r>
      <w:r w:rsidRPr="00B16E1C">
        <w:rPr>
          <w:sz w:val="22"/>
          <w:szCs w:val="22"/>
        </w:rPr>
        <w:t xml:space="preserve">z </w:t>
      </w:r>
      <w:r>
        <w:rPr>
          <w:sz w:val="22"/>
          <w:szCs w:val="22"/>
        </w:rPr>
        <w:t>K</w:t>
      </w:r>
      <w:r w:rsidRPr="00B16E1C">
        <w:rPr>
          <w:sz w:val="22"/>
          <w:szCs w:val="22"/>
        </w:rPr>
        <w:t>oleżanką. Niewiele p</w:t>
      </w:r>
      <w:r>
        <w:rPr>
          <w:sz w:val="22"/>
          <w:szCs w:val="22"/>
        </w:rPr>
        <w:t xml:space="preserve">amiętam, byłem skrajnie pijany </w:t>
      </w:r>
      <w:r w:rsidRPr="00B16E1C">
        <w:rPr>
          <w:sz w:val="22"/>
          <w:szCs w:val="22"/>
        </w:rPr>
        <w:t>i skrajnie szczęśliwy.</w:t>
      </w:r>
    </w:p>
    <w:p w:rsidR="00E759A6" w:rsidRPr="00B16E1C" w:rsidRDefault="00E759A6" w:rsidP="00E759A6">
      <w:pPr>
        <w:suppressAutoHyphens w:val="0"/>
        <w:ind w:firstLine="708"/>
        <w:jc w:val="both"/>
        <w:rPr>
          <w:sz w:val="22"/>
          <w:szCs w:val="22"/>
        </w:rPr>
      </w:pPr>
      <w:r w:rsidRPr="00B16E1C">
        <w:rPr>
          <w:sz w:val="22"/>
          <w:szCs w:val="22"/>
        </w:rPr>
        <w:t>Pamiętam, jak od D</w:t>
      </w:r>
      <w:r>
        <w:rPr>
          <w:sz w:val="22"/>
          <w:szCs w:val="22"/>
        </w:rPr>
        <w:t>awnego Marzenia</w:t>
      </w:r>
      <w:r w:rsidRPr="00B16E1C">
        <w:rPr>
          <w:sz w:val="22"/>
          <w:szCs w:val="22"/>
        </w:rPr>
        <w:t xml:space="preserve"> dowiedziałem się, że Najdroższa wybiera się na bezpłatny spektakl. Tego dnia był przedpremierowy pokaz filmu „W drodze”, jednak standardowo nie miałem ani grosza. Zapytałem Najdroższą, czemu nie powiedziała mi nic o spektaklu, czemu nigdy nie może mi pisać, mówić nic o ciekawych wydarzeniach. Odpowiedzi nie pamiętam, jednak zapewne była ona bolesna. </w:t>
      </w:r>
      <w:r w:rsidR="007620A6">
        <w:rPr>
          <w:sz w:val="22"/>
          <w:szCs w:val="22"/>
        </w:rPr>
        <w:br/>
      </w:r>
      <w:r w:rsidRPr="00B16E1C">
        <w:rPr>
          <w:sz w:val="22"/>
          <w:szCs w:val="22"/>
        </w:rPr>
        <w:t>Tak czy inaczej, wraz z Nią i z Jej przyjaciółmi oglądaliśmy spektakl. Był genialny. Powiedzmy, że motywem przewodnim, według Najdroższej, było zezwierzęcenie; zaś moim zdaniem ślepota ludzkich serc. Zabawne, co kto widzi w teatrze, ale na pewno Ona zna się lepiej. Cudny był moment, kiedy pojawiło się tysiące tysięcy konfetti.</w:t>
      </w:r>
    </w:p>
    <w:p w:rsidR="00E759A6" w:rsidRPr="00B16E1C" w:rsidRDefault="00E759A6" w:rsidP="00E759A6">
      <w:pPr>
        <w:suppressAutoHyphens w:val="0"/>
        <w:ind w:firstLine="708"/>
        <w:jc w:val="both"/>
        <w:rPr>
          <w:sz w:val="22"/>
          <w:szCs w:val="22"/>
        </w:rPr>
      </w:pPr>
      <w:r w:rsidRPr="00B16E1C">
        <w:rPr>
          <w:sz w:val="22"/>
          <w:szCs w:val="22"/>
        </w:rPr>
        <w:t>- To ta sztuka – powiedziała.</w:t>
      </w:r>
    </w:p>
    <w:p w:rsidR="00E759A6" w:rsidRPr="00B16E1C" w:rsidRDefault="00E759A6" w:rsidP="00E759A6">
      <w:pPr>
        <w:suppressAutoHyphens w:val="0"/>
        <w:jc w:val="both"/>
        <w:rPr>
          <w:sz w:val="22"/>
          <w:szCs w:val="22"/>
        </w:rPr>
      </w:pPr>
    </w:p>
    <w:p w:rsidR="00E759A6" w:rsidRDefault="00E759A6" w:rsidP="00E759A6">
      <w:pPr>
        <w:suppressAutoHyphens w:val="0"/>
        <w:ind w:firstLine="708"/>
        <w:jc w:val="both"/>
        <w:rPr>
          <w:sz w:val="22"/>
          <w:szCs w:val="22"/>
        </w:rPr>
      </w:pPr>
      <w:r w:rsidRPr="007620A6">
        <w:rPr>
          <w:sz w:val="22"/>
          <w:szCs w:val="22"/>
        </w:rPr>
        <w:t>To była ta sztuka, na której nie byliśmy. To była TA sztuka, na której po raz ostatni przed moją śmiercią, przed Jej wyjazdem do Francji – powiedziała mi słowo Kocham.</w:t>
      </w:r>
    </w:p>
    <w:p w:rsidR="00E759A6" w:rsidRDefault="00E759A6" w:rsidP="00E759A6">
      <w:pPr>
        <w:suppressAutoHyphens w:val="0"/>
        <w:ind w:firstLine="708"/>
        <w:jc w:val="both"/>
        <w:rPr>
          <w:sz w:val="22"/>
          <w:szCs w:val="22"/>
        </w:rPr>
      </w:pPr>
    </w:p>
    <w:p w:rsidR="007620A6" w:rsidRPr="007620A6" w:rsidRDefault="00E759A6" w:rsidP="00EA1D87">
      <w:pPr>
        <w:suppressAutoHyphens w:val="0"/>
        <w:ind w:firstLine="708"/>
        <w:jc w:val="both"/>
        <w:rPr>
          <w:sz w:val="22"/>
          <w:szCs w:val="22"/>
        </w:rPr>
      </w:pPr>
      <w:r>
        <w:rPr>
          <w:sz w:val="22"/>
          <w:szCs w:val="22"/>
        </w:rPr>
        <w:t>Te</w:t>
      </w:r>
      <w:r w:rsidR="007620A6">
        <w:rPr>
          <w:sz w:val="22"/>
          <w:szCs w:val="22"/>
        </w:rPr>
        <w:t xml:space="preserve">raz przypomniałem sobie czas, zanim Najdroższa </w:t>
      </w:r>
      <w:r w:rsidR="007620A6" w:rsidRPr="007620A6">
        <w:rPr>
          <w:sz w:val="22"/>
          <w:szCs w:val="22"/>
        </w:rPr>
        <w:t xml:space="preserve">wróciła z Francji. Miałem, wtedy takie </w:t>
      </w:r>
      <w:r w:rsidRPr="007620A6">
        <w:rPr>
          <w:sz w:val="22"/>
          <w:szCs w:val="22"/>
        </w:rPr>
        <w:t xml:space="preserve">miłe spotkanie </w:t>
      </w:r>
      <w:r w:rsidR="00122362">
        <w:rPr>
          <w:sz w:val="22"/>
          <w:szCs w:val="22"/>
        </w:rPr>
        <w:br/>
      </w:r>
      <w:r w:rsidRPr="007620A6">
        <w:rPr>
          <w:sz w:val="22"/>
          <w:szCs w:val="22"/>
        </w:rPr>
        <w:t xml:space="preserve">z Dziewczyną Z Gwiezdnych Wojen. </w:t>
      </w:r>
    </w:p>
    <w:p w:rsidR="00E759A6" w:rsidRPr="007620A6" w:rsidRDefault="00E759A6" w:rsidP="00E759A6">
      <w:pPr>
        <w:suppressAutoHyphens w:val="0"/>
        <w:ind w:firstLine="708"/>
        <w:jc w:val="both"/>
        <w:rPr>
          <w:sz w:val="22"/>
          <w:szCs w:val="22"/>
        </w:rPr>
      </w:pPr>
      <w:r w:rsidRPr="007620A6">
        <w:rPr>
          <w:sz w:val="22"/>
          <w:szCs w:val="22"/>
        </w:rPr>
        <w:t>Byłem zmęczony i pogubiony. Byłem ogromnie Jej wdzięczny za to, że chciała mnie widzieć. Przemówiła:</w:t>
      </w:r>
    </w:p>
    <w:p w:rsidR="00E759A6" w:rsidRPr="007620A6" w:rsidRDefault="00E759A6" w:rsidP="007620A6">
      <w:pPr>
        <w:suppressAutoHyphens w:val="0"/>
        <w:ind w:firstLine="708"/>
        <w:jc w:val="both"/>
        <w:rPr>
          <w:sz w:val="22"/>
          <w:szCs w:val="22"/>
        </w:rPr>
      </w:pPr>
      <w:r w:rsidRPr="007620A6">
        <w:rPr>
          <w:sz w:val="22"/>
          <w:szCs w:val="22"/>
        </w:rPr>
        <w:t>- Zauważyłam, że z nikim nie mam bliskich relacji. Ludzie strasznie mnie nudzą.</w:t>
      </w:r>
    </w:p>
    <w:p w:rsidR="00E759A6" w:rsidRPr="007620A6" w:rsidRDefault="00E759A6" w:rsidP="007620A6">
      <w:pPr>
        <w:suppressAutoHyphens w:val="0"/>
        <w:ind w:firstLine="708"/>
        <w:jc w:val="both"/>
        <w:rPr>
          <w:sz w:val="22"/>
          <w:szCs w:val="22"/>
        </w:rPr>
      </w:pPr>
      <w:r w:rsidRPr="007620A6">
        <w:rPr>
          <w:sz w:val="22"/>
          <w:szCs w:val="22"/>
        </w:rPr>
        <w:t>- Co zrobić, moja miła, co zrobić.</w:t>
      </w:r>
    </w:p>
    <w:p w:rsidR="00D431B8" w:rsidRDefault="00E759A6" w:rsidP="00A317D7">
      <w:pPr>
        <w:suppressAutoHyphens w:val="0"/>
        <w:ind w:firstLine="708"/>
        <w:jc w:val="both"/>
        <w:rPr>
          <w:sz w:val="22"/>
          <w:szCs w:val="22"/>
        </w:rPr>
      </w:pPr>
      <w:r w:rsidRPr="007620A6">
        <w:rPr>
          <w:sz w:val="22"/>
          <w:szCs w:val="22"/>
        </w:rPr>
        <w:t xml:space="preserve">Tego wieczoru nieznośnie bolała mnie głowa. Wdzięczny Jej byłem za Jej opiekę nade mną. Dała mi Apap </w:t>
      </w:r>
      <w:r w:rsidR="00FB3D7C">
        <w:rPr>
          <w:sz w:val="22"/>
          <w:szCs w:val="22"/>
        </w:rPr>
        <w:br/>
      </w:r>
      <w:r w:rsidRPr="007620A6">
        <w:rPr>
          <w:sz w:val="22"/>
          <w:szCs w:val="22"/>
        </w:rPr>
        <w:t>i gładziła po włosach. Chciała, żebym czytał Jej swoje teksty.</w:t>
      </w:r>
      <w:r w:rsidR="00FB3D7C">
        <w:rPr>
          <w:sz w:val="22"/>
          <w:szCs w:val="22"/>
        </w:rPr>
        <w:br/>
      </w:r>
      <w:r w:rsidRPr="007620A6">
        <w:rPr>
          <w:sz w:val="22"/>
          <w:szCs w:val="22"/>
        </w:rPr>
        <w:t xml:space="preserve"> Czytałem. </w:t>
      </w:r>
    </w:p>
    <w:p w:rsidR="00E759A6" w:rsidRPr="007620A6" w:rsidRDefault="00E759A6" w:rsidP="007620A6">
      <w:pPr>
        <w:suppressAutoHyphens w:val="0"/>
        <w:ind w:firstLine="708"/>
        <w:jc w:val="both"/>
        <w:rPr>
          <w:sz w:val="22"/>
          <w:szCs w:val="22"/>
        </w:rPr>
      </w:pPr>
      <w:r w:rsidRPr="007620A6">
        <w:rPr>
          <w:sz w:val="22"/>
          <w:szCs w:val="22"/>
        </w:rPr>
        <w:lastRenderedPageBreak/>
        <w:t>Po tym, kiedy skończył się Karmel i straciłem mieszkanie, pocieszała mówiąc mi, że przecież sobie poradzę, i zapr</w:t>
      </w:r>
      <w:r w:rsidR="007620A6">
        <w:rPr>
          <w:sz w:val="22"/>
          <w:szCs w:val="22"/>
        </w:rPr>
        <w:t>asza</w:t>
      </w:r>
      <w:r w:rsidRPr="007620A6">
        <w:rPr>
          <w:sz w:val="22"/>
          <w:szCs w:val="22"/>
        </w:rPr>
        <w:t>ła do siebie na obiady i kawę. Była to istota nielubiąca ludzi, tym bardziej</w:t>
      </w:r>
      <w:r w:rsidR="007620A6">
        <w:rPr>
          <w:sz w:val="22"/>
          <w:szCs w:val="22"/>
        </w:rPr>
        <w:t>,</w:t>
      </w:r>
      <w:r w:rsidRPr="007620A6">
        <w:rPr>
          <w:sz w:val="22"/>
          <w:szCs w:val="22"/>
        </w:rPr>
        <w:t xml:space="preserve"> więc czułem się wyróżniony przez Jej troskliwość. </w:t>
      </w:r>
    </w:p>
    <w:p w:rsidR="00E759A6" w:rsidRPr="007620A6" w:rsidRDefault="00E759A6" w:rsidP="007620A6">
      <w:pPr>
        <w:suppressAutoHyphens w:val="0"/>
        <w:ind w:firstLine="708"/>
        <w:jc w:val="both"/>
        <w:rPr>
          <w:sz w:val="22"/>
          <w:szCs w:val="22"/>
        </w:rPr>
      </w:pPr>
      <w:r w:rsidRPr="007620A6">
        <w:rPr>
          <w:sz w:val="22"/>
          <w:szCs w:val="22"/>
        </w:rPr>
        <w:t>Poszliśmy kupić piwo. Spotkałem Reżysera Z Zakładu Dla Obłąkanych. Dziewczyna Z Gwiezdnych Wojen i On natychmiast oczarowali się sobą:</w:t>
      </w:r>
    </w:p>
    <w:p w:rsidR="00E759A6" w:rsidRPr="007620A6" w:rsidRDefault="00E759A6" w:rsidP="007620A6">
      <w:pPr>
        <w:suppressAutoHyphens w:val="0"/>
        <w:ind w:firstLine="708"/>
        <w:jc w:val="both"/>
        <w:rPr>
          <w:sz w:val="22"/>
          <w:szCs w:val="22"/>
        </w:rPr>
      </w:pPr>
      <w:r w:rsidRPr="007620A6">
        <w:rPr>
          <w:sz w:val="22"/>
          <w:szCs w:val="22"/>
        </w:rPr>
        <w:t>- Co z Twoją Najdroższą?</w:t>
      </w:r>
    </w:p>
    <w:p w:rsidR="00E759A6" w:rsidRPr="007620A6" w:rsidRDefault="00E759A6" w:rsidP="007620A6">
      <w:pPr>
        <w:suppressAutoHyphens w:val="0"/>
        <w:ind w:firstLine="708"/>
        <w:jc w:val="both"/>
        <w:rPr>
          <w:sz w:val="22"/>
          <w:szCs w:val="22"/>
        </w:rPr>
      </w:pPr>
      <w:r w:rsidRPr="007620A6">
        <w:rPr>
          <w:sz w:val="22"/>
          <w:szCs w:val="22"/>
        </w:rPr>
        <w:t>- Skończyło się. Boleśnie. Jest ciężko.</w:t>
      </w:r>
    </w:p>
    <w:p w:rsidR="007620A6" w:rsidRDefault="00D431B8" w:rsidP="007620A6">
      <w:pPr>
        <w:suppressAutoHyphens w:val="0"/>
        <w:jc w:val="both"/>
        <w:rPr>
          <w:sz w:val="22"/>
          <w:szCs w:val="22"/>
        </w:rPr>
      </w:pPr>
      <w:r>
        <w:rPr>
          <w:sz w:val="22"/>
          <w:szCs w:val="22"/>
        </w:rPr>
        <w:tab/>
      </w:r>
      <w:r w:rsidR="00E759A6" w:rsidRPr="007620A6">
        <w:rPr>
          <w:sz w:val="22"/>
          <w:szCs w:val="22"/>
        </w:rPr>
        <w:t>- Ty jesteś inny, Pr</w:t>
      </w:r>
      <w:r w:rsidR="007620A6">
        <w:rPr>
          <w:sz w:val="22"/>
          <w:szCs w:val="22"/>
        </w:rPr>
        <w:t>zyjacielu. Ta dziewczyna dusił</w:t>
      </w:r>
      <w:r w:rsidR="007620A6">
        <w:rPr>
          <w:sz w:val="22"/>
          <w:szCs w:val="22"/>
        </w:rPr>
        <w:br/>
      </w:r>
      <w:r w:rsidR="00E759A6" w:rsidRPr="007620A6">
        <w:rPr>
          <w:sz w:val="22"/>
          <w:szCs w:val="22"/>
        </w:rPr>
        <w:t>Ciebie.</w:t>
      </w:r>
    </w:p>
    <w:p w:rsidR="007620A6" w:rsidRDefault="00E759A6" w:rsidP="007620A6">
      <w:pPr>
        <w:suppressAutoHyphens w:val="0"/>
        <w:ind w:firstLine="708"/>
        <w:jc w:val="both"/>
        <w:rPr>
          <w:sz w:val="22"/>
          <w:szCs w:val="22"/>
        </w:rPr>
      </w:pPr>
      <w:r w:rsidRPr="007620A6">
        <w:rPr>
          <w:sz w:val="22"/>
          <w:szCs w:val="22"/>
        </w:rPr>
        <w:t>- Co Ty wiesz?</w:t>
      </w:r>
    </w:p>
    <w:p w:rsidR="007620A6" w:rsidRDefault="00E759A6" w:rsidP="007620A6">
      <w:pPr>
        <w:suppressAutoHyphens w:val="0"/>
        <w:ind w:firstLine="708"/>
        <w:jc w:val="both"/>
        <w:rPr>
          <w:sz w:val="22"/>
          <w:szCs w:val="22"/>
        </w:rPr>
      </w:pPr>
      <w:r w:rsidRPr="007620A6">
        <w:rPr>
          <w:sz w:val="22"/>
          <w:szCs w:val="22"/>
        </w:rPr>
        <w:t xml:space="preserve">- Ja niewiele, lecz moja mama zna się na ludziach </w:t>
      </w:r>
      <w:r w:rsidR="007620A6">
        <w:rPr>
          <w:sz w:val="22"/>
          <w:szCs w:val="22"/>
        </w:rPr>
        <w:br/>
      </w:r>
      <w:r w:rsidRPr="007620A6">
        <w:rPr>
          <w:sz w:val="22"/>
          <w:szCs w:val="22"/>
        </w:rPr>
        <w:t>i kiedy byliście u Nas na grillu, mówiła, że to Zła Kobieta, która w ogóle Cię nie szanuje.</w:t>
      </w:r>
    </w:p>
    <w:p w:rsidR="00E759A6" w:rsidRPr="007620A6" w:rsidRDefault="00E759A6" w:rsidP="007620A6">
      <w:pPr>
        <w:suppressAutoHyphens w:val="0"/>
        <w:ind w:firstLine="708"/>
        <w:jc w:val="both"/>
        <w:rPr>
          <w:sz w:val="22"/>
          <w:szCs w:val="22"/>
        </w:rPr>
      </w:pPr>
      <w:r w:rsidRPr="007620A6">
        <w:rPr>
          <w:sz w:val="22"/>
          <w:szCs w:val="22"/>
        </w:rPr>
        <w:t xml:space="preserve">- Dziwne… Dzień, który spędziłem z Najdroższą </w:t>
      </w:r>
      <w:r w:rsidR="007620A6">
        <w:rPr>
          <w:sz w:val="22"/>
          <w:szCs w:val="22"/>
        </w:rPr>
        <w:br/>
      </w:r>
      <w:r w:rsidRPr="007620A6">
        <w:rPr>
          <w:sz w:val="22"/>
          <w:szCs w:val="22"/>
        </w:rPr>
        <w:t>u Ciebie, zdawał mi się takim dobrem. Myślałem, że wszystko jest w porządku.</w:t>
      </w:r>
    </w:p>
    <w:p w:rsidR="00E759A6" w:rsidRDefault="00E759A6" w:rsidP="007620A6">
      <w:pPr>
        <w:suppressAutoHyphens w:val="0"/>
        <w:ind w:firstLine="708"/>
        <w:jc w:val="both"/>
        <w:rPr>
          <w:sz w:val="22"/>
          <w:szCs w:val="22"/>
        </w:rPr>
      </w:pPr>
      <w:r w:rsidRPr="007620A6">
        <w:rPr>
          <w:sz w:val="22"/>
          <w:szCs w:val="22"/>
        </w:rPr>
        <w:t>- Niby tak, lecz czuć było Jej niechęć do Ciebie. Jesteś wolny. Jesteś stworzony do wolności. Musisz tworzyć. Napiłbym się z Wami, lecz się spieszę.</w:t>
      </w:r>
    </w:p>
    <w:p w:rsidR="007620A6" w:rsidRPr="007620A6" w:rsidRDefault="007620A6" w:rsidP="007620A6">
      <w:pPr>
        <w:suppressAutoHyphens w:val="0"/>
        <w:ind w:firstLine="708"/>
        <w:jc w:val="both"/>
        <w:rPr>
          <w:sz w:val="22"/>
          <w:szCs w:val="22"/>
        </w:rPr>
      </w:pPr>
    </w:p>
    <w:p w:rsidR="007D2BEC" w:rsidRDefault="00E759A6" w:rsidP="007D2BEC">
      <w:pPr>
        <w:suppressAutoHyphens w:val="0"/>
        <w:ind w:firstLine="708"/>
        <w:jc w:val="both"/>
        <w:rPr>
          <w:sz w:val="22"/>
          <w:szCs w:val="22"/>
        </w:rPr>
      </w:pPr>
      <w:r w:rsidRPr="007620A6">
        <w:rPr>
          <w:sz w:val="22"/>
          <w:szCs w:val="22"/>
        </w:rPr>
        <w:t xml:space="preserve">Poszliśmy z Dziewczyną Z Gwiezdnych Wojen </w:t>
      </w:r>
      <w:r w:rsidR="007620A6">
        <w:rPr>
          <w:sz w:val="22"/>
          <w:szCs w:val="22"/>
        </w:rPr>
        <w:t xml:space="preserve">pić </w:t>
      </w:r>
      <w:r w:rsidRPr="007620A6">
        <w:rPr>
          <w:sz w:val="22"/>
          <w:szCs w:val="22"/>
        </w:rPr>
        <w:t xml:space="preserve">piwo na plantach. Chwilę towarzyszyła Nam Dziewczyna, Która Była Marzeniem. Po chwili dostaliśmy po mandacie. </w:t>
      </w:r>
      <w:r w:rsidR="007620A6">
        <w:rPr>
          <w:sz w:val="22"/>
          <w:szCs w:val="22"/>
        </w:rPr>
        <w:br/>
      </w:r>
      <w:r w:rsidRPr="007620A6">
        <w:rPr>
          <w:sz w:val="22"/>
          <w:szCs w:val="22"/>
        </w:rPr>
        <w:t xml:space="preserve">Po chwili </w:t>
      </w:r>
      <w:r w:rsidR="007620A6">
        <w:rPr>
          <w:sz w:val="22"/>
          <w:szCs w:val="22"/>
        </w:rPr>
        <w:t xml:space="preserve">swój </w:t>
      </w:r>
      <w:r w:rsidRPr="007620A6">
        <w:rPr>
          <w:sz w:val="22"/>
          <w:szCs w:val="22"/>
        </w:rPr>
        <w:t>mandat spaliłem.</w:t>
      </w:r>
    </w:p>
    <w:p w:rsidR="00B572CB" w:rsidRDefault="00E759A6" w:rsidP="00B572CB">
      <w:pPr>
        <w:suppressAutoHyphens w:val="0"/>
        <w:ind w:firstLine="708"/>
        <w:jc w:val="both"/>
        <w:rPr>
          <w:sz w:val="22"/>
          <w:szCs w:val="22"/>
        </w:rPr>
      </w:pPr>
      <w:r w:rsidRPr="007620A6">
        <w:rPr>
          <w:sz w:val="22"/>
          <w:szCs w:val="22"/>
        </w:rPr>
        <w:t>Nieszczęśliwi ludzie popełniają straszne głupstwa.</w:t>
      </w:r>
      <w:r w:rsidRPr="00B16E1C">
        <w:rPr>
          <w:sz w:val="22"/>
          <w:szCs w:val="22"/>
        </w:rPr>
        <w:t xml:space="preserve"> </w:t>
      </w:r>
    </w:p>
    <w:p w:rsidR="00B572CB" w:rsidRDefault="00B572CB" w:rsidP="00B572CB">
      <w:pPr>
        <w:suppressAutoHyphens w:val="0"/>
        <w:ind w:firstLine="708"/>
        <w:jc w:val="both"/>
        <w:rPr>
          <w:sz w:val="22"/>
          <w:szCs w:val="22"/>
        </w:rPr>
      </w:pPr>
    </w:p>
    <w:p w:rsidR="00B572CB" w:rsidRDefault="00B572CB" w:rsidP="00B572CB">
      <w:pPr>
        <w:suppressAutoHyphens w:val="0"/>
        <w:ind w:firstLine="708"/>
        <w:jc w:val="both"/>
        <w:rPr>
          <w:sz w:val="22"/>
          <w:szCs w:val="22"/>
        </w:rPr>
      </w:pPr>
    </w:p>
    <w:p w:rsidR="00A317D7" w:rsidRDefault="00A317D7" w:rsidP="00B572CB">
      <w:pPr>
        <w:suppressAutoHyphens w:val="0"/>
        <w:ind w:firstLine="708"/>
        <w:jc w:val="both"/>
        <w:rPr>
          <w:sz w:val="22"/>
          <w:szCs w:val="22"/>
        </w:rPr>
      </w:pPr>
    </w:p>
    <w:p w:rsidR="00B572CB" w:rsidRDefault="00B572CB" w:rsidP="00B572CB">
      <w:pPr>
        <w:suppressAutoHyphens w:val="0"/>
        <w:ind w:firstLine="708"/>
        <w:jc w:val="both"/>
        <w:rPr>
          <w:sz w:val="22"/>
          <w:szCs w:val="22"/>
        </w:rPr>
      </w:pPr>
    </w:p>
    <w:p w:rsidR="00B572CB" w:rsidRDefault="00B572CB" w:rsidP="00B572CB">
      <w:pPr>
        <w:suppressAutoHyphens w:val="0"/>
        <w:ind w:firstLine="708"/>
        <w:jc w:val="both"/>
        <w:rPr>
          <w:sz w:val="22"/>
          <w:szCs w:val="22"/>
        </w:rPr>
      </w:pPr>
    </w:p>
    <w:p w:rsidR="00B572CB" w:rsidRDefault="00B572CB" w:rsidP="00B572CB">
      <w:pPr>
        <w:suppressAutoHyphens w:val="0"/>
        <w:ind w:firstLine="708"/>
        <w:jc w:val="both"/>
        <w:rPr>
          <w:sz w:val="22"/>
          <w:szCs w:val="22"/>
        </w:rPr>
      </w:pPr>
    </w:p>
    <w:p w:rsidR="00B572CB" w:rsidRDefault="00B572CB" w:rsidP="00B572CB">
      <w:pPr>
        <w:suppressAutoHyphens w:val="0"/>
        <w:ind w:firstLine="708"/>
        <w:jc w:val="both"/>
        <w:rPr>
          <w:sz w:val="22"/>
          <w:szCs w:val="22"/>
        </w:rPr>
      </w:pPr>
    </w:p>
    <w:p w:rsidR="00B572CB" w:rsidRDefault="00354EBA" w:rsidP="00B572CB">
      <w:pPr>
        <w:suppressAutoHyphens w:val="0"/>
        <w:ind w:left="3540"/>
        <w:jc w:val="both"/>
        <w:rPr>
          <w:rFonts w:ascii="Calibri" w:hAnsi="Calibri" w:cs="Calibri"/>
          <w:i/>
          <w:sz w:val="22"/>
          <w:szCs w:val="22"/>
        </w:rPr>
      </w:pPr>
      <w:r>
        <w:rPr>
          <w:rFonts w:ascii="Calibri" w:hAnsi="Calibri" w:cs="Calibri"/>
          <w:i/>
          <w:sz w:val="22"/>
          <w:szCs w:val="22"/>
        </w:rPr>
        <w:lastRenderedPageBreak/>
        <w:t xml:space="preserve"> </w:t>
      </w:r>
      <w:r w:rsidR="00B572CB" w:rsidRPr="00B572CB">
        <w:rPr>
          <w:rFonts w:ascii="Calibri" w:hAnsi="Calibri" w:cs="Calibri"/>
          <w:i/>
          <w:sz w:val="22"/>
          <w:szCs w:val="22"/>
        </w:rPr>
        <w:t>dn. 1-II-2013 r.</w:t>
      </w:r>
    </w:p>
    <w:p w:rsidR="00B572CB" w:rsidRDefault="00B572CB" w:rsidP="00B572CB">
      <w:pPr>
        <w:suppressAutoHyphens w:val="0"/>
        <w:ind w:firstLine="708"/>
        <w:jc w:val="both"/>
        <w:rPr>
          <w:rFonts w:ascii="Calibri" w:hAnsi="Calibri" w:cs="Calibri"/>
          <w:i/>
          <w:sz w:val="22"/>
          <w:szCs w:val="22"/>
        </w:rPr>
      </w:pPr>
    </w:p>
    <w:p w:rsidR="00B572CB" w:rsidRDefault="00354EBA" w:rsidP="00B572CB">
      <w:pPr>
        <w:suppressAutoHyphens w:val="0"/>
        <w:ind w:left="708" w:firstLine="708"/>
        <w:jc w:val="both"/>
        <w:rPr>
          <w:rFonts w:ascii="Calibri" w:hAnsi="Calibri" w:cs="Calibri"/>
          <w:i/>
          <w:sz w:val="22"/>
          <w:szCs w:val="22"/>
        </w:rPr>
      </w:pPr>
      <w:r>
        <w:rPr>
          <w:rFonts w:ascii="Calibri" w:hAnsi="Calibri" w:cs="Calibri"/>
          <w:i/>
          <w:sz w:val="22"/>
          <w:szCs w:val="22"/>
        </w:rPr>
        <w:t xml:space="preserve"> </w:t>
      </w:r>
      <w:r w:rsidR="00B572CB">
        <w:rPr>
          <w:rFonts w:ascii="Calibri" w:hAnsi="Calibri" w:cs="Calibri"/>
          <w:i/>
          <w:sz w:val="22"/>
          <w:szCs w:val="22"/>
        </w:rPr>
        <w:tab/>
      </w:r>
      <w:r w:rsidR="00B572CB" w:rsidRPr="00B572CB">
        <w:rPr>
          <w:rFonts w:ascii="Calibri" w:hAnsi="Calibri" w:cs="Calibri"/>
          <w:i/>
          <w:sz w:val="22"/>
          <w:szCs w:val="22"/>
        </w:rPr>
        <w:t>Synku!</w:t>
      </w:r>
      <w:r>
        <w:rPr>
          <w:rFonts w:ascii="Calibri" w:hAnsi="Calibri" w:cs="Calibri"/>
          <w:i/>
          <w:sz w:val="22"/>
          <w:szCs w:val="22"/>
        </w:rPr>
        <w:t xml:space="preserve"> </w:t>
      </w:r>
    </w:p>
    <w:p w:rsidR="00B572CB" w:rsidRDefault="00B572CB" w:rsidP="00B572CB">
      <w:pPr>
        <w:suppressAutoHyphens w:val="0"/>
        <w:ind w:left="708" w:firstLine="708"/>
        <w:jc w:val="both"/>
        <w:rPr>
          <w:rFonts w:ascii="Calibri" w:hAnsi="Calibri" w:cs="Calibri"/>
          <w:i/>
          <w:sz w:val="22"/>
          <w:szCs w:val="22"/>
        </w:rPr>
      </w:pPr>
    </w:p>
    <w:p w:rsidR="001E57CB" w:rsidRDefault="00B572CB" w:rsidP="00B572CB">
      <w:pPr>
        <w:suppressAutoHyphens w:val="0"/>
        <w:ind w:firstLine="708"/>
        <w:jc w:val="both"/>
        <w:rPr>
          <w:rFonts w:ascii="Calibri" w:hAnsi="Calibri" w:cs="Calibri"/>
          <w:color w:val="FF0000"/>
          <w:sz w:val="22"/>
          <w:szCs w:val="22"/>
        </w:rPr>
      </w:pPr>
      <w:r w:rsidRPr="00B572CB">
        <w:rPr>
          <w:rFonts w:ascii="Calibri" w:hAnsi="Calibri" w:cs="Calibri"/>
          <w:i/>
          <w:sz w:val="22"/>
          <w:szCs w:val="22"/>
        </w:rPr>
        <w:t xml:space="preserve">Dziękuję, że napisałeś list. Bardzo się o Ciebie martwiłam z Babcią. Gdy dowiedziałam się od </w:t>
      </w:r>
      <w:r>
        <w:rPr>
          <w:rFonts w:ascii="Calibri" w:hAnsi="Calibri" w:cs="Calibri"/>
          <w:i/>
          <w:sz w:val="22"/>
          <w:szCs w:val="22"/>
        </w:rPr>
        <w:t>Gospodyni</w:t>
      </w:r>
      <w:r w:rsidRPr="00B572CB">
        <w:rPr>
          <w:rFonts w:ascii="Calibri" w:hAnsi="Calibri" w:cs="Calibri"/>
          <w:i/>
          <w:sz w:val="22"/>
          <w:szCs w:val="22"/>
        </w:rPr>
        <w:t xml:space="preserve"> w dzień przed Wigilią, że zostałeś aresztowany, ponieważ złamałeś zakaz, pomyślałam, że zupełnie przestałeś racjonalnie myśleć. Było mi bardzo przykro, że się nie zobaczymy w święta, ponieważ bardzo się za Tobą stęskniłam. Nie chcę Ci prawić morałów, ale przecież ta dziewczyna już dawno pogardziła Twoimi uczuciami i zapomniała o tym, co</w:t>
      </w:r>
      <w:r w:rsidR="00D431B8">
        <w:rPr>
          <w:rFonts w:ascii="Calibri" w:hAnsi="Calibri" w:cs="Calibri"/>
          <w:i/>
          <w:sz w:val="22"/>
          <w:szCs w:val="22"/>
        </w:rPr>
        <w:t xml:space="preserve"> dla</w:t>
      </w:r>
      <w:r w:rsidRPr="00B572CB">
        <w:rPr>
          <w:rFonts w:ascii="Calibri" w:hAnsi="Calibri" w:cs="Calibri"/>
          <w:i/>
          <w:sz w:val="22"/>
          <w:szCs w:val="22"/>
        </w:rPr>
        <w:t xml:space="preserve"> niej zrobiłeś. Sam mieszkałeś w bardzo trudnych warunkach i nie zawsze mogłeś związać koniec z końcem, ponieważ o pracę nie było łatwo. Te wszystkie stresy, niepowodzenia najbardziej odporny psychicznie człowiek nie byłby w stanie pokonać. Uważam, że </w:t>
      </w:r>
      <w:r>
        <w:rPr>
          <w:rFonts w:ascii="Calibri" w:hAnsi="Calibri" w:cs="Calibri"/>
          <w:i/>
          <w:sz w:val="22"/>
          <w:szCs w:val="22"/>
        </w:rPr>
        <w:br/>
      </w:r>
      <w:r w:rsidRPr="00B572CB">
        <w:rPr>
          <w:rFonts w:ascii="Calibri" w:hAnsi="Calibri" w:cs="Calibri"/>
          <w:i/>
          <w:sz w:val="22"/>
          <w:szCs w:val="22"/>
        </w:rPr>
        <w:t xml:space="preserve">i tak dzielnie sobie radziłeś, ale nie byłeś konsekwentny w stosunku do samego siebie. Po wyjściu ze szpitala za krótko brałeś leki. Może się lepiej poczułeś i to mogło wprowadzić Cię </w:t>
      </w:r>
      <w:r>
        <w:rPr>
          <w:rFonts w:ascii="Calibri" w:hAnsi="Calibri" w:cs="Calibri"/>
          <w:i/>
          <w:sz w:val="22"/>
          <w:szCs w:val="22"/>
        </w:rPr>
        <w:br/>
      </w:r>
      <w:r w:rsidRPr="00B572CB">
        <w:rPr>
          <w:rFonts w:ascii="Calibri" w:hAnsi="Calibri" w:cs="Calibri"/>
          <w:i/>
          <w:sz w:val="22"/>
          <w:szCs w:val="22"/>
        </w:rPr>
        <w:t xml:space="preserve">w błąd. Dlatego prawdopodobnie nastąpiło pogorszenie Twojego stanu. Stałeś się bardzo nerwowy, zmęczony i zniechęcony. Nie jest pewne, czy zostałeś dobrze zdiagnozowany i jak się czujesz po lekach, które mam nadzieję bierzesz regularnie. Proszę Cię, żebyś jak będzie taka konieczność, zdecydował się na szpital. Tam jest codziennie lekarz, który Cię obserwuje </w:t>
      </w:r>
      <w:r>
        <w:rPr>
          <w:rFonts w:ascii="Calibri" w:hAnsi="Calibri" w:cs="Calibri"/>
          <w:i/>
          <w:sz w:val="22"/>
          <w:szCs w:val="22"/>
        </w:rPr>
        <w:br/>
      </w:r>
      <w:r w:rsidRPr="00B572CB">
        <w:rPr>
          <w:rFonts w:ascii="Calibri" w:hAnsi="Calibri" w:cs="Calibri"/>
          <w:i/>
          <w:sz w:val="22"/>
          <w:szCs w:val="22"/>
        </w:rPr>
        <w:t xml:space="preserve">i dostajesz leki regularnie. Nie musisz martwić się o pracę </w:t>
      </w:r>
      <w:r>
        <w:rPr>
          <w:rFonts w:ascii="Calibri" w:hAnsi="Calibri" w:cs="Calibri"/>
          <w:i/>
          <w:sz w:val="22"/>
          <w:szCs w:val="22"/>
        </w:rPr>
        <w:br/>
      </w:r>
      <w:r w:rsidRPr="00B572CB">
        <w:rPr>
          <w:rFonts w:ascii="Calibri" w:hAnsi="Calibri" w:cs="Calibri"/>
          <w:i/>
          <w:sz w:val="22"/>
          <w:szCs w:val="22"/>
        </w:rPr>
        <w:t xml:space="preserve">i kolejny dzień. Proszę, żebyś się nie denerwował, że jak zwykle prawię Ci morały, ale to wszystko zabrnęło za daleko. Musisz teraz skupić się tylko i wyłącznie na sobie, swoim zdrowiu </w:t>
      </w:r>
      <w:r>
        <w:rPr>
          <w:rFonts w:ascii="Calibri" w:hAnsi="Calibri" w:cs="Calibri"/>
          <w:i/>
          <w:sz w:val="22"/>
          <w:szCs w:val="22"/>
        </w:rPr>
        <w:br/>
      </w:r>
      <w:r w:rsidRPr="00B572CB">
        <w:rPr>
          <w:rFonts w:ascii="Calibri" w:hAnsi="Calibri" w:cs="Calibri"/>
          <w:i/>
          <w:sz w:val="22"/>
          <w:szCs w:val="22"/>
        </w:rPr>
        <w:t>i unikać tej dziewczyny jak ognia, bardzo Cię proszę. Bo inaczej wykończysz mnie, babcię i siebie</w:t>
      </w:r>
      <w:r>
        <w:rPr>
          <w:rFonts w:ascii="Calibri" w:hAnsi="Calibri" w:cs="Calibri"/>
          <w:i/>
          <w:sz w:val="22"/>
          <w:szCs w:val="22"/>
        </w:rPr>
        <w:t xml:space="preserve">. </w:t>
      </w:r>
      <w:r w:rsidRPr="00B572CB">
        <w:rPr>
          <w:rFonts w:ascii="Calibri" w:hAnsi="Calibri" w:cs="Calibri"/>
          <w:i/>
          <w:sz w:val="22"/>
          <w:szCs w:val="22"/>
        </w:rPr>
        <w:t>Jesteś przystojny, inteligentny, zaradny i na pewno znajdziesz taką dziewczynę, która obdarzy Cię prawdziwym uczuciem</w:t>
      </w:r>
      <w:r>
        <w:rPr>
          <w:rFonts w:ascii="Calibri" w:hAnsi="Calibri" w:cs="Calibri"/>
          <w:i/>
          <w:sz w:val="22"/>
          <w:szCs w:val="22"/>
        </w:rPr>
        <w:t>.</w:t>
      </w:r>
      <w:r w:rsidR="00D431B8">
        <w:rPr>
          <w:rFonts w:ascii="Calibri" w:hAnsi="Calibri" w:cs="Calibri"/>
          <w:i/>
          <w:sz w:val="22"/>
          <w:szCs w:val="22"/>
        </w:rPr>
        <w:t xml:space="preserve"> </w:t>
      </w:r>
    </w:p>
    <w:p w:rsidR="00B572CB" w:rsidRPr="00B572CB" w:rsidRDefault="00B572CB" w:rsidP="00B572CB">
      <w:pPr>
        <w:suppressAutoHyphens w:val="0"/>
        <w:ind w:firstLine="708"/>
        <w:jc w:val="both"/>
        <w:rPr>
          <w:sz w:val="22"/>
          <w:szCs w:val="22"/>
        </w:rPr>
      </w:pPr>
      <w:r>
        <w:rPr>
          <w:rFonts w:ascii="Calibri" w:hAnsi="Calibri" w:cs="Calibri"/>
          <w:i/>
          <w:sz w:val="22"/>
          <w:szCs w:val="22"/>
        </w:rPr>
        <w:lastRenderedPageBreak/>
        <w:t>Znajdziesz dziewczynę, która</w:t>
      </w:r>
      <w:r w:rsidRPr="00B572CB">
        <w:rPr>
          <w:rFonts w:ascii="Calibri" w:hAnsi="Calibri" w:cs="Calibri"/>
          <w:i/>
          <w:sz w:val="22"/>
          <w:szCs w:val="22"/>
        </w:rPr>
        <w:t xml:space="preserve"> doceni Twoją wrażliwość oraz będzie z Tobą również w trudnych sytuacjach. Jestem </w:t>
      </w:r>
      <w:r>
        <w:rPr>
          <w:rFonts w:ascii="Calibri" w:hAnsi="Calibri" w:cs="Calibri"/>
          <w:i/>
          <w:sz w:val="22"/>
          <w:szCs w:val="22"/>
        </w:rPr>
        <w:br/>
      </w:r>
      <w:r w:rsidRPr="00B572CB">
        <w:rPr>
          <w:rFonts w:ascii="Calibri" w:hAnsi="Calibri" w:cs="Calibri"/>
          <w:i/>
          <w:sz w:val="22"/>
          <w:szCs w:val="22"/>
        </w:rPr>
        <w:t>w kontakcie z Gospodynią, która również przeżyła tą całą sprawę.</w:t>
      </w:r>
    </w:p>
    <w:p w:rsidR="00B572CB" w:rsidRPr="00B572CB" w:rsidRDefault="00B572CB" w:rsidP="00B572CB">
      <w:pPr>
        <w:widowControl w:val="0"/>
        <w:autoSpaceDE w:val="0"/>
        <w:autoSpaceDN w:val="0"/>
        <w:adjustRightInd w:val="0"/>
        <w:spacing w:after="200" w:line="276" w:lineRule="auto"/>
        <w:ind w:firstLine="708"/>
        <w:jc w:val="both"/>
        <w:rPr>
          <w:rFonts w:ascii="Calibri" w:hAnsi="Calibri" w:cs="Calibri"/>
          <w:i/>
          <w:sz w:val="22"/>
          <w:szCs w:val="22"/>
        </w:rPr>
      </w:pPr>
      <w:r w:rsidRPr="00B572CB">
        <w:rPr>
          <w:rFonts w:ascii="Calibri" w:hAnsi="Calibri" w:cs="Calibri"/>
          <w:i/>
          <w:sz w:val="22"/>
          <w:szCs w:val="22"/>
        </w:rPr>
        <w:t>Napisz, co Ci jeszcze mogę dosłać</w:t>
      </w:r>
    </w:p>
    <w:p w:rsidR="00B572CB" w:rsidRPr="00B572CB" w:rsidRDefault="00354EBA" w:rsidP="00B572CB">
      <w:pPr>
        <w:widowControl w:val="0"/>
        <w:autoSpaceDE w:val="0"/>
        <w:autoSpaceDN w:val="0"/>
        <w:adjustRightInd w:val="0"/>
        <w:spacing w:after="200" w:line="276" w:lineRule="auto"/>
        <w:jc w:val="both"/>
        <w:rPr>
          <w:rFonts w:ascii="Calibri" w:hAnsi="Calibri" w:cs="Calibri"/>
          <w:i/>
          <w:sz w:val="22"/>
          <w:szCs w:val="22"/>
        </w:rPr>
      </w:pPr>
      <w:r>
        <w:rPr>
          <w:rFonts w:ascii="Calibri" w:hAnsi="Calibri" w:cs="Calibri"/>
          <w:i/>
          <w:sz w:val="22"/>
          <w:szCs w:val="22"/>
        </w:rPr>
        <w:t xml:space="preserve"> </w:t>
      </w:r>
      <w:r w:rsidR="00B572CB" w:rsidRPr="00B572CB">
        <w:rPr>
          <w:rFonts w:ascii="Calibri" w:hAnsi="Calibri" w:cs="Calibri"/>
          <w:i/>
          <w:sz w:val="22"/>
          <w:szCs w:val="22"/>
        </w:rPr>
        <w:t>1. czy wolno dezodorant</w:t>
      </w:r>
    </w:p>
    <w:p w:rsidR="00B572CB" w:rsidRPr="00B572CB" w:rsidRDefault="00354EBA" w:rsidP="00B572CB">
      <w:pPr>
        <w:widowControl w:val="0"/>
        <w:autoSpaceDE w:val="0"/>
        <w:autoSpaceDN w:val="0"/>
        <w:adjustRightInd w:val="0"/>
        <w:spacing w:after="200" w:line="276" w:lineRule="auto"/>
        <w:jc w:val="both"/>
        <w:rPr>
          <w:rFonts w:ascii="Calibri" w:hAnsi="Calibri" w:cs="Calibri"/>
          <w:i/>
          <w:sz w:val="22"/>
          <w:szCs w:val="22"/>
        </w:rPr>
      </w:pPr>
      <w:r>
        <w:rPr>
          <w:rFonts w:ascii="Calibri" w:hAnsi="Calibri" w:cs="Calibri"/>
          <w:i/>
          <w:sz w:val="22"/>
          <w:szCs w:val="22"/>
        </w:rPr>
        <w:t xml:space="preserve"> </w:t>
      </w:r>
      <w:r w:rsidR="00B572CB" w:rsidRPr="00B572CB">
        <w:rPr>
          <w:rFonts w:ascii="Calibri" w:hAnsi="Calibri" w:cs="Calibri"/>
          <w:i/>
          <w:sz w:val="22"/>
          <w:szCs w:val="22"/>
        </w:rPr>
        <w:t>2. skarpetki</w:t>
      </w:r>
    </w:p>
    <w:p w:rsidR="00B572CB" w:rsidRPr="00B572CB" w:rsidRDefault="00354EBA" w:rsidP="00B572CB">
      <w:pPr>
        <w:widowControl w:val="0"/>
        <w:autoSpaceDE w:val="0"/>
        <w:autoSpaceDN w:val="0"/>
        <w:adjustRightInd w:val="0"/>
        <w:spacing w:after="200" w:line="276" w:lineRule="auto"/>
        <w:jc w:val="both"/>
        <w:rPr>
          <w:rFonts w:ascii="Calibri" w:hAnsi="Calibri" w:cs="Calibri"/>
          <w:i/>
          <w:sz w:val="22"/>
          <w:szCs w:val="22"/>
        </w:rPr>
      </w:pPr>
      <w:r>
        <w:rPr>
          <w:rFonts w:ascii="Calibri" w:hAnsi="Calibri" w:cs="Calibri"/>
          <w:i/>
          <w:sz w:val="22"/>
          <w:szCs w:val="22"/>
        </w:rPr>
        <w:t xml:space="preserve"> </w:t>
      </w:r>
      <w:r w:rsidR="00B572CB" w:rsidRPr="00B572CB">
        <w:rPr>
          <w:rFonts w:ascii="Calibri" w:hAnsi="Calibri" w:cs="Calibri"/>
          <w:i/>
          <w:sz w:val="22"/>
          <w:szCs w:val="22"/>
        </w:rPr>
        <w:t>3. bieliznę osobistą</w:t>
      </w:r>
      <w:r>
        <w:rPr>
          <w:rFonts w:ascii="Calibri" w:hAnsi="Calibri" w:cs="Calibri"/>
          <w:i/>
          <w:sz w:val="22"/>
          <w:szCs w:val="22"/>
        </w:rPr>
        <w:t xml:space="preserve"> </w:t>
      </w:r>
    </w:p>
    <w:p w:rsidR="00B572CB" w:rsidRPr="00B572CB" w:rsidRDefault="00B572CB" w:rsidP="00B572CB">
      <w:pPr>
        <w:widowControl w:val="0"/>
        <w:autoSpaceDE w:val="0"/>
        <w:autoSpaceDN w:val="0"/>
        <w:adjustRightInd w:val="0"/>
        <w:spacing w:after="200" w:line="276" w:lineRule="auto"/>
        <w:ind w:firstLine="708"/>
        <w:jc w:val="both"/>
        <w:rPr>
          <w:rFonts w:ascii="Calibri" w:hAnsi="Calibri" w:cs="Calibri"/>
          <w:i/>
          <w:sz w:val="22"/>
          <w:szCs w:val="22"/>
        </w:rPr>
      </w:pPr>
      <w:r w:rsidRPr="00B572CB">
        <w:rPr>
          <w:rFonts w:ascii="Calibri" w:hAnsi="Calibri" w:cs="Calibri"/>
          <w:i/>
          <w:sz w:val="22"/>
          <w:szCs w:val="22"/>
        </w:rPr>
        <w:t>Jak do mnie napiszesz, to pisz większe litery, bardziej czytelne.</w:t>
      </w:r>
    </w:p>
    <w:p w:rsidR="00B572CB" w:rsidRPr="00B572CB" w:rsidRDefault="00B572CB" w:rsidP="00B572CB">
      <w:pPr>
        <w:widowControl w:val="0"/>
        <w:autoSpaceDE w:val="0"/>
        <w:autoSpaceDN w:val="0"/>
        <w:adjustRightInd w:val="0"/>
        <w:spacing w:after="200" w:line="276" w:lineRule="auto"/>
        <w:ind w:firstLine="708"/>
        <w:jc w:val="both"/>
        <w:rPr>
          <w:rFonts w:ascii="Calibri" w:hAnsi="Calibri" w:cs="Calibri"/>
          <w:i/>
          <w:sz w:val="22"/>
          <w:szCs w:val="22"/>
        </w:rPr>
      </w:pPr>
      <w:r w:rsidRPr="00B572CB">
        <w:rPr>
          <w:rFonts w:ascii="Calibri" w:hAnsi="Calibri" w:cs="Calibri"/>
          <w:i/>
          <w:sz w:val="22"/>
          <w:szCs w:val="22"/>
        </w:rPr>
        <w:t xml:space="preserve">Na tym kończę tych parę zdań </w:t>
      </w:r>
    </w:p>
    <w:p w:rsidR="00B572CB" w:rsidRPr="00B572CB" w:rsidRDefault="00B572CB" w:rsidP="00B572CB">
      <w:pPr>
        <w:widowControl w:val="0"/>
        <w:autoSpaceDE w:val="0"/>
        <w:autoSpaceDN w:val="0"/>
        <w:adjustRightInd w:val="0"/>
        <w:spacing w:after="200" w:line="276" w:lineRule="auto"/>
        <w:ind w:firstLine="708"/>
        <w:jc w:val="both"/>
        <w:rPr>
          <w:rFonts w:ascii="Calibri" w:hAnsi="Calibri" w:cs="Calibri"/>
          <w:i/>
          <w:sz w:val="22"/>
          <w:szCs w:val="22"/>
        </w:rPr>
      </w:pPr>
      <w:r w:rsidRPr="00B572CB">
        <w:rPr>
          <w:rFonts w:ascii="Calibri" w:hAnsi="Calibri" w:cs="Calibri"/>
          <w:i/>
          <w:sz w:val="22"/>
          <w:szCs w:val="22"/>
        </w:rPr>
        <w:t>Bardzo</w:t>
      </w:r>
      <w:r>
        <w:rPr>
          <w:rFonts w:ascii="Calibri" w:hAnsi="Calibri" w:cs="Calibri"/>
          <w:i/>
          <w:sz w:val="22"/>
          <w:szCs w:val="22"/>
        </w:rPr>
        <w:t>,</w:t>
      </w:r>
      <w:r w:rsidRPr="00B572CB">
        <w:rPr>
          <w:rFonts w:ascii="Calibri" w:hAnsi="Calibri" w:cs="Calibri"/>
          <w:i/>
          <w:sz w:val="22"/>
          <w:szCs w:val="22"/>
        </w:rPr>
        <w:t xml:space="preserve"> Bardzo Cię kocham i całuję</w:t>
      </w:r>
    </w:p>
    <w:p w:rsidR="00B572CB" w:rsidRDefault="00354EBA" w:rsidP="00B572CB">
      <w:pPr>
        <w:widowControl w:val="0"/>
        <w:autoSpaceDE w:val="0"/>
        <w:autoSpaceDN w:val="0"/>
        <w:adjustRightInd w:val="0"/>
        <w:spacing w:after="200" w:line="276" w:lineRule="auto"/>
        <w:ind w:left="3540"/>
        <w:jc w:val="both"/>
        <w:rPr>
          <w:rFonts w:ascii="Calibri" w:hAnsi="Calibri" w:cs="Calibri"/>
          <w:i/>
          <w:sz w:val="22"/>
          <w:szCs w:val="22"/>
        </w:rPr>
      </w:pPr>
      <w:r>
        <w:rPr>
          <w:rFonts w:ascii="Calibri" w:hAnsi="Calibri" w:cs="Calibri"/>
          <w:i/>
          <w:sz w:val="22"/>
          <w:szCs w:val="22"/>
        </w:rPr>
        <w:t xml:space="preserve"> </w:t>
      </w:r>
      <w:r w:rsidR="00B572CB" w:rsidRPr="00B572CB">
        <w:rPr>
          <w:rFonts w:ascii="Calibri" w:hAnsi="Calibri" w:cs="Calibri"/>
          <w:i/>
          <w:sz w:val="22"/>
          <w:szCs w:val="22"/>
        </w:rPr>
        <w:t>Mama i Babcia</w:t>
      </w:r>
    </w:p>
    <w:p w:rsidR="00B572CB" w:rsidRDefault="00B572CB" w:rsidP="007D2BEC">
      <w:pPr>
        <w:suppressAutoHyphens w:val="0"/>
        <w:ind w:firstLine="708"/>
        <w:jc w:val="both"/>
        <w:rPr>
          <w:sz w:val="22"/>
          <w:szCs w:val="22"/>
        </w:rPr>
      </w:pPr>
    </w:p>
    <w:p w:rsidR="00B572CB" w:rsidRDefault="00B572CB" w:rsidP="007D2BEC">
      <w:pPr>
        <w:suppressAutoHyphens w:val="0"/>
        <w:ind w:firstLine="708"/>
        <w:jc w:val="both"/>
        <w:rPr>
          <w:sz w:val="22"/>
          <w:szCs w:val="22"/>
        </w:rPr>
      </w:pPr>
    </w:p>
    <w:p w:rsidR="00B572CB" w:rsidRDefault="00B572CB" w:rsidP="007D2BEC">
      <w:pPr>
        <w:suppressAutoHyphens w:val="0"/>
        <w:ind w:firstLine="708"/>
        <w:jc w:val="both"/>
        <w:rPr>
          <w:sz w:val="22"/>
          <w:szCs w:val="22"/>
        </w:rPr>
      </w:pPr>
    </w:p>
    <w:p w:rsidR="00A317D7" w:rsidRDefault="00B572CB" w:rsidP="00B572CB">
      <w:pPr>
        <w:suppressAutoHyphens w:val="0"/>
        <w:ind w:firstLine="708"/>
        <w:jc w:val="both"/>
        <w:rPr>
          <w:sz w:val="22"/>
          <w:szCs w:val="22"/>
        </w:rPr>
      </w:pPr>
      <w:r w:rsidRPr="00D67BCF">
        <w:rPr>
          <w:sz w:val="22"/>
          <w:szCs w:val="22"/>
        </w:rPr>
        <w:t>To zabawne jak Ci</w:t>
      </w:r>
      <w:r>
        <w:rPr>
          <w:sz w:val="22"/>
          <w:szCs w:val="22"/>
        </w:rPr>
        <w:t>,</w:t>
      </w:r>
      <w:r w:rsidRPr="00D67BCF">
        <w:rPr>
          <w:sz w:val="22"/>
          <w:szCs w:val="22"/>
        </w:rPr>
        <w:t xml:space="preserve"> którzy są Nam najbliżsi obojętni pozostają na Nasz los, podczas gdy Ci Obcy Nam wzruszają się Nami. Zabawne, żeby ośmielić się powiedzieć złudnie – tak jest zawsze. Stąd może zachwyty nad teatralnymi sztukami i ślepota na tragedie których niepodobna dostrzec we własnym domu. Jedna z w</w:t>
      </w:r>
      <w:r>
        <w:rPr>
          <w:sz w:val="22"/>
          <w:szCs w:val="22"/>
        </w:rPr>
        <w:t xml:space="preserve">rażliwych delikatnych dziewcząt </w:t>
      </w:r>
      <w:r w:rsidRPr="00D67BCF">
        <w:rPr>
          <w:sz w:val="22"/>
          <w:szCs w:val="22"/>
        </w:rPr>
        <w:t>odwiedzający czasem architekturę, a czasem Długowłosego zapytała gdzie jestem. Oportunist</w:t>
      </w:r>
      <w:r w:rsidR="00D431B8">
        <w:rPr>
          <w:sz w:val="22"/>
          <w:szCs w:val="22"/>
        </w:rPr>
        <w:t>a szydząc przez zę</w:t>
      </w:r>
      <w:r>
        <w:rPr>
          <w:sz w:val="22"/>
          <w:szCs w:val="22"/>
        </w:rPr>
        <w:t>by powiedział:</w:t>
      </w:r>
      <w:r w:rsidRPr="00D67BCF">
        <w:rPr>
          <w:sz w:val="22"/>
          <w:szCs w:val="22"/>
        </w:rPr>
        <w:t xml:space="preserve"> Za kratami. Z nożem dziewczynę ganiał. Dobrze mu. </w:t>
      </w:r>
    </w:p>
    <w:p w:rsidR="00B572CB" w:rsidRPr="007D2BEC" w:rsidRDefault="00B572CB" w:rsidP="00B572CB">
      <w:pPr>
        <w:suppressAutoHyphens w:val="0"/>
        <w:ind w:firstLine="708"/>
        <w:jc w:val="both"/>
        <w:rPr>
          <w:sz w:val="22"/>
          <w:szCs w:val="22"/>
        </w:rPr>
      </w:pPr>
      <w:r w:rsidRPr="00D67BCF">
        <w:rPr>
          <w:sz w:val="22"/>
          <w:szCs w:val="22"/>
        </w:rPr>
        <w:t>Dziewczyna ta zapłakała wtedy.</w:t>
      </w:r>
    </w:p>
    <w:p w:rsidR="0070578A" w:rsidRDefault="0070578A" w:rsidP="00EA1D87">
      <w:pPr>
        <w:suppressAutoHyphens w:val="0"/>
        <w:ind w:firstLine="708"/>
        <w:jc w:val="both"/>
        <w:rPr>
          <w:sz w:val="22"/>
          <w:szCs w:val="22"/>
        </w:rPr>
      </w:pPr>
      <w:r>
        <w:rPr>
          <w:sz w:val="22"/>
          <w:szCs w:val="22"/>
        </w:rPr>
        <w:t>Pamiętam.</w:t>
      </w:r>
    </w:p>
    <w:p w:rsidR="00EA1D87" w:rsidRDefault="00EA1D87" w:rsidP="00EA1D87">
      <w:pPr>
        <w:suppressAutoHyphens w:val="0"/>
        <w:ind w:firstLine="708"/>
        <w:jc w:val="both"/>
        <w:rPr>
          <w:sz w:val="22"/>
          <w:szCs w:val="22"/>
        </w:rPr>
      </w:pPr>
      <w:r w:rsidRPr="00EA1D87">
        <w:rPr>
          <w:sz w:val="22"/>
          <w:szCs w:val="22"/>
        </w:rPr>
        <w:lastRenderedPageBreak/>
        <w:t xml:space="preserve">Byliśmy z Najdroższą po raz drugi w miejscu, gdzie po raz ostatni po tym spektaklu, który teraz oglądaliśmy po raz pierwszy: powiedziała mi słowo: Kocham. </w:t>
      </w:r>
      <w:r w:rsidR="00E759A6" w:rsidRPr="00EA1D87">
        <w:rPr>
          <w:sz w:val="22"/>
          <w:szCs w:val="22"/>
        </w:rPr>
        <w:t>Gęsto padał deszcz.</w:t>
      </w:r>
      <w:r w:rsidR="00E759A6" w:rsidRPr="00B16E1C">
        <w:rPr>
          <w:sz w:val="22"/>
          <w:szCs w:val="22"/>
        </w:rPr>
        <w:t xml:space="preserve"> </w:t>
      </w:r>
    </w:p>
    <w:p w:rsidR="00EA1D87" w:rsidRDefault="00E759A6" w:rsidP="00EA1D87">
      <w:pPr>
        <w:suppressAutoHyphens w:val="0"/>
        <w:ind w:firstLine="708"/>
        <w:jc w:val="both"/>
        <w:rPr>
          <w:sz w:val="22"/>
          <w:szCs w:val="22"/>
        </w:rPr>
      </w:pPr>
      <w:r w:rsidRPr="00B16E1C">
        <w:rPr>
          <w:sz w:val="22"/>
          <w:szCs w:val="22"/>
        </w:rPr>
        <w:t xml:space="preserve">Drugi wybuch konfetti. </w:t>
      </w:r>
    </w:p>
    <w:p w:rsidR="00EA1D87" w:rsidRPr="004A425F" w:rsidRDefault="00E759A6" w:rsidP="00EA1D87">
      <w:pPr>
        <w:suppressAutoHyphens w:val="0"/>
        <w:ind w:firstLine="708"/>
        <w:jc w:val="both"/>
        <w:rPr>
          <w:sz w:val="22"/>
          <w:szCs w:val="22"/>
        </w:rPr>
      </w:pPr>
      <w:r w:rsidRPr="00B16E1C">
        <w:rPr>
          <w:sz w:val="22"/>
          <w:szCs w:val="22"/>
        </w:rPr>
        <w:t>Nie miałem parasola, zdjąłem płaszcz i okryłem główkę Najdroższej. Przez moment zapomniała się i pod tym płaszczem wtuliła w moje ramię głowę. Ten moment był czułym błyśnięciem. Po chwili nie było z tego momentu więcej niż czułe wspomnienie. Po spektaklu Najdroższa chciała wracać do domu zostawiając mnie z Dawnym Marzeniem. Nie dałem się spławić. Dawne Marzenie nie zamierzała być przedmiotem sporu i wróciła u</w:t>
      </w:r>
      <w:r w:rsidRPr="004A425F">
        <w:rPr>
          <w:sz w:val="22"/>
          <w:szCs w:val="22"/>
        </w:rPr>
        <w:t xml:space="preserve">czyć się do domu. Wiecznie się uczyła. Faust dziewczyna. </w:t>
      </w:r>
    </w:p>
    <w:p w:rsidR="00E759A6" w:rsidRPr="00B16E1C" w:rsidRDefault="00E759A6" w:rsidP="00EA1D87">
      <w:pPr>
        <w:suppressAutoHyphens w:val="0"/>
        <w:ind w:firstLine="708"/>
        <w:jc w:val="both"/>
        <w:rPr>
          <w:sz w:val="22"/>
          <w:szCs w:val="22"/>
        </w:rPr>
      </w:pPr>
      <w:r w:rsidRPr="004A425F">
        <w:rPr>
          <w:sz w:val="22"/>
          <w:szCs w:val="22"/>
        </w:rPr>
        <w:t xml:space="preserve">Tymczasem ja uparłem się, że odprowadzę Najdroższą do mieszkania nieobecnych przyjaciółek – Dziewczyny </w:t>
      </w:r>
      <w:r w:rsidR="001C0386">
        <w:rPr>
          <w:sz w:val="22"/>
          <w:szCs w:val="22"/>
        </w:rPr>
        <w:br/>
      </w:r>
      <w:r w:rsidRPr="004A425F">
        <w:rPr>
          <w:sz w:val="22"/>
          <w:szCs w:val="22"/>
        </w:rPr>
        <w:t>W Czerni i Dziewczyny W Bieli. Zacząłem podprowadzać Ją do domu. Było tak zimno, że zap</w:t>
      </w:r>
      <w:r w:rsidRPr="00B16E1C">
        <w:rPr>
          <w:sz w:val="22"/>
          <w:szCs w:val="22"/>
        </w:rPr>
        <w:t xml:space="preserve">rosiła mnie na tosta. Była nieskończenie seksowna. Bardzo chciałem się z Nią Kochać. </w:t>
      </w:r>
    </w:p>
    <w:p w:rsidR="00E759A6" w:rsidRDefault="00E759A6" w:rsidP="00E759A6">
      <w:pPr>
        <w:suppressAutoHyphens w:val="0"/>
        <w:jc w:val="both"/>
        <w:rPr>
          <w:sz w:val="22"/>
          <w:szCs w:val="22"/>
        </w:rPr>
      </w:pPr>
      <w:r w:rsidRPr="00B16E1C">
        <w:rPr>
          <w:sz w:val="22"/>
          <w:szCs w:val="22"/>
        </w:rPr>
        <w:tab/>
      </w:r>
      <w:r w:rsidR="00EA1D87">
        <w:rPr>
          <w:sz w:val="22"/>
          <w:szCs w:val="22"/>
        </w:rPr>
        <w:tab/>
      </w:r>
    </w:p>
    <w:p w:rsidR="00EA1D87" w:rsidRDefault="00E759A6" w:rsidP="00EA1D87">
      <w:pPr>
        <w:suppressAutoHyphens w:val="0"/>
        <w:ind w:firstLine="708"/>
        <w:jc w:val="both"/>
        <w:rPr>
          <w:sz w:val="22"/>
          <w:szCs w:val="22"/>
        </w:rPr>
      </w:pPr>
      <w:r w:rsidRPr="00B16E1C">
        <w:rPr>
          <w:sz w:val="22"/>
          <w:szCs w:val="22"/>
        </w:rPr>
        <w:t>Kilka dni wcześniej doszło do nie do końca zrozumiałej sytu</w:t>
      </w:r>
      <w:r w:rsidRPr="00EA1D87">
        <w:rPr>
          <w:sz w:val="22"/>
          <w:szCs w:val="22"/>
        </w:rPr>
        <w:t xml:space="preserve">acji. Najdroższa poszła na miasto bawić się. Standardowo bałem się Jej wyjścia, bałem się, że mnie zdradzi. Tak bardzo niepotrzebnie. Przedzwoniła do mnie około czwartej nad ranem, mówiąc mi, że jest bardzo, bardzo pijana i bardzo chce się ze mną kochać. Oczywiście gotów byłem do Niej wybiec, jednak powiedziała mi: </w:t>
      </w:r>
    </w:p>
    <w:p w:rsidR="00E759A6" w:rsidRPr="00EA1D87" w:rsidRDefault="00E759A6" w:rsidP="00EA1D87">
      <w:pPr>
        <w:suppressAutoHyphens w:val="0"/>
        <w:ind w:firstLine="708"/>
        <w:jc w:val="both"/>
        <w:rPr>
          <w:sz w:val="22"/>
          <w:szCs w:val="22"/>
        </w:rPr>
      </w:pPr>
      <w:r w:rsidRPr="00EA1D87">
        <w:rPr>
          <w:sz w:val="22"/>
          <w:szCs w:val="22"/>
        </w:rPr>
        <w:t>- Hihihi, nie dziś, nie dziś, nie dziś. Dobranoc.</w:t>
      </w:r>
    </w:p>
    <w:p w:rsidR="00E759A6" w:rsidRPr="00EA1D87" w:rsidRDefault="00E759A6" w:rsidP="00E759A6">
      <w:pPr>
        <w:suppressAutoHyphens w:val="0"/>
        <w:jc w:val="both"/>
        <w:rPr>
          <w:sz w:val="22"/>
          <w:szCs w:val="22"/>
        </w:rPr>
      </w:pPr>
    </w:p>
    <w:p w:rsidR="0070578A" w:rsidRDefault="00E759A6" w:rsidP="00EA1D87">
      <w:pPr>
        <w:suppressAutoHyphens w:val="0"/>
        <w:ind w:firstLine="708"/>
        <w:jc w:val="both"/>
        <w:rPr>
          <w:sz w:val="22"/>
          <w:szCs w:val="22"/>
        </w:rPr>
      </w:pPr>
      <w:r w:rsidRPr="00EA1D87">
        <w:rPr>
          <w:sz w:val="22"/>
          <w:szCs w:val="22"/>
        </w:rPr>
        <w:t>Po połu</w:t>
      </w:r>
      <w:r w:rsidRPr="00B16E1C">
        <w:rPr>
          <w:sz w:val="22"/>
          <w:szCs w:val="22"/>
        </w:rPr>
        <w:t>dniu zadzwon</w:t>
      </w:r>
      <w:r>
        <w:rPr>
          <w:sz w:val="22"/>
          <w:szCs w:val="22"/>
        </w:rPr>
        <w:t>iła do mnie znów i opisała</w:t>
      </w:r>
      <w:r w:rsidRPr="00B16E1C">
        <w:rPr>
          <w:sz w:val="22"/>
          <w:szCs w:val="22"/>
        </w:rPr>
        <w:t xml:space="preserve"> </w:t>
      </w:r>
      <w:r>
        <w:rPr>
          <w:sz w:val="22"/>
          <w:szCs w:val="22"/>
        </w:rPr>
        <w:t xml:space="preserve">swój </w:t>
      </w:r>
      <w:r w:rsidRPr="00B16E1C">
        <w:rPr>
          <w:sz w:val="22"/>
          <w:szCs w:val="22"/>
        </w:rPr>
        <w:t xml:space="preserve">wieczór. Tańczyła w klubie fantazjując, że do niego przychodzę, tańczymy razem i takie tam. Zapytałem, czemu po prostu do mnie nie przedzwoniła. Stwierdziła, że to byłoby zbyt proste. Mówiła dalej. Jej Przyjaciółki zaprosiły pewnego Włocha. </w:t>
      </w:r>
    </w:p>
    <w:p w:rsidR="00191D2D" w:rsidRDefault="00E759A6" w:rsidP="00EA1D87">
      <w:pPr>
        <w:suppressAutoHyphens w:val="0"/>
        <w:ind w:firstLine="708"/>
        <w:jc w:val="both"/>
        <w:rPr>
          <w:sz w:val="22"/>
          <w:szCs w:val="22"/>
        </w:rPr>
      </w:pPr>
      <w:r w:rsidRPr="00B16E1C">
        <w:rPr>
          <w:sz w:val="22"/>
          <w:szCs w:val="22"/>
        </w:rPr>
        <w:t xml:space="preserve">Finalnie we czwórkę wylądowali w łóżku. Włoch przytulił się do Najdroższej, </w:t>
      </w:r>
      <w:r w:rsidR="00607E88">
        <w:rPr>
          <w:sz w:val="22"/>
          <w:szCs w:val="22"/>
        </w:rPr>
        <w:t xml:space="preserve">ta </w:t>
      </w:r>
      <w:r w:rsidRPr="00B16E1C">
        <w:rPr>
          <w:sz w:val="22"/>
          <w:szCs w:val="22"/>
        </w:rPr>
        <w:t>wstała</w:t>
      </w:r>
      <w:r w:rsidR="00191D2D">
        <w:rPr>
          <w:sz w:val="22"/>
          <w:szCs w:val="22"/>
        </w:rPr>
        <w:t xml:space="preserve"> i poszła na inne łóżko.</w:t>
      </w:r>
    </w:p>
    <w:p w:rsidR="00E759A6" w:rsidRDefault="00E759A6" w:rsidP="00EA1D87">
      <w:pPr>
        <w:suppressAutoHyphens w:val="0"/>
        <w:ind w:firstLine="708"/>
        <w:jc w:val="both"/>
        <w:rPr>
          <w:sz w:val="22"/>
          <w:szCs w:val="22"/>
        </w:rPr>
      </w:pPr>
      <w:r>
        <w:rPr>
          <w:sz w:val="22"/>
          <w:szCs w:val="22"/>
        </w:rPr>
        <w:lastRenderedPageBreak/>
        <w:t xml:space="preserve">Byłem </w:t>
      </w:r>
      <w:r w:rsidRPr="00B16E1C">
        <w:rPr>
          <w:sz w:val="22"/>
          <w:szCs w:val="22"/>
        </w:rPr>
        <w:t xml:space="preserve">z Niej dumny. Tak strasznie się cieszyłem. </w:t>
      </w:r>
      <w:r w:rsidR="00191D2D">
        <w:rPr>
          <w:sz w:val="22"/>
          <w:szCs w:val="22"/>
        </w:rPr>
        <w:br/>
      </w:r>
      <w:r w:rsidRPr="00B16E1C">
        <w:rPr>
          <w:sz w:val="22"/>
          <w:szCs w:val="22"/>
        </w:rPr>
        <w:t>Zapytała, czy jestem za</w:t>
      </w:r>
      <w:r w:rsidR="00607E88">
        <w:rPr>
          <w:sz w:val="22"/>
          <w:szCs w:val="22"/>
        </w:rPr>
        <w:t>dowolony. Zapytała tak kochają</w:t>
      </w:r>
      <w:r w:rsidRPr="00B16E1C">
        <w:rPr>
          <w:sz w:val="22"/>
          <w:szCs w:val="22"/>
        </w:rPr>
        <w:t xml:space="preserve">co </w:t>
      </w:r>
      <w:r w:rsidR="00191D2D">
        <w:rPr>
          <w:sz w:val="22"/>
          <w:szCs w:val="22"/>
        </w:rPr>
        <w:br/>
      </w:r>
      <w:r w:rsidRPr="00B16E1C">
        <w:rPr>
          <w:sz w:val="22"/>
          <w:szCs w:val="22"/>
        </w:rPr>
        <w:t xml:space="preserve">i czule. Powiedziałem, że tak, że bardzo. </w:t>
      </w:r>
    </w:p>
    <w:p w:rsidR="00E759A6" w:rsidRPr="00B16E1C" w:rsidRDefault="00E759A6" w:rsidP="00E759A6">
      <w:pPr>
        <w:suppressAutoHyphens w:val="0"/>
        <w:ind w:firstLine="708"/>
        <w:jc w:val="both"/>
        <w:rPr>
          <w:sz w:val="22"/>
          <w:szCs w:val="22"/>
        </w:rPr>
      </w:pPr>
      <w:r w:rsidRPr="00B16E1C">
        <w:rPr>
          <w:sz w:val="22"/>
          <w:szCs w:val="22"/>
        </w:rPr>
        <w:t>Przedziwny mieliśmy układ, prawda? Zdarzenie to było miesiąc przed moim zatrzymaniem. Jeszcze wtedy czuła do mnie coś dobrego. Wszystko dopiero miało się spieprzyć. Powiedzmy, że zabaw</w:t>
      </w:r>
      <w:r>
        <w:rPr>
          <w:sz w:val="22"/>
          <w:szCs w:val="22"/>
        </w:rPr>
        <w:t>na była historia, jak zdobyłem J</w:t>
      </w:r>
      <w:r w:rsidRPr="00B16E1C">
        <w:rPr>
          <w:sz w:val="22"/>
          <w:szCs w:val="22"/>
        </w:rPr>
        <w:t>ej adres kilka dni przed spektaklem z konfetti.</w:t>
      </w:r>
    </w:p>
    <w:p w:rsidR="00E759A6" w:rsidRPr="00B16E1C" w:rsidRDefault="00E759A6" w:rsidP="00E759A6">
      <w:pPr>
        <w:suppressAutoHyphens w:val="0"/>
        <w:jc w:val="both"/>
        <w:rPr>
          <w:sz w:val="22"/>
          <w:szCs w:val="22"/>
        </w:rPr>
      </w:pPr>
    </w:p>
    <w:p w:rsidR="00E759A6" w:rsidRPr="00B16E1C" w:rsidRDefault="00E759A6" w:rsidP="00EA1D87">
      <w:pPr>
        <w:suppressAutoHyphens w:val="0"/>
        <w:ind w:firstLine="708"/>
        <w:jc w:val="both"/>
        <w:rPr>
          <w:sz w:val="22"/>
          <w:szCs w:val="22"/>
        </w:rPr>
      </w:pPr>
      <w:r w:rsidRPr="00B16E1C">
        <w:rPr>
          <w:sz w:val="22"/>
          <w:szCs w:val="22"/>
        </w:rPr>
        <w:t>- Miałeś za mną nie iść</w:t>
      </w:r>
      <w:r w:rsidR="00D431B8">
        <w:rPr>
          <w:sz w:val="22"/>
          <w:szCs w:val="22"/>
        </w:rPr>
        <w:t>,</w:t>
      </w:r>
      <w:r w:rsidRPr="00B16E1C">
        <w:rPr>
          <w:sz w:val="22"/>
          <w:szCs w:val="22"/>
        </w:rPr>
        <w:t xml:space="preserve"> Idioto!</w:t>
      </w:r>
    </w:p>
    <w:p w:rsidR="00E759A6" w:rsidRPr="00B16E1C" w:rsidRDefault="00E759A6" w:rsidP="00EA1D87">
      <w:pPr>
        <w:suppressAutoHyphens w:val="0"/>
        <w:ind w:firstLine="708"/>
        <w:jc w:val="both"/>
        <w:rPr>
          <w:sz w:val="22"/>
          <w:szCs w:val="22"/>
        </w:rPr>
      </w:pPr>
      <w:r w:rsidRPr="00B16E1C">
        <w:rPr>
          <w:sz w:val="22"/>
          <w:szCs w:val="22"/>
        </w:rPr>
        <w:t>- Pierdolę to. Kocham Cię, czemu mnie tak traktujesz?</w:t>
      </w:r>
    </w:p>
    <w:p w:rsidR="00E759A6" w:rsidRPr="00B16E1C" w:rsidRDefault="00E759A6" w:rsidP="00EA1D87">
      <w:pPr>
        <w:suppressAutoHyphens w:val="0"/>
        <w:ind w:firstLine="708"/>
        <w:jc w:val="both"/>
        <w:rPr>
          <w:sz w:val="22"/>
          <w:szCs w:val="22"/>
        </w:rPr>
      </w:pPr>
      <w:r w:rsidRPr="00B16E1C">
        <w:rPr>
          <w:sz w:val="22"/>
          <w:szCs w:val="22"/>
        </w:rPr>
        <w:t>- Idź już. Idź.</w:t>
      </w:r>
    </w:p>
    <w:p w:rsidR="00E759A6" w:rsidRPr="00B16E1C" w:rsidRDefault="00E759A6" w:rsidP="00E759A6">
      <w:pPr>
        <w:suppressAutoHyphens w:val="0"/>
        <w:jc w:val="both"/>
        <w:rPr>
          <w:sz w:val="22"/>
          <w:szCs w:val="22"/>
        </w:rPr>
      </w:pPr>
      <w:r w:rsidRPr="00B16E1C">
        <w:rPr>
          <w:sz w:val="22"/>
          <w:szCs w:val="22"/>
        </w:rPr>
        <w:t>Zaczęliśmy się całować, nagle, namiętnie, czule. Przyjechał mój tramwaj.</w:t>
      </w:r>
    </w:p>
    <w:p w:rsidR="00E759A6" w:rsidRPr="00B16E1C" w:rsidRDefault="00E759A6" w:rsidP="00EA1D87">
      <w:pPr>
        <w:suppressAutoHyphens w:val="0"/>
        <w:ind w:firstLine="708"/>
        <w:jc w:val="both"/>
        <w:rPr>
          <w:sz w:val="22"/>
          <w:szCs w:val="22"/>
        </w:rPr>
      </w:pPr>
      <w:r w:rsidRPr="00B16E1C">
        <w:rPr>
          <w:sz w:val="22"/>
          <w:szCs w:val="22"/>
        </w:rPr>
        <w:t>- Jedź</w:t>
      </w:r>
      <w:r w:rsidR="00D431B8">
        <w:rPr>
          <w:sz w:val="22"/>
          <w:szCs w:val="22"/>
        </w:rPr>
        <w:t>,</w:t>
      </w:r>
      <w:r w:rsidRPr="00B16E1C">
        <w:rPr>
          <w:sz w:val="22"/>
          <w:szCs w:val="22"/>
        </w:rPr>
        <w:t xml:space="preserve"> Idioto!</w:t>
      </w:r>
    </w:p>
    <w:p w:rsidR="00E759A6" w:rsidRPr="00B16E1C" w:rsidRDefault="00E759A6" w:rsidP="00E759A6">
      <w:pPr>
        <w:suppressAutoHyphens w:val="0"/>
        <w:jc w:val="both"/>
        <w:rPr>
          <w:sz w:val="22"/>
          <w:szCs w:val="22"/>
        </w:rPr>
      </w:pPr>
      <w:r w:rsidRPr="00B16E1C">
        <w:rPr>
          <w:sz w:val="22"/>
          <w:szCs w:val="22"/>
        </w:rPr>
        <w:t>Tramwaj odjechał. Chwyciłem Ją za dłoń i poszliśmy.</w:t>
      </w:r>
    </w:p>
    <w:p w:rsidR="00E759A6" w:rsidRPr="00B16E1C" w:rsidRDefault="00E759A6" w:rsidP="00EA1D87">
      <w:pPr>
        <w:suppressAutoHyphens w:val="0"/>
        <w:ind w:firstLine="708"/>
        <w:jc w:val="both"/>
        <w:rPr>
          <w:sz w:val="22"/>
          <w:szCs w:val="22"/>
        </w:rPr>
      </w:pPr>
      <w:r w:rsidRPr="00B16E1C">
        <w:rPr>
          <w:sz w:val="22"/>
          <w:szCs w:val="22"/>
        </w:rPr>
        <w:t>- Gdzie mnie prowadzisz? Do mojego domu?</w:t>
      </w:r>
    </w:p>
    <w:p w:rsidR="00E759A6" w:rsidRPr="00B16E1C" w:rsidRDefault="00E759A6" w:rsidP="00EA1D87">
      <w:pPr>
        <w:suppressAutoHyphens w:val="0"/>
        <w:ind w:firstLine="708"/>
        <w:jc w:val="both"/>
        <w:rPr>
          <w:sz w:val="22"/>
          <w:szCs w:val="22"/>
        </w:rPr>
      </w:pPr>
      <w:r w:rsidRPr="00B16E1C">
        <w:rPr>
          <w:sz w:val="22"/>
          <w:szCs w:val="22"/>
        </w:rPr>
        <w:t>- Nie wiem.</w:t>
      </w:r>
    </w:p>
    <w:p w:rsidR="00E759A6" w:rsidRPr="00B16E1C" w:rsidRDefault="00E759A6" w:rsidP="00E759A6">
      <w:pPr>
        <w:suppressAutoHyphens w:val="0"/>
        <w:jc w:val="both"/>
        <w:rPr>
          <w:sz w:val="22"/>
          <w:szCs w:val="22"/>
        </w:rPr>
      </w:pPr>
      <w:r w:rsidRPr="00B16E1C">
        <w:rPr>
          <w:sz w:val="22"/>
          <w:szCs w:val="22"/>
        </w:rPr>
        <w:t xml:space="preserve">Nagle, przed Nami pojawiła się góra. </w:t>
      </w:r>
    </w:p>
    <w:p w:rsidR="00E759A6" w:rsidRPr="00B16E1C" w:rsidRDefault="00E759A6" w:rsidP="00EA1D87">
      <w:pPr>
        <w:suppressAutoHyphens w:val="0"/>
        <w:ind w:firstLine="708"/>
        <w:jc w:val="both"/>
        <w:rPr>
          <w:sz w:val="22"/>
          <w:szCs w:val="22"/>
        </w:rPr>
      </w:pPr>
      <w:r w:rsidRPr="00B16E1C">
        <w:rPr>
          <w:sz w:val="22"/>
          <w:szCs w:val="22"/>
        </w:rPr>
        <w:t>-</w:t>
      </w:r>
      <w:r w:rsidR="00EA1D87">
        <w:rPr>
          <w:sz w:val="22"/>
          <w:szCs w:val="22"/>
        </w:rPr>
        <w:t xml:space="preserve"> </w:t>
      </w:r>
      <w:r w:rsidRPr="00B16E1C">
        <w:rPr>
          <w:sz w:val="22"/>
          <w:szCs w:val="22"/>
        </w:rPr>
        <w:t>Zaplanowałeś t</w:t>
      </w:r>
      <w:r w:rsidR="00D431B8">
        <w:rPr>
          <w:sz w:val="22"/>
          <w:szCs w:val="22"/>
        </w:rPr>
        <w:t>ę</w:t>
      </w:r>
      <w:r w:rsidRPr="00B16E1C">
        <w:rPr>
          <w:sz w:val="22"/>
          <w:szCs w:val="22"/>
        </w:rPr>
        <w:t xml:space="preserve"> górę? Nieźle.</w:t>
      </w:r>
    </w:p>
    <w:p w:rsidR="00E759A6" w:rsidRPr="00B16E1C" w:rsidRDefault="00E759A6" w:rsidP="00E759A6">
      <w:pPr>
        <w:suppressAutoHyphens w:val="0"/>
        <w:jc w:val="both"/>
        <w:rPr>
          <w:sz w:val="22"/>
          <w:szCs w:val="22"/>
        </w:rPr>
      </w:pPr>
      <w:r w:rsidRPr="00B16E1C">
        <w:rPr>
          <w:sz w:val="22"/>
          <w:szCs w:val="22"/>
        </w:rPr>
        <w:t>Weszliśmy na Nią.</w:t>
      </w:r>
    </w:p>
    <w:p w:rsidR="00E759A6" w:rsidRPr="00B16E1C" w:rsidRDefault="00E759A6" w:rsidP="00EA1D87">
      <w:pPr>
        <w:suppressAutoHyphens w:val="0"/>
        <w:ind w:firstLine="708"/>
        <w:jc w:val="both"/>
        <w:rPr>
          <w:sz w:val="22"/>
          <w:szCs w:val="22"/>
        </w:rPr>
      </w:pPr>
      <w:r w:rsidRPr="00B16E1C">
        <w:rPr>
          <w:sz w:val="22"/>
          <w:szCs w:val="22"/>
        </w:rPr>
        <w:t>- Nienawidzę Cię. Boże jak ja Cię nienawidzę.</w:t>
      </w:r>
    </w:p>
    <w:p w:rsidR="00E759A6" w:rsidRPr="00B16E1C" w:rsidRDefault="00E759A6" w:rsidP="00E759A6">
      <w:pPr>
        <w:suppressAutoHyphens w:val="0"/>
        <w:jc w:val="both"/>
        <w:rPr>
          <w:sz w:val="22"/>
          <w:szCs w:val="22"/>
        </w:rPr>
      </w:pPr>
      <w:r w:rsidRPr="00B16E1C">
        <w:rPr>
          <w:sz w:val="22"/>
          <w:szCs w:val="22"/>
        </w:rPr>
        <w:t>Pocałowała mnie znów tak mocno, tak namiętnie. Pamiętam Jej seksowny zapach i pamiętam uczucie Jej oddechu na sobie.</w:t>
      </w:r>
    </w:p>
    <w:p w:rsidR="00E759A6" w:rsidRPr="00B16E1C" w:rsidRDefault="00E759A6" w:rsidP="00EA1D87">
      <w:pPr>
        <w:suppressAutoHyphens w:val="0"/>
        <w:ind w:firstLine="708"/>
        <w:jc w:val="both"/>
        <w:rPr>
          <w:sz w:val="22"/>
          <w:szCs w:val="22"/>
        </w:rPr>
      </w:pPr>
      <w:r w:rsidRPr="00B16E1C">
        <w:rPr>
          <w:sz w:val="22"/>
          <w:szCs w:val="22"/>
        </w:rPr>
        <w:t xml:space="preserve">- Będziesz mi to wypominał, nie powinno tak być. Nie tak łatwo, nie tak. A Ty znasz mojego bzika na punkcie natury, nienawidzę Cię. </w:t>
      </w:r>
    </w:p>
    <w:p w:rsidR="00E759A6" w:rsidRPr="00B16E1C" w:rsidRDefault="00E759A6" w:rsidP="00EA1D87">
      <w:pPr>
        <w:suppressAutoHyphens w:val="0"/>
        <w:ind w:firstLine="708"/>
        <w:jc w:val="both"/>
        <w:rPr>
          <w:sz w:val="22"/>
          <w:szCs w:val="22"/>
        </w:rPr>
      </w:pPr>
      <w:r w:rsidRPr="00B16E1C">
        <w:rPr>
          <w:sz w:val="22"/>
          <w:szCs w:val="22"/>
        </w:rPr>
        <w:t>- Nic łatwo. Znamy się lata. Kocham Cię, Ty mnie nie, jednak oboje siebie pragniemy.</w:t>
      </w:r>
    </w:p>
    <w:p w:rsidR="0070578A" w:rsidRDefault="00E759A6" w:rsidP="0070578A">
      <w:pPr>
        <w:suppressAutoHyphens w:val="0"/>
        <w:ind w:firstLine="708"/>
        <w:jc w:val="both"/>
        <w:rPr>
          <w:sz w:val="22"/>
          <w:szCs w:val="22"/>
        </w:rPr>
      </w:pPr>
      <w:r w:rsidRPr="00B16E1C">
        <w:rPr>
          <w:sz w:val="22"/>
          <w:szCs w:val="22"/>
        </w:rPr>
        <w:t xml:space="preserve">Wzięła moje usta w swoje. Wciąż powtarzałem słowa: Kocham Cię, Kocham Cię, Kocham Cię. Powstrzymywała </w:t>
      </w:r>
      <w:r w:rsidR="0070578A">
        <w:rPr>
          <w:sz w:val="22"/>
          <w:szCs w:val="22"/>
        </w:rPr>
        <w:t xml:space="preserve">się, </w:t>
      </w:r>
      <w:r w:rsidRPr="00EA1D87">
        <w:rPr>
          <w:sz w:val="22"/>
          <w:szCs w:val="22"/>
        </w:rPr>
        <w:t>aby nie powiedzieć mi Kocham. Widziałem to i dawało mi to satysfakcję. Ostatni raz Kochaliśmy się w blasku pioru</w:t>
      </w:r>
      <w:r w:rsidR="0070578A">
        <w:rPr>
          <w:sz w:val="22"/>
          <w:szCs w:val="22"/>
        </w:rPr>
        <w:t>nów.</w:t>
      </w:r>
    </w:p>
    <w:p w:rsidR="00E759A6" w:rsidRPr="00EA1D87" w:rsidRDefault="00E759A6" w:rsidP="0070578A">
      <w:pPr>
        <w:suppressAutoHyphens w:val="0"/>
        <w:ind w:firstLine="708"/>
        <w:jc w:val="both"/>
        <w:rPr>
          <w:sz w:val="22"/>
          <w:szCs w:val="22"/>
        </w:rPr>
      </w:pPr>
      <w:r w:rsidRPr="00EA1D87">
        <w:rPr>
          <w:sz w:val="22"/>
          <w:szCs w:val="22"/>
        </w:rPr>
        <w:t xml:space="preserve">Teraz znów, po kilkumiesięcznej przerwie pod osłoną nocy na górze. Niespełna miesiąc później powiedziała mi, że </w:t>
      </w:r>
      <w:r w:rsidRPr="00EA1D87">
        <w:rPr>
          <w:sz w:val="22"/>
          <w:szCs w:val="22"/>
        </w:rPr>
        <w:lastRenderedPageBreak/>
        <w:t xml:space="preserve">to wszystko było oszustwem i Jej kpiną ze mnie. Nie wiem, czy było. Nie wiem, co było prawdą, a co nie. Myślę, że Ona również tego nie wie. Obawiam się, że prawdziwe było wszystko. Każde Jej czułe słowo i każda Jej drwina. Każdy Jej czuły dotyk i każde szyderstwo. Każde łagodne spojrzenie </w:t>
      </w:r>
      <w:r w:rsidRPr="00EA1D87">
        <w:rPr>
          <w:sz w:val="22"/>
          <w:szCs w:val="22"/>
        </w:rPr>
        <w:br/>
        <w:t xml:space="preserve">i każde spojrzenie pełne pogardy. Tym wszystkim była Ona. Kłopot w tym, że później całkowicie przeszła na ciemną stronę mocy. Tak było widać zabawniej. </w:t>
      </w:r>
    </w:p>
    <w:p w:rsidR="00E759A6" w:rsidRPr="00EA1D87" w:rsidRDefault="00E759A6" w:rsidP="00E759A6">
      <w:pPr>
        <w:suppressAutoHyphens w:val="0"/>
        <w:ind w:firstLine="708"/>
        <w:jc w:val="both"/>
        <w:rPr>
          <w:sz w:val="22"/>
          <w:szCs w:val="22"/>
        </w:rPr>
      </w:pPr>
      <w:r w:rsidRPr="00EA1D87">
        <w:rPr>
          <w:sz w:val="22"/>
          <w:szCs w:val="22"/>
        </w:rPr>
        <w:t xml:space="preserve">Okazało się, że mieszka u Przyjaciółek. Mieszkała </w:t>
      </w:r>
      <w:r w:rsidRPr="00EA1D87">
        <w:rPr>
          <w:sz w:val="22"/>
          <w:szCs w:val="22"/>
        </w:rPr>
        <w:br/>
        <w:t xml:space="preserve">u </w:t>
      </w:r>
      <w:r w:rsidR="00EA1D87">
        <w:rPr>
          <w:sz w:val="22"/>
          <w:szCs w:val="22"/>
        </w:rPr>
        <w:t>T</w:t>
      </w:r>
      <w:r w:rsidRPr="00EA1D87">
        <w:rPr>
          <w:sz w:val="22"/>
          <w:szCs w:val="22"/>
        </w:rPr>
        <w:t xml:space="preserve">ej Czarnej i Tej Białej w pobliżu tej góry, jednak nigdy wcześniej Jej nie widziała. </w:t>
      </w:r>
    </w:p>
    <w:p w:rsidR="00E759A6" w:rsidRPr="00EA1D87" w:rsidRDefault="00E759A6" w:rsidP="00EA1D87">
      <w:pPr>
        <w:suppressAutoHyphens w:val="0"/>
        <w:ind w:firstLine="708"/>
        <w:jc w:val="both"/>
        <w:rPr>
          <w:sz w:val="22"/>
          <w:szCs w:val="22"/>
        </w:rPr>
      </w:pPr>
      <w:r w:rsidRPr="00EA1D87">
        <w:rPr>
          <w:sz w:val="22"/>
          <w:szCs w:val="22"/>
        </w:rPr>
        <w:t>- Czemu się śmiejesz?</w:t>
      </w:r>
    </w:p>
    <w:p w:rsidR="00E759A6" w:rsidRPr="00B16E1C" w:rsidRDefault="00E759A6" w:rsidP="00EA1D87">
      <w:pPr>
        <w:suppressAutoHyphens w:val="0"/>
        <w:ind w:firstLine="708"/>
        <w:jc w:val="both"/>
        <w:rPr>
          <w:sz w:val="22"/>
          <w:szCs w:val="22"/>
        </w:rPr>
      </w:pPr>
      <w:r w:rsidRPr="00EA1D87">
        <w:rPr>
          <w:sz w:val="22"/>
          <w:szCs w:val="22"/>
        </w:rPr>
        <w:t>- Próbuję bezskutecznie zrobić poważną minę, aby Cie</w:t>
      </w:r>
      <w:r w:rsidRPr="00B16E1C">
        <w:rPr>
          <w:sz w:val="22"/>
          <w:szCs w:val="22"/>
        </w:rPr>
        <w:t>bie zmylić i pójść na półpiętro, a tak naprawdę stoimy naprzeciw moich drzwi.</w:t>
      </w:r>
    </w:p>
    <w:p w:rsidR="00E759A6" w:rsidRPr="00B16E1C" w:rsidRDefault="00E759A6" w:rsidP="00EA1D87">
      <w:pPr>
        <w:suppressAutoHyphens w:val="0"/>
        <w:ind w:firstLine="708"/>
        <w:jc w:val="both"/>
        <w:rPr>
          <w:sz w:val="22"/>
          <w:szCs w:val="22"/>
        </w:rPr>
      </w:pPr>
      <w:r w:rsidRPr="00B16E1C">
        <w:rPr>
          <w:sz w:val="22"/>
          <w:szCs w:val="22"/>
        </w:rPr>
        <w:t>- Mogę do Ciebie wejść zrobić kupę?</w:t>
      </w:r>
    </w:p>
    <w:p w:rsidR="00E759A6" w:rsidRPr="00B16E1C" w:rsidRDefault="00E759A6" w:rsidP="00EA1D87">
      <w:pPr>
        <w:suppressAutoHyphens w:val="0"/>
        <w:ind w:firstLine="708"/>
        <w:jc w:val="both"/>
        <w:rPr>
          <w:sz w:val="22"/>
          <w:szCs w:val="22"/>
        </w:rPr>
      </w:pPr>
      <w:r w:rsidRPr="00B16E1C">
        <w:rPr>
          <w:sz w:val="22"/>
          <w:szCs w:val="22"/>
        </w:rPr>
        <w:t>- Spierdalaj.</w:t>
      </w:r>
    </w:p>
    <w:p w:rsidR="007D2BEC" w:rsidRDefault="00E759A6" w:rsidP="007D2BEC">
      <w:pPr>
        <w:suppressAutoHyphens w:val="0"/>
        <w:ind w:firstLine="708"/>
        <w:jc w:val="both"/>
        <w:rPr>
          <w:sz w:val="22"/>
          <w:szCs w:val="22"/>
        </w:rPr>
      </w:pPr>
      <w:r w:rsidRPr="00B16E1C">
        <w:rPr>
          <w:sz w:val="22"/>
          <w:szCs w:val="22"/>
        </w:rPr>
        <w:t>- Dobra, to daj</w:t>
      </w:r>
      <w:r w:rsidR="00EA1D87">
        <w:rPr>
          <w:sz w:val="22"/>
          <w:szCs w:val="22"/>
        </w:rPr>
        <w:t>,</w:t>
      </w:r>
      <w:r w:rsidRPr="00B16E1C">
        <w:rPr>
          <w:sz w:val="22"/>
          <w:szCs w:val="22"/>
        </w:rPr>
        <w:t xml:space="preserve"> chociaż trochę papieru, wymyślę coś na mieście.</w:t>
      </w:r>
    </w:p>
    <w:p w:rsidR="007D2BEC" w:rsidRDefault="007D2BEC" w:rsidP="007D2BEC">
      <w:pPr>
        <w:suppressAutoHyphens w:val="0"/>
        <w:ind w:firstLine="708"/>
        <w:jc w:val="both"/>
        <w:rPr>
          <w:sz w:val="22"/>
          <w:szCs w:val="22"/>
        </w:rPr>
      </w:pPr>
    </w:p>
    <w:p w:rsidR="007D2BEC" w:rsidRDefault="00EA1D87" w:rsidP="007D2BEC">
      <w:pPr>
        <w:suppressAutoHyphens w:val="0"/>
        <w:ind w:firstLine="708"/>
        <w:jc w:val="both"/>
        <w:rPr>
          <w:sz w:val="22"/>
          <w:szCs w:val="22"/>
        </w:rPr>
      </w:pPr>
      <w:r>
        <w:rPr>
          <w:sz w:val="22"/>
          <w:szCs w:val="22"/>
        </w:rPr>
        <w:t>Dygresja:</w:t>
      </w:r>
      <w:r w:rsidR="007D2BEC">
        <w:rPr>
          <w:sz w:val="22"/>
          <w:szCs w:val="22"/>
        </w:rPr>
        <w:t xml:space="preserve"> </w:t>
      </w:r>
    </w:p>
    <w:p w:rsidR="00EA1D87" w:rsidRPr="00EA1D87" w:rsidRDefault="00EA1D87" w:rsidP="007D2BEC">
      <w:pPr>
        <w:suppressAutoHyphens w:val="0"/>
        <w:ind w:firstLine="708"/>
        <w:jc w:val="both"/>
        <w:rPr>
          <w:sz w:val="22"/>
          <w:szCs w:val="22"/>
        </w:rPr>
      </w:pPr>
      <w:r>
        <w:rPr>
          <w:sz w:val="22"/>
          <w:szCs w:val="22"/>
        </w:rPr>
        <w:t xml:space="preserve">Stopem próbowałem dostać się do miasta, którego nazwy nie chce sobie przypominać. Kierowca wysadził mnie </w:t>
      </w:r>
      <w:r w:rsidRPr="00EA1D87">
        <w:rPr>
          <w:sz w:val="22"/>
          <w:szCs w:val="22"/>
        </w:rPr>
        <w:t xml:space="preserve">nieopatrznie na jakimś zadupiu. Podszedłem </w:t>
      </w:r>
      <w:r w:rsidRPr="00EA1D87">
        <w:rPr>
          <w:sz w:val="22"/>
          <w:szCs w:val="22"/>
          <w:shd w:val="clear" w:color="auto" w:fill="FFFFFF"/>
        </w:rPr>
        <w:t>do prostytutki:</w:t>
      </w:r>
    </w:p>
    <w:p w:rsidR="007D2BEC" w:rsidRDefault="00EA1D87" w:rsidP="007D2BEC">
      <w:pPr>
        <w:ind w:firstLine="708"/>
        <w:jc w:val="both"/>
        <w:rPr>
          <w:sz w:val="22"/>
          <w:szCs w:val="22"/>
          <w:shd w:val="clear" w:color="auto" w:fill="FFFFFF"/>
        </w:rPr>
      </w:pPr>
      <w:r w:rsidRPr="00EA1D87">
        <w:rPr>
          <w:sz w:val="22"/>
          <w:szCs w:val="22"/>
          <w:shd w:val="clear" w:color="auto" w:fill="FFFFFF"/>
        </w:rPr>
        <w:t xml:space="preserve">- Najmocniej przepraszam, ale Łódź to w lewo czy </w:t>
      </w:r>
      <w:r w:rsidRPr="00EA1D87">
        <w:rPr>
          <w:sz w:val="22"/>
          <w:szCs w:val="22"/>
          <w:shd w:val="clear" w:color="auto" w:fill="FFFFFF"/>
        </w:rPr>
        <w:br/>
        <w:t xml:space="preserve">w prawo? Zresztą nie ważne, gdzie są najbliższe bramki? Prostytutka, spojrzała na mnie zdziwiona i powiedziała: </w:t>
      </w:r>
    </w:p>
    <w:p w:rsidR="00607E88" w:rsidRDefault="00EA1D87" w:rsidP="00607E88">
      <w:pPr>
        <w:ind w:firstLine="708"/>
        <w:jc w:val="both"/>
        <w:rPr>
          <w:sz w:val="22"/>
          <w:szCs w:val="22"/>
          <w:shd w:val="clear" w:color="auto" w:fill="FFFFFF"/>
        </w:rPr>
      </w:pPr>
      <w:r w:rsidRPr="00EA1D87">
        <w:rPr>
          <w:sz w:val="22"/>
          <w:szCs w:val="22"/>
          <w:shd w:val="clear" w:color="auto" w:fill="FFFFFF"/>
        </w:rPr>
        <w:t>- No, co Ty. N</w:t>
      </w:r>
      <w:r w:rsidR="0001010A">
        <w:rPr>
          <w:sz w:val="22"/>
          <w:szCs w:val="22"/>
          <w:shd w:val="clear" w:color="auto" w:fill="FFFFFF"/>
        </w:rPr>
        <w:t xml:space="preserve">ajbliższe bramki to 30 km stąd </w:t>
      </w:r>
      <w:r w:rsidR="0001010A">
        <w:rPr>
          <w:sz w:val="22"/>
          <w:szCs w:val="22"/>
          <w:shd w:val="clear" w:color="auto" w:fill="FFFFFF"/>
        </w:rPr>
        <w:br/>
      </w:r>
      <w:r w:rsidRPr="00EA1D87">
        <w:rPr>
          <w:sz w:val="22"/>
          <w:szCs w:val="22"/>
          <w:shd w:val="clear" w:color="auto" w:fill="FFFFFF"/>
        </w:rPr>
        <w:t xml:space="preserve">w kierunku Katowic. </w:t>
      </w:r>
    </w:p>
    <w:p w:rsidR="00EA1D87" w:rsidRDefault="00EA1D87" w:rsidP="00A317D7">
      <w:pPr>
        <w:suppressAutoHyphens w:val="0"/>
        <w:ind w:firstLine="709"/>
        <w:jc w:val="both"/>
        <w:rPr>
          <w:sz w:val="22"/>
          <w:szCs w:val="22"/>
          <w:shd w:val="clear" w:color="auto" w:fill="FFFFFF"/>
        </w:rPr>
      </w:pPr>
      <w:r w:rsidRPr="00EA1D87">
        <w:rPr>
          <w:sz w:val="22"/>
          <w:szCs w:val="22"/>
          <w:shd w:val="clear" w:color="auto" w:fill="FFFFFF"/>
        </w:rPr>
        <w:t>- To faktycznie chujnia. Nie wiem jak mnie ktoś stąd zabierze tu nie mają nawet jak zjechać. Przepraszam, czy Twój alfons nie ma może cb</w:t>
      </w:r>
      <w:r w:rsidR="00607E88">
        <w:rPr>
          <w:sz w:val="22"/>
          <w:szCs w:val="22"/>
          <w:shd w:val="clear" w:color="auto" w:fill="FFFFFF"/>
        </w:rPr>
        <w:t xml:space="preserve">-radio? Tak w ogóle to ślicznie </w:t>
      </w:r>
      <w:r w:rsidRPr="00EA1D87">
        <w:rPr>
          <w:sz w:val="22"/>
          <w:szCs w:val="22"/>
          <w:shd w:val="clear" w:color="auto" w:fill="FFFFFF"/>
        </w:rPr>
        <w:t>pachniesz.</w:t>
      </w:r>
    </w:p>
    <w:p w:rsidR="00E759A6" w:rsidRPr="007F1446" w:rsidRDefault="00E759A6" w:rsidP="00E759A6">
      <w:pPr>
        <w:suppressAutoHyphens w:val="0"/>
        <w:autoSpaceDE w:val="0"/>
        <w:autoSpaceDN w:val="0"/>
        <w:adjustRightInd w:val="0"/>
        <w:jc w:val="both"/>
        <w:rPr>
          <w:sz w:val="22"/>
        </w:rPr>
      </w:pPr>
      <w:r w:rsidRPr="007F1446">
        <w:rPr>
          <w:b/>
          <w:sz w:val="22"/>
        </w:rPr>
        <w:t xml:space="preserve">Ja: </w:t>
      </w:r>
      <w:r>
        <w:rPr>
          <w:sz w:val="22"/>
        </w:rPr>
        <w:t>Wypala mnie J</w:t>
      </w:r>
      <w:r w:rsidRPr="007F1446">
        <w:rPr>
          <w:sz w:val="22"/>
        </w:rPr>
        <w:t xml:space="preserve">ej sukowatość. Dzwoni do mnie wczoraj </w:t>
      </w:r>
      <w:r>
        <w:rPr>
          <w:sz w:val="22"/>
        </w:rPr>
        <w:br/>
      </w:r>
      <w:r w:rsidRPr="007F1446">
        <w:rPr>
          <w:sz w:val="22"/>
        </w:rPr>
        <w:t>o 6:00 i opowiada jak strasznie chce się ze mną pieprzyć</w:t>
      </w:r>
      <w:r w:rsidR="00607E88">
        <w:rPr>
          <w:sz w:val="22"/>
        </w:rPr>
        <w:t>. Jed</w:t>
      </w:r>
      <w:r w:rsidR="00607E88">
        <w:rPr>
          <w:sz w:val="22"/>
        </w:rPr>
        <w:lastRenderedPageBreak/>
        <w:t xml:space="preserve">nak kiedy podobno bardzo dobrze się jej rozmawia ze mną to </w:t>
      </w:r>
      <w:r w:rsidR="00607E88">
        <w:rPr>
          <w:sz w:val="22"/>
        </w:rPr>
        <w:br/>
        <w:t>i tak Tobie proponuje pójście na spektakl,</w:t>
      </w:r>
      <w:r w:rsidRPr="007F1446">
        <w:rPr>
          <w:sz w:val="22"/>
        </w:rPr>
        <w:t xml:space="preserve"> </w:t>
      </w:r>
      <w:r>
        <w:rPr>
          <w:sz w:val="22"/>
        </w:rPr>
        <w:t>Długowłosemu</w:t>
      </w:r>
      <w:r w:rsidRPr="007F1446">
        <w:rPr>
          <w:sz w:val="22"/>
        </w:rPr>
        <w:t xml:space="preserve"> </w:t>
      </w:r>
      <w:r w:rsidR="00607E88">
        <w:rPr>
          <w:sz w:val="22"/>
        </w:rPr>
        <w:t xml:space="preserve">proponuje </w:t>
      </w:r>
      <w:r w:rsidRPr="007F1446">
        <w:rPr>
          <w:sz w:val="22"/>
        </w:rPr>
        <w:t>kino</w:t>
      </w:r>
      <w:r w:rsidR="00607E88">
        <w:rPr>
          <w:sz w:val="22"/>
        </w:rPr>
        <w:t xml:space="preserve">, zaś później </w:t>
      </w:r>
      <w:r w:rsidRPr="007F1446">
        <w:rPr>
          <w:sz w:val="22"/>
        </w:rPr>
        <w:t>stwierdza, że w zasadzie do kina to dziś chce iść sama</w:t>
      </w:r>
      <w:r w:rsidR="00346EF5">
        <w:rPr>
          <w:sz w:val="22"/>
        </w:rPr>
        <w:t>,</w:t>
      </w:r>
      <w:r w:rsidRPr="007F1446">
        <w:rPr>
          <w:sz w:val="22"/>
        </w:rPr>
        <w:t xml:space="preserve"> a w poniedziałek z resztą</w:t>
      </w:r>
      <w:r w:rsidR="00607E88">
        <w:rPr>
          <w:sz w:val="22"/>
        </w:rPr>
        <w:t xml:space="preserve"> osób</w:t>
      </w:r>
      <w:r w:rsidRPr="007F1446">
        <w:rPr>
          <w:sz w:val="22"/>
        </w:rPr>
        <w:t xml:space="preserve">. </w:t>
      </w:r>
      <w:r>
        <w:rPr>
          <w:sz w:val="22"/>
        </w:rPr>
        <w:t>Długowłosy</w:t>
      </w:r>
      <w:r w:rsidRPr="007F1446">
        <w:rPr>
          <w:sz w:val="22"/>
        </w:rPr>
        <w:t xml:space="preserve"> nie spał w ogóle, więc do kina się nie ruszy i chce iść na seans </w:t>
      </w:r>
      <w:r>
        <w:rPr>
          <w:sz w:val="22"/>
        </w:rPr>
        <w:t>tylko ze swoją</w:t>
      </w:r>
      <w:r w:rsidRPr="007F1446">
        <w:rPr>
          <w:sz w:val="22"/>
        </w:rPr>
        <w:t xml:space="preserve"> Najdroższą. </w:t>
      </w:r>
      <w:r>
        <w:rPr>
          <w:sz w:val="22"/>
        </w:rPr>
        <w:t xml:space="preserve">Moja </w:t>
      </w:r>
      <w:r w:rsidRPr="007F1446">
        <w:rPr>
          <w:sz w:val="22"/>
        </w:rPr>
        <w:t xml:space="preserve">Najdroższa twierdzi, że </w:t>
      </w:r>
      <w:r w:rsidR="00607E88">
        <w:rPr>
          <w:sz w:val="22"/>
        </w:rPr>
        <w:br/>
      </w:r>
      <w:r w:rsidRPr="007F1446">
        <w:rPr>
          <w:sz w:val="22"/>
        </w:rPr>
        <w:t>o teatrze mi nie powiedziała</w:t>
      </w:r>
      <w:r>
        <w:rPr>
          <w:sz w:val="22"/>
        </w:rPr>
        <w:t>,</w:t>
      </w:r>
      <w:r w:rsidRPr="007F1446">
        <w:rPr>
          <w:sz w:val="22"/>
        </w:rPr>
        <w:t xml:space="preserve"> bo bym się do niej lepił. Niech Jej będzie, ale nie chciała też ze mną pójść wczoraj, zanim się</w:t>
      </w:r>
      <w:r w:rsidR="00607E88">
        <w:rPr>
          <w:sz w:val="22"/>
        </w:rPr>
        <w:t xml:space="preserve"> do niej lepiłem. </w:t>
      </w:r>
      <w:r w:rsidRPr="007F1446">
        <w:rPr>
          <w:sz w:val="22"/>
        </w:rPr>
        <w:t xml:space="preserve">Kiedy próbuję z </w:t>
      </w:r>
      <w:r>
        <w:rPr>
          <w:sz w:val="22"/>
        </w:rPr>
        <w:t>Nią poważnie porozmawiać, nie „</w:t>
      </w:r>
      <w:r w:rsidRPr="007F1446">
        <w:rPr>
          <w:sz w:val="22"/>
        </w:rPr>
        <w:t>o nas</w:t>
      </w:r>
      <w:r>
        <w:rPr>
          <w:sz w:val="22"/>
        </w:rPr>
        <w:t>”</w:t>
      </w:r>
      <w:r w:rsidRPr="007F1446">
        <w:rPr>
          <w:sz w:val="22"/>
        </w:rPr>
        <w:t xml:space="preserve">, a poważnie </w:t>
      </w:r>
      <w:r>
        <w:rPr>
          <w:sz w:val="22"/>
        </w:rPr>
        <w:t>to</w:t>
      </w:r>
      <w:r w:rsidRPr="007F1446">
        <w:rPr>
          <w:sz w:val="22"/>
        </w:rPr>
        <w:t xml:space="preserve"> nie daje rady bo jest napalona i buduje seksualne napięcie na maxa, no ale to ja się tylko lepię, ona nic</w:t>
      </w:r>
      <w:r>
        <w:rPr>
          <w:sz w:val="22"/>
        </w:rPr>
        <w:t>, nic</w:t>
      </w:r>
      <w:r w:rsidRPr="007F1446">
        <w:rPr>
          <w:sz w:val="22"/>
        </w:rPr>
        <w:t>. Dziś dowiedziałem się, że w zasadzie nadawałbym się na partnera, tylko</w:t>
      </w:r>
      <w:r>
        <w:rPr>
          <w:sz w:val="22"/>
        </w:rPr>
        <w:t>,</w:t>
      </w:r>
      <w:r w:rsidRPr="007F1446">
        <w:rPr>
          <w:sz w:val="22"/>
        </w:rPr>
        <w:t xml:space="preserve"> że wszędzie za </w:t>
      </w:r>
      <w:r>
        <w:rPr>
          <w:sz w:val="22"/>
        </w:rPr>
        <w:t>N</w:t>
      </w:r>
      <w:r w:rsidRPr="007F1446">
        <w:rPr>
          <w:sz w:val="22"/>
        </w:rPr>
        <w:t xml:space="preserve">ią chodzę, pytałem czy może mi jakieś dać przykłady, że wszędzie za </w:t>
      </w:r>
      <w:r>
        <w:rPr>
          <w:sz w:val="22"/>
        </w:rPr>
        <w:t>N</w:t>
      </w:r>
      <w:r w:rsidRPr="007F1446">
        <w:rPr>
          <w:sz w:val="22"/>
        </w:rPr>
        <w:t>ią chodzę, powiedziała, że teraz nie, ale kiedyś tak... Noż kurwa.</w:t>
      </w:r>
    </w:p>
    <w:p w:rsidR="00E759A6" w:rsidRPr="007F1446" w:rsidRDefault="00E759A6" w:rsidP="00E759A6">
      <w:pPr>
        <w:suppressAutoHyphens w:val="0"/>
        <w:autoSpaceDE w:val="0"/>
        <w:autoSpaceDN w:val="0"/>
        <w:adjustRightInd w:val="0"/>
        <w:jc w:val="both"/>
        <w:rPr>
          <w:sz w:val="22"/>
        </w:rPr>
      </w:pPr>
      <w:r w:rsidRPr="007F1446">
        <w:rPr>
          <w:b/>
          <w:sz w:val="22"/>
        </w:rPr>
        <w:t>Dawne Marzenie:</w:t>
      </w:r>
      <w:r w:rsidRPr="007F1446">
        <w:rPr>
          <w:sz w:val="22"/>
        </w:rPr>
        <w:t xml:space="preserve">. Musisz mieć jakiś dach nad głową, robi się coraz zimniej. Wiem, że absurd, wiem, że nędza, ale to tymczasowe. Jeśli masz dokończyć </w:t>
      </w:r>
      <w:r>
        <w:rPr>
          <w:sz w:val="22"/>
        </w:rPr>
        <w:t>Ruminacje</w:t>
      </w:r>
      <w:r w:rsidRPr="007F1446">
        <w:rPr>
          <w:sz w:val="22"/>
        </w:rPr>
        <w:t>, to musisz mieć gdzie spać, gdzie się ogrzać, takie trywializmy, ale bez ich zaspokojenia nic nie zrobisz ani nie stworzysz. Słońce, czy Kłamczuszka wyemigrowała z Karmelu? Padam, jestem straszliwie zmęczona... Rano obudziła mnie wiertarka.</w:t>
      </w:r>
    </w:p>
    <w:p w:rsidR="00E759A6" w:rsidRPr="007F1446" w:rsidRDefault="00E759A6" w:rsidP="00E759A6">
      <w:pPr>
        <w:suppressAutoHyphens w:val="0"/>
        <w:autoSpaceDE w:val="0"/>
        <w:autoSpaceDN w:val="0"/>
        <w:adjustRightInd w:val="0"/>
        <w:jc w:val="both"/>
        <w:rPr>
          <w:sz w:val="22"/>
        </w:rPr>
      </w:pPr>
      <w:r w:rsidRPr="007F1446">
        <w:rPr>
          <w:b/>
          <w:sz w:val="22"/>
        </w:rPr>
        <w:t xml:space="preserve">Ja: </w:t>
      </w:r>
      <w:r w:rsidRPr="007F1446">
        <w:rPr>
          <w:sz w:val="22"/>
        </w:rPr>
        <w:t>Co ty! Kłamczuszka jest niewyrzucalna, tak samo jak Oportunista. Najdroższa poszła chwytać dzień i tam cały czas fantazjowała. Później dziewczyny wzięły jakiegoś Portugalczyka do siebie i opowiedziała mi heroiczną historię jak to położył się obok Niej i chciał przytulić a Ona wyszła. Widzisz w tym jakiś sens? W tym, co Ona mówi? Na jakiejkolwiek pierdolonej płaszczyźnie? Fantazjowała że przychodzę i kochamy się.</w:t>
      </w:r>
      <w:r>
        <w:rPr>
          <w:sz w:val="22"/>
        </w:rPr>
        <w:t xml:space="preserve"> </w:t>
      </w:r>
      <w:r w:rsidRPr="007F1446">
        <w:rPr>
          <w:sz w:val="22"/>
        </w:rPr>
        <w:t>I to niby ja mam zmienne nastroje? Zadzwoniła do mnie i była taka miła i czuła i kochająca. Ja jebę! Nie. Dosyć! Idę myć dupę, mam wrzątek i płyn do naczyń będzie prze fun.</w:t>
      </w:r>
    </w:p>
    <w:p w:rsidR="00E759A6" w:rsidRPr="007F1446" w:rsidRDefault="00E759A6" w:rsidP="00E759A6">
      <w:pPr>
        <w:suppressAutoHyphens w:val="0"/>
        <w:autoSpaceDE w:val="0"/>
        <w:autoSpaceDN w:val="0"/>
        <w:adjustRightInd w:val="0"/>
        <w:jc w:val="both"/>
        <w:rPr>
          <w:sz w:val="22"/>
        </w:rPr>
      </w:pPr>
      <w:r w:rsidRPr="007F1446">
        <w:rPr>
          <w:b/>
          <w:sz w:val="22"/>
        </w:rPr>
        <w:t xml:space="preserve">Dawne Marzenie: </w:t>
      </w:r>
      <w:r w:rsidRPr="007F1446">
        <w:rPr>
          <w:sz w:val="22"/>
        </w:rPr>
        <w:t>Najdroższa... Widzę rozdarcie. Ona sama pewnie nie wie, czego chce.</w:t>
      </w:r>
      <w:r>
        <w:rPr>
          <w:sz w:val="22"/>
        </w:rPr>
        <w:t xml:space="preserve"> </w:t>
      </w:r>
      <w:r w:rsidRPr="007F1446">
        <w:rPr>
          <w:b/>
          <w:sz w:val="22"/>
        </w:rPr>
        <w:t>C</w:t>
      </w:r>
      <w:r w:rsidRPr="007F1446">
        <w:rPr>
          <w:sz w:val="22"/>
        </w:rPr>
        <w:t xml:space="preserve">iągłe balansowanie między dwoma skrajnościami – chciałabym/nie chciałabym. Ona nie </w:t>
      </w:r>
      <w:r w:rsidRPr="007F1446">
        <w:rPr>
          <w:sz w:val="22"/>
        </w:rPr>
        <w:lastRenderedPageBreak/>
        <w:t>chciała się przytulać do obcego faceta</w:t>
      </w:r>
      <w:r>
        <w:rPr>
          <w:sz w:val="22"/>
        </w:rPr>
        <w:t>, fantazjowała o Tobie, jesteś J</w:t>
      </w:r>
      <w:r w:rsidRPr="007F1446">
        <w:rPr>
          <w:sz w:val="22"/>
        </w:rPr>
        <w:t>ej bliski, pewnie bliższy niż jakikolwiek mężczyzna.</w:t>
      </w:r>
    </w:p>
    <w:p w:rsidR="00E759A6" w:rsidRPr="007F1446" w:rsidRDefault="00E759A6" w:rsidP="00E759A6">
      <w:pPr>
        <w:suppressAutoHyphens w:val="0"/>
        <w:autoSpaceDE w:val="0"/>
        <w:autoSpaceDN w:val="0"/>
        <w:adjustRightInd w:val="0"/>
        <w:jc w:val="both"/>
        <w:rPr>
          <w:sz w:val="22"/>
        </w:rPr>
      </w:pPr>
      <w:r w:rsidRPr="007F1446">
        <w:rPr>
          <w:b/>
          <w:sz w:val="22"/>
        </w:rPr>
        <w:t xml:space="preserve">Ja: </w:t>
      </w:r>
      <w:r w:rsidRPr="007F1446">
        <w:rPr>
          <w:sz w:val="22"/>
        </w:rPr>
        <w:t>Wiesz, jak dla mnie to schizofreniczne, dla Miłującego, który od kolebki to wszystko oglądał, również. Ona stwierdzi, że jestem doskonały w łóżku a boi się ze mną bycia, bo chce być wolna. Nie dociera do niej, że może być wolna i nie będę jej ograniczał jak kiedyś, nie wierzy w to.</w:t>
      </w:r>
    </w:p>
    <w:p w:rsidR="00E759A6" w:rsidRPr="00EA1D87" w:rsidRDefault="00E759A6" w:rsidP="00E759A6">
      <w:pPr>
        <w:suppressAutoHyphens w:val="0"/>
        <w:autoSpaceDE w:val="0"/>
        <w:autoSpaceDN w:val="0"/>
        <w:adjustRightInd w:val="0"/>
        <w:jc w:val="both"/>
        <w:rPr>
          <w:sz w:val="22"/>
        </w:rPr>
      </w:pPr>
      <w:r w:rsidRPr="007F1446">
        <w:rPr>
          <w:b/>
          <w:sz w:val="22"/>
        </w:rPr>
        <w:t xml:space="preserve">Dawne Marzenie: </w:t>
      </w:r>
      <w:r w:rsidRPr="007F1446">
        <w:rPr>
          <w:sz w:val="22"/>
        </w:rPr>
        <w:t>Może nie wierzy, bo dzwonisz osiemdziesiąt razy, żeby wymusić na niej odpowiedź gdzie poszła? Chcesz ją ograniczać, chcesz ją mi</w:t>
      </w:r>
      <w:r w:rsidRPr="00EA1D87">
        <w:rPr>
          <w:sz w:val="22"/>
        </w:rPr>
        <w:t>eć na własność.</w:t>
      </w:r>
    </w:p>
    <w:p w:rsidR="00E759A6" w:rsidRPr="00EA1D87" w:rsidRDefault="00E759A6" w:rsidP="00E759A6">
      <w:pPr>
        <w:suppressAutoHyphens w:val="0"/>
        <w:autoSpaceDE w:val="0"/>
        <w:autoSpaceDN w:val="0"/>
        <w:adjustRightInd w:val="0"/>
        <w:jc w:val="both"/>
        <w:rPr>
          <w:sz w:val="22"/>
        </w:rPr>
      </w:pPr>
      <w:r w:rsidRPr="00EA1D87">
        <w:rPr>
          <w:b/>
          <w:sz w:val="22"/>
        </w:rPr>
        <w:t xml:space="preserve">Ja: </w:t>
      </w:r>
      <w:r w:rsidRPr="00EA1D87">
        <w:rPr>
          <w:sz w:val="22"/>
        </w:rPr>
        <w:t>Mogła powiedzieć. Chcę żeby</w:t>
      </w:r>
      <w:r w:rsidR="00EA1D87" w:rsidRPr="00EA1D87">
        <w:rPr>
          <w:sz w:val="22"/>
        </w:rPr>
        <w:t>,</w:t>
      </w:r>
      <w:r w:rsidRPr="00EA1D87">
        <w:rPr>
          <w:sz w:val="22"/>
        </w:rPr>
        <w:t xml:space="preserve"> mnie tylko ssała, nie wiem czy to wyłączność nie do osiągnięcia.</w:t>
      </w:r>
    </w:p>
    <w:p w:rsidR="00E759A6" w:rsidRPr="007F1446" w:rsidRDefault="00E759A6" w:rsidP="00E759A6">
      <w:pPr>
        <w:suppressAutoHyphens w:val="0"/>
        <w:autoSpaceDE w:val="0"/>
        <w:autoSpaceDN w:val="0"/>
        <w:adjustRightInd w:val="0"/>
        <w:jc w:val="both"/>
        <w:rPr>
          <w:sz w:val="22"/>
        </w:rPr>
      </w:pPr>
      <w:r w:rsidRPr="00EA1D87">
        <w:rPr>
          <w:b/>
          <w:sz w:val="22"/>
        </w:rPr>
        <w:t xml:space="preserve">Dawne Marzenie: </w:t>
      </w:r>
      <w:r w:rsidRPr="00EA1D87">
        <w:rPr>
          <w:sz w:val="22"/>
        </w:rPr>
        <w:t>Nie mówię, że</w:t>
      </w:r>
      <w:r w:rsidRPr="007F1446">
        <w:rPr>
          <w:sz w:val="22"/>
        </w:rPr>
        <w:t xml:space="preserve"> tego nie rozumiem, tylko, że Ty przez takie zachowanie nie sta</w:t>
      </w:r>
      <w:r>
        <w:rPr>
          <w:sz w:val="22"/>
        </w:rPr>
        <w:t>niesz się J</w:t>
      </w:r>
      <w:r w:rsidRPr="007F1446">
        <w:rPr>
          <w:sz w:val="22"/>
        </w:rPr>
        <w:t>ej bliższy, bliższy bycia z nią. Gówno, kochasz ją. A ssać może Ci którakolwiek.</w:t>
      </w:r>
    </w:p>
    <w:p w:rsidR="00E759A6" w:rsidRPr="007F1446" w:rsidRDefault="00E759A6" w:rsidP="00E759A6">
      <w:pPr>
        <w:suppressAutoHyphens w:val="0"/>
        <w:autoSpaceDE w:val="0"/>
        <w:autoSpaceDN w:val="0"/>
        <w:adjustRightInd w:val="0"/>
        <w:jc w:val="both"/>
        <w:rPr>
          <w:sz w:val="22"/>
        </w:rPr>
      </w:pPr>
      <w:r w:rsidRPr="007F1446">
        <w:rPr>
          <w:b/>
          <w:sz w:val="22"/>
        </w:rPr>
        <w:t xml:space="preserve">Ja: </w:t>
      </w:r>
      <w:r w:rsidRPr="007F1446">
        <w:rPr>
          <w:sz w:val="22"/>
        </w:rPr>
        <w:t>Serio? Czemu dopiero teraz mi o tym piszesz?</w:t>
      </w:r>
      <w:r>
        <w:rPr>
          <w:sz w:val="22"/>
        </w:rPr>
        <w:t xml:space="preserve"> A teraz poważnie. </w:t>
      </w:r>
      <w:r w:rsidRPr="007F1446">
        <w:rPr>
          <w:sz w:val="22"/>
        </w:rPr>
        <w:t>Nie mówiłem ci wielu rzeczy o sobie, nie wiedziałem, że aż tak wiele o mnie nie wiesz a mimo to tak cenisz, to dziwne.. ale nie o tym teraz.</w:t>
      </w:r>
    </w:p>
    <w:p w:rsidR="00E759A6" w:rsidRPr="007F1446" w:rsidRDefault="00E759A6" w:rsidP="00E759A6">
      <w:pPr>
        <w:suppressAutoHyphens w:val="0"/>
        <w:autoSpaceDE w:val="0"/>
        <w:autoSpaceDN w:val="0"/>
        <w:adjustRightInd w:val="0"/>
        <w:jc w:val="both"/>
        <w:rPr>
          <w:sz w:val="22"/>
        </w:rPr>
      </w:pPr>
      <w:r w:rsidRPr="007F1446">
        <w:rPr>
          <w:b/>
          <w:sz w:val="22"/>
        </w:rPr>
        <w:t xml:space="preserve">Dawne Marzenie: </w:t>
      </w:r>
      <w:r w:rsidRPr="007F1446">
        <w:rPr>
          <w:sz w:val="22"/>
        </w:rPr>
        <w:t>Tak, może to na wyrost. Może po prostu urzekasz mnie swoim zachowaniem</w:t>
      </w:r>
      <w:r w:rsidR="00EA1D87">
        <w:rPr>
          <w:sz w:val="22"/>
        </w:rPr>
        <w:t>,</w:t>
      </w:r>
      <w:r w:rsidRPr="007F1446">
        <w:rPr>
          <w:sz w:val="22"/>
        </w:rPr>
        <w:t xml:space="preserve"> na co dzień, tymi chwilami, gdy nie rozmawiamy o usuwaniu ze znajomych z portali społecznościowych i takich tam.</w:t>
      </w:r>
    </w:p>
    <w:p w:rsidR="00E759A6" w:rsidRDefault="00E759A6" w:rsidP="00E759A6">
      <w:pPr>
        <w:suppressAutoHyphens w:val="0"/>
        <w:jc w:val="both"/>
        <w:rPr>
          <w:sz w:val="22"/>
          <w:szCs w:val="22"/>
        </w:rPr>
      </w:pPr>
    </w:p>
    <w:p w:rsidR="00E759A6" w:rsidRDefault="00E759A6" w:rsidP="00E759A6">
      <w:pPr>
        <w:suppressAutoHyphens w:val="0"/>
        <w:jc w:val="both"/>
        <w:rPr>
          <w:sz w:val="22"/>
          <w:szCs w:val="22"/>
        </w:rPr>
      </w:pPr>
    </w:p>
    <w:p w:rsidR="00E759A6" w:rsidRDefault="00E759A6" w:rsidP="00E759A6">
      <w:pPr>
        <w:suppressAutoHyphens w:val="0"/>
        <w:jc w:val="both"/>
        <w:rPr>
          <w:sz w:val="22"/>
          <w:szCs w:val="22"/>
        </w:rPr>
      </w:pPr>
    </w:p>
    <w:p w:rsidR="00607E88" w:rsidRDefault="00607E88" w:rsidP="00EA1D87">
      <w:pPr>
        <w:suppressAutoHyphens w:val="0"/>
        <w:jc w:val="both"/>
        <w:rPr>
          <w:rFonts w:ascii="Arial" w:hAnsi="Arial" w:cs="Arial"/>
          <w:sz w:val="20"/>
          <w:szCs w:val="20"/>
        </w:rPr>
      </w:pPr>
    </w:p>
    <w:p w:rsidR="00EA1D87" w:rsidRDefault="00EA1D87" w:rsidP="00EA1D87">
      <w:pPr>
        <w:suppressAutoHyphens w:val="0"/>
        <w:jc w:val="both"/>
        <w:rPr>
          <w:rFonts w:ascii="Arial" w:hAnsi="Arial" w:cs="Arial"/>
          <w:sz w:val="20"/>
          <w:szCs w:val="20"/>
        </w:rPr>
      </w:pPr>
    </w:p>
    <w:p w:rsidR="00EA1D87" w:rsidRPr="00752958" w:rsidRDefault="00EA1D87" w:rsidP="00EA1D87">
      <w:pPr>
        <w:suppressAutoHyphens w:val="0"/>
        <w:jc w:val="both"/>
        <w:rPr>
          <w:rFonts w:ascii="Arial" w:hAnsi="Arial" w:cs="Arial"/>
          <w:sz w:val="20"/>
          <w:szCs w:val="20"/>
        </w:rPr>
      </w:pPr>
      <w:r w:rsidRPr="00752958">
        <w:rPr>
          <w:rFonts w:ascii="Arial" w:hAnsi="Arial" w:cs="Arial"/>
          <w:sz w:val="20"/>
          <w:szCs w:val="20"/>
        </w:rPr>
        <w:t>„(…) ten kto potrafi wytrwać mimo przeciwności i mąk, wyższy jest nad tego, kto w zimnej pewności triumfu dokonuje najstraszniejszej zemsty na wrogach.”</w:t>
      </w:r>
    </w:p>
    <w:p w:rsidR="00EA1D87" w:rsidRPr="00752958" w:rsidRDefault="00EA1D87" w:rsidP="00EA1D87">
      <w:pPr>
        <w:suppressAutoHyphens w:val="0"/>
        <w:jc w:val="both"/>
        <w:rPr>
          <w:rFonts w:ascii="Arial" w:hAnsi="Arial" w:cs="Arial"/>
          <w:b/>
          <w:sz w:val="20"/>
          <w:szCs w:val="20"/>
        </w:rPr>
      </w:pPr>
      <w:r w:rsidRPr="00752958">
        <w:rPr>
          <w:rFonts w:ascii="Arial" w:hAnsi="Arial" w:cs="Arial"/>
          <w:b/>
          <w:sz w:val="20"/>
          <w:szCs w:val="20"/>
        </w:rPr>
        <w:t>Str. 551 Notatniki- zeszyt VI A. Camus</w:t>
      </w:r>
    </w:p>
    <w:p w:rsidR="00E759A6" w:rsidRDefault="00E759A6" w:rsidP="00EA1D87">
      <w:pPr>
        <w:suppressAutoHyphens w:val="0"/>
        <w:ind w:firstLine="708"/>
        <w:jc w:val="both"/>
        <w:rPr>
          <w:sz w:val="22"/>
          <w:szCs w:val="22"/>
        </w:rPr>
      </w:pPr>
      <w:r>
        <w:rPr>
          <w:sz w:val="22"/>
          <w:szCs w:val="22"/>
        </w:rPr>
        <w:t xml:space="preserve">Te dziewczyny, u których mieszkała. Takie pudelkowate nieco. Miłe. Dziewczyna W Czerni i Dziewczyna W Bieli. Pamiętam, jak dziwnie na mnie patrzyły, kiedy zbierałem </w:t>
      </w:r>
      <w:r>
        <w:rPr>
          <w:sz w:val="22"/>
          <w:szCs w:val="22"/>
        </w:rPr>
        <w:lastRenderedPageBreak/>
        <w:t>pety z chodnika idąc wraz z Nimi na zapiekanki, które zresztą niedojedzone od razu zbierać byłem gotów z ławek. Znalazłem</w:t>
      </w:r>
      <w:r>
        <w:rPr>
          <w:sz w:val="22"/>
          <w:szCs w:val="22"/>
        </w:rPr>
        <w:br/>
        <w:t xml:space="preserve">butelkę coli i wypiłem ją. Dla nich to było dziwne. Ja umierałem z głodu i pragnienia nie jedząc od tak dawna, nie mając tak nikogo, nikogo – tymczasem one dwie suczki, dziwiły się temu. Jeden pudelek pulchniejszy, a drugi bardziej napinający pupcię. Dziewczyna W Czerni była świadkiem w procesie. Miła dziewczyna, lecz nie lubiąca mnie. To dziwne, jak czyjąś twórczość ocenia się przez pryzmat znajomości, bądź nieznajomości człowieka. </w:t>
      </w:r>
    </w:p>
    <w:p w:rsidR="00E759A6" w:rsidRDefault="00E759A6" w:rsidP="00E759A6">
      <w:pPr>
        <w:suppressAutoHyphens w:val="0"/>
        <w:jc w:val="both"/>
        <w:rPr>
          <w:sz w:val="22"/>
          <w:szCs w:val="22"/>
        </w:rPr>
      </w:pPr>
    </w:p>
    <w:p w:rsidR="00E759A6" w:rsidRPr="008334BE" w:rsidRDefault="00E759A6" w:rsidP="00E759A6">
      <w:pPr>
        <w:suppressAutoHyphens w:val="0"/>
        <w:autoSpaceDE w:val="0"/>
        <w:autoSpaceDN w:val="0"/>
        <w:adjustRightInd w:val="0"/>
        <w:jc w:val="both"/>
        <w:rPr>
          <w:i/>
          <w:sz w:val="22"/>
        </w:rPr>
      </w:pPr>
      <w:r w:rsidRPr="008334BE">
        <w:rPr>
          <w:i/>
          <w:sz w:val="22"/>
        </w:rPr>
        <w:t>...</w:t>
      </w:r>
    </w:p>
    <w:p w:rsidR="00E759A6" w:rsidRPr="008334BE" w:rsidRDefault="00E759A6" w:rsidP="00E759A6">
      <w:pPr>
        <w:suppressAutoHyphens w:val="0"/>
        <w:autoSpaceDE w:val="0"/>
        <w:autoSpaceDN w:val="0"/>
        <w:adjustRightInd w:val="0"/>
        <w:jc w:val="both"/>
        <w:rPr>
          <w:i/>
          <w:sz w:val="22"/>
        </w:rPr>
      </w:pPr>
    </w:p>
    <w:p w:rsidR="00E759A6" w:rsidRPr="008334BE" w:rsidRDefault="00E759A6" w:rsidP="00E759A6">
      <w:pPr>
        <w:suppressAutoHyphens w:val="0"/>
        <w:autoSpaceDE w:val="0"/>
        <w:autoSpaceDN w:val="0"/>
        <w:adjustRightInd w:val="0"/>
        <w:jc w:val="both"/>
        <w:rPr>
          <w:i/>
          <w:sz w:val="22"/>
        </w:rPr>
      </w:pPr>
      <w:r w:rsidRPr="008334BE">
        <w:rPr>
          <w:i/>
          <w:sz w:val="22"/>
        </w:rPr>
        <w:t>Mówisz, że na wzgórzu niedaleko Pulchnej Pudelki - to było kłamstwo, to, co się działo, to było kłamstwo... Dobrze, ale później powiedziałaś mi, niecałe dwa tygodnie później powiedziałaś mi, że byłem na klifie Twojego zaufania, później, że to były szczęśliwe dwa tygodnie i wszystko zjebałem, później powiedziałaś mi: kocham Cię.</w:t>
      </w:r>
    </w:p>
    <w:p w:rsidR="00E759A6" w:rsidRPr="008334BE" w:rsidRDefault="00E759A6" w:rsidP="00E759A6">
      <w:pPr>
        <w:suppressAutoHyphens w:val="0"/>
        <w:autoSpaceDE w:val="0"/>
        <w:autoSpaceDN w:val="0"/>
        <w:adjustRightInd w:val="0"/>
        <w:ind w:firstLine="708"/>
        <w:jc w:val="both"/>
        <w:rPr>
          <w:i/>
          <w:sz w:val="22"/>
        </w:rPr>
      </w:pPr>
    </w:p>
    <w:p w:rsidR="00E759A6" w:rsidRPr="008334BE" w:rsidRDefault="00E759A6" w:rsidP="00E759A6">
      <w:pPr>
        <w:suppressAutoHyphens w:val="0"/>
        <w:autoSpaceDE w:val="0"/>
        <w:autoSpaceDN w:val="0"/>
        <w:adjustRightInd w:val="0"/>
        <w:ind w:firstLine="708"/>
        <w:jc w:val="both"/>
        <w:rPr>
          <w:i/>
          <w:sz w:val="22"/>
        </w:rPr>
      </w:pPr>
      <w:r w:rsidRPr="008334BE">
        <w:rPr>
          <w:i/>
          <w:sz w:val="22"/>
        </w:rPr>
        <w:t>i może być wszystko takie proste</w:t>
      </w:r>
    </w:p>
    <w:p w:rsidR="00E759A6" w:rsidRPr="008334BE" w:rsidRDefault="00E759A6" w:rsidP="00E759A6">
      <w:pPr>
        <w:suppressAutoHyphens w:val="0"/>
        <w:autoSpaceDE w:val="0"/>
        <w:autoSpaceDN w:val="0"/>
        <w:adjustRightInd w:val="0"/>
        <w:jc w:val="both"/>
        <w:rPr>
          <w:i/>
          <w:sz w:val="22"/>
        </w:rPr>
      </w:pPr>
    </w:p>
    <w:p w:rsidR="00E759A6" w:rsidRPr="002A5796" w:rsidRDefault="00E759A6" w:rsidP="00E759A6">
      <w:pPr>
        <w:suppressAutoHyphens w:val="0"/>
        <w:autoSpaceDE w:val="0"/>
        <w:autoSpaceDN w:val="0"/>
        <w:adjustRightInd w:val="0"/>
        <w:jc w:val="both"/>
        <w:rPr>
          <w:i/>
          <w:sz w:val="22"/>
        </w:rPr>
      </w:pPr>
      <w:r w:rsidRPr="008334BE">
        <w:rPr>
          <w:i/>
          <w:sz w:val="22"/>
        </w:rPr>
        <w:t xml:space="preserve">Nie wiem co zrobić abyś mnie lubiła, byś chciała mieć ze mną kontakt. Nie wiem. Zrobiłem już wszystko, przekroczyłem wszelkie możliwe granice mojej wytrzymałości psychicznej. Jestem chwilą. Wiem, że to już próg, to koniec i trafia mnie szlag z niesprawiedliwości Twojej, z zakłamania Twojego, </w:t>
      </w:r>
      <w:r w:rsidRPr="008334BE">
        <w:rPr>
          <w:i/>
          <w:sz w:val="22"/>
        </w:rPr>
        <w:br/>
        <w:t>z nienawiści do mnie. Mówisz, że spotkamy się wieczorem, że zadzwonisz. W końcu nie wytrzymam tego, że mi mówisz ciągle zabij się.</w:t>
      </w:r>
    </w:p>
    <w:p w:rsidR="00E759A6" w:rsidRPr="007F1446" w:rsidRDefault="00E759A6" w:rsidP="00E759A6">
      <w:pPr>
        <w:suppressAutoHyphens w:val="0"/>
        <w:autoSpaceDE w:val="0"/>
        <w:autoSpaceDN w:val="0"/>
        <w:adjustRightInd w:val="0"/>
        <w:jc w:val="both"/>
        <w:rPr>
          <w:sz w:val="22"/>
        </w:rPr>
      </w:pPr>
    </w:p>
    <w:p w:rsidR="00E759A6" w:rsidRPr="00EA1D87" w:rsidRDefault="00E759A6" w:rsidP="00EA1D87">
      <w:pPr>
        <w:suppressAutoHyphens w:val="0"/>
        <w:autoSpaceDE w:val="0"/>
        <w:autoSpaceDN w:val="0"/>
        <w:adjustRightInd w:val="0"/>
        <w:ind w:firstLine="708"/>
        <w:jc w:val="both"/>
        <w:rPr>
          <w:sz w:val="22"/>
          <w:szCs w:val="22"/>
        </w:rPr>
      </w:pPr>
      <w:r>
        <w:rPr>
          <w:sz w:val="22"/>
        </w:rPr>
        <w:t>Mo</w:t>
      </w:r>
      <w:r w:rsidRPr="007F1446">
        <w:rPr>
          <w:sz w:val="22"/>
        </w:rPr>
        <w:t xml:space="preserve">że nie warto zabijać się, ani umierać dla jednej osoby. Może. Myślałem, </w:t>
      </w:r>
      <w:r>
        <w:rPr>
          <w:sz w:val="22"/>
        </w:rPr>
        <w:t>wtedy</w:t>
      </w:r>
      <w:r w:rsidR="00EA1D87">
        <w:rPr>
          <w:sz w:val="22"/>
        </w:rPr>
        <w:t>,</w:t>
      </w:r>
      <w:r>
        <w:rPr>
          <w:sz w:val="22"/>
        </w:rPr>
        <w:t xml:space="preserve"> </w:t>
      </w:r>
      <w:r w:rsidRPr="007F1446">
        <w:rPr>
          <w:sz w:val="22"/>
        </w:rPr>
        <w:t>że może warto umrzeć, aby coś udowodnić</w:t>
      </w:r>
      <w:r>
        <w:rPr>
          <w:sz w:val="22"/>
        </w:rPr>
        <w:t>. W</w:t>
      </w:r>
      <w:r w:rsidRPr="007F1446">
        <w:rPr>
          <w:sz w:val="22"/>
        </w:rPr>
        <w:t xml:space="preserve">arto </w:t>
      </w:r>
      <w:r>
        <w:rPr>
          <w:sz w:val="22"/>
        </w:rPr>
        <w:t xml:space="preserve">umrzeć, </w:t>
      </w:r>
      <w:r w:rsidRPr="007F1446">
        <w:rPr>
          <w:sz w:val="22"/>
        </w:rPr>
        <w:t>je</w:t>
      </w:r>
      <w:r>
        <w:rPr>
          <w:sz w:val="22"/>
        </w:rPr>
        <w:t>żeli</w:t>
      </w:r>
      <w:r w:rsidRPr="007F1446">
        <w:rPr>
          <w:sz w:val="22"/>
        </w:rPr>
        <w:t xml:space="preserve"> to przyniesie </w:t>
      </w:r>
      <w:r>
        <w:rPr>
          <w:sz w:val="22"/>
        </w:rPr>
        <w:t xml:space="preserve">Chrystusowy </w:t>
      </w:r>
      <w:r w:rsidRPr="007F1446">
        <w:rPr>
          <w:sz w:val="22"/>
        </w:rPr>
        <w:t>oddźwięk</w:t>
      </w:r>
      <w:r>
        <w:rPr>
          <w:sz w:val="22"/>
        </w:rPr>
        <w:t xml:space="preserve">. Jednak i śmierć niczego nie zmienia. Kiedy </w:t>
      </w:r>
      <w:r>
        <w:rPr>
          <w:sz w:val="22"/>
        </w:rPr>
        <w:lastRenderedPageBreak/>
        <w:t xml:space="preserve">zmarł papież, popisywanie się życzliwością nie przetrwało tygodnia. </w:t>
      </w:r>
      <w:r w:rsidRPr="007F1446">
        <w:rPr>
          <w:sz w:val="22"/>
        </w:rPr>
        <w:t>Z pewnością zawsze lepiej jest żyć.</w:t>
      </w:r>
      <w:r>
        <w:rPr>
          <w:sz w:val="22"/>
        </w:rPr>
        <w:t xml:space="preserve"> Zawsze jest nadzieja. Zaw</w:t>
      </w:r>
      <w:r w:rsidRPr="00EA1D87">
        <w:rPr>
          <w:sz w:val="22"/>
          <w:szCs w:val="22"/>
        </w:rPr>
        <w:t>sze są szanse. Tylko, że Nam ludziom tak bardzo nie chce się czekać, tak bardzo spieszymy się.</w:t>
      </w:r>
    </w:p>
    <w:p w:rsidR="00EA1D87" w:rsidRDefault="00EA1D87" w:rsidP="00EA1D87">
      <w:pPr>
        <w:autoSpaceDE w:val="0"/>
        <w:autoSpaceDN w:val="0"/>
        <w:adjustRightInd w:val="0"/>
        <w:ind w:left="705"/>
        <w:jc w:val="both"/>
        <w:rPr>
          <w:sz w:val="22"/>
        </w:rPr>
      </w:pPr>
      <w:r w:rsidRPr="00EA1D87">
        <w:rPr>
          <w:color w:val="333333"/>
          <w:sz w:val="22"/>
          <w:szCs w:val="22"/>
          <w:shd w:val="clear" w:color="auto" w:fill="FFFFFF"/>
        </w:rPr>
        <w:t xml:space="preserve">Tuż </w:t>
      </w:r>
      <w:r>
        <w:rPr>
          <w:sz w:val="22"/>
        </w:rPr>
        <w:t>przed moim aresztowaniem na Koniec Świata.</w:t>
      </w:r>
    </w:p>
    <w:p w:rsidR="00EA1D87" w:rsidRPr="007F1446" w:rsidRDefault="00EA1D87" w:rsidP="00EA1D87">
      <w:pPr>
        <w:autoSpaceDE w:val="0"/>
        <w:autoSpaceDN w:val="0"/>
        <w:adjustRightInd w:val="0"/>
        <w:jc w:val="both"/>
        <w:rPr>
          <w:sz w:val="22"/>
        </w:rPr>
      </w:pPr>
      <w:r>
        <w:rPr>
          <w:sz w:val="22"/>
        </w:rPr>
        <w:t>W czasie, kiedy Pijany Przyjaciel doradzał mi się zabić. Napisałem słowa:</w:t>
      </w:r>
    </w:p>
    <w:p w:rsidR="00EA1D87" w:rsidRDefault="00EA1D87" w:rsidP="00EA1D87">
      <w:pPr>
        <w:autoSpaceDE w:val="0"/>
        <w:autoSpaceDN w:val="0"/>
        <w:adjustRightInd w:val="0"/>
        <w:ind w:firstLine="708"/>
        <w:jc w:val="both"/>
        <w:rPr>
          <w:i/>
          <w:sz w:val="22"/>
        </w:rPr>
      </w:pPr>
    </w:p>
    <w:p w:rsidR="00EA1D87" w:rsidRDefault="00EA1D87" w:rsidP="00EA1D87">
      <w:pPr>
        <w:autoSpaceDE w:val="0"/>
        <w:autoSpaceDN w:val="0"/>
        <w:adjustRightInd w:val="0"/>
        <w:ind w:firstLine="708"/>
        <w:jc w:val="both"/>
        <w:rPr>
          <w:i/>
          <w:sz w:val="22"/>
        </w:rPr>
      </w:pPr>
      <w:r w:rsidRPr="00EA1D87">
        <w:rPr>
          <w:i/>
          <w:sz w:val="22"/>
        </w:rPr>
        <w:t xml:space="preserve">Nie muszę. Straciłem siebie. Nie żyję i nie mam zamiaru być i funkcjonować jak inni. Wolę amputować ducha niż wyrzec się siebie. Nie jestem oszustem. Nie jestem jak inni. </w:t>
      </w:r>
    </w:p>
    <w:p w:rsidR="00EA1D87" w:rsidRDefault="00EA1D87" w:rsidP="00EA1D87">
      <w:pPr>
        <w:autoSpaceDE w:val="0"/>
        <w:autoSpaceDN w:val="0"/>
        <w:adjustRightInd w:val="0"/>
        <w:ind w:firstLine="708"/>
        <w:jc w:val="both"/>
        <w:rPr>
          <w:i/>
          <w:sz w:val="22"/>
        </w:rPr>
      </w:pPr>
      <w:r w:rsidRPr="00EA1D87">
        <w:rPr>
          <w:i/>
          <w:sz w:val="22"/>
        </w:rPr>
        <w:t xml:space="preserve">Nie potrafię, a tak bardzo chciałbym nauczyć się czynić tak, by będąc prawdziwym, będąc sobą - sprawiać, że Ktoś czuje się przy mnie tak jak zawsze chciał się czuć przy Kimś. Nie jestem nawet kierowcą. Jestem pustą karetką rzuconą na ulicę. Bo My chcemy być martwi. Tłumaczymy się tylko niemocą. </w:t>
      </w:r>
      <w:r>
        <w:rPr>
          <w:i/>
          <w:sz w:val="22"/>
        </w:rPr>
        <w:t>Wspominam, to co usłyszałem dziś:</w:t>
      </w:r>
    </w:p>
    <w:p w:rsidR="00EA1D87" w:rsidRDefault="00EA1D87" w:rsidP="00EA1D87">
      <w:pPr>
        <w:autoSpaceDE w:val="0"/>
        <w:autoSpaceDN w:val="0"/>
        <w:adjustRightInd w:val="0"/>
        <w:ind w:firstLine="708"/>
        <w:jc w:val="both"/>
        <w:rPr>
          <w:i/>
          <w:sz w:val="22"/>
        </w:rPr>
      </w:pPr>
      <w:r>
        <w:rPr>
          <w:i/>
          <w:sz w:val="22"/>
        </w:rPr>
        <w:t xml:space="preserve">- </w:t>
      </w:r>
      <w:r w:rsidRPr="00EA1D87">
        <w:rPr>
          <w:i/>
          <w:sz w:val="22"/>
        </w:rPr>
        <w:t>Masz ten szczególny rodzaj spojrzenia, mogłabym ciągle patrzeć na Ciebie</w:t>
      </w:r>
      <w:r>
        <w:rPr>
          <w:i/>
          <w:sz w:val="22"/>
        </w:rPr>
        <w:t>,</w:t>
      </w:r>
      <w:r w:rsidRPr="00EA1D87">
        <w:rPr>
          <w:i/>
          <w:sz w:val="22"/>
        </w:rPr>
        <w:t xml:space="preserve"> kiedy tak patrzysz. </w:t>
      </w:r>
    </w:p>
    <w:p w:rsidR="00EA1D87" w:rsidRDefault="00EA1D87" w:rsidP="00EA1D87">
      <w:pPr>
        <w:autoSpaceDE w:val="0"/>
        <w:autoSpaceDN w:val="0"/>
        <w:adjustRightInd w:val="0"/>
        <w:ind w:firstLine="708"/>
        <w:jc w:val="both"/>
        <w:rPr>
          <w:i/>
          <w:sz w:val="22"/>
        </w:rPr>
      </w:pPr>
      <w:r w:rsidRPr="00EA1D87">
        <w:rPr>
          <w:i/>
          <w:sz w:val="22"/>
        </w:rPr>
        <w:t xml:space="preserve">Bo my chcemy być martwi. </w:t>
      </w:r>
    </w:p>
    <w:p w:rsidR="00EA1D87" w:rsidRDefault="00EA1D87" w:rsidP="00EA1D87">
      <w:pPr>
        <w:autoSpaceDE w:val="0"/>
        <w:autoSpaceDN w:val="0"/>
        <w:adjustRightInd w:val="0"/>
        <w:ind w:firstLine="708"/>
        <w:jc w:val="both"/>
        <w:rPr>
          <w:i/>
          <w:sz w:val="22"/>
        </w:rPr>
      </w:pPr>
      <w:r>
        <w:rPr>
          <w:i/>
          <w:sz w:val="22"/>
        </w:rPr>
        <w:t xml:space="preserve">- </w:t>
      </w:r>
      <w:r w:rsidRPr="00EA1D87">
        <w:rPr>
          <w:i/>
          <w:sz w:val="22"/>
        </w:rPr>
        <w:t xml:space="preserve">Ty zawsze byłeś Inny, Ty się nigdy nie godziłeś zawsze walczyłeś. Co się zmieniło? Masz mrok w spojrzeniu. </w:t>
      </w:r>
    </w:p>
    <w:p w:rsidR="00EA1D87" w:rsidRDefault="00EA1D87" w:rsidP="00EA1D87">
      <w:pPr>
        <w:autoSpaceDE w:val="0"/>
        <w:autoSpaceDN w:val="0"/>
        <w:adjustRightInd w:val="0"/>
        <w:ind w:firstLine="708"/>
        <w:jc w:val="both"/>
        <w:rPr>
          <w:i/>
          <w:sz w:val="22"/>
        </w:rPr>
      </w:pPr>
      <w:r w:rsidRPr="00EA1D87">
        <w:rPr>
          <w:i/>
          <w:sz w:val="22"/>
        </w:rPr>
        <w:t xml:space="preserve">Bo my chcemy być martwi. </w:t>
      </w:r>
    </w:p>
    <w:p w:rsidR="00EA1D87" w:rsidRDefault="00EA1D87" w:rsidP="00EA1D87">
      <w:pPr>
        <w:autoSpaceDE w:val="0"/>
        <w:autoSpaceDN w:val="0"/>
        <w:adjustRightInd w:val="0"/>
        <w:ind w:firstLine="708"/>
        <w:jc w:val="both"/>
        <w:rPr>
          <w:i/>
          <w:sz w:val="22"/>
        </w:rPr>
      </w:pPr>
      <w:r>
        <w:rPr>
          <w:i/>
          <w:sz w:val="22"/>
        </w:rPr>
        <w:t xml:space="preserve">- </w:t>
      </w:r>
      <w:r w:rsidRPr="00EA1D87">
        <w:rPr>
          <w:i/>
          <w:sz w:val="22"/>
        </w:rPr>
        <w:t>Ty nigdy nie zawiodłeś</w:t>
      </w:r>
      <w:r w:rsidR="00346EF5">
        <w:rPr>
          <w:i/>
          <w:sz w:val="22"/>
        </w:rPr>
        <w:t>,</w:t>
      </w:r>
      <w:r w:rsidRPr="00EA1D87">
        <w:rPr>
          <w:i/>
          <w:sz w:val="22"/>
        </w:rPr>
        <w:t xml:space="preserve"> inni zawodzili Ciebie. </w:t>
      </w:r>
    </w:p>
    <w:p w:rsidR="00EA1D87" w:rsidRDefault="00EA1D87" w:rsidP="00EA1D87">
      <w:pPr>
        <w:autoSpaceDE w:val="0"/>
        <w:autoSpaceDN w:val="0"/>
        <w:adjustRightInd w:val="0"/>
        <w:ind w:firstLine="708"/>
        <w:jc w:val="both"/>
        <w:rPr>
          <w:i/>
          <w:sz w:val="22"/>
        </w:rPr>
      </w:pPr>
      <w:r w:rsidRPr="00EA1D87">
        <w:rPr>
          <w:i/>
          <w:sz w:val="22"/>
        </w:rPr>
        <w:t xml:space="preserve">Bo wszyscy są już martwi. </w:t>
      </w:r>
    </w:p>
    <w:p w:rsidR="00EA1D87" w:rsidRDefault="00EA1D87" w:rsidP="00CC770F">
      <w:pPr>
        <w:autoSpaceDE w:val="0"/>
        <w:autoSpaceDN w:val="0"/>
        <w:adjustRightInd w:val="0"/>
        <w:ind w:firstLine="708"/>
        <w:jc w:val="both"/>
        <w:rPr>
          <w:i/>
          <w:sz w:val="22"/>
        </w:rPr>
      </w:pPr>
      <w:r w:rsidRPr="00EA1D87">
        <w:rPr>
          <w:i/>
          <w:sz w:val="22"/>
        </w:rPr>
        <w:t xml:space="preserve">Komu by się chciało </w:t>
      </w:r>
      <w:r w:rsidR="00096056">
        <w:rPr>
          <w:i/>
          <w:sz w:val="22"/>
        </w:rPr>
        <w:t>zma</w:t>
      </w:r>
      <w:r w:rsidR="00CC770F">
        <w:rPr>
          <w:i/>
          <w:sz w:val="22"/>
        </w:rPr>
        <w:t xml:space="preserve">rtwychwstać dla </w:t>
      </w:r>
      <w:r w:rsidRPr="00EA1D87">
        <w:rPr>
          <w:i/>
          <w:sz w:val="22"/>
        </w:rPr>
        <w:t>Kogok</w:t>
      </w:r>
      <w:r>
        <w:rPr>
          <w:i/>
          <w:sz w:val="22"/>
        </w:rPr>
        <w:t>olwiek? Jak Ktoś zmartwychwstanie, powiedzą mu, że nie był martwy i że poczuli się oszukani.</w:t>
      </w:r>
    </w:p>
    <w:p w:rsidR="00EA1D87" w:rsidRDefault="00EA1D87" w:rsidP="00EA1D87">
      <w:pPr>
        <w:autoSpaceDE w:val="0"/>
        <w:autoSpaceDN w:val="0"/>
        <w:adjustRightInd w:val="0"/>
        <w:ind w:firstLine="708"/>
        <w:jc w:val="both"/>
        <w:rPr>
          <w:i/>
          <w:sz w:val="22"/>
        </w:rPr>
      </w:pPr>
      <w:r>
        <w:rPr>
          <w:i/>
          <w:sz w:val="22"/>
        </w:rPr>
        <w:t xml:space="preserve"> </w:t>
      </w:r>
      <w:r w:rsidRPr="00EA1D87">
        <w:rPr>
          <w:i/>
          <w:sz w:val="22"/>
        </w:rPr>
        <w:t xml:space="preserve">Mam otwarte serce. Nie zamknę. </w:t>
      </w:r>
    </w:p>
    <w:p w:rsidR="00EA1D87" w:rsidRPr="00EA1D87" w:rsidRDefault="00EA1D87" w:rsidP="00EA1D87">
      <w:pPr>
        <w:autoSpaceDE w:val="0"/>
        <w:autoSpaceDN w:val="0"/>
        <w:adjustRightInd w:val="0"/>
        <w:ind w:firstLine="708"/>
        <w:jc w:val="both"/>
        <w:rPr>
          <w:sz w:val="22"/>
        </w:rPr>
      </w:pPr>
      <w:r w:rsidRPr="00EA1D87">
        <w:rPr>
          <w:i/>
          <w:sz w:val="22"/>
        </w:rPr>
        <w:t>Prędzej mnie zamkną. Do widzeni</w:t>
      </w:r>
      <w:r w:rsidRPr="007F1446">
        <w:rPr>
          <w:sz w:val="22"/>
        </w:rPr>
        <w:t>a.</w:t>
      </w:r>
    </w:p>
    <w:p w:rsidR="00EA1D87" w:rsidRDefault="00EA1D87" w:rsidP="00E759A6">
      <w:pPr>
        <w:suppressAutoHyphens w:val="0"/>
        <w:jc w:val="both"/>
        <w:rPr>
          <w:color w:val="333333"/>
          <w:sz w:val="22"/>
          <w:szCs w:val="22"/>
          <w:shd w:val="clear" w:color="auto" w:fill="FFFFFF"/>
        </w:rPr>
      </w:pPr>
      <w:r w:rsidRPr="00EA1D87">
        <w:rPr>
          <w:color w:val="333333"/>
          <w:sz w:val="22"/>
          <w:szCs w:val="22"/>
          <w:shd w:val="clear" w:color="auto" w:fill="FFFFFF"/>
        </w:rPr>
        <w:tab/>
      </w:r>
      <w:r w:rsidRPr="00EA1D87">
        <w:rPr>
          <w:color w:val="333333"/>
          <w:sz w:val="22"/>
          <w:szCs w:val="22"/>
          <w:shd w:val="clear" w:color="auto" w:fill="FFFFFF"/>
        </w:rPr>
        <w:tab/>
      </w:r>
      <w:r w:rsidRPr="00EA1D87">
        <w:rPr>
          <w:color w:val="333333"/>
          <w:sz w:val="22"/>
          <w:szCs w:val="22"/>
          <w:shd w:val="clear" w:color="auto" w:fill="FFFFFF"/>
        </w:rPr>
        <w:tab/>
      </w:r>
      <w:r w:rsidRPr="00EA1D87">
        <w:rPr>
          <w:color w:val="333333"/>
          <w:sz w:val="22"/>
          <w:szCs w:val="22"/>
          <w:shd w:val="clear" w:color="auto" w:fill="FFFFFF"/>
        </w:rPr>
        <w:tab/>
      </w:r>
      <w:r w:rsidRPr="00EA1D87">
        <w:rPr>
          <w:color w:val="333333"/>
          <w:sz w:val="22"/>
          <w:szCs w:val="22"/>
          <w:shd w:val="clear" w:color="auto" w:fill="FFFFFF"/>
        </w:rPr>
        <w:tab/>
      </w:r>
      <w:r w:rsidRPr="00EA1D87">
        <w:rPr>
          <w:color w:val="333333"/>
          <w:sz w:val="22"/>
          <w:szCs w:val="22"/>
          <w:shd w:val="clear" w:color="auto" w:fill="FFFFFF"/>
        </w:rPr>
        <w:tab/>
        <w:t>Zamknęli.</w:t>
      </w:r>
    </w:p>
    <w:p w:rsidR="00CD3961" w:rsidRPr="00D8181D" w:rsidRDefault="00CD3961" w:rsidP="00CD3961">
      <w:pPr>
        <w:suppressAutoHyphens w:val="0"/>
        <w:jc w:val="both"/>
        <w:rPr>
          <w:rFonts w:ascii="Arial" w:hAnsi="Arial" w:cs="Arial"/>
          <w:sz w:val="20"/>
          <w:szCs w:val="20"/>
        </w:rPr>
      </w:pPr>
      <w:r w:rsidRPr="00D8181D">
        <w:rPr>
          <w:rFonts w:ascii="Arial" w:hAnsi="Arial" w:cs="Arial"/>
          <w:sz w:val="20"/>
          <w:szCs w:val="20"/>
        </w:rPr>
        <w:t>„Jak się to dzieje u ludzi, którzy potrafią się mścić i w ogóle ująć się za sobą? Przecież kiedy, powiedzmy, ogarnia ich żądza zemsty - nic się już w całej ich istocie wtedy nie ostaje prócz tej żądzy. Taki jegomość prze wprost do celu pochyliwszy rogi niczym rozjuszony byk i bodaj tylko ściana go po</w:t>
      </w:r>
      <w:r w:rsidRPr="00D8181D">
        <w:rPr>
          <w:rFonts w:ascii="Arial" w:hAnsi="Arial" w:cs="Arial"/>
          <w:sz w:val="20"/>
          <w:szCs w:val="20"/>
        </w:rPr>
        <w:lastRenderedPageBreak/>
        <w:t xml:space="preserve">wstrzyma. (Trzeba tu dodać, że tacy panowie, to jest ludzie bezpośredniego czynu i działacze, wobec ściany szczerze składają broń. Dla nich ś c i a n a - to nie sygnał do zmiany kierunku, jak na przykład dla nas, ludzi myślących, a przeto bezczynnych; to nie pretekst do zawrócenia z drogi, pretekst, </w:t>
      </w:r>
      <w:r w:rsidRPr="00D8181D">
        <w:rPr>
          <w:rFonts w:ascii="Arial" w:hAnsi="Arial" w:cs="Arial"/>
          <w:sz w:val="20"/>
          <w:szCs w:val="20"/>
        </w:rPr>
        <w:br/>
        <w:t>w który człek zwykle sam nawet nie wierzy, ale z którego zawsze jest bardzo zadowolony. Nie, oni składają broń z całkowitą szczerością. Dla nich ściana ma w sobie coś, co ich uspokaja, co ich rozgrzewa moralnie, coś, co jest ostateczne, nieomal mistyczne... Ale na temat ściany pomówimy później.) Otóż uważam, że taki człowiek bezpośredniego czynu jest człowiekiem prawdziwym, normalnym, takim, jakim pragnęła go widzieć najczulsza z matek: natura, łaskawie powołując go do życia. Ja takiemu człowiekowi ogromnie zazdroszczę. Jest głupi - o to nie będę się z wami spierał, ale może człowiek normalny powinien właśnie być głupi, skąd to można wiedzieć? Może to nawet coś bardzo pięknego. A tym bardziej utwierdzam się w tym, że tak powiem podejrzeniu, iż jeżeli wziąć na przykład przeciwieństwo człowieka normalnego, to jest człowieka o zaostrzonej świadomości, który wyszedł oczywiście nie z łona natury, lecz z retorty (to już, moi państwo, niemal mistyka, ale ja i to dopuszczam), to ów człowiek z retorty niekiedy dochodzi do tego, składając broń wobec swojej antytezy, że sam siebie - z tą całą swoją zaostrzoną świadomością - szczerze uważa za mysz, a nie za człowieka.”</w:t>
      </w:r>
    </w:p>
    <w:p w:rsidR="00CD3961" w:rsidRDefault="00CD3961" w:rsidP="00CD3961">
      <w:pPr>
        <w:suppressAutoHyphens w:val="0"/>
        <w:jc w:val="both"/>
        <w:rPr>
          <w:rFonts w:ascii="Arial" w:hAnsi="Arial" w:cs="Arial"/>
          <w:sz w:val="20"/>
          <w:szCs w:val="20"/>
        </w:rPr>
      </w:pPr>
    </w:p>
    <w:p w:rsidR="00D8181D" w:rsidRPr="00D8181D" w:rsidRDefault="00D8181D" w:rsidP="00CD3961">
      <w:pPr>
        <w:suppressAutoHyphens w:val="0"/>
        <w:jc w:val="both"/>
        <w:rPr>
          <w:rFonts w:ascii="Arial" w:hAnsi="Arial" w:cs="Arial"/>
          <w:sz w:val="20"/>
          <w:szCs w:val="20"/>
        </w:rPr>
      </w:pPr>
    </w:p>
    <w:p w:rsidR="00CD3961" w:rsidRPr="00D8181D" w:rsidRDefault="00CD3961" w:rsidP="00CD3961">
      <w:pPr>
        <w:suppressAutoHyphens w:val="0"/>
        <w:jc w:val="both"/>
        <w:rPr>
          <w:rFonts w:ascii="Arial" w:hAnsi="Arial" w:cs="Arial"/>
          <w:b/>
          <w:sz w:val="20"/>
          <w:szCs w:val="20"/>
        </w:rPr>
      </w:pPr>
      <w:r w:rsidRPr="00D8181D">
        <w:rPr>
          <w:rFonts w:ascii="Arial" w:hAnsi="Arial" w:cs="Arial"/>
          <w:b/>
          <w:sz w:val="20"/>
          <w:szCs w:val="20"/>
        </w:rPr>
        <w:tab/>
      </w:r>
      <w:r w:rsidRPr="00D8181D">
        <w:rPr>
          <w:rFonts w:ascii="Arial" w:hAnsi="Arial" w:cs="Arial"/>
          <w:b/>
          <w:sz w:val="20"/>
          <w:szCs w:val="20"/>
        </w:rPr>
        <w:tab/>
        <w:t>Fiodor Dostojewski – Notatki z podziemia</w:t>
      </w:r>
    </w:p>
    <w:p w:rsidR="00CD3961" w:rsidRDefault="00CD3961" w:rsidP="00E759A6">
      <w:pPr>
        <w:suppressAutoHyphens w:val="0"/>
        <w:jc w:val="both"/>
        <w:rPr>
          <w:color w:val="333333"/>
          <w:sz w:val="22"/>
          <w:szCs w:val="22"/>
          <w:shd w:val="clear" w:color="auto" w:fill="FFFFFF"/>
        </w:rPr>
      </w:pPr>
    </w:p>
    <w:p w:rsidR="00CD3961" w:rsidRDefault="00CD3961" w:rsidP="00E759A6">
      <w:pPr>
        <w:suppressAutoHyphens w:val="0"/>
        <w:jc w:val="both"/>
        <w:rPr>
          <w:color w:val="333333"/>
          <w:sz w:val="22"/>
          <w:szCs w:val="22"/>
          <w:shd w:val="clear" w:color="auto" w:fill="FFFFFF"/>
        </w:rPr>
      </w:pPr>
    </w:p>
    <w:p w:rsidR="00D8181D" w:rsidRDefault="00D8181D" w:rsidP="00E759A6">
      <w:pPr>
        <w:suppressAutoHyphens w:val="0"/>
        <w:jc w:val="both"/>
        <w:rPr>
          <w:color w:val="333333"/>
          <w:sz w:val="22"/>
          <w:szCs w:val="22"/>
          <w:shd w:val="clear" w:color="auto" w:fill="FFFFFF"/>
        </w:rPr>
      </w:pPr>
    </w:p>
    <w:p w:rsidR="00D8181D" w:rsidRDefault="00D8181D" w:rsidP="00E759A6">
      <w:pPr>
        <w:suppressAutoHyphens w:val="0"/>
        <w:jc w:val="both"/>
        <w:rPr>
          <w:color w:val="333333"/>
          <w:sz w:val="22"/>
          <w:szCs w:val="22"/>
          <w:shd w:val="clear" w:color="auto" w:fill="FFFFFF"/>
        </w:rPr>
      </w:pPr>
    </w:p>
    <w:p w:rsidR="00D8181D" w:rsidRPr="00EA1D87" w:rsidRDefault="00D8181D" w:rsidP="00E759A6">
      <w:pPr>
        <w:suppressAutoHyphens w:val="0"/>
        <w:jc w:val="both"/>
        <w:rPr>
          <w:color w:val="333333"/>
          <w:sz w:val="22"/>
          <w:szCs w:val="22"/>
          <w:shd w:val="clear" w:color="auto" w:fill="FFFFFF"/>
        </w:rPr>
      </w:pPr>
    </w:p>
    <w:p w:rsidR="00EA1D87" w:rsidRDefault="00E759A6" w:rsidP="00EA1D87">
      <w:pPr>
        <w:suppressAutoHyphens w:val="0"/>
        <w:ind w:firstLine="708"/>
        <w:jc w:val="both"/>
        <w:rPr>
          <w:sz w:val="22"/>
          <w:szCs w:val="22"/>
        </w:rPr>
      </w:pPr>
      <w:r w:rsidRPr="00EA1D87">
        <w:rPr>
          <w:sz w:val="22"/>
          <w:szCs w:val="22"/>
        </w:rPr>
        <w:t>Wrócę do wcześniejszej historii. Najdroższa łaskawie podała mi plakaty i od razu chciała wracać do domu. Chciałem wyżebrać od Nie</w:t>
      </w:r>
      <w:r w:rsidRPr="00B16E1C">
        <w:rPr>
          <w:sz w:val="22"/>
          <w:szCs w:val="22"/>
        </w:rPr>
        <w:t>j moment</w:t>
      </w:r>
      <w:r>
        <w:rPr>
          <w:sz w:val="22"/>
          <w:szCs w:val="22"/>
        </w:rPr>
        <w:t xml:space="preserve">, chwilę. Poszła. </w:t>
      </w:r>
      <w:r w:rsidRPr="00B16E1C">
        <w:rPr>
          <w:sz w:val="22"/>
          <w:szCs w:val="22"/>
        </w:rPr>
        <w:t xml:space="preserve">W zasadzie zniknęła za rogiem i uciekła. Tak, uciekła, pobiegła gdzieś. Znów histeryzowałem, płakałem. </w:t>
      </w:r>
    </w:p>
    <w:p w:rsidR="00EA1D87" w:rsidRDefault="00E759A6" w:rsidP="00EA1D87">
      <w:pPr>
        <w:suppressAutoHyphens w:val="0"/>
        <w:ind w:firstLine="708"/>
        <w:jc w:val="both"/>
        <w:rPr>
          <w:sz w:val="22"/>
          <w:szCs w:val="22"/>
        </w:rPr>
      </w:pPr>
      <w:r w:rsidRPr="00B16E1C">
        <w:rPr>
          <w:sz w:val="22"/>
          <w:szCs w:val="22"/>
        </w:rPr>
        <w:lastRenderedPageBreak/>
        <w:t xml:space="preserve">Dobry bądź Zły Boże – jaką my mieliśmy zjebaną relację. Czemu po prostu nie mogła zaakceptować mnie </w:t>
      </w:r>
      <w:r w:rsidR="00EA1D87">
        <w:rPr>
          <w:sz w:val="22"/>
          <w:szCs w:val="22"/>
        </w:rPr>
        <w:br/>
      </w:r>
      <w:r w:rsidRPr="00B16E1C">
        <w:rPr>
          <w:sz w:val="22"/>
          <w:szCs w:val="22"/>
        </w:rPr>
        <w:t xml:space="preserve">i chcieć? Przecież tak mocno pożądaliśmy siebie. </w:t>
      </w:r>
    </w:p>
    <w:p w:rsidR="00E759A6" w:rsidRPr="007347C2" w:rsidRDefault="00E759A6" w:rsidP="00EA1D87">
      <w:pPr>
        <w:suppressAutoHyphens w:val="0"/>
        <w:ind w:firstLine="708"/>
        <w:jc w:val="both"/>
        <w:rPr>
          <w:sz w:val="22"/>
          <w:szCs w:val="22"/>
        </w:rPr>
      </w:pPr>
      <w:r w:rsidRPr="00B16E1C">
        <w:rPr>
          <w:sz w:val="22"/>
          <w:szCs w:val="22"/>
        </w:rPr>
        <w:t xml:space="preserve">Kiedyś starczało Jej, że mocno Ją Kocham. Później utraciliśmy do siebie szacunek i tę bezcenną niewinność; jednak pozostały iskry namiętności. Wciąż tliła się w Nas intymność, wciąż mieliśmy strzępy zaangażowania. Zabrakło mi sił. Nie dałem rady. Chciałem, żeby mnie Kochała. Chciałem, żeby była mi wierna i oddana. Chciałem, aby powiedziała Komuś o </w:t>
      </w:r>
      <w:r w:rsidRPr="007347C2">
        <w:rPr>
          <w:sz w:val="22"/>
          <w:szCs w:val="22"/>
        </w:rPr>
        <w:t xml:space="preserve">mnie dobre słowo. Chciałem naprawdę za wiele? </w:t>
      </w:r>
    </w:p>
    <w:p w:rsidR="00E759A6" w:rsidRPr="007347C2" w:rsidRDefault="00E759A6" w:rsidP="00E759A6">
      <w:pPr>
        <w:suppressAutoHyphens w:val="0"/>
        <w:jc w:val="both"/>
        <w:rPr>
          <w:sz w:val="22"/>
          <w:szCs w:val="22"/>
        </w:rPr>
      </w:pPr>
      <w:r w:rsidRPr="007347C2">
        <w:rPr>
          <w:sz w:val="22"/>
          <w:szCs w:val="22"/>
        </w:rPr>
        <w:tab/>
        <w:t xml:space="preserve">Szedłem wściekły. Chciałem wyrzucić plakaty do Wisły. Później chciałem się rzucić z mostu. Znów. Zacisnąłem zęby i poszedłem przez most. Było mi zimno. Jeden z plakatów zostawiłem w przytulnej kawiarni. </w:t>
      </w:r>
    </w:p>
    <w:p w:rsidR="00E759A6" w:rsidRPr="007347C2" w:rsidRDefault="00E759A6" w:rsidP="00E759A6">
      <w:pPr>
        <w:suppressAutoHyphens w:val="0"/>
        <w:ind w:firstLine="708"/>
        <w:jc w:val="both"/>
        <w:rPr>
          <w:sz w:val="22"/>
          <w:szCs w:val="22"/>
        </w:rPr>
      </w:pPr>
      <w:r w:rsidRPr="007347C2">
        <w:rPr>
          <w:sz w:val="22"/>
          <w:szCs w:val="22"/>
        </w:rPr>
        <w:t>Wychodząc z Niej usłyszałem ciepły głos:</w:t>
      </w:r>
    </w:p>
    <w:p w:rsidR="00E759A6" w:rsidRPr="007347C2" w:rsidRDefault="00E759A6" w:rsidP="00E759A6">
      <w:pPr>
        <w:suppressAutoHyphens w:val="0"/>
        <w:ind w:firstLine="708"/>
        <w:jc w:val="both"/>
        <w:rPr>
          <w:sz w:val="22"/>
          <w:szCs w:val="22"/>
        </w:rPr>
      </w:pPr>
      <w:r w:rsidRPr="007347C2">
        <w:rPr>
          <w:sz w:val="22"/>
          <w:szCs w:val="22"/>
        </w:rPr>
        <w:t>- A może napijesz się kawy?</w:t>
      </w:r>
    </w:p>
    <w:p w:rsidR="00E759A6" w:rsidRPr="007347C2" w:rsidRDefault="00E759A6" w:rsidP="00E759A6">
      <w:pPr>
        <w:suppressAutoHyphens w:val="0"/>
        <w:ind w:firstLine="708"/>
        <w:jc w:val="both"/>
        <w:rPr>
          <w:sz w:val="22"/>
          <w:szCs w:val="22"/>
        </w:rPr>
      </w:pPr>
      <w:r w:rsidRPr="007347C2">
        <w:rPr>
          <w:sz w:val="22"/>
          <w:szCs w:val="22"/>
        </w:rPr>
        <w:t>- Chętnie, lecz nie mam żadnych pieniędzy Przyjacielu.</w:t>
      </w:r>
    </w:p>
    <w:p w:rsidR="00E759A6" w:rsidRPr="007347C2" w:rsidRDefault="00E759A6" w:rsidP="00E759A6">
      <w:pPr>
        <w:suppressAutoHyphens w:val="0"/>
        <w:ind w:firstLine="708"/>
        <w:jc w:val="both"/>
        <w:rPr>
          <w:sz w:val="22"/>
          <w:szCs w:val="22"/>
        </w:rPr>
      </w:pPr>
      <w:r w:rsidRPr="007347C2">
        <w:rPr>
          <w:sz w:val="22"/>
          <w:szCs w:val="22"/>
        </w:rPr>
        <w:t>- Chętnie Ci postawię, chociaż kawę.</w:t>
      </w:r>
    </w:p>
    <w:p w:rsidR="00E759A6" w:rsidRPr="007347C2" w:rsidRDefault="00E759A6" w:rsidP="00E759A6">
      <w:pPr>
        <w:suppressAutoHyphens w:val="0"/>
        <w:ind w:firstLine="708"/>
        <w:jc w:val="both"/>
        <w:rPr>
          <w:sz w:val="22"/>
          <w:szCs w:val="22"/>
        </w:rPr>
      </w:pPr>
    </w:p>
    <w:p w:rsidR="00E759A6" w:rsidRPr="007347C2" w:rsidRDefault="00E759A6" w:rsidP="00E759A6">
      <w:pPr>
        <w:suppressAutoHyphens w:val="0"/>
        <w:ind w:firstLine="708"/>
        <w:jc w:val="both"/>
        <w:rPr>
          <w:sz w:val="22"/>
          <w:szCs w:val="22"/>
        </w:rPr>
      </w:pPr>
    </w:p>
    <w:p w:rsidR="00E759A6" w:rsidRDefault="00E759A6" w:rsidP="007347C2">
      <w:pPr>
        <w:suppressAutoHyphens w:val="0"/>
        <w:ind w:firstLine="708"/>
        <w:jc w:val="both"/>
        <w:rPr>
          <w:sz w:val="22"/>
          <w:szCs w:val="22"/>
        </w:rPr>
      </w:pPr>
      <w:r w:rsidRPr="007347C2">
        <w:rPr>
          <w:sz w:val="22"/>
          <w:szCs w:val="22"/>
        </w:rPr>
        <w:t>Czasami tak jest, że tuż po chwilach rozpaczy przybywa do Nas</w:t>
      </w:r>
      <w:r w:rsidRPr="00B16E1C">
        <w:rPr>
          <w:sz w:val="22"/>
          <w:szCs w:val="22"/>
        </w:rPr>
        <w:t xml:space="preserve"> absurdalne szczęście. </w:t>
      </w:r>
      <w:r>
        <w:rPr>
          <w:sz w:val="22"/>
          <w:szCs w:val="22"/>
        </w:rPr>
        <w:t xml:space="preserve">O szczęście łatwiej, kiedy jest się spragnionym i głodnym. </w:t>
      </w:r>
    </w:p>
    <w:p w:rsidR="00E759A6" w:rsidRDefault="00E759A6" w:rsidP="00E759A6">
      <w:pPr>
        <w:suppressAutoHyphens w:val="0"/>
        <w:ind w:firstLine="708"/>
        <w:jc w:val="both"/>
        <w:rPr>
          <w:sz w:val="22"/>
          <w:szCs w:val="22"/>
        </w:rPr>
      </w:pPr>
      <w:r w:rsidRPr="00B16E1C">
        <w:rPr>
          <w:sz w:val="22"/>
          <w:szCs w:val="22"/>
        </w:rPr>
        <w:t>Barmanem okazał się poczciwy gej, któremu wpadłem w oko. Po wysłuchaniu, kilku moich historii powiedział, że zawsze mam u Niego kawę gratis, a jakb</w:t>
      </w:r>
      <w:r>
        <w:rPr>
          <w:sz w:val="22"/>
          <w:szCs w:val="22"/>
        </w:rPr>
        <w:t>y</w:t>
      </w:r>
      <w:r w:rsidR="008330C4">
        <w:rPr>
          <w:sz w:val="22"/>
          <w:szCs w:val="22"/>
        </w:rPr>
        <w:t>, co</w:t>
      </w:r>
      <w:r>
        <w:rPr>
          <w:sz w:val="22"/>
          <w:szCs w:val="22"/>
        </w:rPr>
        <w:t xml:space="preserve"> również mogę </w:t>
      </w:r>
      <w:r>
        <w:rPr>
          <w:sz w:val="22"/>
          <w:szCs w:val="22"/>
        </w:rPr>
        <w:br/>
        <w:t xml:space="preserve">z Nim spać. </w:t>
      </w:r>
      <w:r w:rsidRPr="00B16E1C">
        <w:rPr>
          <w:sz w:val="22"/>
          <w:szCs w:val="22"/>
        </w:rPr>
        <w:t>Za to ostatnie podziękowałem. Już mi starczało, że ostatnim czasy sypiałem w łóżku z wielkim Czarnym Amerykaninem. D</w:t>
      </w:r>
      <w:r>
        <w:rPr>
          <w:sz w:val="22"/>
          <w:szCs w:val="22"/>
        </w:rPr>
        <w:t>osyć podobnych prz</w:t>
      </w:r>
      <w:r w:rsidR="008330C4">
        <w:rPr>
          <w:sz w:val="22"/>
          <w:szCs w:val="22"/>
        </w:rPr>
        <w:t>ygód.</w:t>
      </w:r>
    </w:p>
    <w:p w:rsidR="00E759A6" w:rsidRPr="00B16E1C" w:rsidRDefault="008330C4" w:rsidP="008330C4">
      <w:pPr>
        <w:suppressAutoHyphens w:val="0"/>
        <w:ind w:firstLine="708"/>
        <w:jc w:val="both"/>
        <w:rPr>
          <w:sz w:val="22"/>
          <w:szCs w:val="22"/>
        </w:rPr>
      </w:pPr>
      <w:r>
        <w:rPr>
          <w:sz w:val="22"/>
          <w:szCs w:val="22"/>
        </w:rPr>
        <w:t xml:space="preserve">Barman </w:t>
      </w:r>
      <w:r w:rsidR="00E759A6" w:rsidRPr="00B16E1C">
        <w:rPr>
          <w:sz w:val="22"/>
          <w:szCs w:val="22"/>
        </w:rPr>
        <w:t>z sympatią przyglądał się mojej relacji z Najdroższą. Pamiętam, zabawny dialog</w:t>
      </w:r>
      <w:r w:rsidR="00E759A6">
        <w:rPr>
          <w:sz w:val="22"/>
          <w:szCs w:val="22"/>
        </w:rPr>
        <w:t xml:space="preserve"> z Nim.</w:t>
      </w:r>
      <w:r w:rsidR="00E759A6" w:rsidRPr="00B16E1C">
        <w:rPr>
          <w:sz w:val="22"/>
          <w:szCs w:val="22"/>
        </w:rPr>
        <w:t xml:space="preserve"> </w:t>
      </w:r>
    </w:p>
    <w:p w:rsidR="00E759A6" w:rsidRPr="00B16E1C" w:rsidRDefault="00E759A6" w:rsidP="00E759A6">
      <w:pPr>
        <w:suppressAutoHyphens w:val="0"/>
        <w:ind w:firstLine="708"/>
        <w:jc w:val="both"/>
        <w:rPr>
          <w:sz w:val="22"/>
          <w:szCs w:val="22"/>
        </w:rPr>
      </w:pPr>
      <w:r w:rsidRPr="00B16E1C">
        <w:rPr>
          <w:sz w:val="22"/>
          <w:szCs w:val="22"/>
        </w:rPr>
        <w:t>- Może jednak się skusisz na noc ze mną.</w:t>
      </w:r>
    </w:p>
    <w:p w:rsidR="00E759A6" w:rsidRPr="00B16E1C" w:rsidRDefault="00E759A6" w:rsidP="00E759A6">
      <w:pPr>
        <w:suppressAutoHyphens w:val="0"/>
        <w:ind w:firstLine="708"/>
        <w:jc w:val="both"/>
        <w:rPr>
          <w:sz w:val="22"/>
          <w:szCs w:val="22"/>
        </w:rPr>
      </w:pPr>
      <w:r w:rsidRPr="00B16E1C">
        <w:rPr>
          <w:sz w:val="22"/>
          <w:szCs w:val="22"/>
        </w:rPr>
        <w:t>- Wybacz mi, ale przy facetach mi nie staje</w:t>
      </w:r>
    </w:p>
    <w:p w:rsidR="00E759A6" w:rsidRDefault="00E759A6" w:rsidP="00E759A6">
      <w:pPr>
        <w:suppressAutoHyphens w:val="0"/>
        <w:ind w:firstLine="708"/>
        <w:jc w:val="both"/>
        <w:rPr>
          <w:sz w:val="22"/>
          <w:szCs w:val="22"/>
        </w:rPr>
      </w:pPr>
      <w:r w:rsidRPr="00B16E1C">
        <w:rPr>
          <w:sz w:val="22"/>
          <w:szCs w:val="22"/>
        </w:rPr>
        <w:lastRenderedPageBreak/>
        <w:t xml:space="preserve">- Przy Nim nie musi Ci stawać – zażartowała Najdroższa. </w:t>
      </w:r>
    </w:p>
    <w:p w:rsidR="00E759A6" w:rsidRPr="00B16E1C" w:rsidRDefault="00E759A6" w:rsidP="00E759A6">
      <w:pPr>
        <w:suppressAutoHyphens w:val="0"/>
        <w:ind w:firstLine="708"/>
        <w:jc w:val="both"/>
        <w:rPr>
          <w:sz w:val="22"/>
          <w:szCs w:val="22"/>
        </w:rPr>
      </w:pPr>
      <w:r w:rsidRPr="00B16E1C">
        <w:rPr>
          <w:sz w:val="22"/>
          <w:szCs w:val="22"/>
        </w:rPr>
        <w:t>Wspólnie się uśmialiśmy. Przytuliłem Ją:</w:t>
      </w:r>
    </w:p>
    <w:p w:rsidR="00E759A6" w:rsidRDefault="00E759A6" w:rsidP="00E759A6">
      <w:pPr>
        <w:suppressAutoHyphens w:val="0"/>
        <w:ind w:firstLine="708"/>
        <w:jc w:val="both"/>
        <w:rPr>
          <w:sz w:val="22"/>
          <w:szCs w:val="22"/>
        </w:rPr>
      </w:pPr>
      <w:r w:rsidRPr="00B16E1C">
        <w:rPr>
          <w:sz w:val="22"/>
          <w:szCs w:val="22"/>
        </w:rPr>
        <w:t xml:space="preserve"> - Kochanie, ale co ja mam zrobić? Nie staje mi przy facetach, kurcze, w zasadzie to przy kobietach też nie, </w:t>
      </w:r>
      <w:r>
        <w:rPr>
          <w:sz w:val="22"/>
          <w:szCs w:val="22"/>
        </w:rPr>
        <w:br/>
      </w:r>
      <w:r w:rsidRPr="00B16E1C">
        <w:rPr>
          <w:sz w:val="22"/>
          <w:szCs w:val="22"/>
        </w:rPr>
        <w:t>w zasadzie to staje mi tylko przy Tobie, choćby teraz – spójrz!</w:t>
      </w:r>
    </w:p>
    <w:p w:rsidR="00E759A6" w:rsidRPr="00B16E1C" w:rsidRDefault="00E759A6" w:rsidP="00E759A6">
      <w:pPr>
        <w:suppressAutoHyphens w:val="0"/>
        <w:ind w:firstLine="708"/>
        <w:jc w:val="both"/>
        <w:rPr>
          <w:sz w:val="22"/>
          <w:szCs w:val="22"/>
        </w:rPr>
      </w:pPr>
    </w:p>
    <w:p w:rsidR="00E759A6" w:rsidRDefault="00E759A6" w:rsidP="00E759A6">
      <w:pPr>
        <w:suppressAutoHyphens w:val="0"/>
        <w:ind w:firstLine="708"/>
        <w:jc w:val="both"/>
        <w:rPr>
          <w:sz w:val="22"/>
          <w:szCs w:val="22"/>
        </w:rPr>
      </w:pPr>
      <w:r w:rsidRPr="00B16E1C">
        <w:rPr>
          <w:sz w:val="22"/>
          <w:szCs w:val="22"/>
        </w:rPr>
        <w:t xml:space="preserve">Barman polubił mnie i zaprosił na swoje urodziny, które odbywały się w Jego kawiarni. Był tu </w:t>
      </w:r>
      <w:r>
        <w:rPr>
          <w:sz w:val="22"/>
          <w:szCs w:val="22"/>
        </w:rPr>
        <w:t>J</w:t>
      </w:r>
      <w:r w:rsidRPr="00B16E1C">
        <w:rPr>
          <w:sz w:val="22"/>
          <w:szCs w:val="22"/>
        </w:rPr>
        <w:t>ego chłopak.</w:t>
      </w:r>
      <w:r>
        <w:rPr>
          <w:sz w:val="22"/>
          <w:szCs w:val="22"/>
        </w:rPr>
        <w:t xml:space="preserve"> Paliłem na zewnątrz papierosa </w:t>
      </w:r>
      <w:r w:rsidRPr="00B16E1C">
        <w:rPr>
          <w:sz w:val="22"/>
          <w:szCs w:val="22"/>
        </w:rPr>
        <w:t xml:space="preserve">z Barmanem i </w:t>
      </w:r>
      <w:r>
        <w:rPr>
          <w:sz w:val="22"/>
          <w:szCs w:val="22"/>
        </w:rPr>
        <w:t xml:space="preserve">Jego Facetem oraz </w:t>
      </w:r>
      <w:r w:rsidRPr="00B16E1C">
        <w:rPr>
          <w:sz w:val="22"/>
          <w:szCs w:val="22"/>
        </w:rPr>
        <w:t>dwójką wielkic</w:t>
      </w:r>
      <w:r>
        <w:rPr>
          <w:sz w:val="22"/>
          <w:szCs w:val="22"/>
        </w:rPr>
        <w:t xml:space="preserve">h napalonych gejów – przyjaciół </w:t>
      </w:r>
      <w:r w:rsidRPr="00B16E1C">
        <w:rPr>
          <w:sz w:val="22"/>
          <w:szCs w:val="22"/>
        </w:rPr>
        <w:t xml:space="preserve">Barmana. </w:t>
      </w:r>
    </w:p>
    <w:p w:rsidR="00E759A6" w:rsidRPr="00B16E1C" w:rsidRDefault="00E759A6" w:rsidP="00E759A6">
      <w:pPr>
        <w:suppressAutoHyphens w:val="0"/>
        <w:ind w:firstLine="708"/>
        <w:jc w:val="both"/>
        <w:rPr>
          <w:sz w:val="22"/>
          <w:szCs w:val="22"/>
        </w:rPr>
      </w:pPr>
      <w:r w:rsidRPr="00B16E1C">
        <w:rPr>
          <w:sz w:val="22"/>
          <w:szCs w:val="22"/>
        </w:rPr>
        <w:t xml:space="preserve">Jeden z Nich dostrzegł blizny na rękach chłopaka </w:t>
      </w:r>
      <w:r>
        <w:rPr>
          <w:sz w:val="22"/>
          <w:szCs w:val="22"/>
        </w:rPr>
        <w:br/>
      </w:r>
      <w:r w:rsidRPr="00B16E1C">
        <w:rPr>
          <w:sz w:val="22"/>
          <w:szCs w:val="22"/>
        </w:rPr>
        <w:t>i zaczął się z nich śmiać. Okazało się, że kiedy było mu smutno, chłopak ten „dziubał się” długopisem. Ta wiadomość wprowadziła powszechne ożywienie, zacząłem bronić chłopca przed kpinami</w:t>
      </w:r>
      <w:r w:rsidR="008330C4">
        <w:rPr>
          <w:sz w:val="22"/>
          <w:szCs w:val="22"/>
        </w:rPr>
        <w:t>:</w:t>
      </w:r>
      <w:r w:rsidRPr="00B16E1C">
        <w:rPr>
          <w:sz w:val="22"/>
          <w:szCs w:val="22"/>
        </w:rPr>
        <w:t xml:space="preserve"> </w:t>
      </w:r>
    </w:p>
    <w:p w:rsidR="00E759A6" w:rsidRDefault="001E0E84" w:rsidP="00E759A6">
      <w:pPr>
        <w:suppressAutoHyphens w:val="0"/>
        <w:jc w:val="both"/>
        <w:rPr>
          <w:sz w:val="22"/>
          <w:szCs w:val="22"/>
        </w:rPr>
      </w:pPr>
      <w:r>
        <w:rPr>
          <w:sz w:val="22"/>
          <w:szCs w:val="22"/>
        </w:rPr>
        <w:tab/>
      </w:r>
      <w:r w:rsidR="00E759A6" w:rsidRPr="00B16E1C">
        <w:rPr>
          <w:sz w:val="22"/>
          <w:szCs w:val="22"/>
        </w:rPr>
        <w:t>- Wiecie, ludzie różnie reagują na ból</w:t>
      </w:r>
      <w:r w:rsidR="00E759A6">
        <w:rPr>
          <w:sz w:val="22"/>
          <w:szCs w:val="22"/>
        </w:rPr>
        <w:t>.</w:t>
      </w:r>
      <w:r w:rsidR="00E759A6" w:rsidRPr="00B16E1C">
        <w:rPr>
          <w:sz w:val="22"/>
          <w:szCs w:val="22"/>
        </w:rPr>
        <w:t xml:space="preserve"> </w:t>
      </w:r>
      <w:r w:rsidR="00E759A6">
        <w:rPr>
          <w:sz w:val="22"/>
          <w:szCs w:val="22"/>
        </w:rPr>
        <w:t>J</w:t>
      </w:r>
      <w:r w:rsidR="00E759A6" w:rsidRPr="00B16E1C">
        <w:rPr>
          <w:sz w:val="22"/>
          <w:szCs w:val="22"/>
        </w:rPr>
        <w:t xml:space="preserve">a kiedyś </w:t>
      </w:r>
      <w:r w:rsidR="00E759A6">
        <w:rPr>
          <w:sz w:val="22"/>
          <w:szCs w:val="22"/>
        </w:rPr>
        <w:t xml:space="preserve">się </w:t>
      </w:r>
      <w:r w:rsidR="00E759A6" w:rsidRPr="00B16E1C">
        <w:rPr>
          <w:sz w:val="22"/>
          <w:szCs w:val="22"/>
        </w:rPr>
        <w:t>przypalałem</w:t>
      </w:r>
      <w:r w:rsidR="00E759A6">
        <w:rPr>
          <w:sz w:val="22"/>
          <w:szCs w:val="22"/>
        </w:rPr>
        <w:t>.</w:t>
      </w:r>
      <w:r w:rsidR="00E759A6" w:rsidRPr="00B16E1C">
        <w:rPr>
          <w:sz w:val="22"/>
          <w:szCs w:val="22"/>
        </w:rPr>
        <w:t xml:space="preserve"> </w:t>
      </w:r>
      <w:r w:rsidR="00E759A6">
        <w:rPr>
          <w:sz w:val="22"/>
          <w:szCs w:val="22"/>
        </w:rPr>
        <w:t>I</w:t>
      </w:r>
      <w:r w:rsidR="00E759A6" w:rsidRPr="00B16E1C">
        <w:rPr>
          <w:sz w:val="22"/>
          <w:szCs w:val="22"/>
        </w:rPr>
        <w:t>nni się tną</w:t>
      </w:r>
      <w:r w:rsidR="00E759A6">
        <w:rPr>
          <w:sz w:val="22"/>
          <w:szCs w:val="22"/>
        </w:rPr>
        <w:t>.</w:t>
      </w:r>
      <w:r w:rsidR="00E759A6" w:rsidRPr="00B16E1C">
        <w:rPr>
          <w:sz w:val="22"/>
          <w:szCs w:val="22"/>
        </w:rPr>
        <w:t xml:space="preserve"> </w:t>
      </w:r>
      <w:r w:rsidR="00E759A6">
        <w:rPr>
          <w:sz w:val="22"/>
          <w:szCs w:val="22"/>
        </w:rPr>
        <w:t>C</w:t>
      </w:r>
      <w:r w:rsidR="00E759A6" w:rsidRPr="00B16E1C">
        <w:rPr>
          <w:sz w:val="22"/>
          <w:szCs w:val="22"/>
        </w:rPr>
        <w:t xml:space="preserve">hyba, każdy czasem chce umrzeć, ale zabić się czasem trudniej, niż by się mogło zdawać. </w:t>
      </w:r>
    </w:p>
    <w:p w:rsidR="00E759A6" w:rsidRPr="00B16E1C" w:rsidRDefault="00E759A6" w:rsidP="00E759A6">
      <w:pPr>
        <w:suppressAutoHyphens w:val="0"/>
        <w:ind w:firstLine="708"/>
        <w:jc w:val="both"/>
        <w:rPr>
          <w:sz w:val="22"/>
          <w:szCs w:val="22"/>
        </w:rPr>
      </w:pPr>
      <w:r>
        <w:rPr>
          <w:sz w:val="22"/>
          <w:szCs w:val="22"/>
        </w:rPr>
        <w:t>Na początku chciałem</w:t>
      </w:r>
      <w:r w:rsidRPr="00B16E1C">
        <w:rPr>
          <w:sz w:val="22"/>
          <w:szCs w:val="22"/>
        </w:rPr>
        <w:t xml:space="preserve"> </w:t>
      </w:r>
      <w:r>
        <w:rPr>
          <w:sz w:val="22"/>
          <w:szCs w:val="22"/>
        </w:rPr>
        <w:t xml:space="preserve">Go </w:t>
      </w:r>
      <w:r w:rsidRPr="00B16E1C">
        <w:rPr>
          <w:sz w:val="22"/>
          <w:szCs w:val="22"/>
        </w:rPr>
        <w:t xml:space="preserve">obronić. Jednak </w:t>
      </w:r>
      <w:r>
        <w:rPr>
          <w:sz w:val="22"/>
          <w:szCs w:val="22"/>
        </w:rPr>
        <w:t>nie dostrzegłem w Nim znamion inteligencji a jedynie egoizm Chłopak po prostu był beznadziejny. Przetrwałem</w:t>
      </w:r>
      <w:r w:rsidRPr="00B16E1C">
        <w:rPr>
          <w:sz w:val="22"/>
          <w:szCs w:val="22"/>
        </w:rPr>
        <w:t xml:space="preserve"> </w:t>
      </w:r>
      <w:r>
        <w:rPr>
          <w:sz w:val="22"/>
          <w:szCs w:val="22"/>
        </w:rPr>
        <w:t>ś</w:t>
      </w:r>
      <w:r w:rsidRPr="00B16E1C">
        <w:rPr>
          <w:sz w:val="22"/>
          <w:szCs w:val="22"/>
        </w:rPr>
        <w:t xml:space="preserve">mierć bliskich, bezdomność, głód, w zasadzie to nawet śmierć własną. Nie miałem sił słuchać historii o tym, że ktoś nawet się nie tnie, </w:t>
      </w:r>
      <w:r>
        <w:rPr>
          <w:sz w:val="22"/>
          <w:szCs w:val="22"/>
        </w:rPr>
        <w:br/>
      </w:r>
      <w:r w:rsidRPr="00B16E1C">
        <w:rPr>
          <w:sz w:val="22"/>
          <w:szCs w:val="22"/>
        </w:rPr>
        <w:t xml:space="preserve">a dziubie końcówką długopisu po ręce, bo nie jest lubiany przez innych gejów. Chyba </w:t>
      </w:r>
      <w:r>
        <w:rPr>
          <w:sz w:val="22"/>
          <w:szCs w:val="22"/>
        </w:rPr>
        <w:t xml:space="preserve">wtedy </w:t>
      </w:r>
      <w:r w:rsidRPr="00B16E1C">
        <w:rPr>
          <w:sz w:val="22"/>
          <w:szCs w:val="22"/>
        </w:rPr>
        <w:t xml:space="preserve">przestałem być miły. </w:t>
      </w:r>
    </w:p>
    <w:p w:rsidR="00E759A6" w:rsidRPr="00B16E1C" w:rsidRDefault="00E759A6" w:rsidP="00E759A6">
      <w:pPr>
        <w:suppressAutoHyphens w:val="0"/>
        <w:jc w:val="both"/>
        <w:rPr>
          <w:sz w:val="22"/>
          <w:szCs w:val="22"/>
        </w:rPr>
      </w:pPr>
    </w:p>
    <w:p w:rsidR="00E759A6" w:rsidRDefault="00E759A6" w:rsidP="00E759A6">
      <w:pPr>
        <w:suppressAutoHyphens w:val="0"/>
        <w:ind w:firstLine="708"/>
        <w:jc w:val="both"/>
        <w:rPr>
          <w:sz w:val="22"/>
          <w:szCs w:val="22"/>
        </w:rPr>
      </w:pPr>
      <w:r w:rsidRPr="00B16E1C">
        <w:rPr>
          <w:sz w:val="22"/>
          <w:szCs w:val="22"/>
        </w:rPr>
        <w:t xml:space="preserve">Byłem w błędzie sądząc, że będąc samotnym nie będę potrafił być szczęśliwy. Na szczęście samotność nie wyklucza szczęścia. </w:t>
      </w:r>
    </w:p>
    <w:p w:rsidR="007347C2" w:rsidRDefault="007347C2" w:rsidP="00E759A6">
      <w:pPr>
        <w:suppressAutoHyphens w:val="0"/>
        <w:ind w:firstLine="708"/>
        <w:jc w:val="both"/>
        <w:rPr>
          <w:sz w:val="22"/>
          <w:szCs w:val="22"/>
        </w:rPr>
      </w:pPr>
    </w:p>
    <w:p w:rsidR="007347C2" w:rsidRDefault="007347C2" w:rsidP="007347C2">
      <w:pPr>
        <w:suppressAutoHyphens w:val="0"/>
        <w:jc w:val="both"/>
        <w:rPr>
          <w:sz w:val="22"/>
          <w:szCs w:val="22"/>
        </w:rPr>
      </w:pPr>
      <w:r w:rsidRPr="00B16E1C">
        <w:rPr>
          <w:sz w:val="22"/>
          <w:szCs w:val="22"/>
        </w:rPr>
        <w:tab/>
        <w:t xml:space="preserve">Z tą okolicą </w:t>
      </w:r>
      <w:r>
        <w:rPr>
          <w:sz w:val="22"/>
          <w:szCs w:val="22"/>
        </w:rPr>
        <w:t xml:space="preserve">mostową okolicą Najdroższą i mnie </w:t>
      </w:r>
      <w:r w:rsidRPr="00B16E1C">
        <w:rPr>
          <w:sz w:val="22"/>
          <w:szCs w:val="22"/>
        </w:rPr>
        <w:t xml:space="preserve">łączy jedno rozpaczliwe wspomnienie. </w:t>
      </w:r>
    </w:p>
    <w:p w:rsidR="007347C2" w:rsidRDefault="007347C2" w:rsidP="007347C2">
      <w:pPr>
        <w:suppressAutoHyphens w:val="0"/>
        <w:ind w:firstLine="708"/>
        <w:jc w:val="both"/>
        <w:rPr>
          <w:sz w:val="22"/>
          <w:szCs w:val="22"/>
        </w:rPr>
      </w:pPr>
      <w:r w:rsidRPr="00B16E1C">
        <w:rPr>
          <w:sz w:val="22"/>
          <w:szCs w:val="22"/>
        </w:rPr>
        <w:t xml:space="preserve">Odprowadziłem Ją blisko domu Jej Przyjaciółek i mieliśmy jakąś sprzeczkę. Nie wiem, o co. </w:t>
      </w:r>
    </w:p>
    <w:p w:rsidR="007347C2" w:rsidRPr="00B16E1C" w:rsidRDefault="001E0E84" w:rsidP="007347C2">
      <w:pPr>
        <w:suppressAutoHyphens w:val="0"/>
        <w:jc w:val="both"/>
        <w:rPr>
          <w:sz w:val="22"/>
          <w:szCs w:val="22"/>
        </w:rPr>
      </w:pPr>
      <w:r>
        <w:rPr>
          <w:sz w:val="22"/>
          <w:szCs w:val="22"/>
        </w:rPr>
        <w:lastRenderedPageBreak/>
        <w:tab/>
      </w:r>
      <w:r w:rsidR="007347C2" w:rsidRPr="00B16E1C">
        <w:rPr>
          <w:sz w:val="22"/>
          <w:szCs w:val="22"/>
        </w:rPr>
        <w:t>Wiem, że szarpałem Ją i obrażałem. Trzęsąc się zdobyłem tytoń i bletkę od przechodnia. Pospiesznie skręciłem papierosa, zapaliwszy papierosa powiedziała mi:</w:t>
      </w:r>
    </w:p>
    <w:p w:rsidR="007347C2" w:rsidRPr="00B16E1C" w:rsidRDefault="007347C2" w:rsidP="007347C2">
      <w:pPr>
        <w:suppressAutoHyphens w:val="0"/>
        <w:ind w:firstLine="708"/>
        <w:jc w:val="both"/>
        <w:rPr>
          <w:sz w:val="22"/>
          <w:szCs w:val="22"/>
        </w:rPr>
      </w:pPr>
      <w:r w:rsidRPr="00B16E1C">
        <w:rPr>
          <w:sz w:val="22"/>
          <w:szCs w:val="22"/>
        </w:rPr>
        <w:t>- Przytul mnie.</w:t>
      </w:r>
    </w:p>
    <w:p w:rsidR="007347C2" w:rsidRPr="00B16E1C" w:rsidRDefault="007347C2" w:rsidP="007347C2">
      <w:pPr>
        <w:suppressAutoHyphens w:val="0"/>
        <w:ind w:firstLine="708"/>
        <w:jc w:val="both"/>
        <w:rPr>
          <w:sz w:val="22"/>
          <w:szCs w:val="22"/>
        </w:rPr>
      </w:pPr>
      <w:r w:rsidRPr="00B16E1C">
        <w:rPr>
          <w:sz w:val="22"/>
          <w:szCs w:val="22"/>
        </w:rPr>
        <w:t>- Ty kłamiesz, Ty kłamiesz, Ty oszukujesz mnie.</w:t>
      </w:r>
    </w:p>
    <w:p w:rsidR="007347C2" w:rsidRDefault="007347C2" w:rsidP="007347C2">
      <w:pPr>
        <w:suppressAutoHyphens w:val="0"/>
        <w:ind w:firstLine="708"/>
        <w:jc w:val="both"/>
        <w:rPr>
          <w:sz w:val="22"/>
          <w:szCs w:val="22"/>
        </w:rPr>
      </w:pPr>
      <w:r w:rsidRPr="00B16E1C">
        <w:rPr>
          <w:sz w:val="22"/>
          <w:szCs w:val="22"/>
        </w:rPr>
        <w:t>- Nie. Chcę uwierzyć, chcę poczuć przez chwilę, że całe to cierpienie ma sens. Chcę uwierzyć, że to po coś, że będzie dobrze.</w:t>
      </w:r>
    </w:p>
    <w:p w:rsidR="007347C2" w:rsidRDefault="007347C2" w:rsidP="00E759A6">
      <w:pPr>
        <w:suppressAutoHyphens w:val="0"/>
        <w:ind w:firstLine="708"/>
        <w:jc w:val="both"/>
        <w:rPr>
          <w:sz w:val="22"/>
          <w:szCs w:val="22"/>
        </w:rPr>
      </w:pPr>
    </w:p>
    <w:p w:rsidR="008330C4" w:rsidRDefault="008330C4" w:rsidP="00E759A6">
      <w:pPr>
        <w:suppressAutoHyphens w:val="0"/>
        <w:ind w:firstLine="708"/>
        <w:jc w:val="both"/>
        <w:rPr>
          <w:sz w:val="22"/>
          <w:szCs w:val="22"/>
        </w:rPr>
      </w:pPr>
      <w:r>
        <w:rPr>
          <w:sz w:val="22"/>
          <w:szCs w:val="22"/>
        </w:rPr>
        <w:t>Cela.</w:t>
      </w:r>
    </w:p>
    <w:p w:rsidR="008330C4" w:rsidRDefault="008330C4" w:rsidP="00E759A6">
      <w:pPr>
        <w:suppressAutoHyphens w:val="0"/>
        <w:ind w:firstLine="708"/>
        <w:jc w:val="both"/>
        <w:rPr>
          <w:sz w:val="22"/>
          <w:szCs w:val="22"/>
        </w:rPr>
      </w:pPr>
      <w:r>
        <w:rPr>
          <w:sz w:val="22"/>
          <w:szCs w:val="22"/>
        </w:rPr>
        <w:t>N</w:t>
      </w:r>
      <w:r w:rsidR="00E759A6">
        <w:rPr>
          <w:sz w:val="22"/>
          <w:szCs w:val="22"/>
        </w:rPr>
        <w:t xml:space="preserve">iedosyt i ta nieznośna </w:t>
      </w:r>
      <w:r w:rsidR="00E759A6" w:rsidRPr="00B16E1C">
        <w:rPr>
          <w:sz w:val="22"/>
          <w:szCs w:val="22"/>
        </w:rPr>
        <w:t xml:space="preserve">świadomość, że: </w:t>
      </w:r>
    </w:p>
    <w:p w:rsidR="008330C4" w:rsidRDefault="00E759A6" w:rsidP="00E759A6">
      <w:pPr>
        <w:suppressAutoHyphens w:val="0"/>
        <w:ind w:firstLine="708"/>
        <w:jc w:val="both"/>
        <w:rPr>
          <w:sz w:val="22"/>
          <w:szCs w:val="22"/>
        </w:rPr>
      </w:pPr>
      <w:r w:rsidRPr="00B16E1C">
        <w:rPr>
          <w:sz w:val="22"/>
          <w:szCs w:val="22"/>
        </w:rPr>
        <w:t xml:space="preserve">Tak. Z Nią byłoby </w:t>
      </w:r>
      <w:r w:rsidR="008330C4">
        <w:rPr>
          <w:sz w:val="22"/>
          <w:szCs w:val="22"/>
        </w:rPr>
        <w:t xml:space="preserve">mi </w:t>
      </w:r>
      <w:r w:rsidRPr="00B16E1C">
        <w:rPr>
          <w:sz w:val="22"/>
          <w:szCs w:val="22"/>
        </w:rPr>
        <w:t xml:space="preserve">lepiej. </w:t>
      </w:r>
    </w:p>
    <w:p w:rsidR="00191D2D" w:rsidRDefault="00E759A6" w:rsidP="008330C4">
      <w:pPr>
        <w:suppressAutoHyphens w:val="0"/>
        <w:jc w:val="both"/>
        <w:rPr>
          <w:sz w:val="22"/>
          <w:szCs w:val="22"/>
        </w:rPr>
      </w:pPr>
      <w:r w:rsidRPr="00B16E1C">
        <w:rPr>
          <w:sz w:val="22"/>
          <w:szCs w:val="22"/>
        </w:rPr>
        <w:t>Jestem spragniony dalekich i szalonych wypraw z Nią.</w:t>
      </w:r>
      <w:r w:rsidR="00191D2D">
        <w:rPr>
          <w:sz w:val="22"/>
          <w:szCs w:val="22"/>
        </w:rPr>
        <w:t xml:space="preserve"> </w:t>
      </w:r>
      <w:r w:rsidRPr="00B16E1C">
        <w:rPr>
          <w:sz w:val="22"/>
          <w:szCs w:val="22"/>
        </w:rPr>
        <w:t xml:space="preserve">Spragniony Jej obecności, </w:t>
      </w:r>
      <w:r>
        <w:rPr>
          <w:sz w:val="22"/>
          <w:szCs w:val="22"/>
        </w:rPr>
        <w:t>J</w:t>
      </w:r>
      <w:r w:rsidRPr="00B16E1C">
        <w:rPr>
          <w:sz w:val="22"/>
          <w:szCs w:val="22"/>
        </w:rPr>
        <w:t xml:space="preserve">ej oddechu na sobie. </w:t>
      </w:r>
    </w:p>
    <w:p w:rsidR="008330C4" w:rsidRDefault="00E759A6" w:rsidP="00191D2D">
      <w:pPr>
        <w:suppressAutoHyphens w:val="0"/>
        <w:ind w:firstLine="708"/>
        <w:jc w:val="both"/>
        <w:rPr>
          <w:sz w:val="22"/>
          <w:szCs w:val="22"/>
        </w:rPr>
      </w:pPr>
      <w:r w:rsidRPr="00B16E1C">
        <w:rPr>
          <w:sz w:val="22"/>
          <w:szCs w:val="22"/>
        </w:rPr>
        <w:t xml:space="preserve">Zamiast tego mogę korzystać ze swojej </w:t>
      </w:r>
      <w:r>
        <w:rPr>
          <w:sz w:val="22"/>
          <w:szCs w:val="22"/>
        </w:rPr>
        <w:t xml:space="preserve">wolności w niewoli </w:t>
      </w:r>
      <w:r w:rsidRPr="00B16E1C">
        <w:rPr>
          <w:sz w:val="22"/>
          <w:szCs w:val="22"/>
        </w:rPr>
        <w:t xml:space="preserve">i tworzyć rzeczy. Myślę, że jeśli </w:t>
      </w:r>
      <w:r w:rsidR="008330C4">
        <w:rPr>
          <w:sz w:val="22"/>
          <w:szCs w:val="22"/>
        </w:rPr>
        <w:t xml:space="preserve">Dobry, Bądź Zły </w:t>
      </w:r>
      <w:r w:rsidRPr="00B16E1C">
        <w:rPr>
          <w:sz w:val="22"/>
          <w:szCs w:val="22"/>
        </w:rPr>
        <w:t xml:space="preserve">Bóg jest, </w:t>
      </w:r>
      <w:r>
        <w:rPr>
          <w:sz w:val="22"/>
          <w:szCs w:val="22"/>
        </w:rPr>
        <w:t xml:space="preserve">to </w:t>
      </w:r>
      <w:r w:rsidRPr="00B16E1C">
        <w:rPr>
          <w:sz w:val="22"/>
          <w:szCs w:val="22"/>
        </w:rPr>
        <w:t>był tak samotny, że uczynił świat.</w:t>
      </w:r>
      <w:r w:rsidR="008330C4">
        <w:rPr>
          <w:sz w:val="22"/>
          <w:szCs w:val="22"/>
        </w:rPr>
        <w:t xml:space="preserve"> </w:t>
      </w:r>
    </w:p>
    <w:p w:rsidR="00096056" w:rsidRDefault="008330C4" w:rsidP="00096056">
      <w:pPr>
        <w:suppressAutoHyphens w:val="0"/>
        <w:ind w:firstLine="708"/>
        <w:jc w:val="both"/>
        <w:rPr>
          <w:sz w:val="22"/>
          <w:szCs w:val="22"/>
        </w:rPr>
      </w:pPr>
      <w:r>
        <w:rPr>
          <w:sz w:val="22"/>
          <w:szCs w:val="22"/>
        </w:rPr>
        <w:t xml:space="preserve">Z pewnością szanuje On wolność człowieka. Zapewne. </w:t>
      </w:r>
      <w:r w:rsidRPr="00B16E1C">
        <w:rPr>
          <w:sz w:val="22"/>
          <w:szCs w:val="22"/>
        </w:rPr>
        <w:t xml:space="preserve">Tyle, że dowcip z Bogiem polega na tym, że </w:t>
      </w:r>
      <w:r>
        <w:rPr>
          <w:sz w:val="22"/>
          <w:szCs w:val="22"/>
        </w:rPr>
        <w:t>będąc</w:t>
      </w:r>
      <w:r w:rsidRPr="00B16E1C">
        <w:rPr>
          <w:sz w:val="22"/>
          <w:szCs w:val="22"/>
        </w:rPr>
        <w:t xml:space="preserve"> wszechwiedzący zna wszystkie decyzje ludzkie. Oczywiście, to nie odbiera człowiekowi wolnego wyboru</w:t>
      </w:r>
      <w:r>
        <w:rPr>
          <w:sz w:val="22"/>
          <w:szCs w:val="22"/>
        </w:rPr>
        <w:t>. Skądże.</w:t>
      </w:r>
      <w:r w:rsidRPr="00B16E1C">
        <w:rPr>
          <w:sz w:val="22"/>
          <w:szCs w:val="22"/>
        </w:rPr>
        <w:t xml:space="preserve"> Bóg jest wszechmocny, jednak musi postępować w zgodzie ze swoją naturą, </w:t>
      </w:r>
      <w:r>
        <w:rPr>
          <w:sz w:val="22"/>
          <w:szCs w:val="22"/>
        </w:rPr>
        <w:t xml:space="preserve">więc </w:t>
      </w:r>
      <w:r w:rsidRPr="00B16E1C">
        <w:rPr>
          <w:sz w:val="22"/>
          <w:szCs w:val="22"/>
        </w:rPr>
        <w:t xml:space="preserve">musi być ciut upośledzony, skoro sam siebie zabić nie może. </w:t>
      </w:r>
      <w:r>
        <w:rPr>
          <w:sz w:val="22"/>
          <w:szCs w:val="22"/>
        </w:rPr>
        <w:t>Faktycznie powolny ten Bóg.</w:t>
      </w:r>
      <w:r w:rsidRPr="00B16E1C">
        <w:rPr>
          <w:sz w:val="22"/>
          <w:szCs w:val="22"/>
        </w:rPr>
        <w:t xml:space="preserve"> </w:t>
      </w:r>
      <w:r>
        <w:rPr>
          <w:sz w:val="22"/>
          <w:szCs w:val="22"/>
        </w:rPr>
        <w:t>M</w:t>
      </w:r>
      <w:r w:rsidRPr="00B16E1C">
        <w:rPr>
          <w:sz w:val="22"/>
          <w:szCs w:val="22"/>
        </w:rPr>
        <w:t>yśli samobójcze same w sobie są ograniczeniem wolności? Bóg jest przyczyną, opatrznością i skutkiem, końcem – przeznaczeniem</w:t>
      </w:r>
      <w:r>
        <w:rPr>
          <w:sz w:val="22"/>
          <w:szCs w:val="22"/>
        </w:rPr>
        <w:t>.</w:t>
      </w:r>
      <w:r w:rsidRPr="00B16E1C">
        <w:rPr>
          <w:sz w:val="22"/>
          <w:szCs w:val="22"/>
        </w:rPr>
        <w:t xml:space="preserve"> Nie wiem. Możliwe, że Bóg jest Miłością. </w:t>
      </w:r>
    </w:p>
    <w:p w:rsidR="00096056" w:rsidRDefault="00096056" w:rsidP="00096056">
      <w:pPr>
        <w:suppressAutoHyphens w:val="0"/>
        <w:ind w:firstLine="708"/>
        <w:jc w:val="both"/>
        <w:rPr>
          <w:sz w:val="22"/>
          <w:szCs w:val="22"/>
        </w:rPr>
      </w:pPr>
    </w:p>
    <w:p w:rsidR="008330C4" w:rsidRDefault="008330C4" w:rsidP="00096056">
      <w:pPr>
        <w:suppressAutoHyphens w:val="0"/>
        <w:ind w:firstLine="708"/>
        <w:jc w:val="both"/>
        <w:rPr>
          <w:sz w:val="22"/>
          <w:szCs w:val="22"/>
        </w:rPr>
      </w:pPr>
      <w:r w:rsidRPr="00B16E1C">
        <w:rPr>
          <w:sz w:val="22"/>
          <w:szCs w:val="22"/>
        </w:rPr>
        <w:tab/>
      </w:r>
    </w:p>
    <w:p w:rsidR="00401936" w:rsidRDefault="008330C4" w:rsidP="00401936">
      <w:pPr>
        <w:suppressAutoHyphens w:val="0"/>
        <w:ind w:firstLine="708"/>
        <w:jc w:val="both"/>
        <w:rPr>
          <w:sz w:val="22"/>
          <w:szCs w:val="22"/>
        </w:rPr>
      </w:pPr>
      <w:r w:rsidRPr="00B16E1C">
        <w:rPr>
          <w:sz w:val="22"/>
          <w:szCs w:val="22"/>
        </w:rPr>
        <w:t xml:space="preserve">Tak czy inaczej, wszystko zależy od Naszego nastawienia. </w:t>
      </w:r>
    </w:p>
    <w:p w:rsidR="005573F5" w:rsidRDefault="005573F5" w:rsidP="00401936">
      <w:pPr>
        <w:suppressAutoHyphens w:val="0"/>
        <w:ind w:firstLine="708"/>
        <w:jc w:val="both"/>
        <w:rPr>
          <w:sz w:val="22"/>
          <w:szCs w:val="22"/>
        </w:rPr>
      </w:pPr>
      <w:r>
        <w:rPr>
          <w:sz w:val="22"/>
          <w:szCs w:val="22"/>
        </w:rPr>
        <w:t>Cela.</w:t>
      </w:r>
    </w:p>
    <w:p w:rsidR="00E759A6" w:rsidRDefault="00E759A6" w:rsidP="00401936">
      <w:pPr>
        <w:suppressAutoHyphens w:val="0"/>
        <w:ind w:firstLine="708"/>
        <w:jc w:val="both"/>
        <w:rPr>
          <w:sz w:val="22"/>
          <w:szCs w:val="22"/>
        </w:rPr>
      </w:pPr>
      <w:r w:rsidRPr="00B16E1C">
        <w:rPr>
          <w:sz w:val="22"/>
          <w:szCs w:val="22"/>
        </w:rPr>
        <w:t>Wydostać się z wię</w:t>
      </w:r>
      <w:r>
        <w:rPr>
          <w:sz w:val="22"/>
          <w:szCs w:val="22"/>
        </w:rPr>
        <w:t xml:space="preserve">zienia </w:t>
      </w:r>
      <w:r w:rsidRPr="00B16E1C">
        <w:rPr>
          <w:sz w:val="22"/>
          <w:szCs w:val="22"/>
        </w:rPr>
        <w:t xml:space="preserve">i po prostu mocno chłonąć życie. I tak będę potrafił być szczęśliwy. Już teraz </w:t>
      </w:r>
      <w:r>
        <w:rPr>
          <w:sz w:val="22"/>
          <w:szCs w:val="22"/>
        </w:rPr>
        <w:t xml:space="preserve">jestem szczęśliwy na samą myśl </w:t>
      </w:r>
      <w:r w:rsidRPr="00B16E1C">
        <w:rPr>
          <w:sz w:val="22"/>
          <w:szCs w:val="22"/>
        </w:rPr>
        <w:t xml:space="preserve">o przechadzce wzdłuż Wisły. </w:t>
      </w:r>
    </w:p>
    <w:p w:rsidR="00E759A6" w:rsidRPr="00B16E1C" w:rsidRDefault="00E759A6" w:rsidP="00E759A6">
      <w:pPr>
        <w:suppressAutoHyphens w:val="0"/>
        <w:ind w:firstLine="708"/>
        <w:jc w:val="both"/>
        <w:rPr>
          <w:sz w:val="22"/>
          <w:szCs w:val="22"/>
        </w:rPr>
      </w:pPr>
    </w:p>
    <w:p w:rsidR="00E759A6" w:rsidRDefault="00E759A6" w:rsidP="00E759A6">
      <w:pPr>
        <w:suppressAutoHyphens w:val="0"/>
        <w:jc w:val="both"/>
        <w:rPr>
          <w:sz w:val="22"/>
          <w:szCs w:val="22"/>
        </w:rPr>
      </w:pPr>
      <w:r w:rsidRPr="00B16E1C">
        <w:rPr>
          <w:sz w:val="22"/>
          <w:szCs w:val="22"/>
        </w:rPr>
        <w:tab/>
        <w:t xml:space="preserve">Wszystko, co zdarzyło się, musiało się zdarzyć </w:t>
      </w:r>
      <w:r w:rsidRPr="00B16E1C">
        <w:rPr>
          <w:sz w:val="22"/>
          <w:szCs w:val="22"/>
        </w:rPr>
        <w:br/>
        <w:t xml:space="preserve">i tak miało być. Myślę, że tak trzeba. Walczyć wbrew wszystkim i wszystkiemu o Kogoś, Kogo się Kocha. Dotychczas wszystko pierdoliłem chcąc więcej i więcej. </w:t>
      </w:r>
    </w:p>
    <w:p w:rsidR="00E759A6" w:rsidRDefault="00E759A6" w:rsidP="00401936">
      <w:pPr>
        <w:suppressAutoHyphens w:val="0"/>
        <w:ind w:firstLine="708"/>
        <w:jc w:val="both"/>
        <w:rPr>
          <w:sz w:val="22"/>
          <w:szCs w:val="22"/>
        </w:rPr>
      </w:pPr>
      <w:r w:rsidRPr="00B16E1C">
        <w:rPr>
          <w:sz w:val="22"/>
          <w:szCs w:val="22"/>
        </w:rPr>
        <w:t>Za dużo uporu, za mało miłości było w Nas obojgu. Cieszę się, że teraz nawet, jeśli na wszystko za późno, jest we mnie miłość. Pragnę szczęścia</w:t>
      </w:r>
      <w:r>
        <w:rPr>
          <w:sz w:val="22"/>
          <w:szCs w:val="22"/>
        </w:rPr>
        <w:t xml:space="preserve"> Najdroższej</w:t>
      </w:r>
      <w:r w:rsidRPr="00B16E1C">
        <w:rPr>
          <w:sz w:val="22"/>
          <w:szCs w:val="22"/>
        </w:rPr>
        <w:t xml:space="preserve">. Już nie potrzebuję Jej przy sobie. Szczęściem byłoby widzieć Ją szczęśliwą po prostu. </w:t>
      </w:r>
    </w:p>
    <w:p w:rsidR="00E759A6" w:rsidRPr="00B16E1C" w:rsidRDefault="00E759A6" w:rsidP="00E759A6">
      <w:pPr>
        <w:suppressAutoHyphens w:val="0"/>
        <w:jc w:val="both"/>
        <w:rPr>
          <w:sz w:val="22"/>
          <w:szCs w:val="22"/>
        </w:rPr>
      </w:pPr>
    </w:p>
    <w:p w:rsidR="00E759A6" w:rsidRDefault="00E759A6" w:rsidP="00401936">
      <w:pPr>
        <w:suppressAutoHyphens w:val="0"/>
        <w:ind w:firstLine="708"/>
        <w:jc w:val="both"/>
        <w:rPr>
          <w:sz w:val="22"/>
          <w:szCs w:val="22"/>
        </w:rPr>
      </w:pPr>
      <w:r>
        <w:rPr>
          <w:sz w:val="22"/>
          <w:szCs w:val="22"/>
        </w:rPr>
        <w:t>Zawsze bawił mnie</w:t>
      </w:r>
      <w:r w:rsidRPr="00B16E1C">
        <w:rPr>
          <w:sz w:val="22"/>
          <w:szCs w:val="22"/>
        </w:rPr>
        <w:t xml:space="preserve"> pomysł na wolną wolę. Ta naiwna ludzka wiara, że to, co nie przeznaczone, przy </w:t>
      </w:r>
      <w:r>
        <w:rPr>
          <w:sz w:val="22"/>
          <w:szCs w:val="22"/>
        </w:rPr>
        <w:t xml:space="preserve">mocnym pragnieniu </w:t>
      </w:r>
      <w:r w:rsidRPr="00B16E1C">
        <w:rPr>
          <w:sz w:val="22"/>
          <w:szCs w:val="22"/>
        </w:rPr>
        <w:t>może się spełnić. Cóż, nie może.</w:t>
      </w:r>
      <w:r w:rsidR="00354EBA">
        <w:rPr>
          <w:sz w:val="22"/>
          <w:szCs w:val="22"/>
        </w:rPr>
        <w:t xml:space="preserve"> </w:t>
      </w:r>
      <w:r w:rsidRPr="00B16E1C">
        <w:rPr>
          <w:sz w:val="22"/>
          <w:szCs w:val="22"/>
        </w:rPr>
        <w:t>Tak, bardzo nie może.</w:t>
      </w:r>
    </w:p>
    <w:p w:rsidR="00E759A6" w:rsidRDefault="00E759A6" w:rsidP="00E759A6">
      <w:pPr>
        <w:suppressAutoHyphens w:val="0"/>
        <w:jc w:val="both"/>
        <w:rPr>
          <w:sz w:val="22"/>
          <w:szCs w:val="22"/>
        </w:rPr>
      </w:pPr>
    </w:p>
    <w:p w:rsidR="00E759A6" w:rsidRPr="00B16E1C" w:rsidRDefault="00E759A6" w:rsidP="00E759A6">
      <w:pPr>
        <w:suppressAutoHyphens w:val="0"/>
        <w:ind w:firstLine="708"/>
        <w:jc w:val="both"/>
        <w:rPr>
          <w:sz w:val="22"/>
          <w:szCs w:val="22"/>
        </w:rPr>
      </w:pPr>
      <w:r w:rsidRPr="00B16E1C">
        <w:rPr>
          <w:sz w:val="22"/>
          <w:szCs w:val="22"/>
        </w:rPr>
        <w:t xml:space="preserve">Godności nigdy nam nic i nikt nie odbierze. Godność może odebrać nam coś w nas, lecz nie ktoś. Wszystko zależy od </w:t>
      </w:r>
      <w:r>
        <w:rPr>
          <w:sz w:val="22"/>
          <w:szCs w:val="22"/>
        </w:rPr>
        <w:t xml:space="preserve">maski, którą obierzemy. Szydzą </w:t>
      </w:r>
      <w:r w:rsidRPr="00B16E1C">
        <w:rPr>
          <w:sz w:val="22"/>
          <w:szCs w:val="22"/>
        </w:rPr>
        <w:t xml:space="preserve">z Nas, kpią? Zawsze to ma cel. Ktoś Nas upokarza? Nic to. Mamy swoją godność. </w:t>
      </w:r>
    </w:p>
    <w:p w:rsidR="00E759A6" w:rsidRDefault="00E759A6" w:rsidP="00E759A6">
      <w:pPr>
        <w:suppressAutoHyphens w:val="0"/>
        <w:jc w:val="both"/>
        <w:rPr>
          <w:sz w:val="22"/>
          <w:szCs w:val="22"/>
        </w:rPr>
      </w:pPr>
    </w:p>
    <w:p w:rsidR="00401936" w:rsidRDefault="00401936" w:rsidP="00401936">
      <w:pPr>
        <w:suppressAutoHyphens w:val="0"/>
        <w:jc w:val="both"/>
        <w:rPr>
          <w:rFonts w:ascii="Arial" w:hAnsi="Arial" w:cs="Arial"/>
          <w:sz w:val="20"/>
          <w:szCs w:val="20"/>
        </w:rPr>
      </w:pPr>
    </w:p>
    <w:p w:rsidR="00191D2D" w:rsidRDefault="00191D2D" w:rsidP="00401936">
      <w:pPr>
        <w:suppressAutoHyphens w:val="0"/>
        <w:jc w:val="both"/>
        <w:rPr>
          <w:rFonts w:ascii="Arial" w:hAnsi="Arial" w:cs="Arial"/>
          <w:sz w:val="20"/>
          <w:szCs w:val="20"/>
        </w:rPr>
      </w:pPr>
    </w:p>
    <w:p w:rsidR="00401936" w:rsidRPr="00AA6276" w:rsidRDefault="00401936" w:rsidP="00401936">
      <w:pPr>
        <w:suppressAutoHyphens w:val="0"/>
        <w:jc w:val="both"/>
        <w:rPr>
          <w:rFonts w:ascii="Arial" w:hAnsi="Arial" w:cs="Arial"/>
          <w:sz w:val="20"/>
          <w:szCs w:val="20"/>
        </w:rPr>
      </w:pPr>
      <w:r w:rsidRPr="00AA6276">
        <w:rPr>
          <w:rFonts w:ascii="Arial" w:hAnsi="Arial" w:cs="Arial"/>
          <w:sz w:val="20"/>
          <w:szCs w:val="20"/>
        </w:rPr>
        <w:t>„Faust na odwrót. Młody człowiek prosi o dobra tego świata. Diabeł (który nosi garnitur sportowy i chętnie oświadcza, że cynizm jest wielką pokusą dla inteligencji) odpowiada łagodnie: „ Ale ty przecież masz dobra tego świata. Proś Boga o to, czego ci brak</w:t>
      </w:r>
      <w:r>
        <w:rPr>
          <w:rFonts w:ascii="Arial" w:hAnsi="Arial" w:cs="Arial"/>
          <w:sz w:val="20"/>
          <w:szCs w:val="20"/>
        </w:rPr>
        <w:t xml:space="preserve"> </w:t>
      </w:r>
      <w:r w:rsidRPr="00AA6276">
        <w:rPr>
          <w:rFonts w:ascii="Arial" w:hAnsi="Arial" w:cs="Arial"/>
          <w:sz w:val="20"/>
          <w:szCs w:val="20"/>
        </w:rPr>
        <w:t>- jeśli uważasz, że brak ci czegokolwiek. Zawrzesz pakt z Bogiem i za dobra tamtego świata sprzedasz mu swoje ciało.” Po chwili milczenia diabeł, zapalając angielskiego papierosa, dodaje: „I to będzie twoja wieczna kara.””</w:t>
      </w:r>
    </w:p>
    <w:p w:rsidR="00401936" w:rsidRPr="004A425F" w:rsidRDefault="00401936" w:rsidP="004A425F">
      <w:pPr>
        <w:suppressAutoHyphens w:val="0"/>
        <w:ind w:left="1416"/>
        <w:jc w:val="both"/>
        <w:rPr>
          <w:rFonts w:ascii="Arial" w:hAnsi="Arial" w:cs="Arial"/>
          <w:b/>
          <w:sz w:val="20"/>
          <w:szCs w:val="20"/>
        </w:rPr>
      </w:pPr>
      <w:r w:rsidRPr="004A425F">
        <w:rPr>
          <w:rFonts w:ascii="Arial" w:hAnsi="Arial" w:cs="Arial"/>
          <w:b/>
          <w:sz w:val="20"/>
          <w:szCs w:val="20"/>
        </w:rPr>
        <w:t>Str. 450 Notatniki- zeszyt III A. Camus</w:t>
      </w:r>
    </w:p>
    <w:p w:rsidR="00764272" w:rsidRDefault="00764272" w:rsidP="00E759A6">
      <w:pPr>
        <w:suppressAutoHyphens w:val="0"/>
        <w:ind w:firstLine="708"/>
        <w:jc w:val="both"/>
        <w:rPr>
          <w:sz w:val="22"/>
          <w:szCs w:val="22"/>
        </w:rPr>
      </w:pPr>
      <w:r>
        <w:rPr>
          <w:sz w:val="22"/>
          <w:szCs w:val="22"/>
        </w:rPr>
        <w:t>Dygresja:</w:t>
      </w:r>
    </w:p>
    <w:p w:rsidR="00764272" w:rsidRDefault="00E759A6" w:rsidP="00E759A6">
      <w:pPr>
        <w:suppressAutoHyphens w:val="0"/>
        <w:ind w:firstLine="708"/>
        <w:jc w:val="both"/>
        <w:rPr>
          <w:sz w:val="22"/>
          <w:szCs w:val="22"/>
        </w:rPr>
      </w:pPr>
      <w:r w:rsidRPr="00B16E1C">
        <w:rPr>
          <w:sz w:val="22"/>
          <w:szCs w:val="22"/>
        </w:rPr>
        <w:t xml:space="preserve">Gwałt na dziecku to rzecz najstraszniejsza. Nie wiem, czy nie gorsza od dzieciobójstwa. Jest gwałcona kobieta. </w:t>
      </w:r>
      <w:r w:rsidRPr="00B16E1C">
        <w:rPr>
          <w:sz w:val="22"/>
          <w:szCs w:val="22"/>
        </w:rPr>
        <w:br/>
      </w:r>
      <w:r w:rsidRPr="00B16E1C">
        <w:rPr>
          <w:sz w:val="22"/>
          <w:szCs w:val="22"/>
        </w:rPr>
        <w:lastRenderedPageBreak/>
        <w:t xml:space="preserve">Czy kobieta może zachować godność? Kiedy nie walczy </w:t>
      </w:r>
      <w:r>
        <w:rPr>
          <w:sz w:val="22"/>
          <w:szCs w:val="22"/>
        </w:rPr>
        <w:br/>
      </w:r>
      <w:r w:rsidRPr="00B16E1C">
        <w:rPr>
          <w:sz w:val="22"/>
          <w:szCs w:val="22"/>
        </w:rPr>
        <w:t xml:space="preserve">i czeka, aż kretyn skończy – zachowuje godność. </w:t>
      </w:r>
    </w:p>
    <w:p w:rsidR="00E759A6" w:rsidRPr="00B16E1C" w:rsidRDefault="00E759A6" w:rsidP="00E759A6">
      <w:pPr>
        <w:suppressAutoHyphens w:val="0"/>
        <w:ind w:firstLine="708"/>
        <w:jc w:val="both"/>
        <w:rPr>
          <w:sz w:val="22"/>
          <w:szCs w:val="22"/>
        </w:rPr>
      </w:pPr>
      <w:r>
        <w:rPr>
          <w:sz w:val="22"/>
          <w:szCs w:val="22"/>
        </w:rPr>
        <w:t>Również</w:t>
      </w:r>
      <w:r w:rsidR="005573F5">
        <w:rPr>
          <w:sz w:val="22"/>
          <w:szCs w:val="22"/>
        </w:rPr>
        <w:t>,</w:t>
      </w:r>
      <w:r>
        <w:rPr>
          <w:sz w:val="22"/>
          <w:szCs w:val="22"/>
        </w:rPr>
        <w:t xml:space="preserve"> kie</w:t>
      </w:r>
      <w:r w:rsidRPr="00B16E1C">
        <w:rPr>
          <w:sz w:val="22"/>
          <w:szCs w:val="22"/>
        </w:rPr>
        <w:t>dy nie czyni nic w strachu o siebie, zachowuje się godnie.</w:t>
      </w:r>
    </w:p>
    <w:p w:rsidR="00E759A6" w:rsidRPr="00B16E1C" w:rsidRDefault="00E759A6" w:rsidP="00E759A6">
      <w:pPr>
        <w:suppressAutoHyphens w:val="0"/>
        <w:jc w:val="both"/>
        <w:rPr>
          <w:sz w:val="22"/>
          <w:szCs w:val="22"/>
        </w:rPr>
      </w:pPr>
    </w:p>
    <w:p w:rsidR="00764272" w:rsidRDefault="00E759A6" w:rsidP="00E759A6">
      <w:pPr>
        <w:suppressAutoHyphens w:val="0"/>
        <w:ind w:firstLine="708"/>
        <w:jc w:val="both"/>
        <w:rPr>
          <w:sz w:val="22"/>
          <w:szCs w:val="22"/>
        </w:rPr>
      </w:pPr>
      <w:r w:rsidRPr="00B16E1C">
        <w:rPr>
          <w:sz w:val="22"/>
          <w:szCs w:val="22"/>
        </w:rPr>
        <w:t xml:space="preserve">W przyszłości miałem być świadkiem szczególnej sceny. Mężczyzna krzyczał na kobietę, darł się na Nią. Widać nie chciała już z </w:t>
      </w:r>
      <w:r>
        <w:rPr>
          <w:sz w:val="22"/>
          <w:szCs w:val="22"/>
        </w:rPr>
        <w:t>N</w:t>
      </w:r>
      <w:r w:rsidRPr="00B16E1C">
        <w:rPr>
          <w:sz w:val="22"/>
          <w:szCs w:val="22"/>
        </w:rPr>
        <w:t xml:space="preserve">im być. Gdyby tylko przestał </w:t>
      </w:r>
      <w:r>
        <w:rPr>
          <w:sz w:val="22"/>
          <w:szCs w:val="22"/>
        </w:rPr>
        <w:t xml:space="preserve">na chwilę </w:t>
      </w:r>
      <w:r w:rsidRPr="00B16E1C">
        <w:rPr>
          <w:sz w:val="22"/>
          <w:szCs w:val="22"/>
        </w:rPr>
        <w:t>krzyczeć, odeszłaby od Niego pamiętając ten krzyk. Jedynie negatywn</w:t>
      </w:r>
      <w:r>
        <w:rPr>
          <w:sz w:val="22"/>
          <w:szCs w:val="22"/>
        </w:rPr>
        <w:t>e emocje i strach podtrzymują tę</w:t>
      </w:r>
      <w:r w:rsidRPr="00B16E1C">
        <w:rPr>
          <w:sz w:val="22"/>
          <w:szCs w:val="22"/>
        </w:rPr>
        <w:t xml:space="preserve"> relację. Kobieta powiedziała mu:</w:t>
      </w:r>
    </w:p>
    <w:p w:rsidR="00764272" w:rsidRDefault="00764272" w:rsidP="00E759A6">
      <w:pPr>
        <w:suppressAutoHyphens w:val="0"/>
        <w:ind w:firstLine="708"/>
        <w:jc w:val="both"/>
        <w:rPr>
          <w:sz w:val="22"/>
          <w:szCs w:val="22"/>
        </w:rPr>
      </w:pPr>
      <w:r>
        <w:rPr>
          <w:sz w:val="22"/>
          <w:szCs w:val="22"/>
        </w:rPr>
        <w:t>- Pierdolę to, co myślisz.</w:t>
      </w:r>
      <w:r w:rsidR="00E759A6" w:rsidRPr="00B16E1C">
        <w:rPr>
          <w:sz w:val="22"/>
          <w:szCs w:val="22"/>
        </w:rPr>
        <w:t xml:space="preserve"> </w:t>
      </w:r>
    </w:p>
    <w:p w:rsidR="00E759A6" w:rsidRDefault="00764272" w:rsidP="00E759A6">
      <w:pPr>
        <w:suppressAutoHyphens w:val="0"/>
        <w:ind w:firstLine="708"/>
        <w:jc w:val="both"/>
        <w:rPr>
          <w:sz w:val="22"/>
          <w:szCs w:val="22"/>
        </w:rPr>
      </w:pPr>
      <w:r>
        <w:rPr>
          <w:sz w:val="22"/>
          <w:szCs w:val="22"/>
        </w:rPr>
        <w:t>P</w:t>
      </w:r>
      <w:r w:rsidR="00E759A6" w:rsidRPr="00B16E1C">
        <w:rPr>
          <w:sz w:val="22"/>
          <w:szCs w:val="22"/>
        </w:rPr>
        <w:t xml:space="preserve">oszła sobie. On pobiegł za Nią. Możliwe, że Jej przypierdolił. Nie wiem. Nie </w:t>
      </w:r>
      <w:r w:rsidR="00E759A6">
        <w:rPr>
          <w:sz w:val="22"/>
          <w:szCs w:val="22"/>
        </w:rPr>
        <w:t>zobaczę</w:t>
      </w:r>
      <w:r w:rsidR="00E759A6" w:rsidRPr="00B16E1C">
        <w:rPr>
          <w:sz w:val="22"/>
          <w:szCs w:val="22"/>
        </w:rPr>
        <w:t xml:space="preserve"> już tego. </w:t>
      </w:r>
    </w:p>
    <w:p w:rsidR="00E759A6" w:rsidRDefault="00E759A6" w:rsidP="00E759A6">
      <w:pPr>
        <w:suppressAutoHyphens w:val="0"/>
        <w:ind w:firstLine="708"/>
        <w:jc w:val="both"/>
        <w:rPr>
          <w:sz w:val="22"/>
          <w:szCs w:val="22"/>
        </w:rPr>
      </w:pPr>
      <w:r w:rsidRPr="00B16E1C">
        <w:rPr>
          <w:sz w:val="22"/>
          <w:szCs w:val="22"/>
        </w:rPr>
        <w:t xml:space="preserve">Kiedyś myślałem, że jak dwójka ludzi się kłóci, nie wolno w to ingerować. To sprawa jedynie tej dwójki. </w:t>
      </w:r>
    </w:p>
    <w:p w:rsidR="00E759A6" w:rsidRDefault="00E759A6" w:rsidP="00E759A6">
      <w:pPr>
        <w:suppressAutoHyphens w:val="0"/>
        <w:ind w:firstLine="708"/>
        <w:jc w:val="both"/>
        <w:rPr>
          <w:sz w:val="22"/>
          <w:szCs w:val="22"/>
        </w:rPr>
      </w:pPr>
      <w:r w:rsidRPr="00B16E1C">
        <w:rPr>
          <w:sz w:val="22"/>
          <w:szCs w:val="22"/>
        </w:rPr>
        <w:t xml:space="preserve">Jednak podobne kłótnie są karalne, wszak to znęcanie. Czucie jest karalne. </w:t>
      </w:r>
    </w:p>
    <w:p w:rsidR="00E759A6" w:rsidRDefault="00E759A6" w:rsidP="00E759A6">
      <w:pPr>
        <w:suppressAutoHyphens w:val="0"/>
        <w:ind w:firstLine="708"/>
        <w:jc w:val="both"/>
        <w:rPr>
          <w:sz w:val="22"/>
          <w:szCs w:val="22"/>
        </w:rPr>
      </w:pPr>
      <w:r w:rsidRPr="00B16E1C">
        <w:rPr>
          <w:sz w:val="22"/>
          <w:szCs w:val="22"/>
        </w:rPr>
        <w:t xml:space="preserve">Należy umiejętnie się wtrącać, w chwilach, kiedy emocje nieco opadną. Należy </w:t>
      </w:r>
      <w:r>
        <w:rPr>
          <w:sz w:val="22"/>
          <w:szCs w:val="22"/>
        </w:rPr>
        <w:t xml:space="preserve">zawsze </w:t>
      </w:r>
      <w:r w:rsidRPr="00B16E1C">
        <w:rPr>
          <w:sz w:val="22"/>
          <w:szCs w:val="22"/>
        </w:rPr>
        <w:t xml:space="preserve">przerywać zło. </w:t>
      </w:r>
    </w:p>
    <w:p w:rsidR="00E759A6" w:rsidRPr="00B16E1C" w:rsidRDefault="00E759A6" w:rsidP="00E759A6">
      <w:pPr>
        <w:suppressAutoHyphens w:val="0"/>
        <w:ind w:firstLine="708"/>
        <w:jc w:val="both"/>
        <w:rPr>
          <w:sz w:val="22"/>
          <w:szCs w:val="22"/>
        </w:rPr>
      </w:pPr>
      <w:r w:rsidRPr="00B16E1C">
        <w:rPr>
          <w:sz w:val="22"/>
          <w:szCs w:val="22"/>
        </w:rPr>
        <w:t xml:space="preserve">Jednak </w:t>
      </w:r>
      <w:r>
        <w:rPr>
          <w:sz w:val="22"/>
          <w:szCs w:val="22"/>
        </w:rPr>
        <w:t xml:space="preserve">mimo wszystko </w:t>
      </w:r>
      <w:r w:rsidRPr="00B16E1C">
        <w:rPr>
          <w:sz w:val="22"/>
          <w:szCs w:val="22"/>
        </w:rPr>
        <w:t>w podobnym doświadczeniu pr</w:t>
      </w:r>
      <w:r>
        <w:rPr>
          <w:sz w:val="22"/>
          <w:szCs w:val="22"/>
        </w:rPr>
        <w:t xml:space="preserve">zemocy dostrzegam coś pięknego </w:t>
      </w:r>
      <w:r w:rsidRPr="00B16E1C">
        <w:rPr>
          <w:sz w:val="22"/>
          <w:szCs w:val="22"/>
        </w:rPr>
        <w:t xml:space="preserve">i autentycznego. Podobna przemoc jest tak prostym impulsywnym doświadczeniem, obśmiewającym rozum. Lubię wszelkie namiętności i dobre </w:t>
      </w:r>
      <w:r>
        <w:rPr>
          <w:sz w:val="22"/>
          <w:szCs w:val="22"/>
        </w:rPr>
        <w:br/>
      </w:r>
      <w:r w:rsidRPr="00B16E1C">
        <w:rPr>
          <w:sz w:val="22"/>
          <w:szCs w:val="22"/>
        </w:rPr>
        <w:t>i złe. Lubię</w:t>
      </w:r>
      <w:r>
        <w:rPr>
          <w:sz w:val="22"/>
          <w:szCs w:val="22"/>
        </w:rPr>
        <w:t>.</w:t>
      </w:r>
    </w:p>
    <w:p w:rsidR="00E759A6" w:rsidRPr="00B16E1C" w:rsidRDefault="00E759A6" w:rsidP="00E759A6">
      <w:pPr>
        <w:suppressAutoHyphens w:val="0"/>
        <w:jc w:val="both"/>
        <w:rPr>
          <w:sz w:val="22"/>
          <w:szCs w:val="22"/>
        </w:rPr>
      </w:pPr>
    </w:p>
    <w:p w:rsidR="00E759A6" w:rsidRDefault="00E759A6" w:rsidP="00E759A6">
      <w:pPr>
        <w:suppressAutoHyphens w:val="0"/>
        <w:jc w:val="both"/>
        <w:rPr>
          <w:sz w:val="22"/>
          <w:szCs w:val="22"/>
        </w:rPr>
      </w:pPr>
      <w:r w:rsidRPr="00B16E1C">
        <w:rPr>
          <w:sz w:val="22"/>
          <w:szCs w:val="22"/>
        </w:rPr>
        <w:tab/>
        <w:t>Popełniłem błędy? Tak. Popełnić widać je musiałem. Walczyłem daremnie? Trudno. Tak miało być. Wszystko, co się wydarzyło, było nieuniknione. Przyszłość? Nie wiem. Garnę się do niej radośnie.</w:t>
      </w:r>
    </w:p>
    <w:p w:rsidR="00401936" w:rsidRDefault="00401936" w:rsidP="00E759A6">
      <w:pPr>
        <w:suppressAutoHyphens w:val="0"/>
        <w:jc w:val="both"/>
        <w:rPr>
          <w:sz w:val="22"/>
          <w:szCs w:val="22"/>
        </w:rPr>
      </w:pPr>
    </w:p>
    <w:p w:rsidR="00401936" w:rsidRDefault="00401936" w:rsidP="00E759A6">
      <w:pPr>
        <w:suppressAutoHyphens w:val="0"/>
        <w:jc w:val="both"/>
        <w:rPr>
          <w:sz w:val="22"/>
          <w:szCs w:val="22"/>
        </w:rPr>
      </w:pPr>
    </w:p>
    <w:p w:rsidR="00E759A6" w:rsidRPr="00764272" w:rsidRDefault="00E759A6" w:rsidP="00E759A6">
      <w:pPr>
        <w:suppressAutoHyphens w:val="0"/>
        <w:jc w:val="both"/>
        <w:rPr>
          <w:sz w:val="22"/>
          <w:szCs w:val="22"/>
        </w:rPr>
      </w:pPr>
      <w:r w:rsidRPr="00B16E1C">
        <w:rPr>
          <w:sz w:val="22"/>
          <w:szCs w:val="22"/>
        </w:rPr>
        <w:tab/>
      </w:r>
      <w:r w:rsidRPr="00764272">
        <w:rPr>
          <w:sz w:val="22"/>
          <w:szCs w:val="22"/>
        </w:rPr>
        <w:t>Poszedłem na dosyć oryginalną rozmowę kwalifikacyjną. Miałem brać udział w programie, w którym ośmielałbym kob</w:t>
      </w:r>
      <w:r w:rsidR="001E0E84">
        <w:rPr>
          <w:sz w:val="22"/>
          <w:szCs w:val="22"/>
        </w:rPr>
        <w:t>iety na</w:t>
      </w:r>
      <w:r w:rsidRPr="00764272">
        <w:rPr>
          <w:sz w:val="22"/>
          <w:szCs w:val="22"/>
        </w:rPr>
        <w:t xml:space="preserve"> tyle, aby nie bały się flirtu. </w:t>
      </w:r>
    </w:p>
    <w:p w:rsidR="00E759A6" w:rsidRPr="00764272" w:rsidRDefault="00E759A6" w:rsidP="00E759A6">
      <w:pPr>
        <w:suppressAutoHyphens w:val="0"/>
        <w:jc w:val="both"/>
        <w:rPr>
          <w:sz w:val="22"/>
          <w:szCs w:val="22"/>
        </w:rPr>
      </w:pPr>
    </w:p>
    <w:p w:rsidR="00764272" w:rsidRPr="00764272" w:rsidRDefault="00764272" w:rsidP="00764272">
      <w:pPr>
        <w:suppressAutoHyphens w:val="0"/>
        <w:ind w:firstLine="708"/>
        <w:jc w:val="both"/>
        <w:rPr>
          <w:rStyle w:val="apple-converted-space"/>
          <w:sz w:val="22"/>
          <w:szCs w:val="22"/>
        </w:rPr>
      </w:pPr>
      <w:r w:rsidRPr="00764272">
        <w:rPr>
          <w:sz w:val="22"/>
          <w:szCs w:val="22"/>
          <w:shd w:val="clear" w:color="auto" w:fill="FFFFFF"/>
        </w:rPr>
        <w:t>Moja przewaga nad innymi mężczyznami jest taka, że ja jestem interesującym człowiekiem do pieprzenia, który myśli i mówi. Mężczyźni to zazwyczaj banda pajaców i debili nierozumiejących kobiecych potrzeb, a przede wszystkim emocji. No, wiecie. Jestem seksistą cierpiącym na mizoandrię. Bardzo cierpię. I tak jest lepiej. Kiedyś miew</w:t>
      </w:r>
      <w:r w:rsidRPr="00764272">
        <w:rPr>
          <w:rStyle w:val="textexposedshow"/>
          <w:sz w:val="22"/>
          <w:szCs w:val="22"/>
          <w:shd w:val="clear" w:color="auto" w:fill="FFFFFF"/>
        </w:rPr>
        <w:t>ałem lęki przed wszystkim, co monogamiczne, obecnie mizogamię sobie w myślach, ale nie jestem mizantropem, chyba nie jestem. Jak teraz pijesz coś to obok postaw sobie słownik.</w:t>
      </w:r>
      <w:r w:rsidRPr="00764272">
        <w:rPr>
          <w:sz w:val="22"/>
          <w:szCs w:val="22"/>
          <w:shd w:val="clear" w:color="auto" w:fill="FFFFFF"/>
        </w:rPr>
        <w:t xml:space="preserve"> </w:t>
      </w:r>
      <w:r w:rsidRPr="00764272">
        <w:rPr>
          <w:rStyle w:val="textexposedshow"/>
          <w:sz w:val="22"/>
          <w:szCs w:val="22"/>
          <w:shd w:val="clear" w:color="auto" w:fill="FFFFFF"/>
        </w:rPr>
        <w:t>Lubię kobiety, które kocham, które mnie kochają i z tej miłości co jakiś czas piorą mnie po pysku. Uczucia są skomplikowane. Czule mnie piorą. Ćpać się. Kochać się. Rozmawiać. Wszystko miłość.</w:t>
      </w:r>
      <w:r w:rsidRPr="00764272">
        <w:rPr>
          <w:rStyle w:val="apple-converted-space"/>
          <w:sz w:val="22"/>
          <w:szCs w:val="22"/>
          <w:shd w:val="clear" w:color="auto" w:fill="FFFFFF"/>
        </w:rPr>
        <w:t> </w:t>
      </w:r>
    </w:p>
    <w:p w:rsidR="00764272" w:rsidRPr="00764272" w:rsidRDefault="00764272" w:rsidP="00E759A6">
      <w:pPr>
        <w:suppressAutoHyphens w:val="0"/>
        <w:jc w:val="both"/>
        <w:rPr>
          <w:sz w:val="22"/>
          <w:szCs w:val="22"/>
        </w:rPr>
      </w:pPr>
    </w:p>
    <w:p w:rsidR="00E759A6" w:rsidRPr="00764272" w:rsidRDefault="001E0E84" w:rsidP="00E759A6">
      <w:pPr>
        <w:suppressAutoHyphens w:val="0"/>
        <w:jc w:val="both"/>
        <w:rPr>
          <w:sz w:val="22"/>
          <w:szCs w:val="22"/>
        </w:rPr>
      </w:pPr>
      <w:r>
        <w:rPr>
          <w:sz w:val="22"/>
          <w:szCs w:val="22"/>
        </w:rPr>
        <w:tab/>
      </w:r>
      <w:r w:rsidR="00E759A6" w:rsidRPr="00764272">
        <w:rPr>
          <w:sz w:val="22"/>
          <w:szCs w:val="22"/>
        </w:rPr>
        <w:t>Pracy nie dostałem, być może dla tego, że podzieliłem się obawami, że wyruszam w świat.</w:t>
      </w:r>
    </w:p>
    <w:p w:rsidR="00E759A6" w:rsidRPr="00764272" w:rsidRDefault="00E759A6" w:rsidP="00E759A6">
      <w:pPr>
        <w:suppressAutoHyphens w:val="0"/>
        <w:jc w:val="both"/>
        <w:rPr>
          <w:sz w:val="22"/>
          <w:szCs w:val="22"/>
        </w:rPr>
      </w:pPr>
    </w:p>
    <w:p w:rsidR="00C1202B" w:rsidRPr="00B16E1C" w:rsidRDefault="00C1202B" w:rsidP="00C1202B">
      <w:pPr>
        <w:suppressAutoHyphens w:val="0"/>
        <w:ind w:firstLine="708"/>
        <w:jc w:val="both"/>
        <w:rPr>
          <w:sz w:val="22"/>
          <w:szCs w:val="22"/>
        </w:rPr>
      </w:pPr>
      <w:r w:rsidRPr="00B16E1C">
        <w:rPr>
          <w:sz w:val="22"/>
          <w:szCs w:val="22"/>
        </w:rPr>
        <w:t xml:space="preserve">Pamiętam jak jeszcze trwał Karmel. Chciałem pomóc </w:t>
      </w:r>
      <w:r>
        <w:rPr>
          <w:sz w:val="22"/>
          <w:szCs w:val="22"/>
        </w:rPr>
        <w:t xml:space="preserve">Miłującemu </w:t>
      </w:r>
      <w:r w:rsidRPr="00B16E1C">
        <w:rPr>
          <w:sz w:val="22"/>
          <w:szCs w:val="22"/>
        </w:rPr>
        <w:t>Przyjacielowi i wypromować Jego spektakle. Wiedziałem, że Najdroższa nie roz</w:t>
      </w:r>
      <w:r>
        <w:rPr>
          <w:sz w:val="22"/>
          <w:szCs w:val="22"/>
        </w:rPr>
        <w:t xml:space="preserve">wiesiła ani jednego plakatu </w:t>
      </w:r>
      <w:r w:rsidRPr="00B16E1C">
        <w:rPr>
          <w:sz w:val="22"/>
          <w:szCs w:val="22"/>
        </w:rPr>
        <w:t xml:space="preserve">i pojechałem do Niej, aby je odebrać i niezwłocznie poinformować krakowską </w:t>
      </w:r>
      <w:r>
        <w:rPr>
          <w:sz w:val="22"/>
          <w:szCs w:val="22"/>
        </w:rPr>
        <w:t>kulturę o tym, co tu się dzieje</w:t>
      </w:r>
      <w:r w:rsidRPr="00B16E1C">
        <w:rPr>
          <w:sz w:val="22"/>
          <w:szCs w:val="22"/>
        </w:rPr>
        <w:t xml:space="preserve">. </w:t>
      </w:r>
    </w:p>
    <w:p w:rsidR="00C1202B" w:rsidRDefault="00C1202B" w:rsidP="00C1202B">
      <w:pPr>
        <w:suppressAutoHyphens w:val="0"/>
        <w:jc w:val="both"/>
        <w:rPr>
          <w:sz w:val="22"/>
          <w:szCs w:val="22"/>
        </w:rPr>
      </w:pPr>
      <w:r w:rsidRPr="00B16E1C">
        <w:rPr>
          <w:sz w:val="22"/>
          <w:szCs w:val="22"/>
        </w:rPr>
        <w:tab/>
        <w:t>Najdroższa nie miała swojego mie</w:t>
      </w:r>
      <w:r>
        <w:rPr>
          <w:sz w:val="22"/>
          <w:szCs w:val="22"/>
        </w:rPr>
        <w:t xml:space="preserve">szkania </w:t>
      </w:r>
      <w:r w:rsidRPr="00B16E1C">
        <w:rPr>
          <w:sz w:val="22"/>
          <w:szCs w:val="22"/>
        </w:rPr>
        <w:t xml:space="preserve">i waletowała u Przyjaciółki W Czerni. Najdroższa nie chciała abym znał Jej adres. Twierdziła, że jak będę wiedział, będę wystawał pod Jej domem. To był paranoiczny osąd. Przy odrobinie chęci mogłem zdobyć adres, lecz chciałem uszanować to, że Najdroższa nie chce, </w:t>
      </w:r>
      <w:r>
        <w:rPr>
          <w:sz w:val="22"/>
          <w:szCs w:val="22"/>
        </w:rPr>
        <w:t>a</w:t>
      </w:r>
      <w:r w:rsidRPr="00B16E1C">
        <w:rPr>
          <w:sz w:val="22"/>
          <w:szCs w:val="22"/>
        </w:rPr>
        <w:t>bym wiedział, gdzie mieszka. To ten pr</w:t>
      </w:r>
      <w:r>
        <w:rPr>
          <w:sz w:val="22"/>
          <w:szCs w:val="22"/>
        </w:rPr>
        <w:t>zy</w:t>
      </w:r>
      <w:r w:rsidRPr="00B16E1C">
        <w:rPr>
          <w:sz w:val="22"/>
          <w:szCs w:val="22"/>
        </w:rPr>
        <w:t>kład idiotyzmu. Wiedziała przecież, że jeżeli tylko zechcę zdobędę adres i bez Jej zgody, a gdyby tak po prostu powiedziała mi, gdzie mieszka, obdarzyłaby mnie swoim zaufaniem i nie przysparzałbym Jej żadnych problemów. Mimo tego, że musiała wiedzieć, że z czasem się i tak wkurwię i wszystkiego</w:t>
      </w:r>
      <w:r>
        <w:rPr>
          <w:sz w:val="22"/>
          <w:szCs w:val="22"/>
        </w:rPr>
        <w:t xml:space="preserve"> dowiem, i jeżeli nie wyszarpię </w:t>
      </w:r>
      <w:r w:rsidRPr="00B16E1C">
        <w:rPr>
          <w:sz w:val="22"/>
          <w:szCs w:val="22"/>
        </w:rPr>
        <w:t xml:space="preserve">z Niej tej informacji, to wyśledzę bądź wyszarpię od Kogoś innego – nie chciała nic mówić. </w:t>
      </w:r>
      <w:r w:rsidRPr="00B16E1C">
        <w:rPr>
          <w:sz w:val="22"/>
          <w:szCs w:val="22"/>
        </w:rPr>
        <w:lastRenderedPageBreak/>
        <w:t xml:space="preserve">Widać lubiła konfrontację. Jednak tłumaczyła się tym przezabawnym złudnym poczuciem bezpieczeństwa. Chyba nigdy nie nauczyła się tego, że to, co ona nazywała poczuciem bezpieczeństwa, było właśnie dla Niej największym zagrożeniem. </w:t>
      </w:r>
    </w:p>
    <w:p w:rsidR="00C1202B" w:rsidRDefault="00C1202B" w:rsidP="00C1202B">
      <w:pPr>
        <w:suppressAutoHyphens w:val="0"/>
        <w:jc w:val="both"/>
        <w:rPr>
          <w:sz w:val="22"/>
          <w:szCs w:val="22"/>
        </w:rPr>
      </w:pPr>
      <w:r w:rsidRPr="00B16E1C">
        <w:rPr>
          <w:sz w:val="22"/>
          <w:szCs w:val="22"/>
        </w:rPr>
        <w:t xml:space="preserve">Tak czy inaczej, miała paranoję. Pod Naszym wspólnym domem w Krakowie czekałem jedynie, dwukrotnie, dawno temu. Pierwszy raz, kiedy chciałem Ją przeprosić, a później ganiałem Jej rower, aby z Nią porozmawiać. Stalking! Drugi raz </w:t>
      </w:r>
      <w:r>
        <w:rPr>
          <w:sz w:val="22"/>
          <w:szCs w:val="22"/>
        </w:rPr>
        <w:br/>
      </w:r>
      <w:r w:rsidRPr="00B16E1C">
        <w:rPr>
          <w:sz w:val="22"/>
          <w:szCs w:val="22"/>
        </w:rPr>
        <w:t xml:space="preserve">w trakcie afery borsukowej, tuż przed aferą mostową. </w:t>
      </w:r>
    </w:p>
    <w:p w:rsidR="00C1202B" w:rsidRDefault="001E0E84" w:rsidP="00C1202B">
      <w:pPr>
        <w:suppressAutoHyphens w:val="0"/>
        <w:jc w:val="both"/>
        <w:rPr>
          <w:sz w:val="22"/>
          <w:szCs w:val="22"/>
        </w:rPr>
      </w:pPr>
      <w:r>
        <w:rPr>
          <w:sz w:val="22"/>
          <w:szCs w:val="22"/>
        </w:rPr>
        <w:tab/>
      </w:r>
      <w:r w:rsidR="00C1202B" w:rsidRPr="00B16E1C">
        <w:rPr>
          <w:sz w:val="22"/>
          <w:szCs w:val="22"/>
        </w:rPr>
        <w:t>Najdroższa upierała się, że będzie czuć się bezpiecz</w:t>
      </w:r>
      <w:r>
        <w:rPr>
          <w:sz w:val="22"/>
          <w:szCs w:val="22"/>
        </w:rPr>
        <w:t>niej, kiedy nie będę znał</w:t>
      </w:r>
      <w:r w:rsidR="00C1202B" w:rsidRPr="00B16E1C">
        <w:rPr>
          <w:sz w:val="22"/>
          <w:szCs w:val="22"/>
        </w:rPr>
        <w:t xml:space="preserve"> miejsca</w:t>
      </w:r>
      <w:r>
        <w:rPr>
          <w:sz w:val="22"/>
          <w:szCs w:val="22"/>
        </w:rPr>
        <w:t xml:space="preserve"> Jej</w:t>
      </w:r>
      <w:r w:rsidR="00C1202B" w:rsidRPr="00B16E1C">
        <w:rPr>
          <w:sz w:val="22"/>
          <w:szCs w:val="22"/>
        </w:rPr>
        <w:t xml:space="preserve"> pobytu. Bolał mnie ten brak zaufania, jednak jedynym sposobem, na zdobycie tego zaufania było słuchanie Jej. </w:t>
      </w:r>
    </w:p>
    <w:p w:rsidR="0045447A" w:rsidRDefault="0045447A" w:rsidP="00C1202B">
      <w:pPr>
        <w:suppressAutoHyphens w:val="0"/>
        <w:jc w:val="both"/>
        <w:rPr>
          <w:sz w:val="22"/>
          <w:szCs w:val="22"/>
        </w:rPr>
      </w:pPr>
    </w:p>
    <w:p w:rsidR="0045447A" w:rsidRPr="00B16E1C" w:rsidRDefault="0045447A" w:rsidP="00C1202B">
      <w:pPr>
        <w:suppressAutoHyphens w:val="0"/>
        <w:jc w:val="both"/>
        <w:rPr>
          <w:sz w:val="22"/>
          <w:szCs w:val="22"/>
        </w:rPr>
      </w:pPr>
    </w:p>
    <w:p w:rsidR="0045447A" w:rsidRPr="0045447A" w:rsidRDefault="0045447A" w:rsidP="0045447A">
      <w:pPr>
        <w:suppressAutoHyphens w:val="0"/>
        <w:ind w:firstLine="708"/>
        <w:jc w:val="both"/>
        <w:rPr>
          <w:sz w:val="22"/>
          <w:szCs w:val="22"/>
        </w:rPr>
      </w:pPr>
      <w:r w:rsidRPr="0045447A">
        <w:rPr>
          <w:sz w:val="22"/>
          <w:szCs w:val="22"/>
        </w:rPr>
        <w:t xml:space="preserve">Kiedy powróciła do Krakowa i zgodziła się odnowić ze mną kontakt, poszliśmy do jednej ze znanych krakowskich knajp, aby obejrzeć Nasz ulubiony serial. </w:t>
      </w:r>
    </w:p>
    <w:p w:rsidR="0045447A" w:rsidRPr="00CD1953" w:rsidRDefault="0045447A" w:rsidP="0045447A">
      <w:pPr>
        <w:suppressAutoHyphens w:val="0"/>
        <w:autoSpaceDE w:val="0"/>
        <w:ind w:firstLine="708"/>
        <w:jc w:val="both"/>
        <w:rPr>
          <w:sz w:val="22"/>
        </w:rPr>
      </w:pPr>
      <w:r w:rsidRPr="0045447A">
        <w:rPr>
          <w:sz w:val="22"/>
          <w:szCs w:val="22"/>
        </w:rPr>
        <w:t xml:space="preserve">O tym miejscu </w:t>
      </w:r>
      <w:r w:rsidRPr="0045447A">
        <w:rPr>
          <w:sz w:val="22"/>
        </w:rPr>
        <w:t>Genialny mówił, że nawet kluby</w:t>
      </w:r>
      <w:r>
        <w:rPr>
          <w:sz w:val="22"/>
        </w:rPr>
        <w:t xml:space="preserve"> </w:t>
      </w:r>
      <w:r>
        <w:rPr>
          <w:sz w:val="22"/>
        </w:rPr>
        <w:br/>
        <w:t xml:space="preserve">w Polsce mają borderline. Niegdyś z Nim tu piłem i zapytałem barmana, </w:t>
      </w:r>
      <w:r w:rsidRPr="00D5576D">
        <w:rPr>
          <w:sz w:val="22"/>
        </w:rPr>
        <w:t xml:space="preserve">czy w lokalu można palić. Barman powiedział, że kategorycznie nie. I </w:t>
      </w:r>
      <w:r>
        <w:rPr>
          <w:sz w:val="22"/>
        </w:rPr>
        <w:t xml:space="preserve">uśmiechnięty </w:t>
      </w:r>
      <w:r w:rsidRPr="00D5576D">
        <w:rPr>
          <w:sz w:val="22"/>
        </w:rPr>
        <w:t xml:space="preserve">podał mi </w:t>
      </w:r>
      <w:r w:rsidRPr="00CD1953">
        <w:rPr>
          <w:sz w:val="22"/>
        </w:rPr>
        <w:t>popielniczkę.</w:t>
      </w:r>
    </w:p>
    <w:p w:rsidR="0045447A" w:rsidRDefault="0045447A" w:rsidP="0045447A">
      <w:pPr>
        <w:suppressAutoHyphens w:val="0"/>
        <w:jc w:val="both"/>
        <w:rPr>
          <w:sz w:val="22"/>
          <w:szCs w:val="22"/>
        </w:rPr>
      </w:pPr>
      <w:r w:rsidRPr="00CD1953">
        <w:rPr>
          <w:sz w:val="22"/>
          <w:szCs w:val="22"/>
        </w:rPr>
        <w:tab/>
        <w:t>W dniu</w:t>
      </w:r>
      <w:r>
        <w:rPr>
          <w:sz w:val="22"/>
          <w:szCs w:val="22"/>
        </w:rPr>
        <w:t>,</w:t>
      </w:r>
      <w:r w:rsidRPr="00CD1953">
        <w:rPr>
          <w:sz w:val="22"/>
          <w:szCs w:val="22"/>
        </w:rPr>
        <w:t xml:space="preserve"> kiedy oglądaliśmy serial przeprowadzała się od Bitnikowej do innych Przyjaciółek. Chętnie pomogłem Jej </w:t>
      </w:r>
      <w:r w:rsidRPr="00CD1953">
        <w:rPr>
          <w:sz w:val="22"/>
          <w:szCs w:val="22"/>
        </w:rPr>
        <w:br/>
        <w:t>w niesieniu torby. Czule uśmiechnięta pozwoliła</w:t>
      </w:r>
      <w:r>
        <w:rPr>
          <w:sz w:val="22"/>
          <w:szCs w:val="22"/>
        </w:rPr>
        <w:t xml:space="preserve"> na to.</w:t>
      </w:r>
    </w:p>
    <w:p w:rsidR="0045447A" w:rsidRDefault="0045447A" w:rsidP="0045447A">
      <w:pPr>
        <w:suppressAutoHyphens w:val="0"/>
        <w:ind w:firstLine="708"/>
        <w:jc w:val="both"/>
        <w:rPr>
          <w:sz w:val="22"/>
          <w:szCs w:val="22"/>
        </w:rPr>
      </w:pPr>
      <w:r>
        <w:rPr>
          <w:sz w:val="22"/>
          <w:szCs w:val="22"/>
        </w:rPr>
        <w:t>Kochaliśmy się wtedy? Myślę, że tak. W tych czasach nawet mawiała innym, że mogłaby ze mną być, gdybym się tak nie kleił do Niej. Czuła się osaczana, jednak byłem Jej bliskim. Mimo wszystko byłem Jej wtedy bliskim.</w:t>
      </w:r>
    </w:p>
    <w:p w:rsidR="0045447A" w:rsidRDefault="0045447A" w:rsidP="0045447A">
      <w:pPr>
        <w:suppressAutoHyphens w:val="0"/>
        <w:ind w:firstLine="708"/>
        <w:jc w:val="both"/>
        <w:rPr>
          <w:sz w:val="22"/>
          <w:szCs w:val="22"/>
        </w:rPr>
      </w:pPr>
      <w:r w:rsidRPr="00B16E1C">
        <w:rPr>
          <w:sz w:val="22"/>
          <w:szCs w:val="22"/>
        </w:rPr>
        <w:t xml:space="preserve">Nie chciała, abym odprowadzał </w:t>
      </w:r>
      <w:r>
        <w:rPr>
          <w:sz w:val="22"/>
          <w:szCs w:val="22"/>
        </w:rPr>
        <w:t>J</w:t>
      </w:r>
      <w:r w:rsidRPr="00B16E1C">
        <w:rPr>
          <w:sz w:val="22"/>
          <w:szCs w:val="22"/>
        </w:rPr>
        <w:t>ą do</w:t>
      </w:r>
      <w:r>
        <w:rPr>
          <w:sz w:val="22"/>
          <w:szCs w:val="22"/>
        </w:rPr>
        <w:t xml:space="preserve"> nowego domu. Odprowadziłem</w:t>
      </w:r>
      <w:r w:rsidRPr="00B16E1C">
        <w:rPr>
          <w:sz w:val="22"/>
          <w:szCs w:val="22"/>
        </w:rPr>
        <w:t xml:space="preserve"> </w:t>
      </w:r>
      <w:r w:rsidR="00D92825">
        <w:rPr>
          <w:sz w:val="22"/>
          <w:szCs w:val="22"/>
        </w:rPr>
        <w:t xml:space="preserve">Ją </w:t>
      </w:r>
      <w:r w:rsidRPr="00B16E1C">
        <w:rPr>
          <w:sz w:val="22"/>
          <w:szCs w:val="22"/>
        </w:rPr>
        <w:t xml:space="preserve">pod most. </w:t>
      </w:r>
    </w:p>
    <w:p w:rsidR="0045447A" w:rsidRPr="00B16E1C" w:rsidRDefault="0045447A" w:rsidP="0045447A">
      <w:pPr>
        <w:suppressAutoHyphens w:val="0"/>
        <w:ind w:firstLine="708"/>
        <w:jc w:val="both"/>
        <w:rPr>
          <w:sz w:val="22"/>
          <w:szCs w:val="22"/>
        </w:rPr>
      </w:pPr>
    </w:p>
    <w:p w:rsidR="0045447A" w:rsidRDefault="0045447A" w:rsidP="0045447A">
      <w:pPr>
        <w:suppressAutoHyphens w:val="0"/>
        <w:ind w:firstLine="708"/>
        <w:jc w:val="both"/>
        <w:rPr>
          <w:sz w:val="22"/>
          <w:szCs w:val="22"/>
        </w:rPr>
      </w:pPr>
      <w:r w:rsidRPr="00B16E1C">
        <w:rPr>
          <w:sz w:val="22"/>
          <w:szCs w:val="22"/>
        </w:rPr>
        <w:t xml:space="preserve">Kilka dni później pisałem w </w:t>
      </w:r>
      <w:r>
        <w:rPr>
          <w:sz w:val="22"/>
          <w:szCs w:val="22"/>
        </w:rPr>
        <w:t>takiej pijalni, w której siedziałem całymi dniami pisząc bądź ucząc się do teatralnych ról</w:t>
      </w:r>
      <w:r w:rsidRPr="00B16E1C">
        <w:rPr>
          <w:sz w:val="22"/>
          <w:szCs w:val="22"/>
        </w:rPr>
        <w:t xml:space="preserve">. </w:t>
      </w:r>
      <w:r w:rsidR="001E0E84">
        <w:rPr>
          <w:sz w:val="22"/>
          <w:szCs w:val="22"/>
        </w:rPr>
        <w:t>W tej pijalni siadywał</w:t>
      </w:r>
      <w:r w:rsidR="005573F5">
        <w:rPr>
          <w:sz w:val="22"/>
          <w:szCs w:val="22"/>
        </w:rPr>
        <w:t>,</w:t>
      </w:r>
      <w:r>
        <w:rPr>
          <w:sz w:val="22"/>
          <w:szCs w:val="22"/>
        </w:rPr>
        <w:t xml:space="preserve"> co dzień Miłujący Przyjaciel. Nie</w:t>
      </w:r>
      <w:r>
        <w:rPr>
          <w:sz w:val="22"/>
          <w:szCs w:val="22"/>
        </w:rPr>
        <w:lastRenderedPageBreak/>
        <w:t>zmiennie zakochany w teatrze. Niezmiennie silny i robiący „swoje”.</w:t>
      </w:r>
    </w:p>
    <w:p w:rsidR="0045447A" w:rsidRDefault="0045447A" w:rsidP="0045447A">
      <w:pPr>
        <w:suppressAutoHyphens w:val="0"/>
        <w:ind w:firstLine="708"/>
        <w:jc w:val="both"/>
        <w:rPr>
          <w:sz w:val="22"/>
          <w:szCs w:val="22"/>
        </w:rPr>
      </w:pPr>
      <w:r w:rsidRPr="00B16E1C">
        <w:rPr>
          <w:sz w:val="22"/>
          <w:szCs w:val="22"/>
        </w:rPr>
        <w:t xml:space="preserve">Zapytałem Najdroższą, czy mogłaby podejść do mostu i porozmawiać. Między Nami było niezwykłe pragnienie siebie. Zawsze to było niesamowicie silne. Powtarzała jednak, że to za wcześnie, abyśmy znów się kochali. </w:t>
      </w:r>
    </w:p>
    <w:p w:rsidR="0045447A" w:rsidRDefault="0045447A" w:rsidP="0045447A">
      <w:pPr>
        <w:suppressAutoHyphens w:val="0"/>
        <w:ind w:firstLine="708"/>
        <w:jc w:val="both"/>
        <w:rPr>
          <w:sz w:val="22"/>
          <w:szCs w:val="22"/>
        </w:rPr>
      </w:pPr>
      <w:r w:rsidRPr="00B16E1C">
        <w:rPr>
          <w:sz w:val="22"/>
          <w:szCs w:val="22"/>
        </w:rPr>
        <w:t xml:space="preserve">Miała rację. </w:t>
      </w:r>
      <w:r>
        <w:rPr>
          <w:sz w:val="22"/>
          <w:szCs w:val="22"/>
        </w:rPr>
        <w:t>Ni</w:t>
      </w:r>
      <w:r w:rsidRPr="00B16E1C">
        <w:rPr>
          <w:sz w:val="22"/>
          <w:szCs w:val="22"/>
        </w:rPr>
        <w:t xml:space="preserve">e było się co spieszyć. </w:t>
      </w:r>
      <w:r>
        <w:rPr>
          <w:sz w:val="22"/>
          <w:szCs w:val="22"/>
        </w:rPr>
        <w:t>K</w:t>
      </w:r>
      <w:r w:rsidRPr="00B16E1C">
        <w:rPr>
          <w:sz w:val="22"/>
          <w:szCs w:val="22"/>
        </w:rPr>
        <w:t xml:space="preserve">iedy zostaliśmy sami w parku, nie mogliśmy oprzeć się i nie dotykać wszędzie </w:t>
      </w:r>
      <w:r>
        <w:rPr>
          <w:sz w:val="22"/>
          <w:szCs w:val="22"/>
        </w:rPr>
        <w:t xml:space="preserve">namiętnie i </w:t>
      </w:r>
      <w:r w:rsidRPr="00B16E1C">
        <w:rPr>
          <w:sz w:val="22"/>
          <w:szCs w:val="22"/>
        </w:rPr>
        <w:t xml:space="preserve">czule. Chwilę później śmialiśmy się </w:t>
      </w:r>
      <w:r>
        <w:rPr>
          <w:sz w:val="22"/>
          <w:szCs w:val="22"/>
        </w:rPr>
        <w:br/>
      </w:r>
      <w:r w:rsidRPr="00B16E1C">
        <w:rPr>
          <w:sz w:val="22"/>
          <w:szCs w:val="22"/>
        </w:rPr>
        <w:t>z tego, że tak ba</w:t>
      </w:r>
      <w:r>
        <w:rPr>
          <w:sz w:val="22"/>
          <w:szCs w:val="22"/>
        </w:rPr>
        <w:t xml:space="preserve">rdzo byliśmy na siebie napaleni </w:t>
      </w:r>
      <w:r w:rsidRPr="00B16E1C">
        <w:rPr>
          <w:sz w:val="22"/>
          <w:szCs w:val="22"/>
        </w:rPr>
        <w:t xml:space="preserve">i powstrzymywaliśmy się. Zauważyłem, że siedzieliśmy właśnie na tej ławce, gdzie kilka miesięcy wcześniej </w:t>
      </w:r>
      <w:r>
        <w:rPr>
          <w:sz w:val="22"/>
          <w:szCs w:val="22"/>
        </w:rPr>
        <w:t>rozmawialiśmy o Jej szaleństwie, po tym, kiedy wyszła od lekarza.</w:t>
      </w:r>
      <w:r w:rsidRPr="00B16E1C">
        <w:rPr>
          <w:sz w:val="22"/>
          <w:szCs w:val="22"/>
        </w:rPr>
        <w:t xml:space="preserve"> </w:t>
      </w:r>
    </w:p>
    <w:p w:rsidR="0045447A" w:rsidRDefault="0045447A" w:rsidP="0045447A">
      <w:pPr>
        <w:suppressAutoHyphens w:val="0"/>
        <w:ind w:firstLine="708"/>
        <w:jc w:val="both"/>
        <w:rPr>
          <w:sz w:val="22"/>
          <w:szCs w:val="22"/>
        </w:rPr>
      </w:pPr>
    </w:p>
    <w:p w:rsidR="0045447A" w:rsidRDefault="0045447A" w:rsidP="0045447A">
      <w:pPr>
        <w:suppressAutoHyphens w:val="0"/>
        <w:ind w:firstLine="708"/>
        <w:jc w:val="both"/>
        <w:rPr>
          <w:sz w:val="22"/>
          <w:szCs w:val="22"/>
        </w:rPr>
      </w:pPr>
      <w:r>
        <w:rPr>
          <w:sz w:val="22"/>
          <w:szCs w:val="22"/>
        </w:rPr>
        <w:t xml:space="preserve">Następnego dnia zarobiłem </w:t>
      </w:r>
      <w:r w:rsidRPr="00B16E1C">
        <w:rPr>
          <w:sz w:val="22"/>
          <w:szCs w:val="22"/>
        </w:rPr>
        <w:t xml:space="preserve">parę złotych, </w:t>
      </w:r>
      <w:r>
        <w:rPr>
          <w:sz w:val="22"/>
          <w:szCs w:val="22"/>
        </w:rPr>
        <w:t xml:space="preserve">umawiając spotkania w towarzystwie ubezpieczeniowym. Pieniądze miałem </w:t>
      </w:r>
      <w:r w:rsidRPr="00B16E1C">
        <w:rPr>
          <w:sz w:val="22"/>
          <w:szCs w:val="22"/>
        </w:rPr>
        <w:t xml:space="preserve">przeznaczyć na jedzenie, jednak zobaczyłem książeczkę </w:t>
      </w:r>
      <w:r>
        <w:rPr>
          <w:sz w:val="22"/>
          <w:szCs w:val="22"/>
        </w:rPr>
        <w:br/>
      </w:r>
      <w:r w:rsidRPr="00B16E1C">
        <w:rPr>
          <w:sz w:val="22"/>
          <w:szCs w:val="22"/>
        </w:rPr>
        <w:t xml:space="preserve">z bajkami: „Kaczka Dziwaczka” </w:t>
      </w:r>
    </w:p>
    <w:p w:rsidR="0045447A" w:rsidRDefault="0045447A" w:rsidP="0045447A">
      <w:pPr>
        <w:suppressAutoHyphens w:val="0"/>
        <w:ind w:firstLine="708"/>
        <w:jc w:val="both"/>
        <w:rPr>
          <w:sz w:val="22"/>
          <w:szCs w:val="22"/>
        </w:rPr>
      </w:pPr>
    </w:p>
    <w:p w:rsidR="0045447A" w:rsidRPr="00B16E1C" w:rsidRDefault="0045447A" w:rsidP="0045447A">
      <w:pPr>
        <w:suppressAutoHyphens w:val="0"/>
        <w:ind w:firstLine="708"/>
        <w:jc w:val="both"/>
        <w:rPr>
          <w:sz w:val="22"/>
          <w:szCs w:val="22"/>
        </w:rPr>
      </w:pPr>
      <w:r w:rsidRPr="00B16E1C">
        <w:rPr>
          <w:sz w:val="22"/>
          <w:szCs w:val="22"/>
        </w:rPr>
        <w:t xml:space="preserve">Stwierdziłem, że zjem jutro </w:t>
      </w:r>
      <w:r>
        <w:rPr>
          <w:sz w:val="22"/>
          <w:szCs w:val="22"/>
        </w:rPr>
        <w:t>i już dziś kupię Najdroższej tę</w:t>
      </w:r>
      <w:r w:rsidRPr="00B16E1C">
        <w:rPr>
          <w:sz w:val="22"/>
          <w:szCs w:val="22"/>
        </w:rPr>
        <w:t xml:space="preserve"> książeczkę. Wręczyłem Ją Jej na moście. Spodobała się Jej. Rozeszliśmy się pospiesznie. Zdaje się, właśnie tej nocy poszła tańczyć, a później wracała radośnie boso do siebie. Zdaje się, to tej nocy pragnęła mnie i tego, abym pojawił się </w:t>
      </w:r>
      <w:r>
        <w:rPr>
          <w:sz w:val="22"/>
          <w:szCs w:val="22"/>
        </w:rPr>
        <w:br/>
      </w:r>
      <w:r w:rsidRPr="00B16E1C">
        <w:rPr>
          <w:sz w:val="22"/>
          <w:szCs w:val="22"/>
        </w:rPr>
        <w:t xml:space="preserve">i poprosił do tańca. Twierdziła, że nie zadzwoniła po mnie, bo zabawniej by było, gdybym po prostu się pojawił. </w:t>
      </w:r>
    </w:p>
    <w:p w:rsidR="0045447A" w:rsidRPr="00B16E1C" w:rsidRDefault="0045447A" w:rsidP="0045447A">
      <w:pPr>
        <w:suppressAutoHyphens w:val="0"/>
        <w:jc w:val="both"/>
        <w:rPr>
          <w:sz w:val="22"/>
          <w:szCs w:val="22"/>
        </w:rPr>
      </w:pPr>
      <w:r w:rsidRPr="00B16E1C">
        <w:rPr>
          <w:sz w:val="22"/>
          <w:szCs w:val="22"/>
        </w:rPr>
        <w:tab/>
      </w:r>
    </w:p>
    <w:p w:rsidR="0045447A" w:rsidRPr="00B16E1C" w:rsidRDefault="0045447A" w:rsidP="0045447A">
      <w:pPr>
        <w:suppressAutoHyphens w:val="0"/>
        <w:jc w:val="both"/>
        <w:rPr>
          <w:sz w:val="22"/>
          <w:szCs w:val="22"/>
        </w:rPr>
      </w:pPr>
      <w:r w:rsidRPr="00B16E1C">
        <w:rPr>
          <w:sz w:val="22"/>
          <w:szCs w:val="22"/>
        </w:rPr>
        <w:tab/>
        <w:t>Zanim wyprowadziliśmy się we dwoje do Krakowa, zdarzyło</w:t>
      </w:r>
      <w:r>
        <w:rPr>
          <w:sz w:val="22"/>
          <w:szCs w:val="22"/>
        </w:rPr>
        <w:t xml:space="preserve"> mi się kilka razy porozmawiać </w:t>
      </w:r>
      <w:r w:rsidRPr="00B16E1C">
        <w:rPr>
          <w:sz w:val="22"/>
          <w:szCs w:val="22"/>
        </w:rPr>
        <w:t>z ojcem Najdroższej sam na sam. Zwykle to były momenty, kiedy pomagałem mu rąbać drwa, bądź przeładowywać samochód. Raz mi powie</w:t>
      </w:r>
      <w:r>
        <w:rPr>
          <w:sz w:val="22"/>
          <w:szCs w:val="22"/>
        </w:rPr>
        <w:t>dział:</w:t>
      </w:r>
      <w:r w:rsidRPr="00B16E1C">
        <w:rPr>
          <w:sz w:val="22"/>
          <w:szCs w:val="22"/>
        </w:rPr>
        <w:t xml:space="preserve"> </w:t>
      </w:r>
    </w:p>
    <w:p w:rsidR="0045447A" w:rsidRPr="00B16E1C" w:rsidRDefault="0045447A" w:rsidP="0045447A">
      <w:pPr>
        <w:suppressAutoHyphens w:val="0"/>
        <w:ind w:firstLine="708"/>
        <w:jc w:val="both"/>
        <w:rPr>
          <w:sz w:val="22"/>
          <w:szCs w:val="22"/>
        </w:rPr>
      </w:pPr>
      <w:r w:rsidRPr="00B16E1C">
        <w:rPr>
          <w:sz w:val="22"/>
          <w:szCs w:val="22"/>
        </w:rPr>
        <w:t xml:space="preserve">- Ty wiesz, jakie jest środowisko „artystów”, lepiej dla Niej, </w:t>
      </w:r>
      <w:r>
        <w:rPr>
          <w:sz w:val="22"/>
          <w:szCs w:val="22"/>
        </w:rPr>
        <w:t>a</w:t>
      </w:r>
      <w:r w:rsidRPr="00B16E1C">
        <w:rPr>
          <w:sz w:val="22"/>
          <w:szCs w:val="22"/>
        </w:rPr>
        <w:t>by była tylko przy Tobie, pilnuj Ją, Kochaj.</w:t>
      </w:r>
    </w:p>
    <w:p w:rsidR="0045447A" w:rsidRPr="00B16E1C" w:rsidRDefault="0045447A" w:rsidP="0045447A">
      <w:pPr>
        <w:suppressAutoHyphens w:val="0"/>
        <w:jc w:val="both"/>
        <w:rPr>
          <w:sz w:val="22"/>
          <w:szCs w:val="22"/>
        </w:rPr>
      </w:pPr>
      <w:r w:rsidRPr="00B16E1C">
        <w:rPr>
          <w:sz w:val="22"/>
          <w:szCs w:val="22"/>
        </w:rPr>
        <w:lastRenderedPageBreak/>
        <w:tab/>
        <w:t xml:space="preserve">Wiedziałem, o co mu chodzi. On równie mocno, jak Ja pragnął, abyśmy z Najdroższą byli sobie wierni. Wstyd mi. </w:t>
      </w:r>
    </w:p>
    <w:p w:rsidR="0045447A" w:rsidRPr="00B16E1C" w:rsidRDefault="0045447A" w:rsidP="0045447A">
      <w:pPr>
        <w:suppressAutoHyphens w:val="0"/>
        <w:jc w:val="both"/>
        <w:rPr>
          <w:sz w:val="22"/>
          <w:szCs w:val="22"/>
        </w:rPr>
      </w:pPr>
      <w:r w:rsidRPr="00B16E1C">
        <w:rPr>
          <w:sz w:val="22"/>
          <w:szCs w:val="22"/>
        </w:rPr>
        <w:tab/>
      </w:r>
    </w:p>
    <w:p w:rsidR="0045447A" w:rsidRPr="008B6D80" w:rsidRDefault="0045447A" w:rsidP="0045447A">
      <w:pPr>
        <w:suppressAutoHyphens w:val="0"/>
        <w:ind w:firstLine="708"/>
        <w:jc w:val="both"/>
        <w:rPr>
          <w:sz w:val="22"/>
          <w:szCs w:val="22"/>
        </w:rPr>
      </w:pPr>
      <w:r w:rsidRPr="00B16E1C">
        <w:rPr>
          <w:sz w:val="22"/>
          <w:szCs w:val="22"/>
        </w:rPr>
        <w:t xml:space="preserve">Tak. Wszystko jest </w:t>
      </w:r>
      <w:r w:rsidRPr="008B6D80">
        <w:rPr>
          <w:sz w:val="22"/>
          <w:szCs w:val="22"/>
        </w:rPr>
        <w:t>po coś. Każde zło z czasem obraca się w dobro i tak dalej. Ile czasu musi tu upłynąć? Co się musi zdarzyć?</w:t>
      </w:r>
    </w:p>
    <w:p w:rsidR="0045447A" w:rsidRPr="008B6D80" w:rsidRDefault="0045447A" w:rsidP="0045447A">
      <w:pPr>
        <w:suppressAutoHyphens w:val="0"/>
        <w:jc w:val="both"/>
        <w:rPr>
          <w:sz w:val="22"/>
          <w:szCs w:val="22"/>
        </w:rPr>
      </w:pPr>
    </w:p>
    <w:p w:rsidR="0045447A" w:rsidRPr="008B6D80" w:rsidRDefault="0045447A" w:rsidP="0045447A">
      <w:pPr>
        <w:suppressAutoHyphens w:val="0"/>
        <w:ind w:firstLine="708"/>
        <w:jc w:val="both"/>
        <w:rPr>
          <w:sz w:val="22"/>
          <w:szCs w:val="22"/>
        </w:rPr>
      </w:pPr>
      <w:r w:rsidRPr="0045447A">
        <w:rPr>
          <w:sz w:val="22"/>
          <w:szCs w:val="22"/>
          <w:shd w:val="clear" w:color="auto" w:fill="FFFFFF"/>
        </w:rPr>
        <w:t>Nie wiem czy potencjalnie może istnieć bardziej samotna istota niż wszechmogący Bóg, a zatem istota wymagająca większego współczucia. Co ciekawe o tej potencjalnej istocie niektórzy mówią, że jest Miłością. Może, więc miłość jest jedynie formą samotności zasługującą na litość?</w:t>
      </w:r>
    </w:p>
    <w:p w:rsidR="0045447A" w:rsidRPr="008B6D80" w:rsidRDefault="0045447A" w:rsidP="0045447A">
      <w:pPr>
        <w:suppressAutoHyphens w:val="0"/>
        <w:jc w:val="both"/>
        <w:rPr>
          <w:sz w:val="22"/>
          <w:szCs w:val="22"/>
        </w:rPr>
      </w:pPr>
    </w:p>
    <w:p w:rsidR="0045447A" w:rsidRPr="008B6D80" w:rsidRDefault="0045447A" w:rsidP="0045447A">
      <w:pPr>
        <w:suppressAutoHyphens w:val="0"/>
        <w:jc w:val="both"/>
        <w:rPr>
          <w:sz w:val="22"/>
          <w:szCs w:val="22"/>
        </w:rPr>
      </w:pPr>
      <w:r w:rsidRPr="008B6D80">
        <w:rPr>
          <w:sz w:val="22"/>
          <w:szCs w:val="22"/>
        </w:rPr>
        <w:tab/>
        <w:t xml:space="preserve">Wiem, że gdyby nie wszystkie te katastrofy, których doświadczyłem i które spowodowałem, nie byłbym tym, kim jestem. Wiem, że to, czego doświadczyłem, musiało się wydarzyć, tak musiało być. </w:t>
      </w:r>
    </w:p>
    <w:p w:rsidR="0045447A" w:rsidRDefault="0045447A" w:rsidP="0045447A">
      <w:pPr>
        <w:suppressAutoHyphens w:val="0"/>
        <w:ind w:firstLine="708"/>
        <w:jc w:val="both"/>
        <w:rPr>
          <w:sz w:val="22"/>
          <w:szCs w:val="22"/>
        </w:rPr>
      </w:pPr>
      <w:r w:rsidRPr="008B6D80">
        <w:rPr>
          <w:sz w:val="22"/>
          <w:szCs w:val="22"/>
        </w:rPr>
        <w:t>Jednak pierdolę to. Wolałbym</w:t>
      </w:r>
      <w:r w:rsidRPr="00B16E1C">
        <w:rPr>
          <w:sz w:val="22"/>
          <w:szCs w:val="22"/>
        </w:rPr>
        <w:t xml:space="preserve"> prowadzić nieskończenie nędzny żywot i być Kochanym przez Najdroższą, niż żyć tak absurdalnie, tak z całych sił i być przyczyną tylu trosk. Jest jedna rzecz, którą najmocniej teraz chciałbym zrealizować. Odzy</w:t>
      </w:r>
      <w:r>
        <w:rPr>
          <w:sz w:val="22"/>
          <w:szCs w:val="22"/>
        </w:rPr>
        <w:t xml:space="preserve">skać Ją? Nie. </w:t>
      </w:r>
    </w:p>
    <w:p w:rsidR="0045447A" w:rsidRPr="00B16E1C" w:rsidRDefault="0045447A" w:rsidP="0045447A">
      <w:pPr>
        <w:suppressAutoHyphens w:val="0"/>
        <w:ind w:firstLine="708"/>
        <w:jc w:val="both"/>
        <w:rPr>
          <w:sz w:val="22"/>
          <w:szCs w:val="22"/>
        </w:rPr>
      </w:pPr>
      <w:r>
        <w:rPr>
          <w:sz w:val="22"/>
          <w:szCs w:val="22"/>
        </w:rPr>
        <w:t xml:space="preserve">Miłość to wolność </w:t>
      </w:r>
      <w:r w:rsidRPr="00B16E1C">
        <w:rPr>
          <w:sz w:val="22"/>
          <w:szCs w:val="22"/>
        </w:rPr>
        <w:t xml:space="preserve">i basta. Chciałbym odzyskać Jej zaufanie. Chciałbym, aby znów chciała ze mną rozmawiać. </w:t>
      </w:r>
    </w:p>
    <w:p w:rsidR="0045447A" w:rsidRDefault="0045447A" w:rsidP="0045447A">
      <w:pPr>
        <w:suppressAutoHyphens w:val="0"/>
        <w:ind w:firstLine="708"/>
        <w:jc w:val="both"/>
        <w:rPr>
          <w:sz w:val="22"/>
          <w:szCs w:val="22"/>
        </w:rPr>
      </w:pPr>
      <w:r w:rsidRPr="00B16E1C">
        <w:rPr>
          <w:sz w:val="22"/>
          <w:szCs w:val="22"/>
        </w:rPr>
        <w:t>Czy chciałbym, aby mnie Kochała? Ni</w:t>
      </w:r>
      <w:r w:rsidR="0078555A">
        <w:rPr>
          <w:sz w:val="22"/>
          <w:szCs w:val="22"/>
        </w:rPr>
        <w:t>e, już nie. Chciałbym znów być J</w:t>
      </w:r>
      <w:r w:rsidRPr="00B16E1C">
        <w:rPr>
          <w:sz w:val="22"/>
          <w:szCs w:val="22"/>
        </w:rPr>
        <w:t>ej</w:t>
      </w:r>
      <w:r>
        <w:rPr>
          <w:sz w:val="22"/>
          <w:szCs w:val="22"/>
        </w:rPr>
        <w:t xml:space="preserve"> bliskim, który służy oparciem, </w:t>
      </w:r>
      <w:r w:rsidRPr="00B16E1C">
        <w:rPr>
          <w:sz w:val="22"/>
          <w:szCs w:val="22"/>
        </w:rPr>
        <w:t xml:space="preserve">a nie którego się lęka </w:t>
      </w:r>
      <w:r>
        <w:rPr>
          <w:sz w:val="22"/>
          <w:szCs w:val="22"/>
        </w:rPr>
        <w:t xml:space="preserve">i boi. Po tym, jak zrezygnowała </w:t>
      </w:r>
      <w:r w:rsidRPr="00B16E1C">
        <w:rPr>
          <w:sz w:val="22"/>
          <w:szCs w:val="22"/>
        </w:rPr>
        <w:t>z miłości na rzecz tego, co wybrała – miałbym Ją chcieć?</w:t>
      </w:r>
    </w:p>
    <w:p w:rsidR="0078555A" w:rsidRDefault="0078555A" w:rsidP="0045447A">
      <w:pPr>
        <w:suppressAutoHyphens w:val="0"/>
        <w:ind w:firstLine="708"/>
        <w:jc w:val="both"/>
        <w:rPr>
          <w:sz w:val="22"/>
          <w:szCs w:val="22"/>
        </w:rPr>
      </w:pPr>
      <w:r>
        <w:rPr>
          <w:sz w:val="22"/>
          <w:szCs w:val="22"/>
        </w:rPr>
        <w:t>Chcę. Chciałbym, aby mnie kochała. Chciałbym, aby to Ona mnie odszukała, aby to Ona chciała mnie znów chcieć.</w:t>
      </w:r>
    </w:p>
    <w:p w:rsidR="001D3885" w:rsidRPr="00B16E1C" w:rsidRDefault="0078555A" w:rsidP="00CC770F">
      <w:pPr>
        <w:suppressAutoHyphens w:val="0"/>
        <w:ind w:firstLine="708"/>
        <w:jc w:val="both"/>
        <w:rPr>
          <w:sz w:val="22"/>
          <w:szCs w:val="22"/>
        </w:rPr>
      </w:pPr>
      <w:r>
        <w:rPr>
          <w:sz w:val="22"/>
          <w:szCs w:val="22"/>
        </w:rPr>
        <w:t>Przed każdym będzie teraz śmiać się tak jak ja śmieję się przed każdą. My, tak podobni sobie</w:t>
      </w:r>
      <w:r w:rsidR="00CC770F">
        <w:rPr>
          <w:sz w:val="22"/>
          <w:szCs w:val="22"/>
        </w:rPr>
        <w:t>,</w:t>
      </w:r>
      <w:r>
        <w:rPr>
          <w:sz w:val="22"/>
          <w:szCs w:val="22"/>
        </w:rPr>
        <w:t xml:space="preserve"> tak odlegli. To smutne.</w:t>
      </w:r>
      <w:r w:rsidR="00CC770F">
        <w:rPr>
          <w:sz w:val="22"/>
          <w:szCs w:val="22"/>
        </w:rPr>
        <w:t xml:space="preserve"> </w:t>
      </w:r>
      <w:r>
        <w:rPr>
          <w:sz w:val="22"/>
          <w:szCs w:val="22"/>
        </w:rPr>
        <w:t xml:space="preserve">Jestem Jej brakującą częścią. Beze mnie jest pusta. </w:t>
      </w:r>
    </w:p>
    <w:p w:rsidR="001D3885" w:rsidRPr="001D3885" w:rsidRDefault="001D3885" w:rsidP="001D3885">
      <w:pPr>
        <w:suppressAutoHyphens w:val="0"/>
        <w:ind w:firstLine="708"/>
        <w:jc w:val="both"/>
        <w:rPr>
          <w:sz w:val="22"/>
          <w:szCs w:val="22"/>
        </w:rPr>
      </w:pPr>
      <w:r w:rsidRPr="001D3885">
        <w:rPr>
          <w:sz w:val="22"/>
          <w:szCs w:val="22"/>
        </w:rPr>
        <w:t>Dawno temu.</w:t>
      </w:r>
    </w:p>
    <w:p w:rsidR="001D3885" w:rsidRPr="001D3885" w:rsidRDefault="001D3885" w:rsidP="001D3885">
      <w:pPr>
        <w:suppressAutoHyphens w:val="0"/>
        <w:ind w:firstLine="708"/>
        <w:jc w:val="both"/>
        <w:rPr>
          <w:sz w:val="22"/>
          <w:szCs w:val="22"/>
        </w:rPr>
      </w:pPr>
      <w:r w:rsidRPr="001D3885">
        <w:rPr>
          <w:sz w:val="22"/>
          <w:szCs w:val="22"/>
        </w:rPr>
        <w:t>Czy było wtedy purpurowe niebo? Nie pamiętam.</w:t>
      </w:r>
    </w:p>
    <w:p w:rsidR="001D3885" w:rsidRPr="001D3885" w:rsidRDefault="001D3885" w:rsidP="001D3885">
      <w:pPr>
        <w:suppressAutoHyphens w:val="0"/>
        <w:jc w:val="both"/>
        <w:rPr>
          <w:sz w:val="22"/>
          <w:szCs w:val="22"/>
        </w:rPr>
      </w:pPr>
      <w:r w:rsidRPr="001D3885">
        <w:rPr>
          <w:sz w:val="22"/>
          <w:szCs w:val="22"/>
        </w:rPr>
        <w:lastRenderedPageBreak/>
        <w:tab/>
        <w:t>Pamiętam, że wspólnie z Najdroższą uznaliśmy, że wyjazd razem dobrze Nam zrobi. Pojechaliśmy do Wrocławia na kilka dni, głównie na koncert. Przez cały pobyt towarzyszyła mi skrajna alergia w postaci nieustannego kataru, czasem kaszlu i łez w oczach. Co ciekawe, alergii nie miałem jedynie w hotelu. Spędziliśmy w nim zabawne i cudowne noce. Zamykam oczy i widzę, jak leży na brzuchu, cała naga na ogromnym łóżku. Całuję Jej plecy, czule całuję Jej głowę. Było Nam tak dobrze.</w:t>
      </w:r>
    </w:p>
    <w:p w:rsidR="001D3885" w:rsidRDefault="001D3885" w:rsidP="001D3885">
      <w:pPr>
        <w:suppressAutoHyphens w:val="0"/>
        <w:jc w:val="both"/>
        <w:rPr>
          <w:sz w:val="22"/>
          <w:szCs w:val="22"/>
        </w:rPr>
      </w:pPr>
      <w:r w:rsidRPr="001D3885">
        <w:rPr>
          <w:sz w:val="22"/>
          <w:szCs w:val="22"/>
        </w:rPr>
        <w:tab/>
        <w:t xml:space="preserve">Pomyliliśmy koncerty. Sądziliśmy, że gra mizerny suport, tymczasem to był właściwy koncert. Było bardzo zimno. Trzymaliśmy się cały czas blisko siebie, ogrzewając dłonie. Kiedy wracaliśmy, całowaliśmy się długo na amfiteatrze. W pobliżu była knajpa, w której się ogrzaliśmy. Muzycy podzielili się z Nami transylwańską śliwowicą i przepysznym mięsem z grilla. Wróciliśmy do hotelu. Kochaliśmy się całą noc. </w:t>
      </w:r>
    </w:p>
    <w:p w:rsidR="001D3885" w:rsidRPr="001D3885" w:rsidRDefault="001D3885" w:rsidP="001D3885">
      <w:pPr>
        <w:suppressAutoHyphens w:val="0"/>
        <w:jc w:val="both"/>
        <w:rPr>
          <w:sz w:val="22"/>
          <w:szCs w:val="22"/>
        </w:rPr>
      </w:pPr>
    </w:p>
    <w:p w:rsidR="001D3885" w:rsidRDefault="001D3885" w:rsidP="001D3885">
      <w:pPr>
        <w:suppressAutoHyphens w:val="0"/>
        <w:jc w:val="both"/>
        <w:rPr>
          <w:sz w:val="22"/>
          <w:szCs w:val="22"/>
        </w:rPr>
      </w:pPr>
      <w:r w:rsidRPr="001D3885">
        <w:rPr>
          <w:sz w:val="22"/>
          <w:szCs w:val="22"/>
        </w:rPr>
        <w:tab/>
        <w:t>Ludzie Kochają siebie, kiedy oddają sobie siebie. Kochać i być Kochanym. To najwyższe szczęście. O to zawsze trzeba dbać, zawsze. Kto nie dba, a ma to, jest kretynem/ką. Kochać i być Kochanym. Wszystko inne jest pozbawione znaczenia.</w:t>
      </w:r>
    </w:p>
    <w:p w:rsidR="001D3885" w:rsidRDefault="001D3885" w:rsidP="001D3885">
      <w:pPr>
        <w:suppressAutoHyphens w:val="0"/>
        <w:autoSpaceDE w:val="0"/>
        <w:jc w:val="both"/>
        <w:rPr>
          <w:sz w:val="22"/>
          <w:szCs w:val="22"/>
        </w:rPr>
      </w:pPr>
      <w:r w:rsidRPr="00B16E1C">
        <w:rPr>
          <w:sz w:val="22"/>
          <w:szCs w:val="22"/>
        </w:rPr>
        <w:tab/>
      </w:r>
    </w:p>
    <w:p w:rsidR="001D3885" w:rsidRPr="00B16E1C" w:rsidRDefault="001D3885" w:rsidP="001D3885">
      <w:pPr>
        <w:suppressAutoHyphens w:val="0"/>
        <w:autoSpaceDE w:val="0"/>
        <w:ind w:firstLine="708"/>
        <w:jc w:val="both"/>
        <w:rPr>
          <w:sz w:val="22"/>
          <w:szCs w:val="22"/>
        </w:rPr>
      </w:pPr>
      <w:r w:rsidRPr="00B16E1C">
        <w:rPr>
          <w:sz w:val="22"/>
          <w:szCs w:val="22"/>
        </w:rPr>
        <w:t>Pamiętam, jak poszedłem pisać do biblioteki. Zoba</w:t>
      </w:r>
      <w:r>
        <w:rPr>
          <w:sz w:val="22"/>
          <w:szCs w:val="22"/>
        </w:rPr>
        <w:t>czyłem</w:t>
      </w:r>
      <w:r w:rsidRPr="00B16E1C">
        <w:rPr>
          <w:sz w:val="22"/>
          <w:szCs w:val="22"/>
        </w:rPr>
        <w:t xml:space="preserve"> Najdroższą. Dosiadłem się obok i napisałem do Niej erotyczne zapytanie. Widziałem, że uśmiechnęła się, zarumieniła i wyszła do toalety. Wyszedłem za Nią. </w:t>
      </w:r>
    </w:p>
    <w:p w:rsidR="001D3885" w:rsidRPr="00B16E1C" w:rsidRDefault="00160364" w:rsidP="001D3885">
      <w:pPr>
        <w:suppressAutoHyphens w:val="0"/>
        <w:autoSpaceDE w:val="0"/>
        <w:ind w:firstLine="709"/>
        <w:jc w:val="both"/>
        <w:rPr>
          <w:sz w:val="22"/>
          <w:szCs w:val="22"/>
        </w:rPr>
      </w:pPr>
      <w:r>
        <w:rPr>
          <w:sz w:val="22"/>
          <w:szCs w:val="22"/>
        </w:rPr>
        <w:t>– Właśnie miała</w:t>
      </w:r>
      <w:r w:rsidR="001D3885" w:rsidRPr="00B16E1C">
        <w:rPr>
          <w:sz w:val="22"/>
          <w:szCs w:val="22"/>
        </w:rPr>
        <w:t>m Ci odpisać.</w:t>
      </w:r>
    </w:p>
    <w:p w:rsidR="001D3885" w:rsidRPr="00B16E1C" w:rsidRDefault="001D3885" w:rsidP="001D3885">
      <w:pPr>
        <w:suppressAutoHyphens w:val="0"/>
        <w:autoSpaceDE w:val="0"/>
        <w:ind w:firstLine="709"/>
        <w:jc w:val="both"/>
        <w:rPr>
          <w:sz w:val="22"/>
          <w:szCs w:val="22"/>
        </w:rPr>
      </w:pPr>
      <w:r w:rsidRPr="00B16E1C">
        <w:rPr>
          <w:sz w:val="22"/>
          <w:szCs w:val="22"/>
        </w:rPr>
        <w:t>– Wiem.</w:t>
      </w:r>
    </w:p>
    <w:p w:rsidR="001D3885" w:rsidRPr="00B16E1C" w:rsidRDefault="001D3885" w:rsidP="001D3885">
      <w:pPr>
        <w:suppressAutoHyphens w:val="0"/>
        <w:autoSpaceDE w:val="0"/>
        <w:ind w:firstLine="709"/>
        <w:jc w:val="both"/>
        <w:rPr>
          <w:sz w:val="22"/>
          <w:szCs w:val="22"/>
        </w:rPr>
      </w:pPr>
      <w:r w:rsidRPr="00B16E1C">
        <w:rPr>
          <w:sz w:val="22"/>
          <w:szCs w:val="22"/>
        </w:rPr>
        <w:t>Pocałowałem Ją.</w:t>
      </w:r>
    </w:p>
    <w:p w:rsidR="001D3885" w:rsidRPr="00B16E1C" w:rsidRDefault="001D3885" w:rsidP="001D3885">
      <w:pPr>
        <w:suppressAutoHyphens w:val="0"/>
        <w:autoSpaceDE w:val="0"/>
        <w:ind w:firstLine="709"/>
        <w:jc w:val="both"/>
        <w:rPr>
          <w:sz w:val="22"/>
          <w:szCs w:val="22"/>
        </w:rPr>
      </w:pPr>
      <w:r w:rsidRPr="00B16E1C">
        <w:rPr>
          <w:sz w:val="22"/>
          <w:szCs w:val="22"/>
        </w:rPr>
        <w:t xml:space="preserve">– Nie będę teraz się mogła uczyć. </w:t>
      </w:r>
    </w:p>
    <w:p w:rsidR="001D3885" w:rsidRPr="00B16E1C" w:rsidRDefault="001D3885" w:rsidP="001D3885">
      <w:pPr>
        <w:suppressAutoHyphens w:val="0"/>
        <w:autoSpaceDE w:val="0"/>
        <w:ind w:firstLine="709"/>
        <w:jc w:val="both"/>
        <w:rPr>
          <w:sz w:val="22"/>
          <w:szCs w:val="22"/>
        </w:rPr>
      </w:pPr>
      <w:r w:rsidRPr="00B16E1C">
        <w:rPr>
          <w:sz w:val="22"/>
          <w:szCs w:val="22"/>
        </w:rPr>
        <w:t xml:space="preserve">– Chodźmy do domu Pijanego Przyjaciela, nie ma go w domu. </w:t>
      </w:r>
    </w:p>
    <w:p w:rsidR="001D3885" w:rsidRPr="00B16E1C" w:rsidRDefault="001D3885" w:rsidP="001D3885">
      <w:pPr>
        <w:suppressAutoHyphens w:val="0"/>
        <w:autoSpaceDE w:val="0"/>
        <w:ind w:firstLine="709"/>
        <w:jc w:val="both"/>
        <w:rPr>
          <w:sz w:val="22"/>
          <w:szCs w:val="22"/>
        </w:rPr>
      </w:pPr>
      <w:r w:rsidRPr="00B16E1C">
        <w:rPr>
          <w:sz w:val="22"/>
          <w:szCs w:val="22"/>
        </w:rPr>
        <w:lastRenderedPageBreak/>
        <w:t>Poszliśmy? Pobiegliśmy raczej. Zaczęliśmy się Kochać. Szeptała:</w:t>
      </w:r>
    </w:p>
    <w:p w:rsidR="001D3885" w:rsidRPr="00B16E1C" w:rsidRDefault="001D3885" w:rsidP="001D3885">
      <w:pPr>
        <w:suppressAutoHyphens w:val="0"/>
        <w:autoSpaceDE w:val="0"/>
        <w:ind w:firstLine="709"/>
        <w:jc w:val="both"/>
        <w:rPr>
          <w:sz w:val="22"/>
          <w:szCs w:val="22"/>
        </w:rPr>
      </w:pPr>
      <w:r w:rsidRPr="00B16E1C">
        <w:rPr>
          <w:sz w:val="22"/>
          <w:szCs w:val="22"/>
        </w:rPr>
        <w:t>– Tak bardzo mi tego brakowało, tak bardzo.</w:t>
      </w:r>
    </w:p>
    <w:p w:rsidR="001D3885" w:rsidRPr="00B16E1C" w:rsidRDefault="00160364" w:rsidP="001D3885">
      <w:pPr>
        <w:suppressAutoHyphens w:val="0"/>
        <w:autoSpaceDE w:val="0"/>
        <w:jc w:val="both"/>
        <w:rPr>
          <w:sz w:val="22"/>
          <w:szCs w:val="22"/>
        </w:rPr>
      </w:pPr>
      <w:r>
        <w:rPr>
          <w:sz w:val="22"/>
          <w:szCs w:val="22"/>
        </w:rPr>
        <w:tab/>
      </w:r>
      <w:r w:rsidR="001D3885" w:rsidRPr="00B16E1C">
        <w:rPr>
          <w:sz w:val="22"/>
          <w:szCs w:val="22"/>
        </w:rPr>
        <w:t>Kochaliśmy się długo. Akompaniowała Nam genialna muzyka. Powiedziała,</w:t>
      </w:r>
      <w:r w:rsidR="001D3885">
        <w:rPr>
          <w:sz w:val="22"/>
          <w:szCs w:val="22"/>
        </w:rPr>
        <w:t xml:space="preserve"> że nie chce, abym szedł z Nią </w:t>
      </w:r>
      <w:r w:rsidR="001D3885" w:rsidRPr="00B16E1C">
        <w:rPr>
          <w:sz w:val="22"/>
          <w:szCs w:val="22"/>
        </w:rPr>
        <w:t>do kina. Jestem też pewny, że powiedziała coś jeszcze, jednak nie pamiętam co. Pamiętam, że po tym jeszcze czymś byliśmy nadzy i płakaliśmy. Pamiętam, że zdjąłem swoją czarną koszu</w:t>
      </w:r>
      <w:r>
        <w:rPr>
          <w:sz w:val="22"/>
          <w:szCs w:val="22"/>
        </w:rPr>
        <w:t xml:space="preserve">lę </w:t>
      </w:r>
      <w:r w:rsidR="0078555A">
        <w:rPr>
          <w:sz w:val="22"/>
          <w:szCs w:val="22"/>
        </w:rPr>
        <w:br/>
      </w:r>
      <w:r>
        <w:rPr>
          <w:sz w:val="22"/>
          <w:szCs w:val="22"/>
        </w:rPr>
        <w:t xml:space="preserve">z siebie </w:t>
      </w:r>
      <w:r w:rsidR="001D3885">
        <w:rPr>
          <w:sz w:val="22"/>
          <w:szCs w:val="22"/>
        </w:rPr>
        <w:t xml:space="preserve">i zacząłem </w:t>
      </w:r>
      <w:r w:rsidR="001D3885" w:rsidRPr="00B16E1C">
        <w:rPr>
          <w:sz w:val="22"/>
          <w:szCs w:val="22"/>
        </w:rPr>
        <w:t xml:space="preserve">okładać Najdroższą po </w:t>
      </w:r>
      <w:r w:rsidR="001D3885">
        <w:rPr>
          <w:sz w:val="22"/>
          <w:szCs w:val="22"/>
        </w:rPr>
        <w:t xml:space="preserve">nagich </w:t>
      </w:r>
      <w:r w:rsidR="001D3885" w:rsidRPr="00B16E1C">
        <w:rPr>
          <w:sz w:val="22"/>
          <w:szCs w:val="22"/>
        </w:rPr>
        <w:t xml:space="preserve">pośladkach. Pamiętam, że po trzech uderzeniach siadłem i płakałem. Pamiętam, że objęła mnie wtedy i pocałowała. Znów zaczęliśmy się Kochać. Szczytowaliśmy w tym samym momencie </w:t>
      </w:r>
      <w:r w:rsidR="0078555A">
        <w:rPr>
          <w:sz w:val="22"/>
          <w:szCs w:val="22"/>
        </w:rPr>
        <w:br/>
      </w:r>
      <w:r w:rsidR="001D3885" w:rsidRPr="00B16E1C">
        <w:rPr>
          <w:sz w:val="22"/>
          <w:szCs w:val="22"/>
        </w:rPr>
        <w:t>i krzyknęła:</w:t>
      </w:r>
    </w:p>
    <w:p w:rsidR="001D3885" w:rsidRPr="00B16E1C" w:rsidRDefault="001D3885" w:rsidP="001D3885">
      <w:pPr>
        <w:suppressAutoHyphens w:val="0"/>
        <w:autoSpaceDE w:val="0"/>
        <w:ind w:firstLine="709"/>
        <w:jc w:val="both"/>
        <w:rPr>
          <w:sz w:val="22"/>
          <w:szCs w:val="22"/>
        </w:rPr>
      </w:pPr>
      <w:r w:rsidRPr="00B16E1C">
        <w:rPr>
          <w:sz w:val="22"/>
          <w:szCs w:val="22"/>
        </w:rPr>
        <w:t>– Kocham Cię, Kocham, Kocham, Kocham, Kocham, Kocham Cię i nienawidzę. Tak mocno, tak bardzo Cię niena</w:t>
      </w:r>
      <w:r>
        <w:rPr>
          <w:sz w:val="22"/>
          <w:szCs w:val="22"/>
        </w:rPr>
        <w:t xml:space="preserve">widzę, tak mocno Cię Kocham </w:t>
      </w:r>
      <w:r w:rsidRPr="00B16E1C">
        <w:rPr>
          <w:sz w:val="22"/>
          <w:szCs w:val="22"/>
        </w:rPr>
        <w:t>i równocześnie nienawidzę.</w:t>
      </w:r>
    </w:p>
    <w:p w:rsidR="001D3885" w:rsidRPr="00913EF2" w:rsidRDefault="001D3885" w:rsidP="001D3885">
      <w:pPr>
        <w:suppressAutoHyphens w:val="0"/>
        <w:autoSpaceDE w:val="0"/>
        <w:ind w:firstLine="708"/>
        <w:jc w:val="both"/>
        <w:rPr>
          <w:sz w:val="22"/>
          <w:szCs w:val="22"/>
        </w:rPr>
      </w:pPr>
      <w:r w:rsidRPr="00B16E1C">
        <w:rPr>
          <w:sz w:val="22"/>
          <w:szCs w:val="22"/>
        </w:rPr>
        <w:t>Ostatni raz słowo Kocham z Jej ust słyszałem wiele miesięcy temu. Ostatni raz usłyszałem z Jej ust słowo „Kocham”, kiedy Długowłosy Przyjaciel poznał swoją Najdroższą, ostatni raz słyszałem z Jej ust słowo: „Kocham” dzień pr</w:t>
      </w:r>
      <w:r>
        <w:rPr>
          <w:sz w:val="22"/>
          <w:szCs w:val="22"/>
        </w:rPr>
        <w:t xml:space="preserve">zed tym, jak ode mnie odeszła. </w:t>
      </w:r>
      <w:r w:rsidRPr="00B16E1C">
        <w:rPr>
          <w:sz w:val="22"/>
          <w:szCs w:val="22"/>
        </w:rPr>
        <w:t xml:space="preserve">W dniu, kiedy wracaliśmy na Karmel, u naszych stóp </w:t>
      </w:r>
      <w:r w:rsidRPr="00913EF2">
        <w:rPr>
          <w:sz w:val="22"/>
          <w:szCs w:val="22"/>
        </w:rPr>
        <w:t>było tysiące konfetti. Zaczęła płakać.</w:t>
      </w:r>
    </w:p>
    <w:p w:rsidR="001D3885" w:rsidRPr="00913EF2" w:rsidRDefault="001D3885" w:rsidP="001D3885">
      <w:pPr>
        <w:suppressAutoHyphens w:val="0"/>
        <w:autoSpaceDE w:val="0"/>
        <w:ind w:firstLine="708"/>
        <w:jc w:val="both"/>
        <w:rPr>
          <w:sz w:val="22"/>
          <w:szCs w:val="22"/>
        </w:rPr>
      </w:pPr>
      <w:r w:rsidRPr="00913EF2">
        <w:rPr>
          <w:sz w:val="22"/>
          <w:szCs w:val="22"/>
        </w:rPr>
        <w:t xml:space="preserve">– Nie powiedziałam Ci tego, nie powiedziałam. Będziesz mi to teraz wypominał, </w:t>
      </w:r>
      <w:r w:rsidR="00160364">
        <w:rPr>
          <w:sz w:val="22"/>
          <w:szCs w:val="22"/>
        </w:rPr>
        <w:t>jak wszystko. Nie chcę tak znów.</w:t>
      </w:r>
      <w:r w:rsidRPr="00913EF2">
        <w:rPr>
          <w:sz w:val="22"/>
          <w:szCs w:val="22"/>
        </w:rPr>
        <w:t xml:space="preserve"> Nie chcę, nie chcę.</w:t>
      </w:r>
    </w:p>
    <w:p w:rsidR="001D3885" w:rsidRPr="00913EF2" w:rsidRDefault="001D3885" w:rsidP="001D3885">
      <w:pPr>
        <w:suppressAutoHyphens w:val="0"/>
        <w:autoSpaceDE w:val="0"/>
        <w:ind w:firstLine="709"/>
        <w:jc w:val="both"/>
        <w:rPr>
          <w:sz w:val="22"/>
          <w:szCs w:val="22"/>
        </w:rPr>
      </w:pPr>
      <w:r w:rsidRPr="00913EF2">
        <w:rPr>
          <w:sz w:val="22"/>
          <w:szCs w:val="22"/>
        </w:rPr>
        <w:t>– Najdroższa, Najdroższa, Najdroższa.</w:t>
      </w:r>
    </w:p>
    <w:p w:rsidR="001D3885" w:rsidRDefault="00160364" w:rsidP="001D3885">
      <w:pPr>
        <w:suppressAutoHyphens w:val="0"/>
        <w:autoSpaceDE w:val="0"/>
        <w:jc w:val="both"/>
        <w:rPr>
          <w:sz w:val="22"/>
          <w:szCs w:val="22"/>
        </w:rPr>
      </w:pPr>
      <w:r>
        <w:rPr>
          <w:sz w:val="22"/>
          <w:szCs w:val="22"/>
        </w:rPr>
        <w:tab/>
      </w:r>
      <w:r w:rsidR="001D3885" w:rsidRPr="00913EF2">
        <w:rPr>
          <w:sz w:val="22"/>
          <w:szCs w:val="22"/>
        </w:rPr>
        <w:t>Przybył Pijany Przyjaciel. Miał dołączyć do Naszego wyjścia do Kina, jednak nie w tym momencie. Pojechaliśmy. Na miejscu była już D</w:t>
      </w:r>
      <w:r w:rsidR="001D3885">
        <w:rPr>
          <w:sz w:val="22"/>
          <w:szCs w:val="22"/>
        </w:rPr>
        <w:t>awne Marzenie</w:t>
      </w:r>
      <w:r w:rsidR="001D3885" w:rsidRPr="00913EF2">
        <w:rPr>
          <w:sz w:val="22"/>
          <w:szCs w:val="22"/>
        </w:rPr>
        <w:t xml:space="preserve"> i Bitnikowa. Przed seansem z Pijanym </w:t>
      </w:r>
      <w:r w:rsidR="001D3885">
        <w:rPr>
          <w:sz w:val="22"/>
          <w:szCs w:val="22"/>
        </w:rPr>
        <w:t xml:space="preserve">Przyjacielem </w:t>
      </w:r>
      <w:r w:rsidR="001D3885" w:rsidRPr="00913EF2">
        <w:rPr>
          <w:sz w:val="22"/>
          <w:szCs w:val="22"/>
        </w:rPr>
        <w:t xml:space="preserve">wypiliśmy po piwie. W trakcie seansu znów wyszliśmy zapalić i napić się. Nie chciałem być nachalnym, więc nie siedziałem blisko Najdroższej, tylko dosiadłem się do Dawnego Marzenia. Po seansie Pijany Przyjaciel odłączył od Nas. Przekonywałem Dawne Marzenie, aby towarzyszyła nam. Najdroższa była opryskliwa i niemiła dla </w:t>
      </w:r>
      <w:r w:rsidR="001D3885" w:rsidRPr="00913EF2">
        <w:rPr>
          <w:sz w:val="22"/>
          <w:szCs w:val="22"/>
        </w:rPr>
        <w:lastRenderedPageBreak/>
        <w:t>mnie</w:t>
      </w:r>
      <w:r w:rsidR="001D3885" w:rsidRPr="00B16E1C">
        <w:rPr>
          <w:sz w:val="22"/>
          <w:szCs w:val="22"/>
        </w:rPr>
        <w:t xml:space="preserve">. Wyznała, że Ją biczowałem. Przypomniałem </w:t>
      </w:r>
      <w:r w:rsidR="001D3885">
        <w:rPr>
          <w:sz w:val="22"/>
          <w:szCs w:val="22"/>
        </w:rPr>
        <w:t>J</w:t>
      </w:r>
      <w:r w:rsidR="001D3885" w:rsidRPr="00B16E1C">
        <w:rPr>
          <w:sz w:val="22"/>
          <w:szCs w:val="22"/>
        </w:rPr>
        <w:t>ej, że jakby na to nie patrzeć, od trzech miesięcy nie słyszałem z Jej ust słów: „Kocham”, zaś po owym biczowaniu je w końcu usłyszałem. Byliśmy</w:t>
      </w:r>
      <w:r w:rsidR="00861C42">
        <w:rPr>
          <w:sz w:val="22"/>
          <w:szCs w:val="22"/>
        </w:rPr>
        <w:t>,</w:t>
      </w:r>
      <w:r w:rsidR="001D3885" w:rsidRPr="00B16E1C">
        <w:rPr>
          <w:sz w:val="22"/>
          <w:szCs w:val="22"/>
        </w:rPr>
        <w:t xml:space="preserve"> w</w:t>
      </w:r>
      <w:r w:rsidR="001D3885">
        <w:rPr>
          <w:sz w:val="22"/>
          <w:szCs w:val="22"/>
        </w:rPr>
        <w:t xml:space="preserve">ięc w domu Pijanego Przyjaciela </w:t>
      </w:r>
      <w:r w:rsidR="001D3885" w:rsidRPr="00B16E1C">
        <w:rPr>
          <w:sz w:val="22"/>
          <w:szCs w:val="22"/>
        </w:rPr>
        <w:t xml:space="preserve">i był On, Dziewczyna Która Była Marzeniem i Ja. Coś mi odbiło. Co? </w:t>
      </w:r>
    </w:p>
    <w:p w:rsidR="001D3885" w:rsidRDefault="001D3885" w:rsidP="001D3885">
      <w:pPr>
        <w:suppressAutoHyphens w:val="0"/>
        <w:autoSpaceDE w:val="0"/>
        <w:jc w:val="both"/>
        <w:rPr>
          <w:sz w:val="22"/>
          <w:szCs w:val="22"/>
        </w:rPr>
      </w:pPr>
    </w:p>
    <w:p w:rsidR="001D3885" w:rsidRDefault="001D3885" w:rsidP="001D3885">
      <w:pPr>
        <w:suppressAutoHyphens w:val="0"/>
        <w:autoSpaceDE w:val="0"/>
        <w:ind w:firstLine="708"/>
        <w:jc w:val="both"/>
        <w:rPr>
          <w:sz w:val="22"/>
          <w:szCs w:val="22"/>
        </w:rPr>
      </w:pPr>
      <w:r w:rsidRPr="00B16E1C">
        <w:rPr>
          <w:sz w:val="22"/>
          <w:szCs w:val="22"/>
        </w:rPr>
        <w:t xml:space="preserve">Chciałem zadośćuczynienia za to, że nie żyłem i nie czuła nic. Chciałem wiedzy, jak było wtedy, kiedy Ona tak łatwo oddawała się innemu tuż po tym, jak spędziłem z </w:t>
      </w:r>
      <w:r>
        <w:rPr>
          <w:sz w:val="22"/>
          <w:szCs w:val="22"/>
        </w:rPr>
        <w:t>N</w:t>
      </w:r>
      <w:r w:rsidRPr="00B16E1C">
        <w:rPr>
          <w:sz w:val="22"/>
          <w:szCs w:val="22"/>
        </w:rPr>
        <w:t>ią najintensywniejszą noc życia</w:t>
      </w:r>
      <w:r>
        <w:rPr>
          <w:sz w:val="22"/>
          <w:szCs w:val="22"/>
        </w:rPr>
        <w:t>,</w:t>
      </w:r>
      <w:r w:rsidRPr="00B16E1C">
        <w:rPr>
          <w:sz w:val="22"/>
          <w:szCs w:val="22"/>
        </w:rPr>
        <w:t xml:space="preserve"> w trakcie burzy na słońcu. </w:t>
      </w:r>
    </w:p>
    <w:p w:rsidR="001D3885" w:rsidRDefault="001D3885" w:rsidP="001D3885">
      <w:pPr>
        <w:suppressAutoHyphens w:val="0"/>
        <w:autoSpaceDE w:val="0"/>
        <w:ind w:firstLine="708"/>
        <w:jc w:val="both"/>
        <w:rPr>
          <w:sz w:val="22"/>
          <w:szCs w:val="22"/>
        </w:rPr>
      </w:pPr>
      <w:r w:rsidRPr="00B16E1C">
        <w:rPr>
          <w:sz w:val="22"/>
          <w:szCs w:val="22"/>
        </w:rPr>
        <w:t xml:space="preserve">Chciałem Jej szczerości wierząc, że szczerość i życzliwość odkupi całe zło. </w:t>
      </w:r>
      <w:r>
        <w:rPr>
          <w:sz w:val="22"/>
          <w:szCs w:val="22"/>
        </w:rPr>
        <w:t>Ogólnie byłem mocno pierdolnięty, jednak właśnie t</w:t>
      </w:r>
      <w:r w:rsidRPr="00B16E1C">
        <w:rPr>
          <w:sz w:val="22"/>
          <w:szCs w:val="22"/>
        </w:rPr>
        <w:t>ak naiwnie wierzyłem. Pamię</w:t>
      </w:r>
      <w:r>
        <w:rPr>
          <w:sz w:val="22"/>
          <w:szCs w:val="22"/>
        </w:rPr>
        <w:t xml:space="preserve">tam jedynie uczucie odrzucenia </w:t>
      </w:r>
      <w:r w:rsidRPr="00B16E1C">
        <w:rPr>
          <w:sz w:val="22"/>
          <w:szCs w:val="22"/>
        </w:rPr>
        <w:t xml:space="preserve">i niezrozumienia i to, że byłem pijany. </w:t>
      </w:r>
    </w:p>
    <w:p w:rsidR="001D3885" w:rsidRDefault="001D3885" w:rsidP="001D3885">
      <w:pPr>
        <w:suppressAutoHyphens w:val="0"/>
        <w:autoSpaceDE w:val="0"/>
        <w:ind w:firstLine="708"/>
        <w:jc w:val="both"/>
        <w:rPr>
          <w:sz w:val="22"/>
          <w:szCs w:val="22"/>
        </w:rPr>
      </w:pPr>
      <w:r w:rsidRPr="00B16E1C">
        <w:rPr>
          <w:sz w:val="22"/>
          <w:szCs w:val="22"/>
        </w:rPr>
        <w:t>D</w:t>
      </w:r>
      <w:r>
        <w:rPr>
          <w:sz w:val="22"/>
          <w:szCs w:val="22"/>
        </w:rPr>
        <w:t>awne Marzenie</w:t>
      </w:r>
      <w:r w:rsidRPr="00B16E1C">
        <w:rPr>
          <w:sz w:val="22"/>
          <w:szCs w:val="22"/>
        </w:rPr>
        <w:t xml:space="preserve"> odjechała do domu. Pijany Przyjaciel zasnął. </w:t>
      </w:r>
    </w:p>
    <w:p w:rsidR="001D3885" w:rsidRPr="00B16E1C" w:rsidRDefault="001D3885" w:rsidP="001D3885">
      <w:pPr>
        <w:suppressAutoHyphens w:val="0"/>
        <w:autoSpaceDE w:val="0"/>
        <w:ind w:firstLine="708"/>
        <w:jc w:val="both"/>
        <w:rPr>
          <w:sz w:val="22"/>
          <w:szCs w:val="22"/>
        </w:rPr>
      </w:pPr>
    </w:p>
    <w:p w:rsidR="001D3885" w:rsidRDefault="001D3885" w:rsidP="001D3885">
      <w:pPr>
        <w:suppressAutoHyphens w:val="0"/>
        <w:jc w:val="both"/>
        <w:rPr>
          <w:sz w:val="22"/>
          <w:szCs w:val="22"/>
        </w:rPr>
      </w:pPr>
      <w:r w:rsidRPr="00B16E1C">
        <w:rPr>
          <w:sz w:val="22"/>
          <w:szCs w:val="22"/>
        </w:rPr>
        <w:tab/>
        <w:t xml:space="preserve">Plan był taki, że wraz z tym śpiochem mieliśmy jechać do Francji i zarobić pieniądze. Taki był plan. Być może tej nocy </w:t>
      </w:r>
      <w:r>
        <w:rPr>
          <w:sz w:val="22"/>
          <w:szCs w:val="22"/>
        </w:rPr>
        <w:t xml:space="preserve">po kinie </w:t>
      </w:r>
      <w:r w:rsidRPr="00B16E1C">
        <w:rPr>
          <w:sz w:val="22"/>
          <w:szCs w:val="22"/>
        </w:rPr>
        <w:t xml:space="preserve">miałem widzieć ostatni raz. Chciałem z </w:t>
      </w:r>
      <w:r>
        <w:rPr>
          <w:sz w:val="22"/>
          <w:szCs w:val="22"/>
        </w:rPr>
        <w:t>N</w:t>
      </w:r>
      <w:r w:rsidRPr="00B16E1C">
        <w:rPr>
          <w:sz w:val="22"/>
          <w:szCs w:val="22"/>
        </w:rPr>
        <w:t xml:space="preserve">ią spędzić jak najwięcej czasu. Kochaliśmy się znów i znów. </w:t>
      </w:r>
      <w:r>
        <w:rPr>
          <w:sz w:val="22"/>
          <w:szCs w:val="22"/>
        </w:rPr>
        <w:t xml:space="preserve">Później po raz ostatni spaliśmy razem. </w:t>
      </w:r>
    </w:p>
    <w:p w:rsidR="001D3885" w:rsidRPr="00913EF2" w:rsidRDefault="001D3885" w:rsidP="001D3885">
      <w:pPr>
        <w:suppressAutoHyphens w:val="0"/>
        <w:autoSpaceDE w:val="0"/>
        <w:ind w:firstLine="708"/>
        <w:jc w:val="both"/>
        <w:rPr>
          <w:sz w:val="22"/>
          <w:szCs w:val="22"/>
        </w:rPr>
      </w:pPr>
      <w:r w:rsidRPr="00B16E1C">
        <w:rPr>
          <w:sz w:val="22"/>
          <w:szCs w:val="22"/>
        </w:rPr>
        <w:t xml:space="preserve">Chciała w końcu wyjść i pojechać </w:t>
      </w:r>
      <w:r w:rsidRPr="00913EF2">
        <w:rPr>
          <w:sz w:val="22"/>
          <w:szCs w:val="22"/>
        </w:rPr>
        <w:t>wyspać się do domu. Zapytałem Ją, czy może powiedzieć mamie, że będzie następnego dnia. Zgodziła się bez wahania. Po chwili zadzwoniła Jej mama i w trakcie rozmowy ani słowem nie wspomniała Jej o tym, że przyjedzie później.</w:t>
      </w:r>
    </w:p>
    <w:p w:rsidR="001D3885" w:rsidRDefault="001D3885" w:rsidP="001D3885">
      <w:pPr>
        <w:suppressAutoHyphens w:val="0"/>
        <w:autoSpaceDE w:val="0"/>
        <w:ind w:firstLine="709"/>
        <w:jc w:val="both"/>
        <w:rPr>
          <w:sz w:val="22"/>
          <w:szCs w:val="22"/>
        </w:rPr>
      </w:pPr>
      <w:r w:rsidRPr="00913EF2">
        <w:rPr>
          <w:sz w:val="22"/>
          <w:szCs w:val="22"/>
        </w:rPr>
        <w:t>– Okłamałaś mnie? Znów mnie okłamałaś przeklęta!</w:t>
      </w:r>
    </w:p>
    <w:p w:rsidR="001D3885" w:rsidRPr="00913EF2" w:rsidRDefault="001D3885" w:rsidP="001D3885">
      <w:pPr>
        <w:suppressAutoHyphens w:val="0"/>
        <w:autoSpaceDE w:val="0"/>
        <w:ind w:firstLine="709"/>
        <w:jc w:val="both"/>
        <w:rPr>
          <w:sz w:val="22"/>
          <w:szCs w:val="22"/>
        </w:rPr>
      </w:pPr>
    </w:p>
    <w:p w:rsidR="001D3885" w:rsidRDefault="001D3885" w:rsidP="001D3885">
      <w:pPr>
        <w:suppressAutoHyphens w:val="0"/>
        <w:autoSpaceDE w:val="0"/>
        <w:ind w:firstLine="709"/>
        <w:jc w:val="both"/>
        <w:rPr>
          <w:sz w:val="22"/>
          <w:szCs w:val="22"/>
        </w:rPr>
      </w:pPr>
      <w:r w:rsidRPr="00913EF2">
        <w:rPr>
          <w:sz w:val="22"/>
          <w:szCs w:val="22"/>
        </w:rPr>
        <w:t xml:space="preserve">Była zimna, surowa. Zmienił się Jej wyraz twarzy </w:t>
      </w:r>
      <w:r>
        <w:rPr>
          <w:sz w:val="22"/>
          <w:szCs w:val="22"/>
        </w:rPr>
        <w:br/>
      </w:r>
      <w:r w:rsidRPr="00913EF2">
        <w:rPr>
          <w:sz w:val="22"/>
          <w:szCs w:val="22"/>
        </w:rPr>
        <w:t>z czułego na ten pełen nieskończonej pogardy. Była okrutna. Stałem się, więc okrutny.</w:t>
      </w:r>
    </w:p>
    <w:p w:rsidR="001D3885" w:rsidRPr="00913EF2" w:rsidRDefault="001D3885" w:rsidP="001D3885">
      <w:pPr>
        <w:suppressAutoHyphens w:val="0"/>
        <w:autoSpaceDE w:val="0"/>
        <w:ind w:firstLine="709"/>
        <w:jc w:val="both"/>
        <w:rPr>
          <w:sz w:val="22"/>
          <w:szCs w:val="22"/>
        </w:rPr>
      </w:pPr>
    </w:p>
    <w:p w:rsidR="001D3885" w:rsidRPr="00913EF2" w:rsidRDefault="001D3885" w:rsidP="001D3885">
      <w:pPr>
        <w:suppressAutoHyphens w:val="0"/>
        <w:autoSpaceDE w:val="0"/>
        <w:jc w:val="both"/>
        <w:rPr>
          <w:sz w:val="22"/>
          <w:szCs w:val="22"/>
        </w:rPr>
      </w:pPr>
      <w:r w:rsidRPr="00913EF2">
        <w:rPr>
          <w:sz w:val="22"/>
          <w:szCs w:val="22"/>
        </w:rPr>
        <w:tab/>
        <w:t>W przemocy zawsze jest coś dzikiego i naturalnego, zawsze jest to konfrontacja z tym</w:t>
      </w:r>
      <w:r>
        <w:rPr>
          <w:sz w:val="22"/>
          <w:szCs w:val="22"/>
        </w:rPr>
        <w:t>,</w:t>
      </w:r>
      <w:r w:rsidRPr="00913EF2">
        <w:rPr>
          <w:sz w:val="22"/>
          <w:szCs w:val="22"/>
        </w:rPr>
        <w:t xml:space="preserve"> jak jest</w:t>
      </w:r>
      <w:r>
        <w:rPr>
          <w:sz w:val="22"/>
          <w:szCs w:val="22"/>
        </w:rPr>
        <w:t>. Z</w:t>
      </w:r>
      <w:r w:rsidRPr="00913EF2">
        <w:rPr>
          <w:sz w:val="22"/>
          <w:szCs w:val="22"/>
        </w:rPr>
        <w:t xml:space="preserve">awsze jest </w:t>
      </w:r>
      <w:r>
        <w:rPr>
          <w:sz w:val="22"/>
          <w:szCs w:val="22"/>
        </w:rPr>
        <w:t xml:space="preserve">tu </w:t>
      </w:r>
      <w:r w:rsidRPr="00913EF2">
        <w:rPr>
          <w:sz w:val="22"/>
          <w:szCs w:val="22"/>
        </w:rPr>
        <w:t xml:space="preserve">coś </w:t>
      </w:r>
      <w:r w:rsidRPr="00913EF2">
        <w:rPr>
          <w:sz w:val="22"/>
          <w:szCs w:val="22"/>
        </w:rPr>
        <w:lastRenderedPageBreak/>
        <w:t>rozdzierającego. Jednak to w przemocy widać, jakim kto jest człowiekiem, gdzie leży siła, gdzie leży tchórzostwo.</w:t>
      </w:r>
    </w:p>
    <w:p w:rsidR="001D3885" w:rsidRDefault="001D3885" w:rsidP="001D3885">
      <w:pPr>
        <w:suppressAutoHyphens w:val="0"/>
        <w:autoSpaceDE w:val="0"/>
        <w:jc w:val="both"/>
        <w:rPr>
          <w:sz w:val="22"/>
          <w:szCs w:val="22"/>
        </w:rPr>
      </w:pPr>
      <w:r w:rsidRPr="00913EF2">
        <w:rPr>
          <w:sz w:val="22"/>
          <w:szCs w:val="22"/>
        </w:rPr>
        <w:tab/>
        <w:t xml:space="preserve">Oboje chwyciliśmy się za włosy i mówiliśmy do siebie straszne rzeczy. Uciekła na zewnątrz. Wybiegłem za Nią, krzyczałem, szarpałem. Wyrwaliśmy sobie mnóstwo włosów. Byłem przerażony sobą. Była przerażona mną. Wiedziałem, że wszystko straciłem, że wszystko skończone i nie miałem pojęcia, czemu posunąłem się tak daleko, czemu chciałem, aby się mnie bała. Weszliśmy na chwilę znów do mieszkania Pijanego Przyjaciela. </w:t>
      </w:r>
    </w:p>
    <w:p w:rsidR="001D3885" w:rsidRDefault="001D3885" w:rsidP="001D3885">
      <w:pPr>
        <w:suppressAutoHyphens w:val="0"/>
        <w:autoSpaceDE w:val="0"/>
        <w:ind w:firstLine="708"/>
        <w:jc w:val="both"/>
        <w:rPr>
          <w:sz w:val="22"/>
          <w:szCs w:val="22"/>
        </w:rPr>
      </w:pPr>
      <w:r w:rsidRPr="00913EF2">
        <w:rPr>
          <w:sz w:val="22"/>
          <w:szCs w:val="22"/>
        </w:rPr>
        <w:t xml:space="preserve">Pytałem, co dalej. Oboje nie wiedzieliśmy, co dalej. Oboje byliśmy strzępami siebie. Nic z tej miłości, co było, były tylko efekty przemocy i niezrozumienia. </w:t>
      </w:r>
    </w:p>
    <w:p w:rsidR="001D3885" w:rsidRPr="00913EF2" w:rsidRDefault="001D3885" w:rsidP="001D3885">
      <w:pPr>
        <w:suppressAutoHyphens w:val="0"/>
        <w:autoSpaceDE w:val="0"/>
        <w:ind w:firstLine="708"/>
        <w:jc w:val="both"/>
        <w:rPr>
          <w:sz w:val="22"/>
          <w:szCs w:val="22"/>
        </w:rPr>
      </w:pPr>
      <w:r w:rsidRPr="00913EF2">
        <w:rPr>
          <w:sz w:val="22"/>
          <w:szCs w:val="22"/>
        </w:rPr>
        <w:t>Pytałem, co dalej. Oboje nie wiedzieliśmy, co dalej. Odprowadziłem Ją na przystanek. Pojechała. Miał</w:t>
      </w:r>
      <w:r>
        <w:rPr>
          <w:sz w:val="22"/>
          <w:szCs w:val="22"/>
        </w:rPr>
        <w:t xml:space="preserve">em szczęście. Odebrała telefon. </w:t>
      </w:r>
      <w:r w:rsidRPr="00913EF2">
        <w:rPr>
          <w:sz w:val="22"/>
          <w:szCs w:val="22"/>
        </w:rPr>
        <w:t>Przeprosiłem. Rozłączyłem się.</w:t>
      </w:r>
    </w:p>
    <w:p w:rsidR="001D3885" w:rsidRPr="00913EF2" w:rsidRDefault="001D3885" w:rsidP="001D3885">
      <w:pPr>
        <w:suppressAutoHyphens w:val="0"/>
        <w:autoSpaceDE w:val="0"/>
        <w:ind w:firstLine="708"/>
        <w:jc w:val="both"/>
        <w:rPr>
          <w:sz w:val="22"/>
          <w:szCs w:val="22"/>
        </w:rPr>
      </w:pPr>
      <w:r w:rsidRPr="00913EF2">
        <w:rPr>
          <w:sz w:val="22"/>
          <w:szCs w:val="22"/>
        </w:rPr>
        <w:t>Zawsze byłem osobą, która doprowadzała do katastrofy, a później próbowałem naprawić coś, co zabiłem.</w:t>
      </w:r>
    </w:p>
    <w:p w:rsidR="001D3885" w:rsidRDefault="001D3885" w:rsidP="001D3885">
      <w:pPr>
        <w:suppressAutoHyphens w:val="0"/>
        <w:autoSpaceDE w:val="0"/>
        <w:jc w:val="both"/>
        <w:rPr>
          <w:sz w:val="22"/>
          <w:szCs w:val="22"/>
        </w:rPr>
      </w:pPr>
      <w:r w:rsidRPr="00913EF2">
        <w:rPr>
          <w:sz w:val="22"/>
          <w:szCs w:val="22"/>
        </w:rPr>
        <w:t xml:space="preserve"> </w:t>
      </w:r>
      <w:r w:rsidRPr="00913EF2">
        <w:rPr>
          <w:sz w:val="22"/>
          <w:szCs w:val="22"/>
        </w:rPr>
        <w:tab/>
      </w:r>
      <w:r>
        <w:rPr>
          <w:sz w:val="22"/>
          <w:szCs w:val="22"/>
        </w:rPr>
        <w:t>Z</w:t>
      </w:r>
      <w:r w:rsidRPr="00913EF2">
        <w:rPr>
          <w:sz w:val="22"/>
          <w:szCs w:val="22"/>
        </w:rPr>
        <w:t xml:space="preserve">abiłem </w:t>
      </w:r>
      <w:r>
        <w:rPr>
          <w:sz w:val="22"/>
          <w:szCs w:val="22"/>
        </w:rPr>
        <w:t xml:space="preserve">Jej </w:t>
      </w:r>
      <w:r w:rsidRPr="00913EF2">
        <w:rPr>
          <w:sz w:val="22"/>
          <w:szCs w:val="22"/>
        </w:rPr>
        <w:t xml:space="preserve">Miłość do mnie i dziwiłem się, że mnie nie kocha. Byłem mordercą. </w:t>
      </w:r>
    </w:p>
    <w:p w:rsidR="001D3885" w:rsidRPr="00913EF2" w:rsidRDefault="001D3885" w:rsidP="00931870">
      <w:pPr>
        <w:suppressAutoHyphens w:val="0"/>
        <w:autoSpaceDE w:val="0"/>
        <w:ind w:firstLine="708"/>
        <w:jc w:val="both"/>
        <w:rPr>
          <w:sz w:val="22"/>
          <w:szCs w:val="22"/>
        </w:rPr>
      </w:pPr>
      <w:r w:rsidRPr="00913EF2">
        <w:rPr>
          <w:sz w:val="22"/>
          <w:szCs w:val="22"/>
        </w:rPr>
        <w:t>Czekałem na Nią na dworcu. Chciałem raz jeszcze się z Nią pogodzić, przeprosić. Już jutro mogłem jechać stopem gdzieś w świat. Przytuliłem Ją.</w:t>
      </w:r>
    </w:p>
    <w:p w:rsidR="001D3885" w:rsidRPr="00913EF2" w:rsidRDefault="001D3885" w:rsidP="001D3885">
      <w:pPr>
        <w:suppressAutoHyphens w:val="0"/>
        <w:autoSpaceDE w:val="0"/>
        <w:ind w:firstLine="709"/>
        <w:jc w:val="both"/>
        <w:rPr>
          <w:sz w:val="22"/>
          <w:szCs w:val="22"/>
        </w:rPr>
      </w:pPr>
      <w:r w:rsidRPr="00913EF2">
        <w:rPr>
          <w:sz w:val="22"/>
          <w:szCs w:val="22"/>
        </w:rPr>
        <w:t>– Dobrze. Tak, jest naprawdę dobrze.</w:t>
      </w:r>
    </w:p>
    <w:p w:rsidR="001D3885" w:rsidRPr="00913EF2" w:rsidRDefault="001D3885" w:rsidP="001D3885">
      <w:pPr>
        <w:suppressAutoHyphens w:val="0"/>
        <w:autoSpaceDE w:val="0"/>
        <w:ind w:firstLine="709"/>
        <w:jc w:val="both"/>
        <w:rPr>
          <w:sz w:val="22"/>
          <w:szCs w:val="22"/>
        </w:rPr>
      </w:pPr>
      <w:r w:rsidRPr="00913EF2">
        <w:rPr>
          <w:sz w:val="22"/>
          <w:szCs w:val="22"/>
        </w:rPr>
        <w:t>– Co?</w:t>
      </w:r>
    </w:p>
    <w:p w:rsidR="001D3885" w:rsidRPr="00913EF2" w:rsidRDefault="001D3885" w:rsidP="001D3885">
      <w:pPr>
        <w:suppressAutoHyphens w:val="0"/>
        <w:autoSpaceDE w:val="0"/>
        <w:ind w:firstLine="709"/>
        <w:jc w:val="both"/>
        <w:rPr>
          <w:sz w:val="22"/>
          <w:szCs w:val="22"/>
        </w:rPr>
      </w:pPr>
      <w:r w:rsidRPr="00913EF2">
        <w:rPr>
          <w:sz w:val="22"/>
          <w:szCs w:val="22"/>
        </w:rPr>
        <w:t>– Dobrze mnie przytuliłeś. Naprawdę dobrze, właśnie tego mi brakowało.</w:t>
      </w:r>
    </w:p>
    <w:p w:rsidR="001D3885" w:rsidRPr="00913EF2" w:rsidRDefault="001D3885" w:rsidP="001D3885">
      <w:pPr>
        <w:suppressAutoHyphens w:val="0"/>
        <w:autoSpaceDE w:val="0"/>
        <w:ind w:firstLine="709"/>
        <w:jc w:val="both"/>
        <w:rPr>
          <w:sz w:val="22"/>
          <w:szCs w:val="22"/>
        </w:rPr>
      </w:pPr>
      <w:r w:rsidRPr="00913EF2">
        <w:rPr>
          <w:sz w:val="22"/>
          <w:szCs w:val="22"/>
        </w:rPr>
        <w:tab/>
      </w:r>
    </w:p>
    <w:p w:rsidR="001D3885" w:rsidRPr="00913EF2" w:rsidRDefault="00160364" w:rsidP="001D3885">
      <w:pPr>
        <w:suppressAutoHyphens w:val="0"/>
        <w:autoSpaceDE w:val="0"/>
        <w:jc w:val="both"/>
        <w:rPr>
          <w:sz w:val="22"/>
          <w:szCs w:val="22"/>
        </w:rPr>
      </w:pPr>
      <w:r>
        <w:rPr>
          <w:sz w:val="22"/>
          <w:szCs w:val="22"/>
        </w:rPr>
        <w:tab/>
      </w:r>
      <w:r w:rsidR="001D3885" w:rsidRPr="00913EF2">
        <w:rPr>
          <w:sz w:val="22"/>
          <w:szCs w:val="22"/>
        </w:rPr>
        <w:t>Na szybie pociągu napisałem słowa „Nie Nienawidź Mnie”</w:t>
      </w:r>
      <w:r>
        <w:rPr>
          <w:sz w:val="22"/>
          <w:szCs w:val="22"/>
        </w:rPr>
        <w:t xml:space="preserve">. </w:t>
      </w:r>
      <w:r w:rsidR="001D3885" w:rsidRPr="00913EF2">
        <w:rPr>
          <w:sz w:val="22"/>
          <w:szCs w:val="22"/>
        </w:rPr>
        <w:t>Pojechała.</w:t>
      </w:r>
    </w:p>
    <w:p w:rsidR="001D3885" w:rsidRDefault="001D3885" w:rsidP="001D3885">
      <w:pPr>
        <w:suppressAutoHyphens w:val="0"/>
        <w:rPr>
          <w:b/>
          <w:sz w:val="22"/>
          <w:szCs w:val="22"/>
        </w:rPr>
      </w:pPr>
    </w:p>
    <w:p w:rsidR="001D3885" w:rsidRDefault="001D3885" w:rsidP="001D3885">
      <w:pPr>
        <w:suppressAutoHyphens w:val="0"/>
        <w:rPr>
          <w:b/>
          <w:sz w:val="22"/>
          <w:szCs w:val="22"/>
        </w:rPr>
      </w:pPr>
    </w:p>
    <w:p w:rsidR="001D3885" w:rsidRDefault="00901125" w:rsidP="001D3885">
      <w:pPr>
        <w:suppressAutoHyphens w:val="0"/>
        <w:rPr>
          <w:b/>
          <w:sz w:val="22"/>
          <w:szCs w:val="22"/>
        </w:rPr>
      </w:pPr>
      <w:r>
        <w:lastRenderedPageBreak/>
        <w:pict>
          <v:shape id="_x0000_i1047" type="#_x0000_t75" style="width:360.75pt;height:397.5pt" filled="t">
            <v:fill color2="black"/>
            <v:imagedata r:id="rId31" o:title=""/>
          </v:shape>
        </w:pict>
      </w:r>
    </w:p>
    <w:p w:rsidR="001D3885" w:rsidRDefault="001D3885" w:rsidP="001D3885">
      <w:pPr>
        <w:suppressAutoHyphens w:val="0"/>
        <w:rPr>
          <w:b/>
          <w:sz w:val="22"/>
          <w:szCs w:val="22"/>
        </w:rPr>
      </w:pPr>
    </w:p>
    <w:p w:rsidR="001D3885" w:rsidRDefault="001D3885" w:rsidP="001D3885">
      <w:pPr>
        <w:suppressAutoHyphens w:val="0"/>
        <w:rPr>
          <w:b/>
          <w:sz w:val="22"/>
          <w:szCs w:val="22"/>
        </w:rPr>
      </w:pPr>
    </w:p>
    <w:p w:rsidR="001D3885" w:rsidRDefault="001D3885" w:rsidP="001D3885">
      <w:pPr>
        <w:suppressAutoHyphens w:val="0"/>
        <w:rPr>
          <w:b/>
          <w:sz w:val="22"/>
          <w:szCs w:val="22"/>
        </w:rPr>
      </w:pPr>
    </w:p>
    <w:p w:rsidR="001D3885" w:rsidRDefault="001D3885" w:rsidP="001D3885">
      <w:pPr>
        <w:suppressAutoHyphens w:val="0"/>
        <w:jc w:val="both"/>
        <w:rPr>
          <w:b/>
          <w:sz w:val="22"/>
          <w:szCs w:val="22"/>
        </w:rPr>
      </w:pPr>
    </w:p>
    <w:p w:rsidR="001D3885" w:rsidRDefault="001D3885" w:rsidP="005B7259">
      <w:pPr>
        <w:suppressAutoHyphens w:val="0"/>
        <w:ind w:firstLine="708"/>
        <w:jc w:val="both"/>
        <w:rPr>
          <w:sz w:val="22"/>
          <w:szCs w:val="22"/>
        </w:rPr>
      </w:pPr>
      <w:r w:rsidRPr="00913EF2">
        <w:rPr>
          <w:sz w:val="22"/>
          <w:szCs w:val="22"/>
        </w:rPr>
        <w:lastRenderedPageBreak/>
        <w:t>Miałem wyruszyć do Francji na winobranie. To był już koniec</w:t>
      </w:r>
      <w:r>
        <w:rPr>
          <w:sz w:val="22"/>
          <w:szCs w:val="22"/>
        </w:rPr>
        <w:t xml:space="preserve"> Karmelu. Na żyrandolu wisiała szubienica, podłoga była czysta, ściany pomalowane. Święte drzewo, namalowane kiedyś na kwasie pozostawiło jedynie rysy. Kutas został zamalowany białą farbą. Przy oknach wciąż wisiał rower; zasłony, którymi zakrywaliśmy okna, kiedy puszczaliśmy filmy w kinie Karmel, zapomniały o tym, co było. </w:t>
      </w:r>
    </w:p>
    <w:p w:rsidR="001D3885" w:rsidRPr="005B7259" w:rsidRDefault="001D3885" w:rsidP="005B7259">
      <w:pPr>
        <w:suppressAutoHyphens w:val="0"/>
        <w:ind w:firstLine="708"/>
        <w:jc w:val="both"/>
        <w:rPr>
          <w:sz w:val="22"/>
          <w:szCs w:val="22"/>
        </w:rPr>
      </w:pPr>
      <w:r>
        <w:rPr>
          <w:sz w:val="22"/>
          <w:szCs w:val="22"/>
        </w:rPr>
        <w:t xml:space="preserve">Gdy wyjeżdżała wtedy do miasta, którego nazwy przypominać sobie nie chcę, na szybie pociągu napisałem Jej: Nie nienawidź mnie. Mówiła mi, że zapomni. Mówiła, że wybaczy. Kłamała. Liczyła, że wyjadę i wrócę jako inny człowiek. Tymczasem nienawidziła mnie z całego serca i jednocześnie nie chciała uczynić przykrości. </w:t>
      </w:r>
    </w:p>
    <w:p w:rsidR="005B7259" w:rsidRPr="00DE1D4F" w:rsidRDefault="005B7259" w:rsidP="005B7259">
      <w:pPr>
        <w:suppressAutoHyphens w:val="0"/>
        <w:jc w:val="both"/>
        <w:rPr>
          <w:sz w:val="22"/>
          <w:szCs w:val="22"/>
        </w:rPr>
      </w:pPr>
      <w:r w:rsidRPr="00DE1D4F">
        <w:rPr>
          <w:sz w:val="22"/>
          <w:szCs w:val="22"/>
        </w:rPr>
        <w:tab/>
        <w:t>Od tej szarpaniny nie chciała mieć ze mną nic wspólnego. Liczyła, że zniknę na kilka miesięcy i powrócę jako lepszy człowiek. Tymcza</w:t>
      </w:r>
      <w:r>
        <w:rPr>
          <w:sz w:val="22"/>
          <w:szCs w:val="22"/>
        </w:rPr>
        <w:t xml:space="preserve">sem nie wyjeżdżałem. Nie miałem </w:t>
      </w:r>
      <w:r>
        <w:rPr>
          <w:sz w:val="22"/>
          <w:szCs w:val="22"/>
        </w:rPr>
        <w:br/>
      </w:r>
      <w:r w:rsidRPr="00DE1D4F">
        <w:rPr>
          <w:sz w:val="22"/>
          <w:szCs w:val="22"/>
        </w:rPr>
        <w:t>z kim. Tak strasznie mną pogardzała za to, że nie wyjechałem. Nie mogła mi wybaczyć tej szarpaniny. Powiedziałem Jej:</w:t>
      </w:r>
    </w:p>
    <w:p w:rsidR="005B7259" w:rsidRPr="00DE1D4F" w:rsidRDefault="005B7259" w:rsidP="005B7259">
      <w:pPr>
        <w:suppressAutoHyphens w:val="0"/>
        <w:jc w:val="both"/>
        <w:rPr>
          <w:sz w:val="22"/>
          <w:szCs w:val="22"/>
        </w:rPr>
      </w:pPr>
      <w:r w:rsidRPr="00DE1D4F">
        <w:rPr>
          <w:sz w:val="22"/>
          <w:szCs w:val="22"/>
        </w:rPr>
        <w:tab/>
        <w:t>– Mówiłaś, że mnie Kochasz.</w:t>
      </w:r>
    </w:p>
    <w:p w:rsidR="005B7259" w:rsidRDefault="005B7259" w:rsidP="005B7259">
      <w:pPr>
        <w:suppressAutoHyphens w:val="0"/>
        <w:jc w:val="both"/>
        <w:rPr>
          <w:sz w:val="22"/>
          <w:szCs w:val="22"/>
        </w:rPr>
      </w:pPr>
      <w:r w:rsidRPr="00DE1D4F">
        <w:rPr>
          <w:sz w:val="22"/>
          <w:szCs w:val="22"/>
        </w:rPr>
        <w:tab/>
        <w:t>– Tak. I dostałam za to wpierdol. Jebać taką miłość! – krzyczała.</w:t>
      </w:r>
    </w:p>
    <w:p w:rsidR="005B7259" w:rsidRPr="005B7259" w:rsidRDefault="005B7259" w:rsidP="005B7259">
      <w:pPr>
        <w:suppressAutoHyphens w:val="0"/>
        <w:jc w:val="both"/>
        <w:rPr>
          <w:sz w:val="22"/>
          <w:szCs w:val="22"/>
        </w:rPr>
      </w:pPr>
    </w:p>
    <w:p w:rsidR="00293267" w:rsidRPr="009309C5" w:rsidRDefault="00293267" w:rsidP="00293267">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 xml:space="preserve">Cudnie byłoby być w tak żałosnym stanie, że zasugerowałabyś Najdroższej, by dla odmiany, powalczyła o mnie i pomogła mi. Byś </w:t>
      </w:r>
      <w:r>
        <w:rPr>
          <w:sz w:val="22"/>
          <w:szCs w:val="22"/>
        </w:rPr>
        <w:t>J</w:t>
      </w:r>
      <w:r w:rsidRPr="009309C5">
        <w:rPr>
          <w:sz w:val="22"/>
          <w:szCs w:val="22"/>
        </w:rPr>
        <w:t xml:space="preserve">ej powiedziała, że skoro mam takie stany to trzeba trzymać dystans, ale by nie zostawiała mnie samego </w:t>
      </w:r>
      <w:r w:rsidR="005B7259">
        <w:rPr>
          <w:sz w:val="22"/>
          <w:szCs w:val="22"/>
        </w:rPr>
        <w:br/>
      </w:r>
      <w:r w:rsidRPr="009309C5">
        <w:rPr>
          <w:sz w:val="22"/>
          <w:szCs w:val="22"/>
        </w:rPr>
        <w:t>i nie mówiła mi rzeczy w stylu: umrzyj, zabij się. Najdroższa zawsze słucha innych, szczególnie na żywo.</w:t>
      </w:r>
    </w:p>
    <w:p w:rsidR="00293267" w:rsidRPr="009309C5" w:rsidRDefault="00293267" w:rsidP="00293267">
      <w:pPr>
        <w:suppressAutoHyphens w:val="0"/>
        <w:autoSpaceDE w:val="0"/>
        <w:autoSpaceDN w:val="0"/>
        <w:adjustRightInd w:val="0"/>
        <w:jc w:val="both"/>
        <w:rPr>
          <w:sz w:val="22"/>
          <w:szCs w:val="22"/>
        </w:rPr>
      </w:pPr>
      <w:r w:rsidRPr="009309C5">
        <w:rPr>
          <w:b/>
          <w:sz w:val="22"/>
          <w:szCs w:val="22"/>
        </w:rPr>
        <w:t>Dawne Marzenie:</w:t>
      </w:r>
      <w:r w:rsidRPr="009309C5">
        <w:rPr>
          <w:sz w:val="22"/>
          <w:szCs w:val="22"/>
        </w:rPr>
        <w:t xml:space="preserve"> Pobiłeś ją. Cudnie byłoby gdybyś o siebie zawalczył. Boję się o Ciebie. Kurwa, boję się, nie chcę tego powtarzać po tysiąckroć. Nie chcę też, żeby każda nasza rozmowa kończyła się słowami: to się zajebię. Dewaluujesz to słowo, odzierasz je z mocy. Boję się, że ta garstka naprawdę bliskich Ci ludzi zostawi Cię, nie wytrzyma. Kłamczuszka ma leki, w razie</w:t>
      </w:r>
      <w:r>
        <w:rPr>
          <w:sz w:val="22"/>
          <w:szCs w:val="22"/>
        </w:rPr>
        <w:t>,</w:t>
      </w:r>
      <w:r w:rsidRPr="009309C5">
        <w:rPr>
          <w:sz w:val="22"/>
          <w:szCs w:val="22"/>
        </w:rPr>
        <w:t xml:space="preserve"> czego, jeśli nadal masz gorączkę.</w:t>
      </w:r>
    </w:p>
    <w:p w:rsidR="00293267" w:rsidRDefault="00293267" w:rsidP="001D3885">
      <w:pPr>
        <w:suppressAutoHyphens w:val="0"/>
        <w:rPr>
          <w:b/>
          <w:sz w:val="22"/>
          <w:szCs w:val="22"/>
        </w:rPr>
      </w:pPr>
    </w:p>
    <w:p w:rsidR="001D3885" w:rsidRDefault="00901125" w:rsidP="001D3885">
      <w:pPr>
        <w:suppressAutoHyphens w:val="0"/>
        <w:rPr>
          <w:b/>
          <w:sz w:val="22"/>
          <w:szCs w:val="22"/>
        </w:rPr>
      </w:pPr>
      <w:r>
        <w:rPr>
          <w:b/>
          <w:sz w:val="22"/>
          <w:szCs w:val="22"/>
        </w:rPr>
        <w:pict>
          <v:shape id="_x0000_i1048" type="#_x0000_t75" style="width:277.5pt;height:369.75pt">
            <v:imagedata r:id="rId32" o:title="drzewo ku pamięci"/>
          </v:shape>
        </w:pict>
      </w:r>
    </w:p>
    <w:p w:rsidR="00293267" w:rsidRDefault="00293267" w:rsidP="00293267">
      <w:pPr>
        <w:jc w:val="both"/>
        <w:rPr>
          <w:rFonts w:ascii="Arial" w:hAnsi="Arial" w:cs="Arial"/>
          <w:sz w:val="20"/>
          <w:szCs w:val="20"/>
        </w:rPr>
      </w:pPr>
    </w:p>
    <w:p w:rsidR="00293267" w:rsidRPr="0036616C" w:rsidRDefault="00293267" w:rsidP="00293267">
      <w:pPr>
        <w:jc w:val="both"/>
        <w:rPr>
          <w:rFonts w:ascii="Arial" w:hAnsi="Arial" w:cs="Arial"/>
          <w:sz w:val="20"/>
          <w:szCs w:val="20"/>
        </w:rPr>
      </w:pPr>
      <w:r w:rsidRPr="0036616C">
        <w:rPr>
          <w:rFonts w:ascii="Arial" w:hAnsi="Arial" w:cs="Arial"/>
          <w:sz w:val="20"/>
          <w:szCs w:val="20"/>
        </w:rPr>
        <w:t>„Taki gest dojrzewa w ciszy serca, podobnie jak wielkie dzieło. Człowiek sam o nim nie wie. Pewnego wieczora strzela albo skacze do wody.”</w:t>
      </w:r>
    </w:p>
    <w:p w:rsidR="00293267" w:rsidRDefault="00293267" w:rsidP="00293267">
      <w:pPr>
        <w:jc w:val="both"/>
        <w:rPr>
          <w:rFonts w:ascii="Arial" w:hAnsi="Arial" w:cs="Arial"/>
          <w:b/>
          <w:sz w:val="20"/>
          <w:szCs w:val="20"/>
        </w:rPr>
      </w:pPr>
      <w:r w:rsidRPr="0036616C">
        <w:rPr>
          <w:rFonts w:ascii="Arial" w:hAnsi="Arial" w:cs="Arial"/>
          <w:b/>
          <w:sz w:val="20"/>
          <w:szCs w:val="20"/>
        </w:rPr>
        <w:t>Str. 98 Mit Syzyfa. Rozumowanie absurdalne (absurd</w:t>
      </w:r>
      <w:r w:rsidR="00354EBA">
        <w:rPr>
          <w:rFonts w:ascii="Arial" w:hAnsi="Arial" w:cs="Arial"/>
          <w:b/>
          <w:sz w:val="20"/>
          <w:szCs w:val="20"/>
        </w:rPr>
        <w:t xml:space="preserve"> </w:t>
      </w:r>
      <w:r>
        <w:rPr>
          <w:rFonts w:ascii="Arial" w:hAnsi="Arial" w:cs="Arial"/>
          <w:b/>
          <w:sz w:val="20"/>
          <w:szCs w:val="20"/>
        </w:rPr>
        <w:br/>
      </w:r>
      <w:r w:rsidRPr="0036616C">
        <w:rPr>
          <w:rFonts w:ascii="Arial" w:hAnsi="Arial" w:cs="Arial"/>
          <w:b/>
          <w:sz w:val="20"/>
          <w:szCs w:val="20"/>
        </w:rPr>
        <w:t>i samobójstwo) A. Camus</w:t>
      </w:r>
    </w:p>
    <w:p w:rsidR="001D3885" w:rsidRPr="00931870" w:rsidRDefault="001D3885" w:rsidP="001D3885">
      <w:pPr>
        <w:suppressAutoHyphens w:val="0"/>
        <w:autoSpaceDE w:val="0"/>
        <w:autoSpaceDN w:val="0"/>
        <w:adjustRightInd w:val="0"/>
        <w:jc w:val="both"/>
        <w:rPr>
          <w:sz w:val="22"/>
          <w:szCs w:val="22"/>
        </w:rPr>
      </w:pPr>
      <w:r w:rsidRPr="009309C5">
        <w:rPr>
          <w:b/>
          <w:sz w:val="22"/>
          <w:szCs w:val="22"/>
        </w:rPr>
        <w:lastRenderedPageBreak/>
        <w:t xml:space="preserve">Ja: </w:t>
      </w:r>
      <w:r>
        <w:rPr>
          <w:sz w:val="22"/>
          <w:szCs w:val="22"/>
        </w:rPr>
        <w:t>Człowiek pomacha kilka razy koszulą, poszarpie Kogoś parę razy w rozpaczy i zaraz pobicie. G</w:t>
      </w:r>
      <w:r w:rsidRPr="009309C5">
        <w:rPr>
          <w:sz w:val="22"/>
          <w:szCs w:val="22"/>
        </w:rPr>
        <w:t>orączka mi przeszła. Nikt mi w życiu nie zrobił takiego prania mózgu jak Najdroższa. Po drodze powiedziała mi, że mnie Kocha, że jest mistycznie, dobrze i czule, a później</w:t>
      </w:r>
      <w:r>
        <w:rPr>
          <w:sz w:val="22"/>
          <w:szCs w:val="22"/>
        </w:rPr>
        <w:t xml:space="preserve"> dała</w:t>
      </w:r>
      <w:r w:rsidRPr="009309C5">
        <w:rPr>
          <w:sz w:val="22"/>
          <w:szCs w:val="22"/>
        </w:rPr>
        <w:t xml:space="preserve"> kolejne oszustwo </w:t>
      </w:r>
      <w:r>
        <w:rPr>
          <w:sz w:val="22"/>
          <w:szCs w:val="22"/>
        </w:rPr>
        <w:br/>
      </w:r>
      <w:r w:rsidRPr="009309C5">
        <w:rPr>
          <w:sz w:val="22"/>
          <w:szCs w:val="22"/>
        </w:rPr>
        <w:t>i kłamstwo. To nie do zniesienia</w:t>
      </w:r>
      <w:r>
        <w:rPr>
          <w:sz w:val="22"/>
          <w:szCs w:val="22"/>
        </w:rPr>
        <w:t>. P</w:t>
      </w:r>
      <w:r w:rsidRPr="009309C5">
        <w:rPr>
          <w:sz w:val="22"/>
          <w:szCs w:val="22"/>
        </w:rPr>
        <w:t xml:space="preserve">o tym </w:t>
      </w:r>
      <w:r>
        <w:rPr>
          <w:sz w:val="22"/>
          <w:szCs w:val="22"/>
        </w:rPr>
        <w:t>„</w:t>
      </w:r>
      <w:r w:rsidRPr="009309C5">
        <w:rPr>
          <w:sz w:val="22"/>
          <w:szCs w:val="22"/>
        </w:rPr>
        <w:t>pobiciu</w:t>
      </w:r>
      <w:r>
        <w:rPr>
          <w:sz w:val="22"/>
          <w:szCs w:val="22"/>
        </w:rPr>
        <w:t>” w</w:t>
      </w:r>
      <w:r w:rsidRPr="009309C5">
        <w:rPr>
          <w:sz w:val="22"/>
          <w:szCs w:val="22"/>
        </w:rPr>
        <w:t xml:space="preserve">szystko było </w:t>
      </w:r>
      <w:r>
        <w:rPr>
          <w:sz w:val="22"/>
          <w:szCs w:val="22"/>
        </w:rPr>
        <w:t>dobrze</w:t>
      </w:r>
      <w:r w:rsidRPr="009309C5">
        <w:rPr>
          <w:sz w:val="22"/>
          <w:szCs w:val="22"/>
        </w:rPr>
        <w:t>, normalnie rozmawialiśmy, całowaliśmy się, pieprzyliśmy</w:t>
      </w:r>
      <w:r>
        <w:rPr>
          <w:sz w:val="22"/>
          <w:szCs w:val="22"/>
        </w:rPr>
        <w:t>. W</w:t>
      </w:r>
      <w:r w:rsidRPr="009309C5">
        <w:rPr>
          <w:sz w:val="22"/>
          <w:szCs w:val="22"/>
        </w:rPr>
        <w:t xml:space="preserve">szystko było dobrze. Zadzwoniła później, pytając czy żyję. Następnego dnia tak samo. Później miałem wyjechać, ale nie z mojej winy nie wyjechałem. Garstka ludzi mnie opuści? Kurwa, to umrę, w czym problem, ludzie umierają. Jak się boisz, to zrób coś. Zrób coś by mnie tak nie traktowała. Skoro się ponoć o mnie martwi to niech nie mówi mi: umrzyj, zdechnij! Po co ten cały cyrk? Bo ma rozpierdoloną jaźń, raz jest tak, raz jest siak. To, co ona mi robi, to nieustanne znęcanie się psychiczne. Odmawia mi obecności, to wiem, ale powiedziała </w:t>
      </w:r>
      <w:r>
        <w:rPr>
          <w:sz w:val="22"/>
          <w:szCs w:val="22"/>
        </w:rPr>
        <w:t>K</w:t>
      </w:r>
      <w:r w:rsidRPr="009309C5">
        <w:rPr>
          <w:sz w:val="22"/>
          <w:szCs w:val="22"/>
        </w:rPr>
        <w:t>ocham, a później, że słowo kocham nie jest kochaniem</w:t>
      </w:r>
      <w:r w:rsidRPr="00931870">
        <w:rPr>
          <w:sz w:val="22"/>
          <w:szCs w:val="22"/>
        </w:rPr>
        <w:t>.</w:t>
      </w:r>
      <w:r w:rsidR="00293267" w:rsidRPr="00931870">
        <w:rPr>
          <w:sz w:val="22"/>
          <w:szCs w:val="22"/>
        </w:rPr>
        <w:t xml:space="preserve"> </w:t>
      </w:r>
      <w:r w:rsidRPr="00931870">
        <w:rPr>
          <w:sz w:val="22"/>
          <w:szCs w:val="22"/>
        </w:rPr>
        <w:t>Powiedziała mi, że słucha tego</w:t>
      </w:r>
      <w:r w:rsidR="00293267" w:rsidRPr="00931870">
        <w:rPr>
          <w:sz w:val="22"/>
          <w:szCs w:val="22"/>
        </w:rPr>
        <w:t>,</w:t>
      </w:r>
      <w:r w:rsidRPr="00931870">
        <w:rPr>
          <w:sz w:val="22"/>
          <w:szCs w:val="22"/>
        </w:rPr>
        <w:t xml:space="preserve"> że Ją Kocham i mówiła mi wcześniej Kocham, lecz słowo motyl, nie jest motylem. Mówi, że słowa to jedno</w:t>
      </w:r>
      <w:r w:rsidR="00293267" w:rsidRPr="00931870">
        <w:rPr>
          <w:sz w:val="22"/>
          <w:szCs w:val="22"/>
        </w:rPr>
        <w:t xml:space="preserve">, </w:t>
      </w:r>
      <w:r w:rsidRPr="00931870">
        <w:rPr>
          <w:sz w:val="22"/>
          <w:szCs w:val="22"/>
        </w:rPr>
        <w:t>a czyny to drugie. Taka mądra! Cóż, za erudycja.</w:t>
      </w:r>
    </w:p>
    <w:p w:rsidR="00931870" w:rsidRDefault="001D3885" w:rsidP="001D3885">
      <w:pPr>
        <w:suppressAutoHyphens w:val="0"/>
        <w:autoSpaceDE w:val="0"/>
        <w:autoSpaceDN w:val="0"/>
        <w:adjustRightInd w:val="0"/>
        <w:jc w:val="both"/>
        <w:rPr>
          <w:sz w:val="22"/>
          <w:szCs w:val="22"/>
        </w:rPr>
      </w:pPr>
      <w:r w:rsidRPr="00931870">
        <w:rPr>
          <w:b/>
          <w:sz w:val="22"/>
          <w:szCs w:val="22"/>
        </w:rPr>
        <w:t xml:space="preserve">Dawne Marzenie: </w:t>
      </w:r>
      <w:r w:rsidRPr="00931870">
        <w:rPr>
          <w:sz w:val="22"/>
          <w:szCs w:val="22"/>
        </w:rPr>
        <w:t>Nie steruję Najdroższą, robi, co uważa!</w:t>
      </w:r>
      <w:r w:rsidR="00293267" w:rsidRPr="00931870">
        <w:rPr>
          <w:sz w:val="22"/>
          <w:szCs w:val="22"/>
        </w:rPr>
        <w:br/>
      </w:r>
      <w:r w:rsidRPr="00931870">
        <w:rPr>
          <w:b/>
          <w:sz w:val="22"/>
          <w:szCs w:val="22"/>
        </w:rPr>
        <w:t xml:space="preserve">Ja: </w:t>
      </w:r>
      <w:r w:rsidRPr="00931870">
        <w:rPr>
          <w:sz w:val="22"/>
          <w:szCs w:val="22"/>
        </w:rPr>
        <w:t>Najdroższa robi to, co mówią inni! Jest bezwolna i egoistyczn</w:t>
      </w:r>
      <w:r w:rsidRPr="009309C5">
        <w:rPr>
          <w:sz w:val="22"/>
          <w:szCs w:val="22"/>
        </w:rPr>
        <w:t xml:space="preserve">a! To jest nie do wytrzymania. Jedyna osoba, która była mi tak bliska, po trzech miesiącach </w:t>
      </w:r>
      <w:r>
        <w:rPr>
          <w:sz w:val="22"/>
          <w:szCs w:val="22"/>
        </w:rPr>
        <w:t xml:space="preserve">mojej </w:t>
      </w:r>
      <w:r w:rsidRPr="009309C5">
        <w:rPr>
          <w:sz w:val="22"/>
          <w:szCs w:val="22"/>
        </w:rPr>
        <w:t xml:space="preserve">walki stwierdza, że ostatnie dwa tygodnie były dobre, nawet bardzo, że byłem na wyżynach </w:t>
      </w:r>
      <w:r>
        <w:rPr>
          <w:sz w:val="22"/>
          <w:szCs w:val="22"/>
        </w:rPr>
        <w:t>J</w:t>
      </w:r>
      <w:r w:rsidRPr="009309C5">
        <w:rPr>
          <w:sz w:val="22"/>
          <w:szCs w:val="22"/>
        </w:rPr>
        <w:t xml:space="preserve">ej zaufania, a teraz wszystko straciłem. Cóż. Wcześniej tego nie słyszałem. Słyszałem: nie pojadę z </w:t>
      </w:r>
      <w:r>
        <w:rPr>
          <w:sz w:val="22"/>
          <w:szCs w:val="22"/>
        </w:rPr>
        <w:t>T</w:t>
      </w:r>
      <w:r w:rsidRPr="009309C5">
        <w:rPr>
          <w:sz w:val="22"/>
          <w:szCs w:val="22"/>
        </w:rPr>
        <w:t xml:space="preserve">obą stopem, nie będziemy razem, nie, nie, nie, nie, nie, nie. Ciągle nie. Później sprałem </w:t>
      </w:r>
      <w:r w:rsidR="00A32227">
        <w:rPr>
          <w:sz w:val="22"/>
          <w:szCs w:val="22"/>
        </w:rPr>
        <w:t>J</w:t>
      </w:r>
      <w:r w:rsidRPr="009309C5">
        <w:rPr>
          <w:sz w:val="22"/>
          <w:szCs w:val="22"/>
        </w:rPr>
        <w:t>ej pośladki, poszliśmy do kina A kiedy Ty i Pijany Przy</w:t>
      </w:r>
      <w:r w:rsidR="00A32227">
        <w:rPr>
          <w:sz w:val="22"/>
          <w:szCs w:val="22"/>
        </w:rPr>
        <w:t>jaciel wyszliście, powiedziała, ż</w:t>
      </w:r>
      <w:r w:rsidRPr="009309C5">
        <w:rPr>
          <w:sz w:val="22"/>
          <w:szCs w:val="22"/>
        </w:rPr>
        <w:t xml:space="preserve">e mnie kocha </w:t>
      </w:r>
      <w:r w:rsidR="00293267">
        <w:rPr>
          <w:sz w:val="22"/>
          <w:szCs w:val="22"/>
        </w:rPr>
        <w:br/>
      </w:r>
      <w:r w:rsidRPr="009309C5">
        <w:rPr>
          <w:sz w:val="22"/>
          <w:szCs w:val="22"/>
        </w:rPr>
        <w:t xml:space="preserve">i nienawidzi. Mogłaby przestać mnie nienawidzić. Mogłaby raz, sama z siebie, wykazać inicjatywę, napisać do mnie, porozmawiać normalnie. Boi się mnie, uważa, że mogę zrobić </w:t>
      </w:r>
      <w:r w:rsidR="00931870">
        <w:rPr>
          <w:sz w:val="22"/>
          <w:szCs w:val="22"/>
        </w:rPr>
        <w:t>J</w:t>
      </w:r>
      <w:r w:rsidRPr="009309C5">
        <w:rPr>
          <w:sz w:val="22"/>
          <w:szCs w:val="22"/>
        </w:rPr>
        <w:t>ej krzywdę. To z nienawiści, która wzrasta we mnie do Niej</w:t>
      </w:r>
      <w:r w:rsidR="00931870">
        <w:rPr>
          <w:sz w:val="22"/>
          <w:szCs w:val="22"/>
        </w:rPr>
        <w:t>.</w:t>
      </w:r>
    </w:p>
    <w:p w:rsidR="001D3885" w:rsidRPr="009309C5" w:rsidRDefault="00931870" w:rsidP="001D3885">
      <w:pPr>
        <w:suppressAutoHyphens w:val="0"/>
        <w:autoSpaceDE w:val="0"/>
        <w:autoSpaceDN w:val="0"/>
        <w:adjustRightInd w:val="0"/>
        <w:jc w:val="both"/>
        <w:rPr>
          <w:sz w:val="22"/>
          <w:szCs w:val="22"/>
        </w:rPr>
      </w:pPr>
      <w:r>
        <w:rPr>
          <w:sz w:val="22"/>
          <w:szCs w:val="22"/>
        </w:rPr>
        <w:lastRenderedPageBreak/>
        <w:t>D</w:t>
      </w:r>
      <w:r w:rsidR="001D3885" w:rsidRPr="009309C5">
        <w:rPr>
          <w:sz w:val="22"/>
          <w:szCs w:val="22"/>
        </w:rPr>
        <w:t>o</w:t>
      </w:r>
      <w:r>
        <w:rPr>
          <w:sz w:val="22"/>
          <w:szCs w:val="22"/>
        </w:rPr>
        <w:t>syć</w:t>
      </w:r>
      <w:r w:rsidR="001D3885" w:rsidRPr="009309C5">
        <w:rPr>
          <w:sz w:val="22"/>
          <w:szCs w:val="22"/>
        </w:rPr>
        <w:t xml:space="preserve"> bycia potulnym, poniżanym i pogardzanym. Mam dość takiego życia, chcę mieć dość sił by skończyć powieść! Mogłaby być tak kurwa dobra, by mi w końcu wybaczyła </w:t>
      </w:r>
      <w:r w:rsidR="00293267">
        <w:rPr>
          <w:sz w:val="22"/>
          <w:szCs w:val="22"/>
        </w:rPr>
        <w:br/>
      </w:r>
      <w:r w:rsidR="001D3885" w:rsidRPr="009309C5">
        <w:rPr>
          <w:sz w:val="22"/>
          <w:szCs w:val="22"/>
        </w:rPr>
        <w:t xml:space="preserve">i była dla mnie dobra, by do mnie pisała, </w:t>
      </w:r>
      <w:r w:rsidR="001D3885">
        <w:rPr>
          <w:sz w:val="22"/>
          <w:szCs w:val="22"/>
        </w:rPr>
        <w:t>a</w:t>
      </w:r>
      <w:r w:rsidR="001D3885" w:rsidRPr="009309C5">
        <w:rPr>
          <w:sz w:val="22"/>
          <w:szCs w:val="22"/>
        </w:rPr>
        <w:t xml:space="preserve">by dodała mnie do jebanego portalu, </w:t>
      </w:r>
      <w:r>
        <w:rPr>
          <w:sz w:val="22"/>
          <w:szCs w:val="22"/>
        </w:rPr>
        <w:t>a</w:t>
      </w:r>
      <w:r w:rsidR="001D3885" w:rsidRPr="009309C5">
        <w:rPr>
          <w:sz w:val="22"/>
          <w:szCs w:val="22"/>
        </w:rPr>
        <w:t xml:space="preserve">by zrobiła coś raz </w:t>
      </w:r>
      <w:r>
        <w:rPr>
          <w:sz w:val="22"/>
          <w:szCs w:val="22"/>
        </w:rPr>
        <w:t>w swoim pierdolonym</w:t>
      </w:r>
      <w:r w:rsidR="00354EBA">
        <w:rPr>
          <w:sz w:val="22"/>
          <w:szCs w:val="22"/>
        </w:rPr>
        <w:t xml:space="preserve"> </w:t>
      </w:r>
      <w:r w:rsidR="001D3885" w:rsidRPr="009309C5">
        <w:rPr>
          <w:sz w:val="22"/>
          <w:szCs w:val="22"/>
        </w:rPr>
        <w:t xml:space="preserve">życiu dla mnie. </w:t>
      </w:r>
      <w:r w:rsidR="001D3885">
        <w:rPr>
          <w:sz w:val="22"/>
          <w:szCs w:val="22"/>
        </w:rPr>
        <w:t xml:space="preserve">Jednak nic dla mnie nie zrobi, bo </w:t>
      </w:r>
      <w:r w:rsidR="001D3885" w:rsidRPr="009309C5">
        <w:rPr>
          <w:sz w:val="22"/>
          <w:szCs w:val="22"/>
        </w:rPr>
        <w:t>chce tylko</w:t>
      </w:r>
      <w:r w:rsidR="00293267">
        <w:rPr>
          <w:sz w:val="22"/>
          <w:szCs w:val="22"/>
        </w:rPr>
        <w:t>,</w:t>
      </w:r>
      <w:r w:rsidR="001D3885" w:rsidRPr="009309C5">
        <w:rPr>
          <w:sz w:val="22"/>
          <w:szCs w:val="22"/>
        </w:rPr>
        <w:t xml:space="preserve"> abym zniknął z Jej życia. Kocham </w:t>
      </w:r>
      <w:r w:rsidR="001D3885">
        <w:rPr>
          <w:sz w:val="22"/>
          <w:szCs w:val="22"/>
        </w:rPr>
        <w:t>J</w:t>
      </w:r>
      <w:r w:rsidR="001D3885" w:rsidRPr="009309C5">
        <w:rPr>
          <w:sz w:val="22"/>
          <w:szCs w:val="22"/>
        </w:rPr>
        <w:t>ą, kocham tak mocno,</w:t>
      </w:r>
      <w:r w:rsidR="001D3885">
        <w:rPr>
          <w:sz w:val="22"/>
          <w:szCs w:val="22"/>
        </w:rPr>
        <w:t xml:space="preserve"> że nie radzę</w:t>
      </w:r>
      <w:r w:rsidR="001D3885" w:rsidRPr="009309C5">
        <w:rPr>
          <w:sz w:val="22"/>
          <w:szCs w:val="22"/>
        </w:rPr>
        <w:t xml:space="preserve"> sobie. Tyle miesięcy walki, ciągłe jej humorki, wahnięcia, znów straciłem cierpliwość. Powiedziałem, że pójdę do</w:t>
      </w:r>
      <w:r w:rsidR="00293267">
        <w:rPr>
          <w:sz w:val="22"/>
          <w:szCs w:val="22"/>
        </w:rPr>
        <w:t xml:space="preserve"> psychiatry, </w:t>
      </w:r>
      <w:r w:rsidR="00A32227">
        <w:rPr>
          <w:sz w:val="22"/>
          <w:szCs w:val="22"/>
        </w:rPr>
        <w:t>zacznę brać</w:t>
      </w:r>
      <w:r w:rsidR="001D3885" w:rsidRPr="009309C5">
        <w:rPr>
          <w:sz w:val="22"/>
          <w:szCs w:val="22"/>
        </w:rPr>
        <w:t xml:space="preserve"> prochy, ale wtedy, gdy będę miał kurwa cel! Mam dość robienia wszystkiego po nic, spotykania się z idiotami, pijakami i ludźmi bez życia</w:t>
      </w:r>
      <w:r w:rsidR="00A32227">
        <w:rPr>
          <w:sz w:val="22"/>
          <w:szCs w:val="22"/>
        </w:rPr>
        <w:t>!</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Dawne Marzenie:</w:t>
      </w:r>
      <w:r w:rsidRPr="009309C5">
        <w:rPr>
          <w:sz w:val="22"/>
          <w:szCs w:val="22"/>
        </w:rPr>
        <w:t xml:space="preserve"> Przestań się godzić na takie traktowanie. Pozwalasz na to, ciągniesz relację, k</w:t>
      </w:r>
      <w:r w:rsidR="00293267">
        <w:rPr>
          <w:sz w:val="22"/>
          <w:szCs w:val="22"/>
        </w:rPr>
        <w:t>tóra</w:t>
      </w:r>
      <w:r w:rsidRPr="009309C5">
        <w:rPr>
          <w:sz w:val="22"/>
          <w:szCs w:val="22"/>
        </w:rPr>
        <w:t xml:space="preserve"> powinna się zakoń</w:t>
      </w:r>
      <w:r w:rsidR="00293267">
        <w:rPr>
          <w:sz w:val="22"/>
          <w:szCs w:val="22"/>
        </w:rPr>
        <w:t xml:space="preserve">czyć </w:t>
      </w:r>
      <w:r w:rsidRPr="009309C5">
        <w:rPr>
          <w:sz w:val="22"/>
          <w:szCs w:val="22"/>
        </w:rPr>
        <w:t>l</w:t>
      </w:r>
      <w:r w:rsidR="00293267">
        <w:rPr>
          <w:sz w:val="22"/>
          <w:szCs w:val="22"/>
        </w:rPr>
        <w:t>ub</w:t>
      </w:r>
      <w:r w:rsidRPr="009309C5">
        <w:rPr>
          <w:sz w:val="22"/>
          <w:szCs w:val="22"/>
        </w:rPr>
        <w:t xml:space="preserve"> totalnie zmienić, bo niszczy to Ciebie i </w:t>
      </w:r>
      <w:r>
        <w:rPr>
          <w:sz w:val="22"/>
          <w:szCs w:val="22"/>
        </w:rPr>
        <w:t>J</w:t>
      </w:r>
      <w:r w:rsidRPr="009309C5">
        <w:rPr>
          <w:sz w:val="22"/>
          <w:szCs w:val="22"/>
        </w:rPr>
        <w:t>ą pewnie też.</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Dosyć</w:t>
      </w:r>
      <w:r w:rsidR="00293267">
        <w:rPr>
          <w:sz w:val="22"/>
          <w:szCs w:val="22"/>
        </w:rPr>
        <w:t>! Nie!</w:t>
      </w:r>
      <w:r w:rsidRPr="009309C5">
        <w:rPr>
          <w:sz w:val="22"/>
          <w:szCs w:val="22"/>
        </w:rPr>
        <w:t xml:space="preserve"> Ile razy już mówiłaś, że </w:t>
      </w:r>
      <w:r w:rsidR="00293267">
        <w:rPr>
          <w:sz w:val="22"/>
          <w:szCs w:val="22"/>
        </w:rPr>
        <w:t xml:space="preserve">ta relacja </w:t>
      </w:r>
      <w:r w:rsidRPr="009309C5">
        <w:rPr>
          <w:sz w:val="22"/>
          <w:szCs w:val="22"/>
        </w:rPr>
        <w:t xml:space="preserve">powinna się zakończyć? Odtworzyłem </w:t>
      </w:r>
      <w:r>
        <w:rPr>
          <w:sz w:val="22"/>
          <w:szCs w:val="22"/>
        </w:rPr>
        <w:t>relację</w:t>
      </w:r>
      <w:r w:rsidRPr="009309C5">
        <w:rPr>
          <w:sz w:val="22"/>
          <w:szCs w:val="22"/>
        </w:rPr>
        <w:t>, odzyskałem</w:t>
      </w:r>
      <w:r>
        <w:rPr>
          <w:sz w:val="22"/>
          <w:szCs w:val="22"/>
        </w:rPr>
        <w:t xml:space="preserve"> Ją</w:t>
      </w:r>
      <w:r w:rsidRPr="009309C5">
        <w:rPr>
          <w:sz w:val="22"/>
          <w:szCs w:val="22"/>
        </w:rPr>
        <w:t xml:space="preserve">! </w:t>
      </w:r>
      <w:r w:rsidR="00293267">
        <w:rPr>
          <w:sz w:val="22"/>
          <w:szCs w:val="22"/>
        </w:rPr>
        <w:t>Znów ja!</w:t>
      </w:r>
      <w:r w:rsidR="00293267">
        <w:rPr>
          <w:sz w:val="22"/>
          <w:szCs w:val="22"/>
        </w:rPr>
        <w:br/>
      </w:r>
      <w:r w:rsidRPr="009309C5">
        <w:rPr>
          <w:sz w:val="22"/>
          <w:szCs w:val="22"/>
        </w:rPr>
        <w:t>I znów</w:t>
      </w:r>
      <w:r w:rsidR="00293267">
        <w:rPr>
          <w:sz w:val="22"/>
          <w:szCs w:val="22"/>
        </w:rPr>
        <w:t xml:space="preserve">, </w:t>
      </w:r>
      <w:r w:rsidRPr="009309C5">
        <w:rPr>
          <w:sz w:val="22"/>
          <w:szCs w:val="22"/>
        </w:rPr>
        <w:t xml:space="preserve">nie wytrzymałem. </w:t>
      </w:r>
      <w:r>
        <w:rPr>
          <w:sz w:val="22"/>
          <w:szCs w:val="22"/>
        </w:rPr>
        <w:t>Znów wszystko zależy ode mnie</w:t>
      </w:r>
      <w:r w:rsidRPr="009309C5">
        <w:rPr>
          <w:sz w:val="22"/>
          <w:szCs w:val="22"/>
        </w:rPr>
        <w:t>.</w:t>
      </w:r>
      <w:r w:rsidR="00293267">
        <w:rPr>
          <w:sz w:val="22"/>
          <w:szCs w:val="22"/>
        </w:rPr>
        <w:br/>
      </w:r>
      <w:r w:rsidRPr="009309C5">
        <w:rPr>
          <w:b/>
          <w:sz w:val="22"/>
          <w:szCs w:val="22"/>
        </w:rPr>
        <w:t xml:space="preserve">Dawne Marzenie: </w:t>
      </w:r>
      <w:r w:rsidRPr="009309C5">
        <w:rPr>
          <w:sz w:val="22"/>
          <w:szCs w:val="22"/>
        </w:rPr>
        <w:t>Idź do psychiatry, proszę Cię.</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Zawsze wszystko musiało zależeć ode mnie, zawsze musiałem walczyć do krwi, do blizn, do szału. Spierdalaj.</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Dawne Marzenie: </w:t>
      </w:r>
      <w:r w:rsidRPr="009309C5">
        <w:rPr>
          <w:sz w:val="22"/>
          <w:szCs w:val="22"/>
        </w:rPr>
        <w:t>Dla siebie, dla powieści, przecież to był Twój cel.</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Nie pisz mi, że relacja powinna się zakończyć, bo bez niej nie ma mnie. Zrób coś dla mnie</w:t>
      </w:r>
      <w:r>
        <w:rPr>
          <w:sz w:val="22"/>
          <w:szCs w:val="22"/>
        </w:rPr>
        <w:t>.</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Dawne Marzenie: </w:t>
      </w:r>
      <w:r w:rsidRPr="009309C5">
        <w:rPr>
          <w:sz w:val="22"/>
          <w:szCs w:val="22"/>
        </w:rPr>
        <w:t>Ciągle robię coś dla Ciebie!</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Ja: </w:t>
      </w:r>
      <w:r w:rsidR="00293267">
        <w:rPr>
          <w:sz w:val="22"/>
          <w:szCs w:val="22"/>
        </w:rPr>
        <w:t>N</w:t>
      </w:r>
      <w:r w:rsidRPr="009309C5">
        <w:rPr>
          <w:sz w:val="22"/>
          <w:szCs w:val="22"/>
        </w:rPr>
        <w:t>ie to, co trzeba. Zrób coś</w:t>
      </w:r>
      <w:r w:rsidR="00A32227">
        <w:rPr>
          <w:sz w:val="22"/>
          <w:szCs w:val="22"/>
        </w:rPr>
        <w:t>,</w:t>
      </w:r>
      <w:r w:rsidRPr="009309C5">
        <w:rPr>
          <w:sz w:val="22"/>
          <w:szCs w:val="22"/>
        </w:rPr>
        <w:t xml:space="preserve"> </w:t>
      </w:r>
      <w:r w:rsidR="00293267">
        <w:rPr>
          <w:sz w:val="22"/>
          <w:szCs w:val="22"/>
        </w:rPr>
        <w:t>a</w:t>
      </w:r>
      <w:r w:rsidRPr="009309C5">
        <w:rPr>
          <w:sz w:val="22"/>
          <w:szCs w:val="22"/>
        </w:rPr>
        <w:t xml:space="preserve">by </w:t>
      </w:r>
      <w:r>
        <w:rPr>
          <w:sz w:val="22"/>
          <w:szCs w:val="22"/>
        </w:rPr>
        <w:t>J</w:t>
      </w:r>
      <w:r w:rsidRPr="009309C5">
        <w:rPr>
          <w:sz w:val="22"/>
          <w:szCs w:val="22"/>
        </w:rPr>
        <w:t xml:space="preserve">ej uświadomić, że jest mi potrzebna. Uświadomić to, że jestem ważny, że jestem chory </w:t>
      </w:r>
      <w:r w:rsidR="00293267">
        <w:rPr>
          <w:sz w:val="22"/>
          <w:szCs w:val="22"/>
        </w:rPr>
        <w:br/>
      </w:r>
      <w:r w:rsidRPr="009309C5">
        <w:rPr>
          <w:sz w:val="22"/>
          <w:szCs w:val="22"/>
        </w:rPr>
        <w:t>i popieprz</w:t>
      </w:r>
      <w:r>
        <w:rPr>
          <w:sz w:val="22"/>
          <w:szCs w:val="22"/>
        </w:rPr>
        <w:t xml:space="preserve">ony, ale że </w:t>
      </w:r>
      <w:r w:rsidR="00A32227">
        <w:rPr>
          <w:sz w:val="22"/>
          <w:szCs w:val="22"/>
        </w:rPr>
        <w:t>J</w:t>
      </w:r>
      <w:r>
        <w:rPr>
          <w:sz w:val="22"/>
          <w:szCs w:val="22"/>
        </w:rPr>
        <w:t xml:space="preserve">ej nie skrzywdzę. </w:t>
      </w:r>
      <w:r w:rsidRPr="009309C5">
        <w:rPr>
          <w:sz w:val="22"/>
          <w:szCs w:val="22"/>
        </w:rPr>
        <w:t xml:space="preserve">Uświadom </w:t>
      </w:r>
      <w:r>
        <w:rPr>
          <w:sz w:val="22"/>
          <w:szCs w:val="22"/>
        </w:rPr>
        <w:t>J</w:t>
      </w:r>
      <w:r w:rsidRPr="009309C5">
        <w:rPr>
          <w:sz w:val="22"/>
          <w:szCs w:val="22"/>
        </w:rPr>
        <w:t xml:space="preserve">ej </w:t>
      </w:r>
      <w:r w:rsidR="00931870">
        <w:rPr>
          <w:sz w:val="22"/>
          <w:szCs w:val="22"/>
        </w:rPr>
        <w:t>a</w:t>
      </w:r>
      <w:r w:rsidRPr="009309C5">
        <w:rPr>
          <w:sz w:val="22"/>
          <w:szCs w:val="22"/>
        </w:rPr>
        <w:t xml:space="preserve">by mi pomogła, </w:t>
      </w:r>
      <w:r>
        <w:rPr>
          <w:sz w:val="22"/>
          <w:szCs w:val="22"/>
        </w:rPr>
        <w:t>a</w:t>
      </w:r>
      <w:r w:rsidRPr="009309C5">
        <w:rPr>
          <w:sz w:val="22"/>
          <w:szCs w:val="22"/>
        </w:rPr>
        <w:t>by zawalczyła o mnie.</w:t>
      </w:r>
      <w:r>
        <w:rPr>
          <w:sz w:val="22"/>
          <w:szCs w:val="22"/>
        </w:rPr>
        <w:t xml:space="preserve"> </w:t>
      </w:r>
      <w:r w:rsidR="00A32227">
        <w:rPr>
          <w:sz w:val="22"/>
          <w:szCs w:val="22"/>
        </w:rPr>
        <w:t xml:space="preserve">Teraz z innej bajki. </w:t>
      </w:r>
      <w:r w:rsidRPr="009309C5">
        <w:rPr>
          <w:sz w:val="22"/>
          <w:szCs w:val="22"/>
        </w:rPr>
        <w:t>Jadłem wczoraj cztery placki z grzybkami, przedwczoraj chyba nic, dziś nic, może Kłamczuszka w końcu coś stworzy, bo na razie to nawet jedzenie u niej, to fikcja.</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lastRenderedPageBreak/>
        <w:t xml:space="preserve">Dawne Marzenie: </w:t>
      </w:r>
      <w:r w:rsidRPr="009309C5">
        <w:rPr>
          <w:sz w:val="22"/>
          <w:szCs w:val="22"/>
        </w:rPr>
        <w:t xml:space="preserve">Nie, nie biorę w tym udziału, to jest wasza sprawa, między Tobą </w:t>
      </w:r>
      <w:r w:rsidR="00293267">
        <w:rPr>
          <w:sz w:val="22"/>
          <w:szCs w:val="22"/>
        </w:rPr>
        <w:t>a Najdroższą</w:t>
      </w:r>
      <w:r w:rsidRPr="009309C5">
        <w:rPr>
          <w:sz w:val="22"/>
          <w:szCs w:val="22"/>
        </w:rPr>
        <w:t>.</w:t>
      </w:r>
      <w:r>
        <w:rPr>
          <w:sz w:val="22"/>
          <w:szCs w:val="22"/>
        </w:rPr>
        <w:t xml:space="preserve"> </w:t>
      </w:r>
      <w:r w:rsidRPr="009309C5">
        <w:rPr>
          <w:sz w:val="22"/>
          <w:szCs w:val="22"/>
        </w:rPr>
        <w:t xml:space="preserve">Nie znam </w:t>
      </w:r>
      <w:r w:rsidR="00293267">
        <w:rPr>
          <w:sz w:val="22"/>
          <w:szCs w:val="22"/>
        </w:rPr>
        <w:t>J</w:t>
      </w:r>
      <w:r w:rsidRPr="009309C5">
        <w:rPr>
          <w:sz w:val="22"/>
          <w:szCs w:val="22"/>
        </w:rPr>
        <w:t xml:space="preserve">ej. Widziałam </w:t>
      </w:r>
      <w:r>
        <w:rPr>
          <w:sz w:val="22"/>
          <w:szCs w:val="22"/>
        </w:rPr>
        <w:t>Ją zaledwie trzy</w:t>
      </w:r>
      <w:r w:rsidRPr="009309C5">
        <w:rPr>
          <w:sz w:val="22"/>
          <w:szCs w:val="22"/>
        </w:rPr>
        <w:t xml:space="preserve"> razy. Zamieniłam z </w:t>
      </w:r>
      <w:r>
        <w:rPr>
          <w:sz w:val="22"/>
          <w:szCs w:val="22"/>
        </w:rPr>
        <w:t>N</w:t>
      </w:r>
      <w:r w:rsidRPr="009309C5">
        <w:rPr>
          <w:sz w:val="22"/>
          <w:szCs w:val="22"/>
        </w:rPr>
        <w:t>ią kilkanaście zdań.</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 xml:space="preserve">To skoro </w:t>
      </w:r>
      <w:r>
        <w:rPr>
          <w:sz w:val="22"/>
          <w:szCs w:val="22"/>
        </w:rPr>
        <w:t>J</w:t>
      </w:r>
      <w:r w:rsidRPr="009309C5">
        <w:rPr>
          <w:sz w:val="22"/>
          <w:szCs w:val="22"/>
        </w:rPr>
        <w:t xml:space="preserve">ej nie znasz, to nie pierdol, że relacja powinna się zakończyć. A jak </w:t>
      </w:r>
      <w:r>
        <w:rPr>
          <w:sz w:val="22"/>
          <w:szCs w:val="22"/>
        </w:rPr>
        <w:t>C</w:t>
      </w:r>
      <w:r w:rsidRPr="009309C5">
        <w:rPr>
          <w:sz w:val="22"/>
          <w:szCs w:val="22"/>
        </w:rPr>
        <w:t xml:space="preserve">i na mnie zależy i pytasz jak mi pomóc, to </w:t>
      </w:r>
      <w:r w:rsidR="00293267">
        <w:rPr>
          <w:sz w:val="22"/>
          <w:szCs w:val="22"/>
        </w:rPr>
        <w:t>Ci piszę</w:t>
      </w:r>
      <w:r w:rsidRPr="009309C5">
        <w:rPr>
          <w:sz w:val="22"/>
          <w:szCs w:val="22"/>
        </w:rPr>
        <w:t xml:space="preserve"> jak.</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Dawne Marzenie: </w:t>
      </w:r>
      <w:r w:rsidRPr="009309C5">
        <w:rPr>
          <w:sz w:val="22"/>
          <w:szCs w:val="22"/>
        </w:rPr>
        <w:t>Widzę jak to wpływa na Ciebie. Tobie potrzebna jest profesjonalna pomoc, sam to wiesz doskonale.</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 xml:space="preserve">Napisz </w:t>
      </w:r>
      <w:r>
        <w:rPr>
          <w:sz w:val="22"/>
          <w:szCs w:val="22"/>
        </w:rPr>
        <w:t>J</w:t>
      </w:r>
      <w:r w:rsidRPr="009309C5">
        <w:rPr>
          <w:sz w:val="22"/>
          <w:szCs w:val="22"/>
        </w:rPr>
        <w:t xml:space="preserve">ej by o mnie zawalczyła, że się o mnie boisz, że jestem w punkcie krytycznym i tylko </w:t>
      </w:r>
      <w:r>
        <w:rPr>
          <w:sz w:val="22"/>
          <w:szCs w:val="22"/>
        </w:rPr>
        <w:t>O</w:t>
      </w:r>
      <w:r w:rsidRPr="009309C5">
        <w:rPr>
          <w:sz w:val="22"/>
          <w:szCs w:val="22"/>
        </w:rPr>
        <w:t>na może mnie zatrzymać</w:t>
      </w:r>
      <w:r>
        <w:rPr>
          <w:sz w:val="22"/>
          <w:szCs w:val="22"/>
        </w:rPr>
        <w:t xml:space="preserve">. Pomoc? </w:t>
      </w:r>
      <w:r w:rsidRPr="009309C5">
        <w:rPr>
          <w:sz w:val="22"/>
          <w:szCs w:val="22"/>
        </w:rPr>
        <w:t xml:space="preserve">Teraz to </w:t>
      </w:r>
      <w:r>
        <w:rPr>
          <w:sz w:val="22"/>
          <w:szCs w:val="22"/>
        </w:rPr>
        <w:t>potrzebne</w:t>
      </w:r>
      <w:r w:rsidRPr="009309C5">
        <w:rPr>
          <w:sz w:val="22"/>
          <w:szCs w:val="22"/>
        </w:rPr>
        <w:t xml:space="preserve"> są </w:t>
      </w:r>
      <w:r>
        <w:rPr>
          <w:sz w:val="22"/>
          <w:szCs w:val="22"/>
        </w:rPr>
        <w:t>mi</w:t>
      </w:r>
      <w:r w:rsidR="00293267">
        <w:rPr>
          <w:sz w:val="22"/>
          <w:szCs w:val="22"/>
        </w:rPr>
        <w:t>,</w:t>
      </w:r>
      <w:r>
        <w:rPr>
          <w:sz w:val="22"/>
          <w:szCs w:val="22"/>
        </w:rPr>
        <w:t xml:space="preserve"> </w:t>
      </w:r>
      <w:r w:rsidRPr="009309C5">
        <w:rPr>
          <w:sz w:val="22"/>
          <w:szCs w:val="22"/>
        </w:rPr>
        <w:t>żyletki.</w:t>
      </w:r>
    </w:p>
    <w:p w:rsidR="001D3885" w:rsidRDefault="001D3885" w:rsidP="001D3885">
      <w:pPr>
        <w:suppressAutoHyphens w:val="0"/>
        <w:autoSpaceDE w:val="0"/>
        <w:autoSpaceDN w:val="0"/>
        <w:adjustRightInd w:val="0"/>
        <w:jc w:val="both"/>
        <w:rPr>
          <w:sz w:val="22"/>
          <w:szCs w:val="22"/>
        </w:rPr>
      </w:pPr>
      <w:r w:rsidRPr="009309C5">
        <w:rPr>
          <w:b/>
          <w:sz w:val="22"/>
          <w:szCs w:val="22"/>
        </w:rPr>
        <w:t xml:space="preserve">Dawne Marzenie: </w:t>
      </w:r>
      <w:r w:rsidRPr="009309C5">
        <w:rPr>
          <w:sz w:val="22"/>
          <w:szCs w:val="22"/>
        </w:rPr>
        <w:t xml:space="preserve">O tym właśnie mówię... Dokładnie o tym... Byłeś już tam, wiesz, jak to wygląda, znasz mechanizmy. </w:t>
      </w:r>
      <w:r w:rsidR="00293267">
        <w:rPr>
          <w:sz w:val="22"/>
          <w:szCs w:val="22"/>
        </w:rPr>
        <w:br/>
      </w:r>
      <w:r w:rsidRPr="009309C5">
        <w:rPr>
          <w:sz w:val="22"/>
          <w:szCs w:val="22"/>
        </w:rPr>
        <w:t xml:space="preserve">I nic! Jesteś totalnie niestabilny, to Ty musisz nad sobą panować, Ty! Takie jest kurwa życie. Odpowiadasz za siebie, </w:t>
      </w:r>
      <w:r>
        <w:rPr>
          <w:sz w:val="22"/>
          <w:szCs w:val="22"/>
        </w:rPr>
        <w:t>nie masz piętnastu</w:t>
      </w:r>
      <w:r w:rsidRPr="009309C5">
        <w:rPr>
          <w:sz w:val="22"/>
          <w:szCs w:val="22"/>
        </w:rPr>
        <w:t xml:space="preserve"> lat, wiesz to wszystko, przerabiałeś już to.</w:t>
      </w:r>
      <w:r>
        <w:rPr>
          <w:sz w:val="22"/>
          <w:szCs w:val="22"/>
        </w:rPr>
        <w:t xml:space="preserve"> </w:t>
      </w:r>
      <w:r>
        <w:rPr>
          <w:sz w:val="22"/>
          <w:szCs w:val="22"/>
        </w:rPr>
        <w:br/>
      </w:r>
      <w:r w:rsidRPr="009309C5">
        <w:rPr>
          <w:sz w:val="22"/>
          <w:szCs w:val="22"/>
        </w:rPr>
        <w:t xml:space="preserve">Co z Miłującym, co z Wami? </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 xml:space="preserve">Znam mechanizmy. A </w:t>
      </w:r>
      <w:r w:rsidR="00293267">
        <w:rPr>
          <w:sz w:val="22"/>
          <w:szCs w:val="22"/>
        </w:rPr>
        <w:t>T</w:t>
      </w:r>
      <w:r w:rsidRPr="009309C5">
        <w:rPr>
          <w:sz w:val="22"/>
          <w:szCs w:val="22"/>
        </w:rPr>
        <w:t xml:space="preserve">y, skoro twierdzisz, że chcesz pomóc i się martwisz o mnie i boisz o mnie, to </w:t>
      </w:r>
      <w:r w:rsidR="00293267">
        <w:rPr>
          <w:sz w:val="22"/>
          <w:szCs w:val="22"/>
        </w:rPr>
        <w:t>J</w:t>
      </w:r>
      <w:r w:rsidRPr="009309C5">
        <w:rPr>
          <w:sz w:val="22"/>
          <w:szCs w:val="22"/>
        </w:rPr>
        <w:t>ej o tym napisz. Jestem niestabilny przez to, co mi robiła. Powiedziała mi:</w:t>
      </w:r>
      <w:r w:rsidR="00293267">
        <w:rPr>
          <w:sz w:val="22"/>
          <w:szCs w:val="22"/>
        </w:rPr>
        <w:t xml:space="preserve"> Kocham</w:t>
      </w:r>
      <w:r w:rsidRPr="009309C5">
        <w:rPr>
          <w:sz w:val="22"/>
          <w:szCs w:val="22"/>
        </w:rPr>
        <w:t xml:space="preserve">, następnego dnia, </w:t>
      </w:r>
      <w:r w:rsidR="00293267">
        <w:rPr>
          <w:sz w:val="22"/>
          <w:szCs w:val="22"/>
        </w:rPr>
        <w:t>powiedziała</w:t>
      </w:r>
      <w:r w:rsidR="00A32227">
        <w:rPr>
          <w:sz w:val="22"/>
          <w:szCs w:val="22"/>
        </w:rPr>
        <w:t>,</w:t>
      </w:r>
      <w:r w:rsidR="00293267">
        <w:rPr>
          <w:sz w:val="22"/>
          <w:szCs w:val="22"/>
        </w:rPr>
        <w:t xml:space="preserve"> </w:t>
      </w:r>
      <w:r w:rsidRPr="009309C5">
        <w:rPr>
          <w:sz w:val="22"/>
          <w:szCs w:val="22"/>
        </w:rPr>
        <w:t xml:space="preserve">że się martwi, kolejnego dnia znów dzwoni, </w:t>
      </w:r>
      <w:r w:rsidR="00A32227">
        <w:rPr>
          <w:sz w:val="22"/>
          <w:szCs w:val="22"/>
        </w:rPr>
        <w:t>o mnie się zamartwiając</w:t>
      </w:r>
      <w:r w:rsidRPr="009309C5">
        <w:rPr>
          <w:sz w:val="22"/>
          <w:szCs w:val="22"/>
        </w:rPr>
        <w:t xml:space="preserve">, </w:t>
      </w:r>
      <w:r w:rsidR="00A32227">
        <w:rPr>
          <w:sz w:val="22"/>
          <w:szCs w:val="22"/>
        </w:rPr>
        <w:t xml:space="preserve">a </w:t>
      </w:r>
      <w:r w:rsidRPr="009309C5">
        <w:rPr>
          <w:sz w:val="22"/>
          <w:szCs w:val="22"/>
        </w:rPr>
        <w:t>kolejnego dnia nie dzwoni</w:t>
      </w:r>
      <w:r w:rsidR="00A32227">
        <w:rPr>
          <w:sz w:val="22"/>
          <w:szCs w:val="22"/>
        </w:rPr>
        <w:t>;</w:t>
      </w:r>
      <w:r w:rsidRPr="009309C5">
        <w:rPr>
          <w:sz w:val="22"/>
          <w:szCs w:val="22"/>
        </w:rPr>
        <w:t xml:space="preserve"> kolejnego dnia mówi mi: miałeś umrzeć bądź zniknąć, później przeprasza, że tak powiedziała, kolejnego dnia mówi mi: umrzyj. Nie masz pojęcia</w:t>
      </w:r>
      <w:r>
        <w:rPr>
          <w:sz w:val="22"/>
          <w:szCs w:val="22"/>
        </w:rPr>
        <w:t>,</w:t>
      </w:r>
      <w:r w:rsidRPr="009309C5">
        <w:rPr>
          <w:sz w:val="22"/>
          <w:szCs w:val="22"/>
        </w:rPr>
        <w:t xml:space="preserve"> co to za pasja. Nie znasz takich namiętności i uczuć, nie masz do nich dostępu </w:t>
      </w:r>
      <w:r w:rsidR="00A32227">
        <w:rPr>
          <w:sz w:val="22"/>
          <w:szCs w:val="22"/>
        </w:rPr>
        <w:br/>
      </w:r>
      <w:r w:rsidRPr="009309C5">
        <w:rPr>
          <w:sz w:val="22"/>
          <w:szCs w:val="22"/>
        </w:rPr>
        <w:t xml:space="preserve">a przez to nie możesz ich pojąć. Podobne stany miał Miłujący i spójrz, jest z </w:t>
      </w:r>
      <w:r>
        <w:rPr>
          <w:sz w:val="22"/>
          <w:szCs w:val="22"/>
        </w:rPr>
        <w:t xml:space="preserve">Kobietą Wszystko i Nic </w:t>
      </w:r>
      <w:r w:rsidRPr="009309C5">
        <w:rPr>
          <w:sz w:val="22"/>
          <w:szCs w:val="22"/>
        </w:rPr>
        <w:t>w związku. Cudownie, prawda?</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Dawne Marzenie: </w:t>
      </w:r>
      <w:r w:rsidRPr="009309C5">
        <w:rPr>
          <w:sz w:val="22"/>
          <w:szCs w:val="22"/>
        </w:rPr>
        <w:t>Powtarzasz się</w:t>
      </w:r>
      <w:r w:rsidR="00A32227">
        <w:rPr>
          <w:sz w:val="22"/>
          <w:szCs w:val="22"/>
        </w:rPr>
        <w:t>.</w:t>
      </w:r>
      <w:r w:rsidRPr="009309C5">
        <w:rPr>
          <w:sz w:val="22"/>
          <w:szCs w:val="22"/>
        </w:rPr>
        <w:t xml:space="preserve"> </w:t>
      </w:r>
      <w:r w:rsidR="00A32227">
        <w:rPr>
          <w:sz w:val="22"/>
          <w:szCs w:val="22"/>
        </w:rPr>
        <w:t>C</w:t>
      </w:r>
      <w:r w:rsidRPr="009309C5">
        <w:rPr>
          <w:sz w:val="22"/>
          <w:szCs w:val="22"/>
        </w:rPr>
        <w:t>iągle to samo.</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 xml:space="preserve">Najdroższa się mnie boi. Boi się, że mogę </w:t>
      </w:r>
      <w:r>
        <w:rPr>
          <w:sz w:val="22"/>
          <w:szCs w:val="22"/>
        </w:rPr>
        <w:t>J</w:t>
      </w:r>
      <w:r w:rsidRPr="009309C5">
        <w:rPr>
          <w:sz w:val="22"/>
          <w:szCs w:val="22"/>
        </w:rPr>
        <w:t xml:space="preserve">ą skrzywdzić. Zawsze była i będzie tchórzem. Ona nie zrobi przecież nic by było dobrze, zawsze ja musiałem robić za dwoje, tracąc </w:t>
      </w:r>
      <w:r>
        <w:rPr>
          <w:sz w:val="22"/>
          <w:szCs w:val="22"/>
        </w:rPr>
        <w:t>J</w:t>
      </w:r>
      <w:r w:rsidRPr="009309C5">
        <w:rPr>
          <w:sz w:val="22"/>
          <w:szCs w:val="22"/>
        </w:rPr>
        <w:t>ą na zawsze tracę sens swojej egzystencji i jedyny powód by trwać. Jestem wypompowany, wyniszczony, wykończony, głodny.</w:t>
      </w:r>
      <w:r w:rsidR="00A32227">
        <w:rPr>
          <w:sz w:val="22"/>
          <w:szCs w:val="22"/>
        </w:rPr>
        <w:br/>
      </w:r>
      <w:r w:rsidRPr="009309C5">
        <w:rPr>
          <w:b/>
          <w:sz w:val="22"/>
          <w:szCs w:val="22"/>
        </w:rPr>
        <w:lastRenderedPageBreak/>
        <w:t>Dawne Marzenie:</w:t>
      </w:r>
      <w:r w:rsidRPr="009309C5">
        <w:rPr>
          <w:sz w:val="22"/>
          <w:szCs w:val="22"/>
        </w:rPr>
        <w:t xml:space="preserve"> Nie masz pojęcia</w:t>
      </w:r>
      <w:r>
        <w:rPr>
          <w:sz w:val="22"/>
          <w:szCs w:val="22"/>
        </w:rPr>
        <w:t>,</w:t>
      </w:r>
      <w:r w:rsidRPr="009309C5">
        <w:rPr>
          <w:sz w:val="22"/>
          <w:szCs w:val="22"/>
        </w:rPr>
        <w:t xml:space="preserve"> jakich stanów doświadczałam, ale Twoje wynikają z choroby.</w:t>
      </w:r>
    </w:p>
    <w:p w:rsidR="001D3885" w:rsidRPr="0001010A" w:rsidRDefault="001D3885" w:rsidP="001D3885">
      <w:pPr>
        <w:suppressAutoHyphens w:val="0"/>
        <w:autoSpaceDE w:val="0"/>
        <w:autoSpaceDN w:val="0"/>
        <w:adjustRightInd w:val="0"/>
        <w:jc w:val="both"/>
        <w:rPr>
          <w:sz w:val="22"/>
          <w:szCs w:val="22"/>
        </w:rPr>
      </w:pPr>
      <w:r w:rsidRPr="009309C5">
        <w:rPr>
          <w:b/>
          <w:sz w:val="22"/>
          <w:szCs w:val="22"/>
        </w:rPr>
        <w:t xml:space="preserve">Ja: </w:t>
      </w:r>
      <w:r w:rsidRPr="009309C5">
        <w:rPr>
          <w:sz w:val="22"/>
          <w:szCs w:val="22"/>
        </w:rPr>
        <w:t xml:space="preserve">Kto nie miał psychozy, niech </w:t>
      </w:r>
      <w:r w:rsidRPr="0001010A">
        <w:rPr>
          <w:sz w:val="22"/>
          <w:szCs w:val="22"/>
        </w:rPr>
        <w:t>o niej nie pisze.</w:t>
      </w:r>
    </w:p>
    <w:p w:rsidR="001D3885" w:rsidRPr="0001010A" w:rsidRDefault="001D3885" w:rsidP="001D3885">
      <w:pPr>
        <w:suppressAutoHyphens w:val="0"/>
        <w:autoSpaceDE w:val="0"/>
        <w:autoSpaceDN w:val="0"/>
        <w:adjustRightInd w:val="0"/>
        <w:jc w:val="both"/>
        <w:rPr>
          <w:sz w:val="22"/>
          <w:szCs w:val="22"/>
        </w:rPr>
      </w:pPr>
      <w:r w:rsidRPr="0001010A">
        <w:rPr>
          <w:b/>
          <w:sz w:val="22"/>
          <w:szCs w:val="22"/>
        </w:rPr>
        <w:t xml:space="preserve">Dawne Marzenie: </w:t>
      </w:r>
      <w:r w:rsidR="00293267" w:rsidRPr="0001010A">
        <w:rPr>
          <w:sz w:val="22"/>
          <w:szCs w:val="22"/>
        </w:rPr>
        <w:t>Dobrze wiesz, przecież</w:t>
      </w:r>
      <w:r w:rsidRPr="0001010A">
        <w:rPr>
          <w:sz w:val="22"/>
          <w:szCs w:val="22"/>
        </w:rPr>
        <w:t xml:space="preserve"> wiesz, Ty wiesz.</w:t>
      </w:r>
    </w:p>
    <w:p w:rsidR="001D3885" w:rsidRPr="0001010A" w:rsidRDefault="001D3885" w:rsidP="001D3885">
      <w:pPr>
        <w:suppressAutoHyphens w:val="0"/>
        <w:autoSpaceDE w:val="0"/>
        <w:autoSpaceDN w:val="0"/>
        <w:adjustRightInd w:val="0"/>
        <w:jc w:val="both"/>
        <w:rPr>
          <w:sz w:val="22"/>
          <w:szCs w:val="22"/>
        </w:rPr>
      </w:pPr>
      <w:r w:rsidRPr="0001010A">
        <w:rPr>
          <w:b/>
          <w:sz w:val="22"/>
          <w:szCs w:val="22"/>
        </w:rPr>
        <w:t xml:space="preserve">Ja: </w:t>
      </w:r>
      <w:r w:rsidRPr="0001010A">
        <w:rPr>
          <w:sz w:val="22"/>
          <w:szCs w:val="22"/>
        </w:rPr>
        <w:t xml:space="preserve">Nigdy nie byłaś w takim szale, tak bezbronna, tak oszukana, że mówiłaś: </w:t>
      </w:r>
      <w:r w:rsidR="00293267" w:rsidRPr="0001010A">
        <w:rPr>
          <w:sz w:val="22"/>
          <w:szCs w:val="22"/>
        </w:rPr>
        <w:t>„</w:t>
      </w:r>
      <w:r w:rsidRPr="0001010A">
        <w:rPr>
          <w:sz w:val="22"/>
          <w:szCs w:val="22"/>
        </w:rPr>
        <w:t xml:space="preserve">zabiję </w:t>
      </w:r>
      <w:r w:rsidR="00293267" w:rsidRPr="0001010A">
        <w:rPr>
          <w:sz w:val="22"/>
          <w:szCs w:val="22"/>
        </w:rPr>
        <w:t>C</w:t>
      </w:r>
      <w:r w:rsidRPr="0001010A">
        <w:rPr>
          <w:sz w:val="22"/>
          <w:szCs w:val="22"/>
        </w:rPr>
        <w:t>ię</w:t>
      </w:r>
      <w:r w:rsidR="00293267" w:rsidRPr="0001010A">
        <w:rPr>
          <w:sz w:val="22"/>
          <w:szCs w:val="22"/>
        </w:rPr>
        <w:t>”</w:t>
      </w:r>
      <w:r w:rsidRPr="0001010A">
        <w:rPr>
          <w:sz w:val="22"/>
          <w:szCs w:val="22"/>
        </w:rPr>
        <w:t xml:space="preserve">, prawda? I nie chciałaś zabić, nie </w:t>
      </w:r>
      <w:r w:rsidR="00293267" w:rsidRPr="0001010A">
        <w:rPr>
          <w:sz w:val="22"/>
          <w:szCs w:val="22"/>
        </w:rPr>
        <w:t xml:space="preserve">zabiłabyś, po prostu </w:t>
      </w:r>
      <w:r w:rsidRPr="0001010A">
        <w:rPr>
          <w:sz w:val="22"/>
          <w:szCs w:val="22"/>
        </w:rPr>
        <w:t>czułaś się zdradzona i oszukana. Moja Droga, nie pisz mi o garstce ludzi, którzy mnie opuszczą i nie wytrzymają, bo przywykłem do tego. Nie mam powodu, nie mam celu i nie ma żadnego sensu. Wszystko to kurestwo, wszystko to po nic, wszystko niepokojem, wszystko zmęczeniem, wszystko daremne, wszystko, wszystko to gówno.</w:t>
      </w:r>
    </w:p>
    <w:p w:rsidR="001D3885" w:rsidRPr="0001010A" w:rsidRDefault="001D3885" w:rsidP="001D3885">
      <w:pPr>
        <w:suppressAutoHyphens w:val="0"/>
        <w:autoSpaceDE w:val="0"/>
        <w:autoSpaceDN w:val="0"/>
        <w:adjustRightInd w:val="0"/>
        <w:jc w:val="both"/>
        <w:rPr>
          <w:sz w:val="22"/>
          <w:szCs w:val="22"/>
        </w:rPr>
      </w:pPr>
      <w:r w:rsidRPr="0001010A">
        <w:rPr>
          <w:b/>
          <w:sz w:val="22"/>
          <w:szCs w:val="22"/>
        </w:rPr>
        <w:t xml:space="preserve">Dawne Marzenie: </w:t>
      </w:r>
      <w:r w:rsidRPr="0001010A">
        <w:rPr>
          <w:sz w:val="22"/>
          <w:szCs w:val="22"/>
        </w:rPr>
        <w:t>Oszukana, zdradzona, poniżona, próba samobójcza, to Ty mi nie mów. Nigdy nie próbowałeś się zabić.</w:t>
      </w:r>
    </w:p>
    <w:p w:rsidR="001D3885" w:rsidRPr="009309C5" w:rsidRDefault="001D3885" w:rsidP="001D3885">
      <w:pPr>
        <w:suppressAutoHyphens w:val="0"/>
        <w:autoSpaceDE w:val="0"/>
        <w:autoSpaceDN w:val="0"/>
        <w:adjustRightInd w:val="0"/>
        <w:jc w:val="both"/>
        <w:rPr>
          <w:sz w:val="22"/>
          <w:szCs w:val="22"/>
        </w:rPr>
      </w:pPr>
      <w:r w:rsidRPr="0001010A">
        <w:rPr>
          <w:b/>
          <w:sz w:val="22"/>
          <w:szCs w:val="22"/>
        </w:rPr>
        <w:t xml:space="preserve">Ja: </w:t>
      </w:r>
      <w:r w:rsidRPr="0001010A">
        <w:rPr>
          <w:sz w:val="22"/>
          <w:szCs w:val="22"/>
        </w:rPr>
        <w:t xml:space="preserve">Jak Ona mogła? </w:t>
      </w:r>
      <w:r w:rsidRPr="00D92825">
        <w:rPr>
          <w:sz w:val="22"/>
          <w:szCs w:val="22"/>
        </w:rPr>
        <w:t>Nienawidzę Jej za to, co mi zrobiła. Ona musi wiedzieć, że jak zdechnę to będzie Jej wina. Musi mieć pewność, że mogła coś zrobić, jakiś jebany drobiazg, i nie zrobiła. Ona martwi się, kurwa, tak pięknie o swoje koleżanki, które są smutne, a nie ma w</w:t>
      </w:r>
      <w:r w:rsidRPr="009309C5">
        <w:rPr>
          <w:sz w:val="22"/>
          <w:szCs w:val="22"/>
        </w:rPr>
        <w:t xml:space="preserve"> </w:t>
      </w:r>
      <w:r>
        <w:rPr>
          <w:sz w:val="22"/>
          <w:szCs w:val="22"/>
        </w:rPr>
        <w:t>N</w:t>
      </w:r>
      <w:r w:rsidRPr="009309C5">
        <w:rPr>
          <w:sz w:val="22"/>
          <w:szCs w:val="22"/>
        </w:rPr>
        <w:t xml:space="preserve">iej nawet odrobiny jebanej litości dla mnie, bo </w:t>
      </w:r>
      <w:r>
        <w:rPr>
          <w:sz w:val="22"/>
          <w:szCs w:val="22"/>
        </w:rPr>
        <w:t>J</w:t>
      </w:r>
      <w:r w:rsidRPr="009309C5">
        <w:rPr>
          <w:sz w:val="22"/>
          <w:szCs w:val="22"/>
        </w:rPr>
        <w:t xml:space="preserve">ą pogryzłem i wyrwałem parę włosów. No straszne. Ona też mnie pogryzła i wyrwała mi parę włosów, </w:t>
      </w:r>
      <w:r w:rsidR="0001010A">
        <w:rPr>
          <w:sz w:val="22"/>
          <w:szCs w:val="22"/>
        </w:rPr>
        <w:br/>
      </w:r>
      <w:r w:rsidRPr="009309C5">
        <w:rPr>
          <w:sz w:val="22"/>
          <w:szCs w:val="22"/>
        </w:rPr>
        <w:t xml:space="preserve">a chciałem, choć na chwilę, pokonać </w:t>
      </w:r>
      <w:r>
        <w:rPr>
          <w:sz w:val="22"/>
          <w:szCs w:val="22"/>
        </w:rPr>
        <w:t>J</w:t>
      </w:r>
      <w:r w:rsidRPr="009309C5">
        <w:rPr>
          <w:sz w:val="22"/>
          <w:szCs w:val="22"/>
        </w:rPr>
        <w:t xml:space="preserve">ej zadufanie w sobie, </w:t>
      </w:r>
      <w:r>
        <w:rPr>
          <w:sz w:val="22"/>
          <w:szCs w:val="22"/>
        </w:rPr>
        <w:t>J</w:t>
      </w:r>
      <w:r w:rsidRPr="009309C5">
        <w:rPr>
          <w:sz w:val="22"/>
          <w:szCs w:val="22"/>
        </w:rPr>
        <w:t xml:space="preserve">ej kapryśność, </w:t>
      </w:r>
      <w:r>
        <w:rPr>
          <w:sz w:val="22"/>
          <w:szCs w:val="22"/>
        </w:rPr>
        <w:t>J</w:t>
      </w:r>
      <w:r w:rsidRPr="009309C5">
        <w:rPr>
          <w:sz w:val="22"/>
          <w:szCs w:val="22"/>
        </w:rPr>
        <w:t xml:space="preserve">ej tępą dumę. Ona śmie mi mówić, że </w:t>
      </w:r>
      <w:r>
        <w:rPr>
          <w:sz w:val="22"/>
          <w:szCs w:val="22"/>
        </w:rPr>
        <w:t>J</w:t>
      </w:r>
      <w:r w:rsidRPr="009309C5">
        <w:rPr>
          <w:sz w:val="22"/>
          <w:szCs w:val="22"/>
        </w:rPr>
        <w:t xml:space="preserve">ej nie </w:t>
      </w:r>
      <w:r>
        <w:rPr>
          <w:sz w:val="22"/>
          <w:szCs w:val="22"/>
        </w:rPr>
        <w:t>K</w:t>
      </w:r>
      <w:r w:rsidRPr="009309C5">
        <w:rPr>
          <w:sz w:val="22"/>
          <w:szCs w:val="22"/>
        </w:rPr>
        <w:t xml:space="preserve">ocham. Kocham tak mocno, że nie mogę wytrzymać. Kocham tak oddanie, że zabija mnie, że tłamszę w sobie tak dużo, tak wiele. A </w:t>
      </w:r>
      <w:r>
        <w:rPr>
          <w:sz w:val="22"/>
          <w:szCs w:val="22"/>
        </w:rPr>
        <w:t>O</w:t>
      </w:r>
      <w:r w:rsidRPr="009309C5">
        <w:rPr>
          <w:sz w:val="22"/>
          <w:szCs w:val="22"/>
        </w:rPr>
        <w:t xml:space="preserve">na mówi, że </w:t>
      </w:r>
      <w:r>
        <w:rPr>
          <w:sz w:val="22"/>
          <w:szCs w:val="22"/>
        </w:rPr>
        <w:t>J</w:t>
      </w:r>
      <w:r w:rsidRPr="009309C5">
        <w:rPr>
          <w:sz w:val="22"/>
          <w:szCs w:val="22"/>
        </w:rPr>
        <w:t xml:space="preserve">ej nie kocham. Raz mi mówi, że nie będzie się ze mną pieprzyć, bo ja </w:t>
      </w:r>
      <w:r>
        <w:rPr>
          <w:sz w:val="22"/>
          <w:szCs w:val="22"/>
        </w:rPr>
        <w:t>J</w:t>
      </w:r>
      <w:r w:rsidRPr="009309C5">
        <w:rPr>
          <w:sz w:val="22"/>
          <w:szCs w:val="22"/>
        </w:rPr>
        <w:t xml:space="preserve">ą kocham, a </w:t>
      </w:r>
      <w:r>
        <w:rPr>
          <w:sz w:val="22"/>
          <w:szCs w:val="22"/>
        </w:rPr>
        <w:t>O</w:t>
      </w:r>
      <w:r w:rsidRPr="009309C5">
        <w:rPr>
          <w:sz w:val="22"/>
          <w:szCs w:val="22"/>
        </w:rPr>
        <w:t xml:space="preserve">na mnie nie, </w:t>
      </w:r>
      <w:r w:rsidR="0001010A">
        <w:rPr>
          <w:sz w:val="22"/>
          <w:szCs w:val="22"/>
        </w:rPr>
        <w:br/>
      </w:r>
      <w:r w:rsidRPr="009309C5">
        <w:rPr>
          <w:sz w:val="22"/>
          <w:szCs w:val="22"/>
        </w:rPr>
        <w:t xml:space="preserve">i tak nie można robić. Innym razem mówi mi, że ja </w:t>
      </w:r>
      <w:r>
        <w:rPr>
          <w:sz w:val="22"/>
          <w:szCs w:val="22"/>
        </w:rPr>
        <w:t>J</w:t>
      </w:r>
      <w:r w:rsidRPr="009309C5">
        <w:rPr>
          <w:sz w:val="22"/>
          <w:szCs w:val="22"/>
        </w:rPr>
        <w:t>ej wcale nie kocham. Kolejnym</w:t>
      </w:r>
      <w:r>
        <w:rPr>
          <w:sz w:val="22"/>
          <w:szCs w:val="22"/>
        </w:rPr>
        <w:t xml:space="preserve"> razem twierdzi</w:t>
      </w:r>
      <w:r w:rsidRPr="009309C5">
        <w:rPr>
          <w:sz w:val="22"/>
          <w:szCs w:val="22"/>
        </w:rPr>
        <w:t xml:space="preserve">, że mnie bardzo kocha </w:t>
      </w:r>
      <w:r w:rsidR="0001010A">
        <w:rPr>
          <w:sz w:val="22"/>
          <w:szCs w:val="22"/>
        </w:rPr>
        <w:br/>
      </w:r>
      <w:r w:rsidRPr="009309C5">
        <w:rPr>
          <w:sz w:val="22"/>
          <w:szCs w:val="22"/>
        </w:rPr>
        <w:t xml:space="preserve">i nienawidzi. </w:t>
      </w:r>
      <w:r w:rsidR="0001010A">
        <w:rPr>
          <w:sz w:val="22"/>
          <w:szCs w:val="22"/>
        </w:rPr>
        <w:t>P</w:t>
      </w:r>
      <w:r w:rsidRPr="009309C5">
        <w:rPr>
          <w:sz w:val="22"/>
          <w:szCs w:val="22"/>
        </w:rPr>
        <w:t>óźniej mówi, że kocha, ale to tylko słowo i nie oznacza kochania i że się słowa tego uczepiłem, a teraz bym mógł uczepić się czegoś innego.</w:t>
      </w:r>
      <w:r>
        <w:rPr>
          <w:sz w:val="22"/>
          <w:szCs w:val="22"/>
        </w:rPr>
        <w:t xml:space="preserve"> </w:t>
      </w:r>
      <w:r w:rsidRPr="009309C5">
        <w:rPr>
          <w:sz w:val="22"/>
          <w:szCs w:val="22"/>
        </w:rPr>
        <w:t>Ona się do mnie nie zbliży, nie będzie chciała, nie będzie miała powodu. Ona nigdy nie miała powodu by się do mnie zbliżać. Zawsze miała setki powodów by zbliżać się do innych, ale nie do mnie</w:t>
      </w:r>
      <w:r w:rsidR="0001010A">
        <w:rPr>
          <w:sz w:val="22"/>
          <w:szCs w:val="22"/>
        </w:rPr>
        <w:t>. D</w:t>
      </w:r>
      <w:r w:rsidRPr="009309C5">
        <w:rPr>
          <w:sz w:val="22"/>
          <w:szCs w:val="22"/>
        </w:rPr>
        <w:t xml:space="preserve">o mnie </w:t>
      </w:r>
      <w:r w:rsidRPr="009309C5">
        <w:rPr>
          <w:sz w:val="22"/>
          <w:szCs w:val="22"/>
        </w:rPr>
        <w:lastRenderedPageBreak/>
        <w:t>zawsze miała wymówki by się jednak nie zbliżać. Wolności</w:t>
      </w:r>
      <w:r w:rsidR="0001010A">
        <w:rPr>
          <w:sz w:val="22"/>
          <w:szCs w:val="22"/>
        </w:rPr>
        <w:t xml:space="preserve"> nie jest</w:t>
      </w:r>
      <w:r w:rsidRPr="009309C5">
        <w:rPr>
          <w:sz w:val="22"/>
          <w:szCs w:val="22"/>
        </w:rPr>
        <w:t xml:space="preserve"> spragniona</w:t>
      </w:r>
      <w:r>
        <w:rPr>
          <w:sz w:val="22"/>
          <w:szCs w:val="22"/>
        </w:rPr>
        <w:t xml:space="preserve">, </w:t>
      </w:r>
      <w:r w:rsidR="0001010A">
        <w:rPr>
          <w:sz w:val="22"/>
          <w:szCs w:val="22"/>
        </w:rPr>
        <w:t xml:space="preserve">tylko </w:t>
      </w:r>
      <w:r>
        <w:rPr>
          <w:sz w:val="22"/>
          <w:szCs w:val="22"/>
        </w:rPr>
        <w:t>k</w:t>
      </w:r>
      <w:r w:rsidRPr="009309C5">
        <w:rPr>
          <w:sz w:val="22"/>
          <w:szCs w:val="22"/>
        </w:rPr>
        <w:t>olejnych fiutów</w:t>
      </w:r>
      <w:r w:rsidR="0001010A">
        <w:rPr>
          <w:sz w:val="22"/>
          <w:szCs w:val="22"/>
        </w:rPr>
        <w:t xml:space="preserve"> w sobie.</w:t>
      </w:r>
      <w:r>
        <w:rPr>
          <w:sz w:val="22"/>
          <w:szCs w:val="22"/>
        </w:rPr>
        <w:t xml:space="preserve"> </w:t>
      </w:r>
      <w:r w:rsidRPr="009309C5">
        <w:rPr>
          <w:sz w:val="22"/>
          <w:szCs w:val="22"/>
        </w:rPr>
        <w:t>Jest ślepa, ogląda sztuki nie widząc, że te dramaty są o mnie. Jestem dla niej jedynie drwiną, jedynie potworem, natrętem.</w:t>
      </w:r>
      <w:r>
        <w:rPr>
          <w:sz w:val="22"/>
          <w:szCs w:val="22"/>
        </w:rPr>
        <w:t xml:space="preserve"> </w:t>
      </w:r>
      <w:r w:rsidRPr="009309C5">
        <w:rPr>
          <w:sz w:val="22"/>
          <w:szCs w:val="22"/>
        </w:rPr>
        <w:t>Nie masz pojęcia, nie masz, kurwa, pojęcia jak to jest. Nigdy nie zbliżyłaś się do takiego poziomu wyczerpania, rozpaczy i nienawiści do siebie i innych, zmieszanej z wszechmia</w:t>
      </w:r>
      <w:r w:rsidRPr="008501E8">
        <w:rPr>
          <w:sz w:val="22"/>
          <w:szCs w:val="22"/>
        </w:rPr>
        <w:t>rem, jebanym, bezmiarem obojętności a mimo to walczyłaś tak totalnie nieskończenie po nic. Nie masz pojęcia...</w:t>
      </w:r>
    </w:p>
    <w:p w:rsidR="001D3885" w:rsidRPr="009309C5" w:rsidRDefault="001D3885" w:rsidP="001D3885">
      <w:pPr>
        <w:suppressAutoHyphens w:val="0"/>
        <w:autoSpaceDE w:val="0"/>
        <w:autoSpaceDN w:val="0"/>
        <w:adjustRightInd w:val="0"/>
        <w:jc w:val="both"/>
        <w:rPr>
          <w:sz w:val="22"/>
          <w:szCs w:val="22"/>
        </w:rPr>
      </w:pPr>
      <w:r w:rsidRPr="009309C5">
        <w:rPr>
          <w:b/>
          <w:sz w:val="22"/>
          <w:szCs w:val="22"/>
        </w:rPr>
        <w:t xml:space="preserve">Dawne Marzenie: </w:t>
      </w:r>
      <w:r w:rsidRPr="009309C5">
        <w:rPr>
          <w:sz w:val="22"/>
          <w:szCs w:val="22"/>
        </w:rPr>
        <w:t>Nie masz pojęcia, jak to jest nałykać się leków, które powodują zapaść. Nie masz pojęcia, jak to jest czekać, aż stracisz przytomność. Nie masz pojęcia, jak to jest czekać na śmierć, która za chwilę nastąpi. Nie masz pojęcia jak to jest rzygać w strachu. Nie masz. Niech o śmierci mówią ci, którzy byli</w:t>
      </w:r>
      <w:r>
        <w:rPr>
          <w:sz w:val="22"/>
          <w:szCs w:val="22"/>
        </w:rPr>
        <w:t xml:space="preserve"> J</w:t>
      </w:r>
      <w:r w:rsidRPr="009309C5">
        <w:rPr>
          <w:sz w:val="22"/>
          <w:szCs w:val="22"/>
        </w:rPr>
        <w:t xml:space="preserve">ej blisko. Ktoś przed chwilą użył tych słów: natręt, potwór. Ciekawe. </w:t>
      </w:r>
      <w:r w:rsidR="0001010A">
        <w:rPr>
          <w:sz w:val="22"/>
          <w:szCs w:val="22"/>
        </w:rPr>
        <w:t>M</w:t>
      </w:r>
      <w:r w:rsidRPr="009309C5">
        <w:rPr>
          <w:sz w:val="22"/>
          <w:szCs w:val="22"/>
        </w:rPr>
        <w:t>usisz mieć tego wszystkiego świadomość. Idź do psychiatry, zacznij od tego, dobrze wiesz, że musisz od tego zacząć, żeby jakakolwiek przyszłość miała miejsce, żeby jakikolwiek związek z Najdroższą był możliwy, żeby przestała postrzegać Cię w ten sposób.</w:t>
      </w:r>
    </w:p>
    <w:p w:rsidR="00931870" w:rsidRDefault="001D3885" w:rsidP="00931870">
      <w:pPr>
        <w:suppressAutoHyphens w:val="0"/>
        <w:autoSpaceDE w:val="0"/>
        <w:autoSpaceDN w:val="0"/>
        <w:adjustRightInd w:val="0"/>
        <w:jc w:val="both"/>
        <w:rPr>
          <w:sz w:val="22"/>
          <w:szCs w:val="22"/>
        </w:rPr>
      </w:pPr>
      <w:r w:rsidRPr="00913EF2">
        <w:rPr>
          <w:b/>
          <w:sz w:val="22"/>
          <w:szCs w:val="22"/>
        </w:rPr>
        <w:t xml:space="preserve">Ja: </w:t>
      </w:r>
      <w:r w:rsidRPr="00913EF2">
        <w:rPr>
          <w:sz w:val="22"/>
          <w:szCs w:val="22"/>
        </w:rPr>
        <w:t xml:space="preserve">Powiedziała, że </w:t>
      </w:r>
      <w:r w:rsidR="00702EE1">
        <w:rPr>
          <w:sz w:val="22"/>
          <w:szCs w:val="22"/>
        </w:rPr>
        <w:t xml:space="preserve">wcześniej nie walczyła o mnie </w:t>
      </w:r>
      <w:r w:rsidRPr="00913EF2">
        <w:rPr>
          <w:sz w:val="22"/>
          <w:szCs w:val="22"/>
        </w:rPr>
        <w:t>przez dwa lata,</w:t>
      </w:r>
      <w:r w:rsidR="00702EE1">
        <w:rPr>
          <w:sz w:val="22"/>
          <w:szCs w:val="22"/>
        </w:rPr>
        <w:t xml:space="preserve"> bo widać mnie nie chciała, a teraz, że to nie dziwne, </w:t>
      </w:r>
      <w:r w:rsidRPr="00913EF2">
        <w:rPr>
          <w:sz w:val="22"/>
          <w:szCs w:val="22"/>
        </w:rPr>
        <w:t xml:space="preserve">że nie walczy o kogoś, kto ją bije. </w:t>
      </w:r>
      <w:r w:rsidR="00702EE1">
        <w:rPr>
          <w:sz w:val="22"/>
          <w:szCs w:val="22"/>
        </w:rPr>
        <w:t>Zawsze mówiła wcześniej, że nigdy nie umiała walczyć o to, co kocha i kogo kocha. Teraz mówi</w:t>
      </w:r>
      <w:r w:rsidRPr="00913EF2">
        <w:rPr>
          <w:sz w:val="22"/>
          <w:szCs w:val="22"/>
        </w:rPr>
        <w:t xml:space="preserve"> </w:t>
      </w:r>
      <w:r w:rsidR="00702EE1">
        <w:rPr>
          <w:sz w:val="22"/>
          <w:szCs w:val="22"/>
        </w:rPr>
        <w:t xml:space="preserve">mi, </w:t>
      </w:r>
      <w:r w:rsidRPr="00913EF2">
        <w:rPr>
          <w:sz w:val="22"/>
          <w:szCs w:val="22"/>
        </w:rPr>
        <w:t>żebym dotrzymał swoją część umowy i zniknął z Jej życia</w:t>
      </w:r>
      <w:r w:rsidR="0001010A">
        <w:rPr>
          <w:sz w:val="22"/>
          <w:szCs w:val="22"/>
        </w:rPr>
        <w:t>. Mogę się zabić, wyjechać – gó</w:t>
      </w:r>
      <w:r w:rsidR="00702EE1">
        <w:rPr>
          <w:sz w:val="22"/>
          <w:szCs w:val="22"/>
        </w:rPr>
        <w:t>wno Ją to obchodzi.</w:t>
      </w:r>
      <w:r w:rsidRPr="00913EF2">
        <w:rPr>
          <w:sz w:val="22"/>
          <w:szCs w:val="22"/>
        </w:rPr>
        <w:t xml:space="preserve"> Je wycieńczony. Dziś będę pisał do nieprzytomności. </w:t>
      </w:r>
      <w:r w:rsidR="00702EE1">
        <w:rPr>
          <w:sz w:val="22"/>
          <w:szCs w:val="22"/>
        </w:rPr>
        <w:t>T</w:t>
      </w:r>
      <w:r w:rsidRPr="00913EF2">
        <w:rPr>
          <w:sz w:val="22"/>
          <w:szCs w:val="22"/>
        </w:rPr>
        <w:t xml:space="preserve">eraz powiedziała mi, że mówi mi te wszystkie rzeczy, te Ciągłe wymówki, </w:t>
      </w:r>
      <w:r w:rsidR="00702EE1">
        <w:rPr>
          <w:sz w:val="22"/>
          <w:szCs w:val="22"/>
        </w:rPr>
        <w:t>a</w:t>
      </w:r>
      <w:r w:rsidRPr="00913EF2">
        <w:rPr>
          <w:sz w:val="22"/>
          <w:szCs w:val="22"/>
        </w:rPr>
        <w:t>by mi wytłumaczyć, że mnie nie chce. Mówi, że jak mnie</w:t>
      </w:r>
      <w:r w:rsidR="00702EE1">
        <w:rPr>
          <w:sz w:val="22"/>
          <w:szCs w:val="22"/>
        </w:rPr>
        <w:t>,</w:t>
      </w:r>
      <w:r w:rsidRPr="00913EF2">
        <w:rPr>
          <w:sz w:val="22"/>
          <w:szCs w:val="22"/>
        </w:rPr>
        <w:t xml:space="preserve"> nie było to był najszczęśliwszy okres w Jej życiu. Twierdzi, że mówiła tak czule na dworcu i przez kolejny dzień, bo bała się, że przyjadę do miasta</w:t>
      </w:r>
      <w:r w:rsidR="00702EE1">
        <w:rPr>
          <w:sz w:val="22"/>
          <w:szCs w:val="22"/>
        </w:rPr>
        <w:t>,</w:t>
      </w:r>
      <w:r w:rsidRPr="00913EF2">
        <w:rPr>
          <w:sz w:val="22"/>
          <w:szCs w:val="22"/>
        </w:rPr>
        <w:t xml:space="preserve"> którego nazwy nie chcę sobie przypominać i powiem wszystko rodzicom. To nie prawda. Wiem, że to nie prawda. Ona była wtedy inna osobą, inną. Przysięgam Ci</w:t>
      </w:r>
      <w:r w:rsidR="00702EE1">
        <w:rPr>
          <w:sz w:val="22"/>
          <w:szCs w:val="22"/>
        </w:rPr>
        <w:t>,</w:t>
      </w:r>
      <w:r w:rsidRPr="00913EF2">
        <w:rPr>
          <w:sz w:val="22"/>
          <w:szCs w:val="22"/>
        </w:rPr>
        <w:t xml:space="preserve"> klnę się na wszystko, że Ona była wtedy </w:t>
      </w:r>
      <w:r w:rsidRPr="00913EF2">
        <w:rPr>
          <w:sz w:val="22"/>
          <w:szCs w:val="22"/>
        </w:rPr>
        <w:lastRenderedPageBreak/>
        <w:t>inną. Nie inna.</w:t>
      </w:r>
      <w:r>
        <w:rPr>
          <w:sz w:val="22"/>
          <w:szCs w:val="22"/>
        </w:rPr>
        <w:t xml:space="preserve"> </w:t>
      </w:r>
      <w:r w:rsidR="00702EE1">
        <w:rPr>
          <w:sz w:val="22"/>
          <w:szCs w:val="22"/>
        </w:rPr>
        <w:t>Masz rację, n</w:t>
      </w:r>
      <w:r w:rsidRPr="009309C5">
        <w:rPr>
          <w:sz w:val="22"/>
          <w:szCs w:val="22"/>
        </w:rPr>
        <w:t>ie mam pojęcia, jak to jest nałykać się leków, ale wiem, jak to jest być przy kimś, kto się nałykał leków i odwozić tę osobę do szpitala z karetką</w:t>
      </w:r>
      <w:r w:rsidR="00702EE1">
        <w:rPr>
          <w:sz w:val="22"/>
          <w:szCs w:val="22"/>
        </w:rPr>
        <w:t>. P</w:t>
      </w:r>
      <w:r w:rsidRPr="009309C5">
        <w:rPr>
          <w:sz w:val="22"/>
          <w:szCs w:val="22"/>
        </w:rPr>
        <w:t xml:space="preserve">óźniej ta osoba </w:t>
      </w:r>
      <w:r w:rsidR="00702EE1">
        <w:rPr>
          <w:sz w:val="22"/>
          <w:szCs w:val="22"/>
        </w:rPr>
        <w:t xml:space="preserve">nie okazuje Ci wdzięczności tylko pogardę, a później </w:t>
      </w:r>
      <w:r w:rsidRPr="009309C5">
        <w:rPr>
          <w:sz w:val="22"/>
          <w:szCs w:val="22"/>
        </w:rPr>
        <w:t>ma dziecko i psa. Wiem jak to jest czekać na śmierć, za to, nie wiem jak to jest rzygać w strachu. Byłem blisko śmierci, dyndałem jedną ręką na moście, moja głowa leżała na torach i jechał pociąg i wtedy Najdroższ</w:t>
      </w:r>
      <w:r w:rsidR="00702EE1">
        <w:rPr>
          <w:sz w:val="22"/>
          <w:szCs w:val="22"/>
        </w:rPr>
        <w:t xml:space="preserve">a do mnie zadzwoniła i wstałem. </w:t>
      </w:r>
      <w:r>
        <w:rPr>
          <w:sz w:val="22"/>
          <w:szCs w:val="22"/>
        </w:rPr>
        <w:t>Innym razem pociąg przejechał torem obok. M</w:t>
      </w:r>
      <w:r w:rsidR="00702EE1">
        <w:rPr>
          <w:sz w:val="22"/>
          <w:szCs w:val="22"/>
        </w:rPr>
        <w:t>uszę</w:t>
      </w:r>
      <w:r w:rsidRPr="009309C5">
        <w:rPr>
          <w:sz w:val="22"/>
          <w:szCs w:val="22"/>
        </w:rPr>
        <w:t xml:space="preserve"> panować nad sob</w:t>
      </w:r>
      <w:r w:rsidRPr="008501E8">
        <w:rPr>
          <w:sz w:val="22"/>
          <w:szCs w:val="22"/>
        </w:rPr>
        <w:t xml:space="preserve">ą bez leków, a jak nie mogę to czas umrzeć. </w:t>
      </w:r>
      <w:r w:rsidRPr="009309C5">
        <w:rPr>
          <w:sz w:val="22"/>
          <w:szCs w:val="22"/>
        </w:rPr>
        <w:t xml:space="preserve">Jestem tak głodny, tak zmęczony, tak bezsilny, a dla </w:t>
      </w:r>
      <w:r>
        <w:rPr>
          <w:sz w:val="22"/>
          <w:szCs w:val="22"/>
        </w:rPr>
        <w:t>N</w:t>
      </w:r>
      <w:r w:rsidRPr="009309C5">
        <w:rPr>
          <w:sz w:val="22"/>
          <w:szCs w:val="22"/>
        </w:rPr>
        <w:t>iej jestem potworem.</w:t>
      </w:r>
      <w:r>
        <w:rPr>
          <w:sz w:val="22"/>
          <w:szCs w:val="22"/>
        </w:rPr>
        <w:t xml:space="preserve"> </w:t>
      </w:r>
      <w:r w:rsidRPr="009309C5">
        <w:rPr>
          <w:sz w:val="22"/>
          <w:szCs w:val="22"/>
        </w:rPr>
        <w:t>Zbyt dużo czasu poświęcasz na martwych. Ucz się, proszę.</w:t>
      </w:r>
      <w:r>
        <w:rPr>
          <w:sz w:val="22"/>
          <w:szCs w:val="22"/>
        </w:rPr>
        <w:t xml:space="preserve"> </w:t>
      </w:r>
      <w:r w:rsidR="00702EE1">
        <w:rPr>
          <w:sz w:val="22"/>
          <w:szCs w:val="22"/>
        </w:rPr>
        <w:t>N</w:t>
      </w:r>
      <w:r w:rsidRPr="009309C5">
        <w:rPr>
          <w:sz w:val="22"/>
          <w:szCs w:val="22"/>
        </w:rPr>
        <w:t xml:space="preserve">ie mam już sił. Poznałem tylu cudownych ludzi dających mi rogaliki, kawę, piwo i schronienie nad głową. To cudowne, ale nie jestem człowiekiem, który jest w stanie to naprawdę docenić i zaakceptować. We wszystkim widzę obłudę </w:t>
      </w:r>
      <w:r w:rsidR="0001010A">
        <w:rPr>
          <w:sz w:val="22"/>
          <w:szCs w:val="22"/>
        </w:rPr>
        <w:br/>
      </w:r>
      <w:r w:rsidRPr="009309C5">
        <w:rPr>
          <w:sz w:val="22"/>
          <w:szCs w:val="22"/>
        </w:rPr>
        <w:t xml:space="preserve">i kłamstwo. Wszystko jest niestałe. Nie mam już sił. Wszystko stracone i nie rozumiem już słowa: dziękuję. Nie wierzę </w:t>
      </w:r>
      <w:r w:rsidR="00702EE1">
        <w:rPr>
          <w:sz w:val="22"/>
          <w:szCs w:val="22"/>
        </w:rPr>
        <w:t>a</w:t>
      </w:r>
      <w:r w:rsidRPr="009309C5">
        <w:rPr>
          <w:sz w:val="22"/>
          <w:szCs w:val="22"/>
        </w:rPr>
        <w:t xml:space="preserve">bym był ważny, bym miał znaczenie, niezależnie od tego, co zrobiłem i zrobię. </w:t>
      </w:r>
      <w:r w:rsidR="00702EE1">
        <w:rPr>
          <w:sz w:val="22"/>
          <w:szCs w:val="22"/>
        </w:rPr>
        <w:t xml:space="preserve">To </w:t>
      </w:r>
      <w:r w:rsidRPr="009309C5">
        <w:rPr>
          <w:sz w:val="22"/>
          <w:szCs w:val="22"/>
        </w:rPr>
        <w:t xml:space="preserve">nieprawda, że chciałbym, aby Najdroższa miała poczucie winy, kiedy odejdę. Kocham ją, naprawdę </w:t>
      </w:r>
      <w:r>
        <w:rPr>
          <w:sz w:val="22"/>
          <w:szCs w:val="22"/>
        </w:rPr>
        <w:t>J</w:t>
      </w:r>
      <w:r w:rsidRPr="009309C5">
        <w:rPr>
          <w:sz w:val="22"/>
          <w:szCs w:val="22"/>
        </w:rPr>
        <w:t xml:space="preserve">ą </w:t>
      </w:r>
      <w:r>
        <w:rPr>
          <w:sz w:val="22"/>
          <w:szCs w:val="22"/>
        </w:rPr>
        <w:t>K</w:t>
      </w:r>
      <w:r w:rsidRPr="009309C5">
        <w:rPr>
          <w:sz w:val="22"/>
          <w:szCs w:val="22"/>
        </w:rPr>
        <w:t xml:space="preserve">ocham. </w:t>
      </w:r>
      <w:r w:rsidR="00702EE1">
        <w:rPr>
          <w:sz w:val="22"/>
          <w:szCs w:val="22"/>
        </w:rPr>
        <w:t>W</w:t>
      </w:r>
      <w:r w:rsidRPr="009309C5">
        <w:rPr>
          <w:sz w:val="22"/>
          <w:szCs w:val="22"/>
        </w:rPr>
        <w:t>szystko stracone</w:t>
      </w:r>
      <w:r w:rsidR="00702EE1">
        <w:rPr>
          <w:sz w:val="22"/>
          <w:szCs w:val="22"/>
        </w:rPr>
        <w:t xml:space="preserve">. </w:t>
      </w:r>
      <w:r w:rsidRPr="009309C5">
        <w:rPr>
          <w:sz w:val="22"/>
          <w:szCs w:val="22"/>
        </w:rPr>
        <w:t>Kiedy odejdę, jeśli odejdę, wspominaj mnie czule i wybacz mi moje stany. Wiem, że długo tak nie dam rady, jeżeli dokończę tę beznadziej</w:t>
      </w:r>
      <w:r w:rsidR="003B1EC9">
        <w:rPr>
          <w:sz w:val="22"/>
          <w:szCs w:val="22"/>
        </w:rPr>
        <w:t>n</w:t>
      </w:r>
      <w:r w:rsidRPr="009309C5">
        <w:rPr>
          <w:sz w:val="22"/>
          <w:szCs w:val="22"/>
        </w:rPr>
        <w:t xml:space="preserve">ą powieść to będzie cud, a pozostanie po mnie </w:t>
      </w:r>
      <w:r w:rsidR="00702EE1">
        <w:rPr>
          <w:sz w:val="22"/>
          <w:szCs w:val="22"/>
        </w:rPr>
        <w:t xml:space="preserve">kilka </w:t>
      </w:r>
      <w:r w:rsidRPr="009309C5">
        <w:rPr>
          <w:sz w:val="22"/>
          <w:szCs w:val="22"/>
        </w:rPr>
        <w:t>tysi</w:t>
      </w:r>
      <w:r w:rsidR="00702EE1">
        <w:rPr>
          <w:sz w:val="22"/>
          <w:szCs w:val="22"/>
        </w:rPr>
        <w:t>ęcy</w:t>
      </w:r>
      <w:r w:rsidRPr="009309C5">
        <w:rPr>
          <w:sz w:val="22"/>
          <w:szCs w:val="22"/>
        </w:rPr>
        <w:t xml:space="preserve"> stronic. Nie masz pojęcia ile przeżyłem, ile doświadczyłem, jak bardzo to wszystko było cudowne i piękne, i jak tym nietrwałym pięknem się brzydzę. Tylko stałość miała i ma dla mnie znaczenie, ale ani nie byłem w stanie jej dać, ani zobaczyć jej. Wszystko było tylko mechanizmem, zegarem, trybem. Jeśli będę żyć, będę znów uprawiał mnóstwo seksu z kobietami i będę je niszczył oraz będę dawał im niesamowite orgazmy, których nikt inny im nie dał. Tak bardzo jestem pijany i wycieńczony. Nigdy nie wiem</w:t>
      </w:r>
      <w:r>
        <w:rPr>
          <w:sz w:val="22"/>
          <w:szCs w:val="22"/>
        </w:rPr>
        <w:t>,</w:t>
      </w:r>
      <w:r w:rsidRPr="009309C5">
        <w:rPr>
          <w:sz w:val="22"/>
          <w:szCs w:val="22"/>
        </w:rPr>
        <w:t xml:space="preserve"> co przyniesie kolejny wieczór, kolejny poranek, kolejne popołudnie. Zawsze godziny. Zawsze miłość.</w:t>
      </w:r>
    </w:p>
    <w:p w:rsidR="00931870" w:rsidRDefault="00354EBA" w:rsidP="00931870">
      <w:pPr>
        <w:suppressAutoHyphens w:val="0"/>
        <w:autoSpaceDE w:val="0"/>
        <w:autoSpaceDN w:val="0"/>
        <w:adjustRightInd w:val="0"/>
        <w:ind w:left="4248"/>
        <w:jc w:val="both"/>
        <w:rPr>
          <w:i/>
          <w:iCs/>
          <w:sz w:val="22"/>
          <w:szCs w:val="22"/>
        </w:rPr>
      </w:pPr>
      <w:r>
        <w:rPr>
          <w:i/>
          <w:iCs/>
          <w:sz w:val="22"/>
          <w:szCs w:val="22"/>
        </w:rPr>
        <w:lastRenderedPageBreak/>
        <w:t xml:space="preserve"> </w:t>
      </w:r>
      <w:r w:rsidR="00931870">
        <w:rPr>
          <w:i/>
          <w:iCs/>
          <w:sz w:val="22"/>
          <w:szCs w:val="22"/>
        </w:rPr>
        <w:t>28-II-2013.</w:t>
      </w:r>
    </w:p>
    <w:p w:rsidR="00931870" w:rsidRDefault="00931870" w:rsidP="00931870">
      <w:pPr>
        <w:suppressAutoHyphens w:val="0"/>
        <w:autoSpaceDE w:val="0"/>
        <w:autoSpaceDN w:val="0"/>
        <w:adjustRightInd w:val="0"/>
        <w:jc w:val="both"/>
        <w:rPr>
          <w:i/>
          <w:iCs/>
          <w:sz w:val="22"/>
          <w:szCs w:val="22"/>
        </w:rPr>
      </w:pPr>
    </w:p>
    <w:p w:rsidR="00931870" w:rsidRDefault="00931870" w:rsidP="00931870">
      <w:pPr>
        <w:suppressAutoHyphens w:val="0"/>
        <w:autoSpaceDE w:val="0"/>
        <w:autoSpaceDN w:val="0"/>
        <w:adjustRightInd w:val="0"/>
        <w:ind w:left="2124"/>
        <w:rPr>
          <w:i/>
          <w:iCs/>
          <w:sz w:val="22"/>
          <w:szCs w:val="22"/>
        </w:rPr>
      </w:pPr>
      <w:r w:rsidRPr="007D2BEC">
        <w:rPr>
          <w:i/>
          <w:iCs/>
          <w:sz w:val="22"/>
          <w:szCs w:val="22"/>
        </w:rPr>
        <w:t>Synku!</w:t>
      </w:r>
    </w:p>
    <w:p w:rsidR="00931870" w:rsidRPr="00931870" w:rsidRDefault="00931870" w:rsidP="00931870">
      <w:pPr>
        <w:suppressAutoHyphens w:val="0"/>
        <w:autoSpaceDE w:val="0"/>
        <w:autoSpaceDN w:val="0"/>
        <w:adjustRightInd w:val="0"/>
        <w:ind w:firstLine="708"/>
        <w:jc w:val="both"/>
        <w:rPr>
          <w:sz w:val="22"/>
          <w:szCs w:val="22"/>
        </w:rPr>
      </w:pPr>
      <w:r w:rsidRPr="007D2BEC">
        <w:rPr>
          <w:i/>
          <w:iCs/>
          <w:sz w:val="22"/>
          <w:szCs w:val="22"/>
        </w:rPr>
        <w:t>Wiem,</w:t>
      </w:r>
      <w:r>
        <w:rPr>
          <w:i/>
          <w:iCs/>
          <w:sz w:val="22"/>
          <w:szCs w:val="22"/>
        </w:rPr>
        <w:t xml:space="preserve"> </w:t>
      </w:r>
      <w:r w:rsidRPr="007D2BEC">
        <w:rPr>
          <w:i/>
          <w:iCs/>
          <w:sz w:val="22"/>
          <w:szCs w:val="22"/>
        </w:rPr>
        <w:t>że 14 marc</w:t>
      </w:r>
      <w:r>
        <w:rPr>
          <w:i/>
          <w:iCs/>
          <w:sz w:val="22"/>
          <w:szCs w:val="22"/>
        </w:rPr>
        <w:t>a masz mieć sprawę. Rozmawiałam</w:t>
      </w:r>
      <w:r>
        <w:rPr>
          <w:i/>
          <w:iCs/>
          <w:sz w:val="22"/>
          <w:szCs w:val="22"/>
        </w:rPr>
        <w:br/>
        <w:t xml:space="preserve"> </w:t>
      </w:r>
      <w:r w:rsidRPr="007D2BEC">
        <w:rPr>
          <w:i/>
          <w:iCs/>
          <w:sz w:val="22"/>
          <w:szCs w:val="22"/>
        </w:rPr>
        <w:t>z Panią Mecenas. Nie przejmuj się, że nie będziesz w swoje urodziny poza aresztem.. Jestem z Tobą i pamiętaj, że bardzo Cię kocham. Dl</w:t>
      </w:r>
      <w:r>
        <w:rPr>
          <w:i/>
          <w:iCs/>
          <w:sz w:val="22"/>
          <w:szCs w:val="22"/>
        </w:rPr>
        <w:t xml:space="preserve">a mnie jesteś bardzo wrażliwym, </w:t>
      </w:r>
      <w:r w:rsidRPr="007D2BEC">
        <w:rPr>
          <w:i/>
          <w:iCs/>
          <w:sz w:val="22"/>
          <w:szCs w:val="22"/>
        </w:rPr>
        <w:t xml:space="preserve">wykształconym i wartościowym człowiekiem. Pomimo, że różnie nieraz nam się układało i nieraz w zdenerwowaniu mówiłam różne głupstwa. Wierzę w Ciebie i wiem, że zrealizujesz swoje marzenie. Może nie tak szybko, jakbyś chciał, ale w niedalekiej przyszłości. Proszę Cię, żebyś dbał o siebie i myślał pozytywniej niż do tej pory. Do Gospodyni wysłałam paczkę ze słodyczami i papierosami, bo myślałam, że 21 lutego wyjdziesz. Proszę Cię, traktuj ją bardziej życzliwie, bo ona naprawdę bardzo Cię lubi i chce Ci bardzo pomóc, ale musisz iść z nią bardziej na kompromis, bo nie masz na razie innego wyjścia. Chyba, że chcesz wrócić do miasta którego nazwy nie chcesz sobie przypominać. Pamiętaj, że Twój pokój na Ciebie czeka </w:t>
      </w:r>
      <w:r>
        <w:rPr>
          <w:i/>
          <w:iCs/>
          <w:sz w:val="22"/>
          <w:szCs w:val="22"/>
        </w:rPr>
        <w:br/>
      </w:r>
      <w:r w:rsidRPr="007D2BEC">
        <w:rPr>
          <w:i/>
          <w:iCs/>
          <w:sz w:val="22"/>
          <w:szCs w:val="22"/>
        </w:rPr>
        <w:t xml:space="preserve">i damy sobie razem na pewno radę. Przemyśl to na spokojnie. Proszę Cię, że jak wrócisz z aresztu do Gospodyni, przeproś ją za te różne głupoty i kup Jej ładną czerwoną różę. Mam dla Ciebie dobrą wiadomość, od marca będę mieć pracę. Ja czuję się dobrze, tylko Babcia ma problemy z kolanem. </w:t>
      </w:r>
    </w:p>
    <w:p w:rsidR="00931870" w:rsidRDefault="00931870" w:rsidP="00931870">
      <w:pPr>
        <w:ind w:firstLine="708"/>
        <w:jc w:val="both"/>
        <w:rPr>
          <w:i/>
          <w:iCs/>
          <w:sz w:val="22"/>
          <w:szCs w:val="22"/>
        </w:rPr>
      </w:pPr>
    </w:p>
    <w:p w:rsidR="00931870" w:rsidRPr="007D2BEC" w:rsidRDefault="00931870" w:rsidP="00931870">
      <w:pPr>
        <w:ind w:firstLine="708"/>
        <w:jc w:val="both"/>
        <w:rPr>
          <w:i/>
          <w:iCs/>
          <w:sz w:val="22"/>
          <w:szCs w:val="22"/>
        </w:rPr>
      </w:pPr>
      <w:r w:rsidRPr="007D2BEC">
        <w:rPr>
          <w:i/>
          <w:iCs/>
          <w:sz w:val="22"/>
          <w:szCs w:val="22"/>
        </w:rPr>
        <w:t>Dam sobie z tym ra</w:t>
      </w:r>
      <w:r>
        <w:rPr>
          <w:i/>
          <w:iCs/>
          <w:sz w:val="22"/>
          <w:szCs w:val="22"/>
        </w:rPr>
        <w:t>dę.</w:t>
      </w:r>
    </w:p>
    <w:p w:rsidR="00931870" w:rsidRDefault="00931870" w:rsidP="00931870">
      <w:pPr>
        <w:ind w:firstLine="708"/>
        <w:jc w:val="both"/>
        <w:rPr>
          <w:i/>
          <w:iCs/>
          <w:sz w:val="22"/>
          <w:szCs w:val="22"/>
        </w:rPr>
      </w:pPr>
    </w:p>
    <w:p w:rsidR="00931870" w:rsidRDefault="00931870" w:rsidP="00931870">
      <w:pPr>
        <w:ind w:firstLine="708"/>
        <w:jc w:val="both"/>
        <w:rPr>
          <w:i/>
          <w:iCs/>
          <w:sz w:val="22"/>
          <w:szCs w:val="22"/>
        </w:rPr>
      </w:pPr>
    </w:p>
    <w:p w:rsidR="00931870" w:rsidRDefault="00931870" w:rsidP="00931870">
      <w:pPr>
        <w:ind w:firstLine="708"/>
        <w:jc w:val="both"/>
        <w:rPr>
          <w:i/>
          <w:iCs/>
          <w:sz w:val="22"/>
          <w:szCs w:val="22"/>
        </w:rPr>
      </w:pPr>
    </w:p>
    <w:p w:rsidR="00931870" w:rsidRDefault="00931870" w:rsidP="00931870">
      <w:pPr>
        <w:ind w:firstLine="708"/>
        <w:jc w:val="both"/>
        <w:rPr>
          <w:i/>
          <w:iCs/>
          <w:sz w:val="22"/>
          <w:szCs w:val="22"/>
        </w:rPr>
      </w:pPr>
    </w:p>
    <w:p w:rsidR="008046AB" w:rsidRDefault="008046AB" w:rsidP="00931870">
      <w:pPr>
        <w:ind w:firstLine="708"/>
        <w:jc w:val="both"/>
        <w:rPr>
          <w:i/>
          <w:iCs/>
          <w:sz w:val="22"/>
          <w:szCs w:val="22"/>
        </w:rPr>
      </w:pPr>
    </w:p>
    <w:p w:rsidR="00931870" w:rsidRPr="007D2BEC" w:rsidRDefault="00931870" w:rsidP="00931870">
      <w:pPr>
        <w:ind w:firstLine="708"/>
        <w:jc w:val="both"/>
        <w:rPr>
          <w:i/>
          <w:iCs/>
          <w:sz w:val="22"/>
          <w:szCs w:val="22"/>
        </w:rPr>
      </w:pPr>
      <w:r>
        <w:rPr>
          <w:i/>
          <w:iCs/>
          <w:sz w:val="22"/>
          <w:szCs w:val="22"/>
        </w:rPr>
        <w:tab/>
      </w:r>
      <w:r>
        <w:rPr>
          <w:i/>
          <w:iCs/>
          <w:sz w:val="22"/>
          <w:szCs w:val="22"/>
        </w:rPr>
        <w:tab/>
      </w:r>
      <w:r>
        <w:rPr>
          <w:i/>
          <w:iCs/>
          <w:sz w:val="22"/>
          <w:szCs w:val="22"/>
        </w:rPr>
        <w:tab/>
      </w:r>
      <w:r>
        <w:rPr>
          <w:i/>
          <w:iCs/>
          <w:sz w:val="22"/>
          <w:szCs w:val="22"/>
        </w:rPr>
        <w:tab/>
        <w:t>Mama</w:t>
      </w:r>
    </w:p>
    <w:p w:rsidR="00931870" w:rsidRDefault="00931870" w:rsidP="001D3885">
      <w:pPr>
        <w:suppressAutoHyphens w:val="0"/>
        <w:autoSpaceDE w:val="0"/>
        <w:autoSpaceDN w:val="0"/>
        <w:adjustRightInd w:val="0"/>
        <w:jc w:val="both"/>
        <w:rPr>
          <w:sz w:val="22"/>
          <w:szCs w:val="22"/>
        </w:rPr>
      </w:pPr>
    </w:p>
    <w:p w:rsidR="001D3885" w:rsidRDefault="001D3885" w:rsidP="001D3885">
      <w:pPr>
        <w:suppressAutoHyphens w:val="0"/>
        <w:jc w:val="both"/>
        <w:rPr>
          <w:rFonts w:ascii="Arial" w:hAnsi="Arial" w:cs="Arial"/>
          <w:sz w:val="20"/>
          <w:szCs w:val="20"/>
        </w:rPr>
      </w:pPr>
    </w:p>
    <w:p w:rsidR="00931870" w:rsidRDefault="00931870" w:rsidP="001D3885">
      <w:pPr>
        <w:suppressAutoHyphens w:val="0"/>
        <w:jc w:val="both"/>
        <w:rPr>
          <w:rFonts w:ascii="Arial" w:hAnsi="Arial" w:cs="Arial"/>
          <w:sz w:val="20"/>
          <w:szCs w:val="20"/>
        </w:rPr>
      </w:pPr>
    </w:p>
    <w:p w:rsidR="00931870" w:rsidRDefault="00931870" w:rsidP="001D3885">
      <w:pPr>
        <w:suppressAutoHyphens w:val="0"/>
        <w:jc w:val="both"/>
        <w:rPr>
          <w:rFonts w:ascii="Arial" w:hAnsi="Arial" w:cs="Arial"/>
          <w:sz w:val="20"/>
          <w:szCs w:val="20"/>
        </w:rPr>
      </w:pPr>
    </w:p>
    <w:p w:rsidR="0001010A" w:rsidRDefault="0001010A" w:rsidP="001D3885">
      <w:pPr>
        <w:suppressAutoHyphens w:val="0"/>
        <w:jc w:val="both"/>
        <w:rPr>
          <w:sz w:val="22"/>
          <w:szCs w:val="22"/>
        </w:rPr>
      </w:pPr>
      <w:r>
        <w:rPr>
          <w:sz w:val="22"/>
          <w:szCs w:val="22"/>
        </w:rPr>
        <w:lastRenderedPageBreak/>
        <w:tab/>
        <w:t>Cóż.</w:t>
      </w:r>
    </w:p>
    <w:p w:rsidR="001D3885" w:rsidRDefault="001D3885" w:rsidP="001D3885">
      <w:pPr>
        <w:suppressAutoHyphens w:val="0"/>
        <w:jc w:val="both"/>
        <w:rPr>
          <w:sz w:val="22"/>
          <w:szCs w:val="22"/>
        </w:rPr>
      </w:pPr>
      <w:r>
        <w:rPr>
          <w:sz w:val="22"/>
          <w:szCs w:val="22"/>
        </w:rPr>
        <w:tab/>
        <w:t xml:space="preserve">Promowałem knajpę. Następną noc miałem już spędzić w podróży do Francji. Byłem szczęśliwy i zapraszałem ludzi na koncert jazzowy tańcząc na ulicy. </w:t>
      </w:r>
      <w:r w:rsidRPr="00B16E1C">
        <w:rPr>
          <w:sz w:val="22"/>
          <w:szCs w:val="22"/>
        </w:rPr>
        <w:t xml:space="preserve">Pamiętam, że zadzwoniłem do Najdroższej i nawet była miła. Zapytałem Ją czy jest cokolwiek, za co mnie podziwia, czy dostrzega we mnie cokolwiek dobrego. Powiedziała: </w:t>
      </w:r>
    </w:p>
    <w:p w:rsidR="001D3885" w:rsidRPr="00B16E1C" w:rsidRDefault="001D3885" w:rsidP="001D3885">
      <w:pPr>
        <w:suppressAutoHyphens w:val="0"/>
        <w:ind w:firstLine="708"/>
        <w:jc w:val="both"/>
        <w:rPr>
          <w:sz w:val="22"/>
          <w:szCs w:val="22"/>
        </w:rPr>
      </w:pPr>
      <w:r>
        <w:rPr>
          <w:sz w:val="22"/>
          <w:szCs w:val="22"/>
        </w:rPr>
        <w:t xml:space="preserve">- </w:t>
      </w:r>
      <w:r w:rsidRPr="00B16E1C">
        <w:rPr>
          <w:sz w:val="22"/>
          <w:szCs w:val="22"/>
        </w:rPr>
        <w:t>No jak to. Jedziesz w podróż, jesteś odważny. D</w:t>
      </w:r>
      <w:r>
        <w:rPr>
          <w:sz w:val="22"/>
          <w:szCs w:val="22"/>
        </w:rPr>
        <w:t xml:space="preserve">asz radę. Tak. To jest przecież </w:t>
      </w:r>
      <w:r w:rsidRPr="00B16E1C">
        <w:rPr>
          <w:sz w:val="22"/>
          <w:szCs w:val="22"/>
        </w:rPr>
        <w:t>niezwykłe.</w:t>
      </w:r>
    </w:p>
    <w:p w:rsidR="001D3885" w:rsidRPr="00B16E1C" w:rsidRDefault="00686E16" w:rsidP="001D3885">
      <w:pPr>
        <w:suppressAutoHyphens w:val="0"/>
        <w:autoSpaceDE w:val="0"/>
        <w:jc w:val="both"/>
        <w:rPr>
          <w:sz w:val="22"/>
          <w:szCs w:val="22"/>
        </w:rPr>
      </w:pPr>
      <w:r>
        <w:rPr>
          <w:sz w:val="22"/>
          <w:szCs w:val="22"/>
        </w:rPr>
        <w:tab/>
      </w:r>
      <w:r w:rsidR="001D3885">
        <w:rPr>
          <w:sz w:val="22"/>
          <w:szCs w:val="22"/>
        </w:rPr>
        <w:t>K</w:t>
      </w:r>
      <w:r w:rsidR="001D3885" w:rsidRPr="00B16E1C">
        <w:rPr>
          <w:sz w:val="22"/>
          <w:szCs w:val="22"/>
        </w:rPr>
        <w:t>łopot w tym, że tej nocy, gdy poszedłem się pakować, zabrakło mojego Pijanego Przyjaciela. Miłujący Przyjaci</w:t>
      </w:r>
      <w:r w:rsidR="001D3885">
        <w:rPr>
          <w:sz w:val="22"/>
          <w:szCs w:val="22"/>
        </w:rPr>
        <w:t>el również nie miał gdzie spać i przenocowałem G</w:t>
      </w:r>
      <w:r w:rsidR="001D3885" w:rsidRPr="00B16E1C">
        <w:rPr>
          <w:sz w:val="22"/>
          <w:szCs w:val="22"/>
        </w:rPr>
        <w:t>o. Od momentu, gdy nastąpił upadek Karmel, każdej nocy st</w:t>
      </w:r>
      <w:r w:rsidR="003B1EC9">
        <w:rPr>
          <w:sz w:val="22"/>
          <w:szCs w:val="22"/>
        </w:rPr>
        <w:t>arałem się o nocleg dla</w:t>
      </w:r>
      <w:r w:rsidR="001D3885" w:rsidRPr="00B16E1C">
        <w:rPr>
          <w:sz w:val="22"/>
          <w:szCs w:val="22"/>
        </w:rPr>
        <w:t xml:space="preserve"> </w:t>
      </w:r>
      <w:r w:rsidR="003B1EC9">
        <w:rPr>
          <w:sz w:val="22"/>
          <w:szCs w:val="22"/>
        </w:rPr>
        <w:t>N</w:t>
      </w:r>
      <w:r w:rsidR="001D3885" w:rsidRPr="00B16E1C">
        <w:rPr>
          <w:sz w:val="22"/>
          <w:szCs w:val="22"/>
        </w:rPr>
        <w:t>iego</w:t>
      </w:r>
      <w:r w:rsidR="003B1EC9">
        <w:rPr>
          <w:sz w:val="22"/>
          <w:szCs w:val="22"/>
        </w:rPr>
        <w:t xml:space="preserve"> i siebie</w:t>
      </w:r>
      <w:r w:rsidR="001D3885" w:rsidRPr="00B16E1C">
        <w:rPr>
          <w:sz w:val="22"/>
          <w:szCs w:val="22"/>
        </w:rPr>
        <w:t xml:space="preserve">. Bałem się o Miłującego, nie chciałem też wyjechać do Francji </w:t>
      </w:r>
      <w:r w:rsidR="003B1EC9">
        <w:rPr>
          <w:sz w:val="22"/>
          <w:szCs w:val="22"/>
        </w:rPr>
        <w:t>zostawiając G</w:t>
      </w:r>
      <w:r w:rsidR="001D3885">
        <w:rPr>
          <w:sz w:val="22"/>
          <w:szCs w:val="22"/>
        </w:rPr>
        <w:t xml:space="preserve">o. Przekonał mnie </w:t>
      </w:r>
      <w:r w:rsidR="001D3885" w:rsidRPr="00B16E1C">
        <w:rPr>
          <w:sz w:val="22"/>
          <w:szCs w:val="22"/>
        </w:rPr>
        <w:t>w końcu, abym pojechał. Pieniędzmi bardziej mogłem mu pomóc niż swoją ob</w:t>
      </w:r>
      <w:r w:rsidR="001D3885">
        <w:rPr>
          <w:sz w:val="22"/>
          <w:szCs w:val="22"/>
        </w:rPr>
        <w:t xml:space="preserve">ecnością. Po tym, gdy już wraz </w:t>
      </w:r>
      <w:r w:rsidR="001D3885" w:rsidRPr="00B16E1C">
        <w:rPr>
          <w:sz w:val="22"/>
          <w:szCs w:val="22"/>
        </w:rPr>
        <w:t xml:space="preserve">z Pijanym Przyjacielem wyjechalibyśmy, Miłujący mógłby nocować i tak w domu Pijanego. Tymczasem Pijany ojciec Pijanego, wraz z matką Pijanego i dwójką pijanych idiotów </w:t>
      </w:r>
      <w:r w:rsidR="003B1EC9">
        <w:rPr>
          <w:sz w:val="22"/>
          <w:szCs w:val="22"/>
        </w:rPr>
        <w:br/>
      </w:r>
      <w:r w:rsidR="001D3885" w:rsidRPr="00B16E1C">
        <w:rPr>
          <w:sz w:val="22"/>
          <w:szCs w:val="22"/>
        </w:rPr>
        <w:t xml:space="preserve">w mieszkaniu Pijanego pili. Pijany Przyjaciel skręcił sobie stopę. </w:t>
      </w:r>
      <w:r w:rsidR="001D3885">
        <w:rPr>
          <w:sz w:val="22"/>
          <w:szCs w:val="22"/>
        </w:rPr>
        <w:t>O tym, za chwilę napiszę. Wspomnę jednak już tu, że w</w:t>
      </w:r>
      <w:r w:rsidR="001D3885" w:rsidRPr="00B16E1C">
        <w:rPr>
          <w:sz w:val="22"/>
          <w:szCs w:val="22"/>
        </w:rPr>
        <w:t>iadomym było, że nigdzie nie jedziemy. Następnego dnia znów byłem bezdomnym. Zadzwoniłem powiedzieć o tym Najdroższej. Była na mnie wściekła.</w:t>
      </w:r>
    </w:p>
    <w:p w:rsidR="001D3885" w:rsidRPr="00B16E1C" w:rsidRDefault="001D3885" w:rsidP="001D3885">
      <w:pPr>
        <w:suppressAutoHyphens w:val="0"/>
        <w:autoSpaceDE w:val="0"/>
        <w:ind w:firstLine="709"/>
        <w:jc w:val="both"/>
        <w:rPr>
          <w:sz w:val="22"/>
          <w:szCs w:val="22"/>
        </w:rPr>
      </w:pPr>
      <w:r w:rsidRPr="00B16E1C">
        <w:rPr>
          <w:sz w:val="22"/>
          <w:szCs w:val="22"/>
        </w:rPr>
        <w:t>– Kochanie, to nie moja wina, że skręcił sobie kostkę.</w:t>
      </w:r>
    </w:p>
    <w:p w:rsidR="001D3885" w:rsidRPr="00B16E1C" w:rsidRDefault="001D3885" w:rsidP="001D3885">
      <w:pPr>
        <w:suppressAutoHyphens w:val="0"/>
        <w:autoSpaceDE w:val="0"/>
        <w:ind w:firstLine="709"/>
        <w:jc w:val="both"/>
        <w:rPr>
          <w:sz w:val="22"/>
          <w:szCs w:val="22"/>
        </w:rPr>
      </w:pPr>
      <w:r w:rsidRPr="00B16E1C">
        <w:rPr>
          <w:sz w:val="22"/>
          <w:szCs w:val="22"/>
        </w:rPr>
        <w:t>– Gówno mnie to obchodzi. Byłam miła, bo miałeś zniknąć, a teraz to już pierdolę to.</w:t>
      </w:r>
    </w:p>
    <w:p w:rsidR="001D3885" w:rsidRPr="00B16E1C" w:rsidRDefault="001D3885" w:rsidP="001D3885">
      <w:pPr>
        <w:suppressAutoHyphens w:val="0"/>
        <w:autoSpaceDE w:val="0"/>
        <w:ind w:firstLine="709"/>
        <w:jc w:val="both"/>
        <w:rPr>
          <w:sz w:val="22"/>
          <w:szCs w:val="22"/>
        </w:rPr>
      </w:pPr>
      <w:r w:rsidRPr="00B16E1C">
        <w:rPr>
          <w:sz w:val="22"/>
          <w:szCs w:val="22"/>
        </w:rPr>
        <w:t>– Kochanie, Kochanie.</w:t>
      </w:r>
    </w:p>
    <w:p w:rsidR="001D3885" w:rsidRDefault="001D3885" w:rsidP="001D3885">
      <w:pPr>
        <w:suppressAutoHyphens w:val="0"/>
        <w:autoSpaceDE w:val="0"/>
        <w:ind w:firstLine="709"/>
        <w:jc w:val="both"/>
        <w:rPr>
          <w:sz w:val="22"/>
          <w:szCs w:val="22"/>
        </w:rPr>
      </w:pPr>
      <w:r w:rsidRPr="00B16E1C">
        <w:rPr>
          <w:sz w:val="22"/>
          <w:szCs w:val="22"/>
        </w:rPr>
        <w:t>– Umrzyj</w:t>
      </w:r>
      <w:r w:rsidR="00686E16">
        <w:rPr>
          <w:sz w:val="22"/>
          <w:szCs w:val="22"/>
        </w:rPr>
        <w:t>,</w:t>
      </w:r>
      <w:r w:rsidRPr="00B16E1C">
        <w:rPr>
          <w:sz w:val="22"/>
          <w:szCs w:val="22"/>
        </w:rPr>
        <w:t xml:space="preserve"> zdechnij, spierdalaj, zabij się.</w:t>
      </w:r>
    </w:p>
    <w:p w:rsidR="001D3885" w:rsidRDefault="001D3885" w:rsidP="001D3885">
      <w:pPr>
        <w:suppressAutoHyphens w:val="0"/>
        <w:autoSpaceDE w:val="0"/>
        <w:ind w:firstLine="709"/>
        <w:jc w:val="both"/>
        <w:rPr>
          <w:sz w:val="22"/>
          <w:szCs w:val="22"/>
        </w:rPr>
      </w:pPr>
    </w:p>
    <w:p w:rsidR="001D3885" w:rsidRDefault="001D3885" w:rsidP="001D3885">
      <w:pPr>
        <w:suppressAutoHyphens w:val="0"/>
        <w:autoSpaceDE w:val="0"/>
        <w:ind w:firstLine="709"/>
        <w:jc w:val="both"/>
        <w:rPr>
          <w:sz w:val="22"/>
          <w:szCs w:val="22"/>
        </w:rPr>
      </w:pPr>
      <w:r>
        <w:rPr>
          <w:sz w:val="22"/>
          <w:szCs w:val="22"/>
        </w:rPr>
        <w:t xml:space="preserve">Ostatnia noc przed wyjazdem promowałem knajpę. </w:t>
      </w:r>
    </w:p>
    <w:p w:rsidR="001D3885" w:rsidRDefault="001D3885" w:rsidP="001D3885">
      <w:pPr>
        <w:suppressAutoHyphens w:val="0"/>
        <w:autoSpaceDE w:val="0"/>
        <w:ind w:firstLine="709"/>
        <w:jc w:val="both"/>
        <w:rPr>
          <w:sz w:val="22"/>
          <w:szCs w:val="22"/>
        </w:rPr>
      </w:pPr>
      <w:r>
        <w:rPr>
          <w:sz w:val="22"/>
          <w:szCs w:val="22"/>
        </w:rPr>
        <w:t>Podeszła do mnie dziewczyna, odbijając na chwilę od mężczyzny, z</w:t>
      </w:r>
      <w:r w:rsidR="0001010A">
        <w:rPr>
          <w:sz w:val="22"/>
          <w:szCs w:val="22"/>
        </w:rPr>
        <w:t xml:space="preserve"> którym zerkali w moim kierunku:</w:t>
      </w:r>
      <w:r>
        <w:rPr>
          <w:sz w:val="22"/>
          <w:szCs w:val="22"/>
        </w:rPr>
        <w:t xml:space="preserve"> </w:t>
      </w:r>
    </w:p>
    <w:p w:rsidR="001D3885" w:rsidRDefault="001D3885" w:rsidP="001D3885">
      <w:pPr>
        <w:suppressAutoHyphens w:val="0"/>
        <w:jc w:val="both"/>
        <w:rPr>
          <w:sz w:val="22"/>
          <w:szCs w:val="22"/>
        </w:rPr>
      </w:pPr>
      <w:r>
        <w:rPr>
          <w:sz w:val="22"/>
          <w:szCs w:val="22"/>
        </w:rPr>
        <w:tab/>
        <w:t>– To Ty! – krzyknęła radosna i szczęśliwa.</w:t>
      </w:r>
    </w:p>
    <w:p w:rsidR="001D3885" w:rsidRDefault="001D3885" w:rsidP="001D3885">
      <w:pPr>
        <w:suppressAutoHyphens w:val="0"/>
        <w:jc w:val="both"/>
        <w:rPr>
          <w:sz w:val="22"/>
          <w:szCs w:val="22"/>
        </w:rPr>
      </w:pPr>
      <w:r>
        <w:rPr>
          <w:sz w:val="22"/>
          <w:szCs w:val="22"/>
        </w:rPr>
        <w:lastRenderedPageBreak/>
        <w:tab/>
        <w:t>Nie poznałem Jej.</w:t>
      </w:r>
    </w:p>
    <w:p w:rsidR="001D3885" w:rsidRDefault="001D3885" w:rsidP="001D3885">
      <w:pPr>
        <w:suppressAutoHyphens w:val="0"/>
        <w:jc w:val="both"/>
        <w:rPr>
          <w:sz w:val="22"/>
          <w:szCs w:val="22"/>
        </w:rPr>
      </w:pPr>
      <w:r>
        <w:rPr>
          <w:sz w:val="22"/>
          <w:szCs w:val="22"/>
        </w:rPr>
        <w:tab/>
        <w:t>– Tak. To Ja. Spałem z Tobą?</w:t>
      </w:r>
    </w:p>
    <w:p w:rsidR="001D3885" w:rsidRDefault="001D3885" w:rsidP="001D3885">
      <w:pPr>
        <w:suppressAutoHyphens w:val="0"/>
        <w:jc w:val="both"/>
        <w:rPr>
          <w:sz w:val="22"/>
          <w:szCs w:val="22"/>
        </w:rPr>
      </w:pPr>
      <w:r>
        <w:rPr>
          <w:sz w:val="22"/>
          <w:szCs w:val="22"/>
        </w:rPr>
        <w:tab/>
        <w:t>– Nie. To Ty, to Ty. Tylko Ty potrafisz tak radośnie mówić do ludzi.</w:t>
      </w:r>
    </w:p>
    <w:p w:rsidR="001D3885" w:rsidRDefault="001D3885" w:rsidP="001D3885">
      <w:pPr>
        <w:suppressAutoHyphens w:val="0"/>
        <w:jc w:val="both"/>
        <w:rPr>
          <w:sz w:val="22"/>
          <w:szCs w:val="22"/>
        </w:rPr>
      </w:pPr>
      <w:r>
        <w:rPr>
          <w:sz w:val="22"/>
          <w:szCs w:val="22"/>
        </w:rPr>
        <w:tab/>
        <w:t>– Hm.</w:t>
      </w:r>
    </w:p>
    <w:p w:rsidR="001D3885" w:rsidRDefault="001D3885" w:rsidP="001D3885">
      <w:pPr>
        <w:suppressAutoHyphens w:val="0"/>
        <w:ind w:firstLine="708"/>
        <w:jc w:val="both"/>
        <w:rPr>
          <w:sz w:val="22"/>
          <w:szCs w:val="22"/>
        </w:rPr>
      </w:pPr>
      <w:r>
        <w:rPr>
          <w:sz w:val="22"/>
          <w:szCs w:val="22"/>
        </w:rPr>
        <w:t>Teraz Ją poznałem. To była śliczna chórzystka, którą zaznajomiłem kiedyś w knajpie.</w:t>
      </w:r>
    </w:p>
    <w:p w:rsidR="001D3885" w:rsidRDefault="001D3885" w:rsidP="001D3885">
      <w:pPr>
        <w:suppressAutoHyphens w:val="0"/>
        <w:jc w:val="both"/>
        <w:rPr>
          <w:sz w:val="22"/>
          <w:szCs w:val="22"/>
        </w:rPr>
      </w:pPr>
    </w:p>
    <w:p w:rsidR="001D3885" w:rsidRDefault="001D3885" w:rsidP="001C0386">
      <w:pPr>
        <w:suppressAutoHyphens w:val="0"/>
        <w:jc w:val="both"/>
        <w:rPr>
          <w:sz w:val="22"/>
          <w:szCs w:val="22"/>
        </w:rPr>
      </w:pPr>
      <w:r>
        <w:rPr>
          <w:sz w:val="22"/>
          <w:szCs w:val="22"/>
        </w:rPr>
        <w:tab/>
        <w:t xml:space="preserve">Kusiło mnie, aby Ją uwieść. I uwodziłem Ją stopniowo. Jak to zwykle bywa, zapomniała wtedy powiedzieć, że ma Narzeczonego, który nie potrafił Jej zaspokoić. Na drugim spotkaniu zwierzyła mi się, że mogłaby go zdradzić ze mną </w:t>
      </w:r>
      <w:r w:rsidR="0001010A">
        <w:rPr>
          <w:sz w:val="22"/>
          <w:szCs w:val="22"/>
        </w:rPr>
        <w:br/>
      </w:r>
      <w:r>
        <w:rPr>
          <w:sz w:val="22"/>
          <w:szCs w:val="22"/>
        </w:rPr>
        <w:t xml:space="preserve">i dlatego nie chce się ze mną spotykać. Nie mogła mi jednak odmówić chodzenia do kościoła na niedzielne msze święte. Stwierdziłem, że pragnę znów odnaleźć Boga w swoim sercu </w:t>
      </w:r>
      <w:r w:rsidR="0001010A">
        <w:rPr>
          <w:sz w:val="22"/>
          <w:szCs w:val="22"/>
        </w:rPr>
        <w:br/>
      </w:r>
      <w:r>
        <w:rPr>
          <w:sz w:val="22"/>
          <w:szCs w:val="22"/>
        </w:rPr>
        <w:t xml:space="preserve">i zacząłem chodzić na msze do Kościoła, do którego Ona chodziła. Kusiłem Ją. Wiem, że Ją kusiłem. Jednego dnia, sam nie wiem czemu, pomyślałem, że nie będę już Jej uwodzić. Uważałem, że Kobieta zawsze jest zdolna do zdrady i każdą można uwieść. Kobiety uwielbiają po prostu flirt, przy umiejętnej grze łatwo o przekroczenie kolejnych granic. Pragną być chciane, atrakcyjne, pragną, aby Ktoś ich pragnął. Cudownie łatwo się w tym zatracić, gdy jest odpowiedni moment, miejsce i czas. Jestem pewny, że i w opisywanym przypadku byłoby podobnie. Jednak nie chciałem już odbierać Jej wiary, nie chciałem już Jej kusić. Mnie samego zdziwiła ta zmiana. </w:t>
      </w:r>
    </w:p>
    <w:p w:rsidR="001D3885" w:rsidRDefault="001D3885" w:rsidP="001D3885">
      <w:pPr>
        <w:suppressAutoHyphens w:val="0"/>
        <w:ind w:firstLine="708"/>
        <w:jc w:val="both"/>
        <w:rPr>
          <w:sz w:val="22"/>
          <w:szCs w:val="22"/>
        </w:rPr>
      </w:pPr>
    </w:p>
    <w:p w:rsidR="001D3885" w:rsidRDefault="001D3885" w:rsidP="001D3885">
      <w:pPr>
        <w:suppressAutoHyphens w:val="0"/>
        <w:jc w:val="both"/>
        <w:rPr>
          <w:sz w:val="22"/>
          <w:szCs w:val="22"/>
        </w:rPr>
      </w:pPr>
      <w:r>
        <w:rPr>
          <w:sz w:val="22"/>
          <w:szCs w:val="22"/>
        </w:rPr>
        <w:tab/>
        <w:t>Przecież gdyby pojawił się podobny do mnie pewny siebie mężczyzna, wylądowałaby z Nim w łóżku. Czemu nie ze mną? Otóż nie była to kobieta zimna i przyznałaby się do zdrady. Ja nie chciałem z Nią być, a tylko to zdawało się mi usprawiedliwiać Jej uwiedzenie. Niepotrzebna to była moralność, jednak odpuściłem i zniknąłem z Jej życia.</w:t>
      </w:r>
    </w:p>
    <w:p w:rsidR="001D3885" w:rsidRPr="005B7259" w:rsidRDefault="001D3885" w:rsidP="001D3885">
      <w:pPr>
        <w:suppressAutoHyphens w:val="0"/>
        <w:jc w:val="both"/>
        <w:rPr>
          <w:sz w:val="22"/>
          <w:szCs w:val="22"/>
        </w:rPr>
      </w:pPr>
      <w:r>
        <w:rPr>
          <w:sz w:val="22"/>
          <w:szCs w:val="22"/>
        </w:rPr>
        <w:lastRenderedPageBreak/>
        <w:tab/>
      </w:r>
      <w:r w:rsidRPr="005B7259">
        <w:rPr>
          <w:sz w:val="22"/>
          <w:szCs w:val="22"/>
        </w:rPr>
        <w:t xml:space="preserve">Możliwe, że Najdroższa z czasem zaczęła mnie nienawidzić właśnie, dlatego, że okazywała mi pogardę i niechęć. Czasem przecież jest i tak. </w:t>
      </w:r>
    </w:p>
    <w:p w:rsidR="001D3885" w:rsidRPr="005B7259" w:rsidRDefault="001D3885" w:rsidP="001D3885">
      <w:pPr>
        <w:suppressAutoHyphens w:val="0"/>
        <w:jc w:val="both"/>
        <w:rPr>
          <w:sz w:val="22"/>
          <w:szCs w:val="22"/>
        </w:rPr>
      </w:pPr>
    </w:p>
    <w:p w:rsidR="001D3885" w:rsidRPr="005B7259" w:rsidRDefault="001D3885" w:rsidP="001D3885">
      <w:pPr>
        <w:suppressAutoHyphens w:val="0"/>
        <w:autoSpaceDE w:val="0"/>
        <w:ind w:firstLine="709"/>
        <w:jc w:val="both"/>
        <w:rPr>
          <w:sz w:val="22"/>
          <w:szCs w:val="22"/>
        </w:rPr>
      </w:pPr>
      <w:r w:rsidRPr="005B7259">
        <w:rPr>
          <w:sz w:val="22"/>
          <w:szCs w:val="22"/>
        </w:rPr>
        <w:t>Cela</w:t>
      </w:r>
      <w:r w:rsidR="003B1EC9" w:rsidRPr="005B7259">
        <w:rPr>
          <w:sz w:val="22"/>
          <w:szCs w:val="22"/>
        </w:rPr>
        <w:t>.</w:t>
      </w:r>
    </w:p>
    <w:p w:rsidR="001D3885" w:rsidRPr="00B16E1C" w:rsidRDefault="001D3885" w:rsidP="001D3885">
      <w:pPr>
        <w:suppressAutoHyphens w:val="0"/>
        <w:autoSpaceDE w:val="0"/>
        <w:jc w:val="both"/>
        <w:rPr>
          <w:sz w:val="22"/>
          <w:szCs w:val="22"/>
        </w:rPr>
      </w:pPr>
      <w:r w:rsidRPr="005B7259">
        <w:rPr>
          <w:sz w:val="22"/>
          <w:szCs w:val="22"/>
        </w:rPr>
        <w:tab/>
        <w:t>Jakże pięknie to brzmi, siedzieć</w:t>
      </w:r>
      <w:r w:rsidRPr="00B16E1C">
        <w:rPr>
          <w:sz w:val="22"/>
          <w:szCs w:val="22"/>
        </w:rPr>
        <w:t xml:space="preserve"> w więzieniu za szlachetny ideał miłości. Kłopot w tym, że tak nie jest. Siedzę tu za to, że Kochałem nieumiejętnie, Kochałem zbyt mocno, Kochałem Źle. Nigdy </w:t>
      </w:r>
      <w:r w:rsidR="00A32227">
        <w:rPr>
          <w:sz w:val="22"/>
          <w:szCs w:val="22"/>
        </w:rPr>
        <w:t xml:space="preserve">dotąd </w:t>
      </w:r>
      <w:r w:rsidRPr="00B16E1C">
        <w:rPr>
          <w:sz w:val="22"/>
          <w:szCs w:val="22"/>
        </w:rPr>
        <w:t>nie sądziłem, że kajdany miłości są zjawiskiem tak dosłownym.</w:t>
      </w:r>
    </w:p>
    <w:p w:rsidR="001D3885" w:rsidRPr="00B16E1C" w:rsidRDefault="001D3885" w:rsidP="001D3885">
      <w:pPr>
        <w:suppressAutoHyphens w:val="0"/>
        <w:autoSpaceDE w:val="0"/>
        <w:jc w:val="both"/>
        <w:rPr>
          <w:sz w:val="22"/>
          <w:szCs w:val="22"/>
        </w:rPr>
      </w:pPr>
    </w:p>
    <w:p w:rsidR="001D3885" w:rsidRPr="00B16E1C" w:rsidRDefault="001D3885" w:rsidP="001D3885">
      <w:pPr>
        <w:suppressAutoHyphens w:val="0"/>
        <w:autoSpaceDE w:val="0"/>
        <w:jc w:val="both"/>
        <w:rPr>
          <w:sz w:val="22"/>
          <w:szCs w:val="22"/>
        </w:rPr>
      </w:pPr>
      <w:r w:rsidRPr="00B16E1C">
        <w:rPr>
          <w:sz w:val="22"/>
          <w:szCs w:val="22"/>
        </w:rPr>
        <w:tab/>
      </w:r>
      <w:r>
        <w:rPr>
          <w:sz w:val="22"/>
          <w:szCs w:val="22"/>
        </w:rPr>
        <w:t xml:space="preserve">Pijanemu Przyjacielowi niepisanie szło </w:t>
      </w:r>
      <w:r w:rsidRPr="00B16E1C">
        <w:rPr>
          <w:sz w:val="22"/>
          <w:szCs w:val="22"/>
        </w:rPr>
        <w:t>równie dobrze jak picie. Wraz z Nim miałem pisać. Finalnie snuł się jedynie po pokoju, popijając m</w:t>
      </w:r>
      <w:r>
        <w:rPr>
          <w:sz w:val="22"/>
          <w:szCs w:val="22"/>
        </w:rPr>
        <w:t xml:space="preserve">ate, zaś ja pisałem na podłodze </w:t>
      </w:r>
      <w:r w:rsidR="0001010A">
        <w:rPr>
          <w:sz w:val="22"/>
          <w:szCs w:val="22"/>
        </w:rPr>
        <w:br/>
        <w:t xml:space="preserve">i </w:t>
      </w:r>
      <w:r w:rsidRPr="00B16E1C">
        <w:rPr>
          <w:sz w:val="22"/>
          <w:szCs w:val="22"/>
        </w:rPr>
        <w:t xml:space="preserve">ochrzaniałem </w:t>
      </w:r>
      <w:r>
        <w:rPr>
          <w:sz w:val="22"/>
          <w:szCs w:val="22"/>
        </w:rPr>
        <w:t>G</w:t>
      </w:r>
      <w:r w:rsidR="000C5196">
        <w:rPr>
          <w:sz w:val="22"/>
          <w:szCs w:val="22"/>
        </w:rPr>
        <w:t>o. Pamiętam, że tylko raz J</w:t>
      </w:r>
      <w:r w:rsidRPr="00B16E1C">
        <w:rPr>
          <w:sz w:val="22"/>
          <w:szCs w:val="22"/>
        </w:rPr>
        <w:t xml:space="preserve">ego ambicja wzięła górę, usiadł obok mnie i zaczął pisać. Po chwili jednak poddał się i poszedł pić piwo. </w:t>
      </w:r>
    </w:p>
    <w:p w:rsidR="001D3885" w:rsidRPr="00B16E1C" w:rsidRDefault="001D3885" w:rsidP="001D3885">
      <w:pPr>
        <w:suppressAutoHyphens w:val="0"/>
        <w:autoSpaceDE w:val="0"/>
        <w:jc w:val="both"/>
        <w:rPr>
          <w:sz w:val="22"/>
          <w:szCs w:val="22"/>
        </w:rPr>
      </w:pPr>
      <w:r w:rsidRPr="00B16E1C">
        <w:rPr>
          <w:sz w:val="22"/>
          <w:szCs w:val="22"/>
        </w:rPr>
        <w:tab/>
        <w:t>Miłującemu Przyjacielowi trudno było opuścić Karmel i do ostatniej chwili przeby</w:t>
      </w:r>
      <w:r w:rsidR="000C5196">
        <w:rPr>
          <w:sz w:val="22"/>
          <w:szCs w:val="22"/>
        </w:rPr>
        <w:t>wał właśnie tam. Przekonywałem G</w:t>
      </w:r>
      <w:r w:rsidRPr="00B16E1C">
        <w:rPr>
          <w:sz w:val="22"/>
          <w:szCs w:val="22"/>
        </w:rPr>
        <w:t>o,</w:t>
      </w:r>
      <w:r>
        <w:rPr>
          <w:sz w:val="22"/>
          <w:szCs w:val="22"/>
        </w:rPr>
        <w:t xml:space="preserve"> aby mimo wszystko pojawił się </w:t>
      </w:r>
      <w:r w:rsidRPr="00B16E1C">
        <w:rPr>
          <w:sz w:val="22"/>
          <w:szCs w:val="22"/>
        </w:rPr>
        <w:t>u Pijanego Przyjaciela. Kiedy w końcu to zrobił, Pijanego Przyjac</w:t>
      </w:r>
      <w:r>
        <w:rPr>
          <w:sz w:val="22"/>
          <w:szCs w:val="22"/>
        </w:rPr>
        <w:t xml:space="preserve">iela nie było. Byliśmy zmęczeni </w:t>
      </w:r>
      <w:r w:rsidRPr="00B16E1C">
        <w:rPr>
          <w:sz w:val="22"/>
          <w:szCs w:val="22"/>
        </w:rPr>
        <w:t xml:space="preserve">i szybko </w:t>
      </w:r>
      <w:r>
        <w:rPr>
          <w:sz w:val="22"/>
          <w:szCs w:val="22"/>
        </w:rPr>
        <w:t>u</w:t>
      </w:r>
      <w:r w:rsidRPr="00B16E1C">
        <w:rPr>
          <w:sz w:val="22"/>
          <w:szCs w:val="22"/>
        </w:rPr>
        <w:t>snę</w:t>
      </w:r>
      <w:r>
        <w:rPr>
          <w:sz w:val="22"/>
          <w:szCs w:val="22"/>
        </w:rPr>
        <w:t xml:space="preserve">liśmy. </w:t>
      </w:r>
      <w:r w:rsidRPr="00B16E1C">
        <w:rPr>
          <w:sz w:val="22"/>
          <w:szCs w:val="22"/>
        </w:rPr>
        <w:t>Zdaje się, zbliżała godzina piąta nad ranem, kiedy zataczając się przybył Ojciec Pijanego Przyjaciela, za nim Jego Pijana Ex Małżonka oraz dwójka hip</w:t>
      </w:r>
      <w:r>
        <w:rPr>
          <w:sz w:val="22"/>
          <w:szCs w:val="22"/>
        </w:rPr>
        <w:t>sterskich przyjaciół Pijanego - g</w:t>
      </w:r>
      <w:r w:rsidRPr="00B16E1C">
        <w:rPr>
          <w:sz w:val="22"/>
          <w:szCs w:val="22"/>
        </w:rPr>
        <w:t>ość mający się za zmarłego Beatlesa i Jego Luba. Pijany Ojciec Pijanego ryknął:</w:t>
      </w:r>
    </w:p>
    <w:p w:rsidR="001D3885" w:rsidRPr="00B16E1C" w:rsidRDefault="001D3885" w:rsidP="001D3885">
      <w:pPr>
        <w:suppressAutoHyphens w:val="0"/>
        <w:autoSpaceDE w:val="0"/>
        <w:jc w:val="both"/>
        <w:rPr>
          <w:sz w:val="22"/>
          <w:szCs w:val="22"/>
        </w:rPr>
      </w:pPr>
      <w:r w:rsidRPr="00B16E1C">
        <w:rPr>
          <w:sz w:val="22"/>
          <w:szCs w:val="22"/>
        </w:rPr>
        <w:tab/>
        <w:t>– O Siedem tysięcy, a Ty pewnie to Ten Pięć tysięcy.</w:t>
      </w:r>
    </w:p>
    <w:p w:rsidR="001D3885" w:rsidRPr="00B16E1C" w:rsidRDefault="001D3885" w:rsidP="001D3885">
      <w:pPr>
        <w:suppressAutoHyphens w:val="0"/>
        <w:autoSpaceDE w:val="0"/>
        <w:jc w:val="both"/>
        <w:rPr>
          <w:sz w:val="22"/>
          <w:szCs w:val="22"/>
        </w:rPr>
      </w:pPr>
      <w:r w:rsidRPr="00B16E1C">
        <w:rPr>
          <w:sz w:val="22"/>
          <w:szCs w:val="22"/>
        </w:rPr>
        <w:t>Chwilę później Pijana Matka Pijanego zabulgotała.</w:t>
      </w:r>
    </w:p>
    <w:p w:rsidR="001D3885" w:rsidRPr="00B16E1C" w:rsidRDefault="001D3885" w:rsidP="001D3885">
      <w:pPr>
        <w:suppressAutoHyphens w:val="0"/>
        <w:autoSpaceDE w:val="0"/>
        <w:ind w:firstLine="709"/>
        <w:jc w:val="both"/>
        <w:rPr>
          <w:sz w:val="22"/>
          <w:szCs w:val="22"/>
        </w:rPr>
      </w:pPr>
      <w:r w:rsidRPr="00B16E1C">
        <w:rPr>
          <w:sz w:val="22"/>
          <w:szCs w:val="22"/>
        </w:rPr>
        <w:t>– O, a to co, pedałki dwa?</w:t>
      </w:r>
    </w:p>
    <w:p w:rsidR="0001010A" w:rsidRDefault="00686E16" w:rsidP="001D3885">
      <w:pPr>
        <w:suppressAutoHyphens w:val="0"/>
        <w:autoSpaceDE w:val="0"/>
        <w:jc w:val="both"/>
        <w:rPr>
          <w:sz w:val="22"/>
          <w:szCs w:val="22"/>
        </w:rPr>
      </w:pPr>
      <w:r>
        <w:rPr>
          <w:sz w:val="22"/>
          <w:szCs w:val="22"/>
        </w:rPr>
        <w:tab/>
      </w:r>
      <w:r w:rsidR="001D3885" w:rsidRPr="00B16E1C">
        <w:rPr>
          <w:sz w:val="22"/>
          <w:szCs w:val="22"/>
        </w:rPr>
        <w:t>Byliśmy rozespani, nieprzytomni i przerażeni. Chwilę później zataczając się wszedł Gospodarz tego uroczego miejsca. Okazało się, że uciekł matce i wszyscy wyruszyli w pościg za Nim</w:t>
      </w:r>
      <w:r w:rsidR="001D3885">
        <w:rPr>
          <w:sz w:val="22"/>
          <w:szCs w:val="22"/>
        </w:rPr>
        <w:t xml:space="preserve"> - r</w:t>
      </w:r>
      <w:r w:rsidR="001D3885" w:rsidRPr="00B16E1C">
        <w:rPr>
          <w:sz w:val="22"/>
          <w:szCs w:val="22"/>
        </w:rPr>
        <w:t xml:space="preserve">ozumiałem go. Po chwili zaczęliśmy pić wódkę. Jeszcze nie zaczęło świtać. Pijanej Matce Pijanego spływała piana z ust. </w:t>
      </w:r>
    </w:p>
    <w:p w:rsidR="00A32227" w:rsidRDefault="001D3885" w:rsidP="0001010A">
      <w:pPr>
        <w:suppressAutoHyphens w:val="0"/>
        <w:autoSpaceDE w:val="0"/>
        <w:ind w:firstLine="708"/>
        <w:jc w:val="both"/>
        <w:rPr>
          <w:sz w:val="22"/>
          <w:szCs w:val="22"/>
        </w:rPr>
      </w:pPr>
      <w:r w:rsidRPr="00B16E1C">
        <w:rPr>
          <w:sz w:val="22"/>
          <w:szCs w:val="22"/>
        </w:rPr>
        <w:lastRenderedPageBreak/>
        <w:t>Nie przestawała Ona mówić, również</w:t>
      </w:r>
      <w:r w:rsidR="00A32227">
        <w:rPr>
          <w:sz w:val="22"/>
          <w:szCs w:val="22"/>
        </w:rPr>
        <w:t>,</w:t>
      </w:r>
      <w:r w:rsidRPr="00B16E1C">
        <w:rPr>
          <w:sz w:val="22"/>
          <w:szCs w:val="22"/>
        </w:rPr>
        <w:t xml:space="preserve"> kiedy jadła palcami. Przeżuty pokarm wypadał z </w:t>
      </w:r>
      <w:r>
        <w:rPr>
          <w:sz w:val="22"/>
          <w:szCs w:val="22"/>
        </w:rPr>
        <w:t xml:space="preserve">Jej ust i mieszał się </w:t>
      </w:r>
      <w:r w:rsidRPr="00B16E1C">
        <w:rPr>
          <w:sz w:val="22"/>
          <w:szCs w:val="22"/>
        </w:rPr>
        <w:t xml:space="preserve">z wydzieliną z nosa. Pijany Przyjaciel poszedł spać. Chwilę później pod Jego kołdrą wylądowała Jego Matka. Szepnęła tak, </w:t>
      </w:r>
      <w:r w:rsidR="00686E16">
        <w:rPr>
          <w:sz w:val="22"/>
          <w:szCs w:val="22"/>
        </w:rPr>
        <w:t xml:space="preserve">że słowa przebiły pianę z ust: </w:t>
      </w:r>
    </w:p>
    <w:p w:rsidR="00A32227" w:rsidRDefault="00A32227" w:rsidP="0001010A">
      <w:pPr>
        <w:suppressAutoHyphens w:val="0"/>
        <w:autoSpaceDE w:val="0"/>
        <w:ind w:firstLine="708"/>
        <w:jc w:val="both"/>
        <w:rPr>
          <w:sz w:val="22"/>
          <w:szCs w:val="22"/>
        </w:rPr>
      </w:pPr>
      <w:r>
        <w:rPr>
          <w:sz w:val="22"/>
          <w:szCs w:val="22"/>
        </w:rPr>
        <w:t xml:space="preserve">- </w:t>
      </w:r>
      <w:r w:rsidR="00686E16">
        <w:rPr>
          <w:sz w:val="22"/>
          <w:szCs w:val="22"/>
        </w:rPr>
        <w:t>Mój syneczek</w:t>
      </w:r>
      <w:r>
        <w:rPr>
          <w:sz w:val="22"/>
          <w:szCs w:val="22"/>
        </w:rPr>
        <w:t xml:space="preserve"> -</w:t>
      </w:r>
      <w:r w:rsidR="001D3885" w:rsidRPr="00B16E1C">
        <w:rPr>
          <w:sz w:val="22"/>
          <w:szCs w:val="22"/>
        </w:rPr>
        <w:t xml:space="preserve"> </w:t>
      </w:r>
      <w:r w:rsidR="00686E16">
        <w:rPr>
          <w:sz w:val="22"/>
          <w:szCs w:val="22"/>
        </w:rPr>
        <w:t>i</w:t>
      </w:r>
      <w:r w:rsidR="000C5196">
        <w:rPr>
          <w:sz w:val="22"/>
          <w:szCs w:val="22"/>
        </w:rPr>
        <w:t xml:space="preserve"> zaczęła gładzić G</w:t>
      </w:r>
      <w:r w:rsidR="001D3885" w:rsidRPr="00B16E1C">
        <w:rPr>
          <w:sz w:val="22"/>
          <w:szCs w:val="22"/>
        </w:rPr>
        <w:t xml:space="preserve">o po karku. </w:t>
      </w:r>
    </w:p>
    <w:p w:rsidR="00A32227" w:rsidRDefault="001D3885" w:rsidP="00A32227">
      <w:pPr>
        <w:suppressAutoHyphens w:val="0"/>
        <w:autoSpaceDE w:val="0"/>
        <w:jc w:val="both"/>
        <w:rPr>
          <w:sz w:val="22"/>
          <w:szCs w:val="22"/>
        </w:rPr>
      </w:pPr>
      <w:r w:rsidRPr="00B16E1C">
        <w:rPr>
          <w:sz w:val="22"/>
          <w:szCs w:val="22"/>
        </w:rPr>
        <w:t xml:space="preserve">Odepchnął Ją. Znów przysunęła się i szepnęła: </w:t>
      </w:r>
    </w:p>
    <w:p w:rsidR="00A32227" w:rsidRDefault="00A32227" w:rsidP="00A32227">
      <w:pPr>
        <w:suppressAutoHyphens w:val="0"/>
        <w:autoSpaceDE w:val="0"/>
        <w:ind w:firstLine="708"/>
        <w:jc w:val="both"/>
        <w:rPr>
          <w:sz w:val="22"/>
          <w:szCs w:val="22"/>
        </w:rPr>
      </w:pPr>
      <w:r>
        <w:rPr>
          <w:sz w:val="22"/>
          <w:szCs w:val="22"/>
        </w:rPr>
        <w:t xml:space="preserve">- </w:t>
      </w:r>
      <w:r w:rsidR="001D3885" w:rsidRPr="00B16E1C">
        <w:rPr>
          <w:sz w:val="22"/>
          <w:szCs w:val="22"/>
        </w:rPr>
        <w:t>Mój Kochany Syneczek.</w:t>
      </w:r>
      <w:r w:rsidR="001D3885">
        <w:rPr>
          <w:sz w:val="22"/>
          <w:szCs w:val="22"/>
        </w:rPr>
        <w:t xml:space="preserve"> </w:t>
      </w:r>
    </w:p>
    <w:p w:rsidR="001D3885" w:rsidRPr="004314F0" w:rsidRDefault="001D3885" w:rsidP="00A32227">
      <w:pPr>
        <w:suppressAutoHyphens w:val="0"/>
        <w:autoSpaceDE w:val="0"/>
        <w:ind w:firstLine="708"/>
        <w:jc w:val="both"/>
        <w:rPr>
          <w:sz w:val="22"/>
          <w:szCs w:val="22"/>
        </w:rPr>
      </w:pPr>
      <w:r w:rsidRPr="00B16E1C">
        <w:rPr>
          <w:sz w:val="22"/>
          <w:szCs w:val="22"/>
        </w:rPr>
        <w:t xml:space="preserve">Resztki jedzenia wypadały Jej z ust. Kochany Syneczek odszturchnął Ją łokciem i zabulgotał. Zabulgotała również Jego Matka i pięściami zaczęła okładać Syneczka po </w:t>
      </w:r>
      <w:r w:rsidRPr="004314F0">
        <w:rPr>
          <w:sz w:val="22"/>
          <w:szCs w:val="22"/>
        </w:rPr>
        <w:t xml:space="preserve">głowie i żebrach. </w:t>
      </w:r>
      <w:r>
        <w:rPr>
          <w:sz w:val="22"/>
          <w:szCs w:val="22"/>
        </w:rPr>
        <w:t xml:space="preserve">Wcześniej </w:t>
      </w:r>
      <w:r w:rsidRPr="004314F0">
        <w:rPr>
          <w:sz w:val="22"/>
          <w:szCs w:val="22"/>
        </w:rPr>
        <w:t>Matka Pijanego Przyjaciela połamała parasol Miłującego</w:t>
      </w:r>
      <w:r>
        <w:rPr>
          <w:sz w:val="22"/>
          <w:szCs w:val="22"/>
        </w:rPr>
        <w:t xml:space="preserve"> na synku</w:t>
      </w:r>
      <w:r w:rsidRPr="004314F0">
        <w:rPr>
          <w:sz w:val="22"/>
          <w:szCs w:val="22"/>
        </w:rPr>
        <w:t xml:space="preserve">. To był ważny parasol. </w:t>
      </w:r>
      <w:r>
        <w:rPr>
          <w:sz w:val="22"/>
          <w:szCs w:val="22"/>
        </w:rPr>
        <w:t>Kupowałem go wraz z Miłującym na Sukiennicach. Ten ważny parasol został roz</w:t>
      </w:r>
      <w:r w:rsidRPr="004314F0">
        <w:rPr>
          <w:sz w:val="22"/>
          <w:szCs w:val="22"/>
        </w:rPr>
        <w:t>trzaskany na plecach Pijanego Przyjaciela.</w:t>
      </w:r>
      <w:r>
        <w:rPr>
          <w:sz w:val="22"/>
          <w:szCs w:val="22"/>
        </w:rPr>
        <w:t xml:space="preserve"> </w:t>
      </w:r>
      <w:r w:rsidRPr="004314F0">
        <w:rPr>
          <w:sz w:val="22"/>
          <w:szCs w:val="22"/>
        </w:rPr>
        <w:t>Zainterweniowałem:</w:t>
      </w:r>
    </w:p>
    <w:p w:rsidR="001D3885" w:rsidRPr="00B16E1C" w:rsidRDefault="001D3885" w:rsidP="001D3885">
      <w:pPr>
        <w:suppressAutoHyphens w:val="0"/>
        <w:autoSpaceDE w:val="0"/>
        <w:ind w:firstLine="709"/>
        <w:jc w:val="both"/>
        <w:rPr>
          <w:sz w:val="22"/>
          <w:szCs w:val="22"/>
        </w:rPr>
      </w:pPr>
      <w:r w:rsidRPr="00B16E1C">
        <w:rPr>
          <w:sz w:val="22"/>
          <w:szCs w:val="22"/>
        </w:rPr>
        <w:t>– Co jest, kurwa? Własnego syna Pani bije?</w:t>
      </w:r>
    </w:p>
    <w:p w:rsidR="001D3885" w:rsidRPr="00B16E1C" w:rsidRDefault="001D3885" w:rsidP="001D3885">
      <w:pPr>
        <w:suppressAutoHyphens w:val="0"/>
        <w:autoSpaceDE w:val="0"/>
        <w:ind w:firstLine="709"/>
        <w:jc w:val="both"/>
        <w:rPr>
          <w:sz w:val="22"/>
          <w:szCs w:val="22"/>
        </w:rPr>
      </w:pPr>
      <w:r w:rsidRPr="00B16E1C">
        <w:rPr>
          <w:sz w:val="22"/>
          <w:szCs w:val="22"/>
        </w:rPr>
        <w:t xml:space="preserve">– Bo ten mój Syn to Skurwysyn, własnej Kurwa matki nie szanuje. </w:t>
      </w:r>
    </w:p>
    <w:p w:rsidR="001D3885" w:rsidRPr="00B16E1C" w:rsidRDefault="001D3885" w:rsidP="001D3885">
      <w:pPr>
        <w:suppressAutoHyphens w:val="0"/>
        <w:autoSpaceDE w:val="0"/>
        <w:ind w:firstLine="709"/>
        <w:jc w:val="both"/>
        <w:rPr>
          <w:sz w:val="22"/>
          <w:szCs w:val="22"/>
        </w:rPr>
      </w:pPr>
      <w:r w:rsidRPr="00B16E1C">
        <w:rPr>
          <w:sz w:val="22"/>
          <w:szCs w:val="22"/>
        </w:rPr>
        <w:t xml:space="preserve">Trudno było polemizować z taką odpowiedzią. Matka powinna wiedzieć najlepiej. Bezlitośnie okładała go pięściami dalej. Złapałem Ją za ręce i potrząsnąłem. </w:t>
      </w:r>
    </w:p>
    <w:p w:rsidR="001D3885" w:rsidRPr="00B16E1C" w:rsidRDefault="001D3885" w:rsidP="001D3885">
      <w:pPr>
        <w:suppressAutoHyphens w:val="0"/>
        <w:autoSpaceDE w:val="0"/>
        <w:ind w:firstLine="709"/>
        <w:jc w:val="both"/>
        <w:rPr>
          <w:sz w:val="22"/>
          <w:szCs w:val="22"/>
        </w:rPr>
      </w:pPr>
      <w:r w:rsidRPr="00B16E1C">
        <w:rPr>
          <w:sz w:val="22"/>
          <w:szCs w:val="22"/>
        </w:rPr>
        <w:t xml:space="preserve">– Co pani wyprawia? To ma sprawić, że Panią pokocha? </w:t>
      </w:r>
    </w:p>
    <w:p w:rsidR="001D3885" w:rsidRPr="00B16E1C" w:rsidRDefault="001D3885" w:rsidP="001D3885">
      <w:pPr>
        <w:suppressAutoHyphens w:val="0"/>
        <w:autoSpaceDE w:val="0"/>
        <w:ind w:firstLine="709"/>
        <w:jc w:val="both"/>
        <w:rPr>
          <w:sz w:val="22"/>
          <w:szCs w:val="22"/>
        </w:rPr>
      </w:pPr>
      <w:r w:rsidRPr="00B16E1C">
        <w:rPr>
          <w:sz w:val="22"/>
          <w:szCs w:val="22"/>
        </w:rPr>
        <w:t>– Ja nie biję, nie biję. Jakbym go uderzyła, to bym go zabiła, ja zabiję tego skurwysyna.</w:t>
      </w:r>
    </w:p>
    <w:p w:rsidR="00A32227" w:rsidRDefault="001D3885" w:rsidP="001D3885">
      <w:pPr>
        <w:suppressAutoHyphens w:val="0"/>
        <w:autoSpaceDE w:val="0"/>
        <w:jc w:val="both"/>
        <w:rPr>
          <w:sz w:val="22"/>
          <w:szCs w:val="22"/>
        </w:rPr>
      </w:pPr>
      <w:r w:rsidRPr="00B16E1C">
        <w:rPr>
          <w:sz w:val="22"/>
          <w:szCs w:val="22"/>
        </w:rPr>
        <w:tab/>
        <w:t xml:space="preserve">I tak dalej. Pijany Przyjaciel zasnął. Na pytanie kierowane do Ojca: </w:t>
      </w:r>
    </w:p>
    <w:p w:rsidR="00A32227" w:rsidRDefault="00A32227" w:rsidP="00A32227">
      <w:pPr>
        <w:suppressAutoHyphens w:val="0"/>
        <w:autoSpaceDE w:val="0"/>
        <w:ind w:firstLine="708"/>
        <w:jc w:val="both"/>
        <w:rPr>
          <w:sz w:val="22"/>
          <w:szCs w:val="22"/>
        </w:rPr>
      </w:pPr>
      <w:r>
        <w:rPr>
          <w:sz w:val="22"/>
          <w:szCs w:val="22"/>
        </w:rPr>
        <w:t xml:space="preserve">- </w:t>
      </w:r>
      <w:r w:rsidR="001D3885" w:rsidRPr="00B16E1C">
        <w:rPr>
          <w:sz w:val="22"/>
          <w:szCs w:val="22"/>
        </w:rPr>
        <w:t>Czemu Pan nic nie zrobi?</w:t>
      </w:r>
    </w:p>
    <w:p w:rsidR="004C7F7E" w:rsidRDefault="00686E16" w:rsidP="004C7F7E">
      <w:pPr>
        <w:suppressAutoHyphens w:val="0"/>
        <w:autoSpaceDE w:val="0"/>
        <w:jc w:val="both"/>
        <w:rPr>
          <w:sz w:val="22"/>
          <w:szCs w:val="22"/>
        </w:rPr>
      </w:pPr>
      <w:r>
        <w:rPr>
          <w:sz w:val="22"/>
          <w:szCs w:val="22"/>
        </w:rPr>
        <w:tab/>
      </w:r>
      <w:r w:rsidR="001D3885" w:rsidRPr="00B16E1C">
        <w:rPr>
          <w:sz w:val="22"/>
          <w:szCs w:val="22"/>
        </w:rPr>
        <w:t>Czcigodny ojciec otworzył raz jedną powiekę, po czym ją zamknął i otworzył drugą. Matka Pijanego spała również. Miłujący Przyjaciel udawał, że śpi. Luba Hipsterka wzięła moją dawną publikację i podkpiwając zaczęła czytać. Miłujący Przyjaciel nie wytrzymał</w:t>
      </w:r>
      <w:r w:rsidR="00A32227">
        <w:rPr>
          <w:sz w:val="22"/>
          <w:szCs w:val="22"/>
        </w:rPr>
        <w:t>:</w:t>
      </w:r>
    </w:p>
    <w:p w:rsidR="001D3885" w:rsidRPr="00B16E1C" w:rsidRDefault="001D3885" w:rsidP="004C7F7E">
      <w:pPr>
        <w:suppressAutoHyphens w:val="0"/>
        <w:autoSpaceDE w:val="0"/>
        <w:ind w:firstLine="708"/>
        <w:jc w:val="both"/>
        <w:rPr>
          <w:sz w:val="22"/>
          <w:szCs w:val="22"/>
        </w:rPr>
      </w:pPr>
      <w:r w:rsidRPr="00B16E1C">
        <w:rPr>
          <w:sz w:val="22"/>
          <w:szCs w:val="22"/>
        </w:rPr>
        <w:lastRenderedPageBreak/>
        <w:t>– Błagam Panią. Jak Pani nie umie czytać na głos, to niech tego nie robi.</w:t>
      </w:r>
    </w:p>
    <w:p w:rsidR="004C7F7E" w:rsidRDefault="00686E16" w:rsidP="004C7F7E">
      <w:pPr>
        <w:suppressAutoHyphens w:val="0"/>
        <w:autoSpaceDE w:val="0"/>
        <w:jc w:val="both"/>
        <w:rPr>
          <w:sz w:val="22"/>
          <w:szCs w:val="22"/>
        </w:rPr>
      </w:pPr>
      <w:r>
        <w:rPr>
          <w:sz w:val="22"/>
          <w:szCs w:val="22"/>
        </w:rPr>
        <w:tab/>
      </w:r>
      <w:r w:rsidR="001D3885" w:rsidRPr="00B16E1C">
        <w:rPr>
          <w:sz w:val="22"/>
          <w:szCs w:val="22"/>
        </w:rPr>
        <w:t xml:space="preserve">Podałem Lubej do rąk Latremounta i poprosiłem, aby również zaczęła go czytać na głos. Czytała równie beznadziejnie. Hipsterski Beatles zabronił </w:t>
      </w:r>
      <w:r w:rsidR="00A32227">
        <w:rPr>
          <w:sz w:val="22"/>
          <w:szCs w:val="22"/>
        </w:rPr>
        <w:t>J</w:t>
      </w:r>
      <w:r w:rsidR="001D3885" w:rsidRPr="00B16E1C">
        <w:rPr>
          <w:sz w:val="22"/>
          <w:szCs w:val="22"/>
        </w:rPr>
        <w:t xml:space="preserve">ej czytać, stwierdzając, że się ośmiesza. </w:t>
      </w:r>
      <w:r w:rsidR="00A32227">
        <w:rPr>
          <w:sz w:val="22"/>
          <w:szCs w:val="22"/>
        </w:rPr>
        <w:t xml:space="preserve">Pan każe, suka słucha. </w:t>
      </w:r>
      <w:r w:rsidR="001D3885" w:rsidRPr="00B16E1C">
        <w:rPr>
          <w:sz w:val="22"/>
          <w:szCs w:val="22"/>
        </w:rPr>
        <w:t xml:space="preserve">Niedługo później wyszli. </w:t>
      </w:r>
    </w:p>
    <w:p w:rsidR="001D3885" w:rsidRPr="00B16E1C" w:rsidRDefault="001D3885" w:rsidP="004C7F7E">
      <w:pPr>
        <w:suppressAutoHyphens w:val="0"/>
        <w:autoSpaceDE w:val="0"/>
        <w:ind w:firstLine="708"/>
        <w:jc w:val="both"/>
        <w:rPr>
          <w:sz w:val="22"/>
          <w:szCs w:val="22"/>
        </w:rPr>
      </w:pPr>
      <w:r w:rsidRPr="00B16E1C">
        <w:rPr>
          <w:sz w:val="22"/>
          <w:szCs w:val="22"/>
        </w:rPr>
        <w:t>Podobno spałem, kiedy Pijana Matka Pijanego, obudziła Mił</w:t>
      </w:r>
      <w:r w:rsidR="004C7F7E">
        <w:rPr>
          <w:sz w:val="22"/>
          <w:szCs w:val="22"/>
        </w:rPr>
        <w:t>u</w:t>
      </w:r>
      <w:r w:rsidRPr="00B16E1C">
        <w:rPr>
          <w:sz w:val="22"/>
          <w:szCs w:val="22"/>
        </w:rPr>
        <w:t>jącego Przyjaciela, depcząc go po głowie, aby zbliża</w:t>
      </w:r>
      <w:r w:rsidR="004C7F7E">
        <w:rPr>
          <w:sz w:val="22"/>
          <w:szCs w:val="22"/>
        </w:rPr>
        <w:t xml:space="preserve">jąc się do </w:t>
      </w:r>
      <w:r w:rsidRPr="00B16E1C">
        <w:rPr>
          <w:sz w:val="22"/>
          <w:szCs w:val="22"/>
        </w:rPr>
        <w:t xml:space="preserve">okna uciąć sobie pogawędkę ze szczurem. </w:t>
      </w:r>
    </w:p>
    <w:p w:rsidR="001D3885" w:rsidRPr="00B16E1C" w:rsidRDefault="001D3885" w:rsidP="001D3885">
      <w:pPr>
        <w:suppressAutoHyphens w:val="0"/>
        <w:autoSpaceDE w:val="0"/>
        <w:ind w:firstLine="709"/>
        <w:jc w:val="both"/>
        <w:rPr>
          <w:sz w:val="22"/>
          <w:szCs w:val="22"/>
        </w:rPr>
      </w:pPr>
      <w:r w:rsidRPr="00B16E1C">
        <w:rPr>
          <w:sz w:val="22"/>
          <w:szCs w:val="22"/>
        </w:rPr>
        <w:t>– O wstałeś, Dziecineczko? Wypierdalaj po browarki.</w:t>
      </w:r>
    </w:p>
    <w:p w:rsidR="001D3885" w:rsidRPr="00B16E1C" w:rsidRDefault="00686E16" w:rsidP="00A32227">
      <w:pPr>
        <w:suppressAutoHyphens w:val="0"/>
        <w:autoSpaceDE w:val="0"/>
        <w:jc w:val="both"/>
        <w:rPr>
          <w:sz w:val="22"/>
          <w:szCs w:val="22"/>
        </w:rPr>
      </w:pPr>
      <w:r>
        <w:rPr>
          <w:sz w:val="22"/>
          <w:szCs w:val="22"/>
        </w:rPr>
        <w:tab/>
      </w:r>
      <w:r w:rsidR="001D3885" w:rsidRPr="00B16E1C">
        <w:rPr>
          <w:sz w:val="22"/>
          <w:szCs w:val="22"/>
        </w:rPr>
        <w:t xml:space="preserve">Miłujący Przyjaciel nie był pewny, czy te słowa kierowane są do Niego, czy do szczura. Obawiał się jednak, że do Niego. Podobno wtedy – uciekł. </w:t>
      </w:r>
    </w:p>
    <w:p w:rsidR="001D3885" w:rsidRPr="00B16E1C" w:rsidRDefault="001D3885" w:rsidP="00A32227">
      <w:pPr>
        <w:suppressAutoHyphens w:val="0"/>
        <w:autoSpaceDE w:val="0"/>
        <w:ind w:firstLine="708"/>
        <w:jc w:val="both"/>
        <w:rPr>
          <w:sz w:val="22"/>
          <w:szCs w:val="22"/>
        </w:rPr>
      </w:pPr>
      <w:r w:rsidRPr="00B16E1C">
        <w:rPr>
          <w:sz w:val="22"/>
          <w:szCs w:val="22"/>
        </w:rPr>
        <w:t>O poranku niezmiernie Pijana Matka Pijanego zapytała mnie:</w:t>
      </w:r>
    </w:p>
    <w:p w:rsidR="001D3885" w:rsidRPr="00B16E1C" w:rsidRDefault="001D3885" w:rsidP="001D3885">
      <w:pPr>
        <w:suppressAutoHyphens w:val="0"/>
        <w:autoSpaceDE w:val="0"/>
        <w:ind w:firstLine="709"/>
        <w:jc w:val="both"/>
        <w:rPr>
          <w:sz w:val="22"/>
          <w:szCs w:val="22"/>
        </w:rPr>
      </w:pPr>
      <w:r w:rsidRPr="00B16E1C">
        <w:rPr>
          <w:sz w:val="22"/>
          <w:szCs w:val="22"/>
        </w:rPr>
        <w:t xml:space="preserve">– Czy Ty sugerowałeś, że Ja maltretuję psychofizycznie syna? </w:t>
      </w:r>
    </w:p>
    <w:p w:rsidR="001D3885" w:rsidRPr="00B16E1C" w:rsidRDefault="001D3885" w:rsidP="001D3885">
      <w:pPr>
        <w:suppressAutoHyphens w:val="0"/>
        <w:autoSpaceDE w:val="0"/>
        <w:ind w:firstLine="709"/>
        <w:jc w:val="both"/>
        <w:rPr>
          <w:sz w:val="22"/>
          <w:szCs w:val="22"/>
        </w:rPr>
      </w:pPr>
      <w:r w:rsidRPr="00B16E1C">
        <w:rPr>
          <w:sz w:val="22"/>
          <w:szCs w:val="22"/>
        </w:rPr>
        <w:t xml:space="preserve">- Gdzieżbym śmiał. Nic nie sugerowałem. Pani go </w:t>
      </w:r>
      <w:r w:rsidR="0001010A">
        <w:rPr>
          <w:sz w:val="22"/>
          <w:szCs w:val="22"/>
        </w:rPr>
        <w:br/>
      </w:r>
      <w:r w:rsidRPr="00B16E1C">
        <w:rPr>
          <w:sz w:val="22"/>
          <w:szCs w:val="22"/>
        </w:rPr>
        <w:t>z całych sił biła, kiedy spał.</w:t>
      </w:r>
    </w:p>
    <w:p w:rsidR="001D3885" w:rsidRPr="00B16E1C" w:rsidRDefault="001D3885" w:rsidP="00A32227">
      <w:pPr>
        <w:suppressAutoHyphens w:val="0"/>
        <w:autoSpaceDE w:val="0"/>
        <w:ind w:firstLine="708"/>
        <w:jc w:val="both"/>
        <w:rPr>
          <w:sz w:val="22"/>
          <w:szCs w:val="22"/>
        </w:rPr>
      </w:pPr>
      <w:r w:rsidRPr="00B16E1C">
        <w:rPr>
          <w:sz w:val="22"/>
          <w:szCs w:val="22"/>
        </w:rPr>
        <w:t>W tym momencie ocucił się Pijany Ojciec Pijanego</w:t>
      </w:r>
      <w:r w:rsidR="00A32227">
        <w:rPr>
          <w:sz w:val="22"/>
          <w:szCs w:val="22"/>
        </w:rPr>
        <w:t>:</w:t>
      </w:r>
    </w:p>
    <w:p w:rsidR="001D3885" w:rsidRDefault="001D3885" w:rsidP="001D3885">
      <w:pPr>
        <w:suppressAutoHyphens w:val="0"/>
        <w:autoSpaceDE w:val="0"/>
        <w:ind w:firstLine="709"/>
        <w:jc w:val="both"/>
        <w:rPr>
          <w:sz w:val="22"/>
          <w:szCs w:val="22"/>
        </w:rPr>
      </w:pPr>
      <w:r w:rsidRPr="00B16E1C">
        <w:rPr>
          <w:sz w:val="22"/>
          <w:szCs w:val="22"/>
        </w:rPr>
        <w:t xml:space="preserve">– Słuchaj, Siedem Tysięcy. Mieszkanie jest małe. Takiego bałaganu, jaki jest teraz, tu to nigdy w życiu nie było </w:t>
      </w:r>
      <w:r w:rsidR="0001010A">
        <w:rPr>
          <w:sz w:val="22"/>
          <w:szCs w:val="22"/>
        </w:rPr>
        <w:br/>
      </w:r>
      <w:r w:rsidRPr="00B16E1C">
        <w:rPr>
          <w:sz w:val="22"/>
          <w:szCs w:val="22"/>
        </w:rPr>
        <w:t>i On nie chce, abyś z nim mieszkał.</w:t>
      </w:r>
      <w:r>
        <w:rPr>
          <w:sz w:val="22"/>
          <w:szCs w:val="22"/>
        </w:rPr>
        <w:t xml:space="preserve"> </w:t>
      </w:r>
    </w:p>
    <w:p w:rsidR="001D3885" w:rsidRPr="00B16E1C" w:rsidRDefault="001D3885" w:rsidP="001D3885">
      <w:pPr>
        <w:suppressAutoHyphens w:val="0"/>
        <w:autoSpaceDE w:val="0"/>
        <w:ind w:firstLine="709"/>
        <w:jc w:val="both"/>
        <w:rPr>
          <w:sz w:val="22"/>
          <w:szCs w:val="22"/>
        </w:rPr>
      </w:pPr>
      <w:r w:rsidRPr="00B16E1C">
        <w:rPr>
          <w:sz w:val="22"/>
          <w:szCs w:val="22"/>
        </w:rPr>
        <w:t>Spojrzałem na pijącego piwo Pijanego Przyjaciela. Powiedział tylko:</w:t>
      </w:r>
    </w:p>
    <w:p w:rsidR="001D3885" w:rsidRPr="00B16E1C" w:rsidRDefault="001D3885" w:rsidP="001D3885">
      <w:pPr>
        <w:suppressAutoHyphens w:val="0"/>
        <w:autoSpaceDE w:val="0"/>
        <w:ind w:firstLine="709"/>
        <w:jc w:val="both"/>
        <w:rPr>
          <w:sz w:val="22"/>
          <w:szCs w:val="22"/>
        </w:rPr>
      </w:pPr>
      <w:r w:rsidRPr="00B16E1C">
        <w:rPr>
          <w:sz w:val="22"/>
          <w:szCs w:val="22"/>
        </w:rPr>
        <w:t xml:space="preserve">– Nie przejmuj się. </w:t>
      </w:r>
    </w:p>
    <w:p w:rsidR="001D3885" w:rsidRPr="00B16E1C" w:rsidRDefault="00686E16" w:rsidP="001D3885">
      <w:pPr>
        <w:suppressAutoHyphens w:val="0"/>
        <w:autoSpaceDE w:val="0"/>
        <w:jc w:val="both"/>
        <w:rPr>
          <w:sz w:val="22"/>
          <w:szCs w:val="22"/>
        </w:rPr>
      </w:pPr>
      <w:r>
        <w:rPr>
          <w:sz w:val="22"/>
          <w:szCs w:val="22"/>
        </w:rPr>
        <w:tab/>
      </w:r>
      <w:r w:rsidR="001D3885" w:rsidRPr="00B16E1C">
        <w:rPr>
          <w:sz w:val="22"/>
          <w:szCs w:val="22"/>
        </w:rPr>
        <w:t>Pijany Ojciec kontynuował</w:t>
      </w:r>
      <w:r w:rsidR="00A32227">
        <w:rPr>
          <w:sz w:val="22"/>
          <w:szCs w:val="22"/>
        </w:rPr>
        <w:t>:</w:t>
      </w:r>
    </w:p>
    <w:p w:rsidR="001D3885" w:rsidRPr="00B16E1C" w:rsidRDefault="001D3885" w:rsidP="001D3885">
      <w:pPr>
        <w:suppressAutoHyphens w:val="0"/>
        <w:autoSpaceDE w:val="0"/>
        <w:ind w:firstLine="709"/>
        <w:jc w:val="both"/>
        <w:rPr>
          <w:sz w:val="22"/>
          <w:szCs w:val="22"/>
        </w:rPr>
      </w:pPr>
      <w:r w:rsidRPr="00B16E1C">
        <w:rPr>
          <w:sz w:val="22"/>
          <w:szCs w:val="22"/>
        </w:rPr>
        <w:t>– No dobra. Zatem to moja była żona i ja nie chcemy, abyś tu mieszkał, bo masz zły wpływ na naszego syna.</w:t>
      </w:r>
    </w:p>
    <w:p w:rsidR="001D3885" w:rsidRPr="00B16E1C" w:rsidRDefault="001D3885" w:rsidP="001D3885">
      <w:pPr>
        <w:suppressAutoHyphens w:val="0"/>
        <w:autoSpaceDE w:val="0"/>
        <w:jc w:val="both"/>
        <w:rPr>
          <w:sz w:val="22"/>
          <w:szCs w:val="22"/>
        </w:rPr>
      </w:pPr>
      <w:r w:rsidRPr="00B16E1C">
        <w:rPr>
          <w:sz w:val="22"/>
          <w:szCs w:val="22"/>
        </w:rPr>
        <w:tab/>
        <w:t xml:space="preserve">Spakowałem część rzeczy i wyszedłem. </w:t>
      </w:r>
    </w:p>
    <w:p w:rsidR="001D3885" w:rsidRPr="00B16E1C" w:rsidRDefault="001D3885" w:rsidP="001D3885">
      <w:pPr>
        <w:suppressAutoHyphens w:val="0"/>
        <w:autoSpaceDE w:val="0"/>
        <w:jc w:val="both"/>
        <w:rPr>
          <w:sz w:val="22"/>
          <w:szCs w:val="22"/>
        </w:rPr>
      </w:pPr>
      <w:r w:rsidRPr="00B16E1C">
        <w:rPr>
          <w:sz w:val="22"/>
          <w:szCs w:val="22"/>
        </w:rPr>
        <w:t>Gdy byłem przy drzwiach, Pijany Przyjaciel podbiegł do mnie i zapytał.</w:t>
      </w:r>
    </w:p>
    <w:p w:rsidR="001D3885" w:rsidRPr="00B16E1C" w:rsidRDefault="001D3885" w:rsidP="001D3885">
      <w:pPr>
        <w:suppressAutoHyphens w:val="0"/>
        <w:autoSpaceDE w:val="0"/>
        <w:ind w:firstLine="709"/>
        <w:jc w:val="both"/>
        <w:rPr>
          <w:sz w:val="22"/>
          <w:szCs w:val="22"/>
        </w:rPr>
      </w:pPr>
      <w:r w:rsidRPr="00B16E1C">
        <w:rPr>
          <w:sz w:val="22"/>
          <w:szCs w:val="22"/>
        </w:rPr>
        <w:t>– Ej, ej, ale nie jesteś na mnie zły? Ej, ej.</w:t>
      </w:r>
    </w:p>
    <w:p w:rsidR="004C7F7E" w:rsidRDefault="001D3885" w:rsidP="004C7F7E">
      <w:pPr>
        <w:suppressAutoHyphens w:val="0"/>
        <w:autoSpaceDE w:val="0"/>
        <w:ind w:firstLine="709"/>
        <w:jc w:val="both"/>
        <w:rPr>
          <w:sz w:val="22"/>
          <w:szCs w:val="22"/>
        </w:rPr>
      </w:pPr>
      <w:r w:rsidRPr="00B16E1C">
        <w:rPr>
          <w:sz w:val="22"/>
          <w:szCs w:val="22"/>
        </w:rPr>
        <w:t>– Nie. Skąd. Dziękuję Ci za gościnę.</w:t>
      </w:r>
    </w:p>
    <w:p w:rsidR="0001010A" w:rsidRPr="00BC5F1B" w:rsidRDefault="00686E16" w:rsidP="004C7F7E">
      <w:pPr>
        <w:suppressAutoHyphens w:val="0"/>
        <w:autoSpaceDE w:val="0"/>
        <w:jc w:val="both"/>
        <w:rPr>
          <w:sz w:val="22"/>
          <w:szCs w:val="22"/>
        </w:rPr>
      </w:pPr>
      <w:r>
        <w:rPr>
          <w:sz w:val="22"/>
          <w:szCs w:val="22"/>
        </w:rPr>
        <w:tab/>
      </w:r>
      <w:r w:rsidR="001D3885" w:rsidRPr="00BC5F1B">
        <w:rPr>
          <w:sz w:val="22"/>
          <w:szCs w:val="22"/>
        </w:rPr>
        <w:t xml:space="preserve">Tego dnia znów zostałem bez domu. </w:t>
      </w:r>
    </w:p>
    <w:p w:rsidR="001D3885" w:rsidRPr="00BC5F1B" w:rsidRDefault="001D3885" w:rsidP="001D3885">
      <w:pPr>
        <w:suppressAutoHyphens w:val="0"/>
        <w:autoSpaceDE w:val="0"/>
        <w:autoSpaceDN w:val="0"/>
        <w:adjustRightInd w:val="0"/>
        <w:jc w:val="center"/>
        <w:rPr>
          <w:i/>
          <w:sz w:val="22"/>
          <w:szCs w:val="22"/>
        </w:rPr>
      </w:pPr>
      <w:r w:rsidRPr="00BC5F1B">
        <w:rPr>
          <w:i/>
          <w:sz w:val="22"/>
          <w:szCs w:val="22"/>
        </w:rPr>
        <w:lastRenderedPageBreak/>
        <w:t>Pijany Przyjacielu!</w:t>
      </w:r>
    </w:p>
    <w:p w:rsidR="001D3885" w:rsidRPr="00C91877" w:rsidRDefault="001D3885" w:rsidP="001D3885">
      <w:pPr>
        <w:suppressAutoHyphens w:val="0"/>
        <w:autoSpaceDE w:val="0"/>
        <w:autoSpaceDN w:val="0"/>
        <w:adjustRightInd w:val="0"/>
        <w:jc w:val="both"/>
        <w:rPr>
          <w:i/>
          <w:sz w:val="22"/>
          <w:szCs w:val="22"/>
        </w:rPr>
      </w:pPr>
      <w:r w:rsidRPr="00BC5F1B">
        <w:rPr>
          <w:i/>
          <w:sz w:val="22"/>
          <w:szCs w:val="22"/>
        </w:rPr>
        <w:t xml:space="preserve">Twój ojciec wyrzucił mnie z Twojego domu i jedyne, co zrobiłeś to zapytałeś, czy jestem obrażony. Nie, nie jestem. Jestem zawiedziony. Nie mam powodów by czuć się obrażonym. Twój ojciec powiedział: To jest, jak widzisz, małe mieszkanie. I Pijany czuje się niekomfortowo w Twoim towarzystwie i nie chce mieszkać z Tobą. W zasadzie, to ja i moja była żona sobie tego nie życzymy. Z całym szacunkiem, ale takiego burdelu, jaki jest tu teraz, nigdy nie było, nie można żadnych rzeczy znaleźć </w:t>
      </w:r>
      <w:r w:rsidRPr="00BC5F1B">
        <w:rPr>
          <w:i/>
          <w:sz w:val="22"/>
          <w:szCs w:val="22"/>
        </w:rPr>
        <w:br/>
        <w:t xml:space="preserve">i kibel jest zapchany. Nie używam podpasek. Podobno moje znajome również nie. Czy czasem nie używa ich Bitnikowa Dziewczyna? Twój Tato zbudził nas słowami: Ej Palanty!! </w:t>
      </w:r>
      <w:r w:rsidRPr="00BC5F1B">
        <w:rPr>
          <w:i/>
          <w:sz w:val="22"/>
          <w:szCs w:val="22"/>
        </w:rPr>
        <w:br/>
        <w:t>Ty Siedem Tysięcy a Ty co Pięć tysięcy? Albo gdy Twoja mama depcząc po głowie Miłującego powiedziała: Ej Dziecineczko</w:t>
      </w:r>
      <w:r w:rsidRPr="00C91877">
        <w:rPr>
          <w:i/>
          <w:sz w:val="22"/>
          <w:szCs w:val="22"/>
        </w:rPr>
        <w:t>! Kopsnij się (bądź jak słyszałem w pierwotnej wersji) wypierdalaj po browary.</w:t>
      </w:r>
      <w:r>
        <w:rPr>
          <w:i/>
          <w:sz w:val="22"/>
          <w:szCs w:val="22"/>
        </w:rPr>
        <w:t xml:space="preserve"> </w:t>
      </w:r>
      <w:r w:rsidRPr="00C91877">
        <w:rPr>
          <w:i/>
          <w:sz w:val="22"/>
          <w:szCs w:val="22"/>
        </w:rPr>
        <w:t>Pojawiłeś się jak Objawienie. Mieliśmy u Ciebie siedzieć i kończyć powieść. Zaproponowałem Ci wyjazd do Francji, bądź Holandii, gdzie mieliśmy zarabiać. Chciałeś się zastanowić. Powiedziałem: dobrze. Następnego dnia dzwonisz do mnie i mówisz, że wyjeżdżamy jutro. Mówię: dobrze, spakujemy się i wyjeżdżamy. Wyjazd się odkłada</w:t>
      </w:r>
      <w:r>
        <w:rPr>
          <w:i/>
          <w:sz w:val="22"/>
          <w:szCs w:val="22"/>
        </w:rPr>
        <w:t xml:space="preserve"> </w:t>
      </w:r>
      <w:r w:rsidRPr="00C91877">
        <w:rPr>
          <w:i/>
          <w:sz w:val="22"/>
          <w:szCs w:val="22"/>
        </w:rPr>
        <w:t xml:space="preserve">i odkłada. Ale mówisz raz, że wyjedziesz, raz nie. W dniu, w którym mamy wyjeżdżać, okazuje się, że skręciłeś sobie stopę. </w:t>
      </w:r>
      <w:r w:rsidR="0001010A">
        <w:rPr>
          <w:i/>
          <w:sz w:val="22"/>
          <w:szCs w:val="22"/>
        </w:rPr>
        <w:br/>
      </w:r>
      <w:r w:rsidRPr="00C91877">
        <w:rPr>
          <w:i/>
          <w:sz w:val="22"/>
          <w:szCs w:val="22"/>
        </w:rPr>
        <w:t>I teraz świeca topi mi laptopa, Miłujący zamyka klapę. Dotykam cieknący, topiący od płomienia plastik. Piszę dalej. Palec zajebiście rwie, krzyczę, ale piszę. Właśnie świeca stopiła część matrycy laptopa. Palcami starłem topiący się plastik. Dalej. Ale piszę, dalej i dalej i dalej bo to mam robić, bo tworzę. Co Ty czynisz? Żyjąc pod kloszem rodziców, gdzie pod tym kloszem jest tylko gówno!</w:t>
      </w:r>
    </w:p>
    <w:p w:rsidR="004C7F7E" w:rsidRDefault="001D3885" w:rsidP="004C7F7E">
      <w:pPr>
        <w:suppressAutoHyphens w:val="0"/>
        <w:autoSpaceDE w:val="0"/>
        <w:autoSpaceDN w:val="0"/>
        <w:adjustRightInd w:val="0"/>
        <w:ind w:firstLine="708"/>
        <w:jc w:val="both"/>
        <w:rPr>
          <w:i/>
          <w:sz w:val="22"/>
          <w:szCs w:val="22"/>
        </w:rPr>
      </w:pPr>
      <w:r w:rsidRPr="00C91877">
        <w:rPr>
          <w:i/>
          <w:sz w:val="22"/>
          <w:szCs w:val="22"/>
        </w:rPr>
        <w:t xml:space="preserve">Po dniu, gdy Twoja mama biła Cię butem po głowie </w:t>
      </w:r>
      <w:r w:rsidR="004C7F7E">
        <w:rPr>
          <w:i/>
          <w:sz w:val="22"/>
          <w:szCs w:val="22"/>
        </w:rPr>
        <w:br/>
      </w:r>
      <w:r w:rsidRPr="00C91877">
        <w:rPr>
          <w:i/>
          <w:sz w:val="22"/>
          <w:szCs w:val="22"/>
        </w:rPr>
        <w:t>i wybiła chyba sobie palec okładając Ciebie, odsunąłem Jej pięści od Twojego ciała. Twój ojciec tylko mruczał i patrzył.</w:t>
      </w:r>
      <w:r w:rsidR="00354EBA">
        <w:rPr>
          <w:i/>
          <w:sz w:val="22"/>
          <w:szCs w:val="22"/>
        </w:rPr>
        <w:t xml:space="preserve"> </w:t>
      </w:r>
      <w:r w:rsidRPr="00C91877">
        <w:rPr>
          <w:i/>
          <w:sz w:val="22"/>
          <w:szCs w:val="22"/>
        </w:rPr>
        <w:t xml:space="preserve">Usłyszałem od Twojej mamy: </w:t>
      </w:r>
    </w:p>
    <w:p w:rsidR="004C7F7E" w:rsidRDefault="004C7F7E" w:rsidP="004C7F7E">
      <w:pPr>
        <w:suppressAutoHyphens w:val="0"/>
        <w:autoSpaceDE w:val="0"/>
        <w:autoSpaceDN w:val="0"/>
        <w:adjustRightInd w:val="0"/>
        <w:ind w:firstLine="708"/>
        <w:jc w:val="both"/>
        <w:rPr>
          <w:i/>
          <w:sz w:val="22"/>
          <w:szCs w:val="22"/>
        </w:rPr>
      </w:pPr>
      <w:r>
        <w:rPr>
          <w:i/>
          <w:sz w:val="22"/>
          <w:szCs w:val="22"/>
        </w:rPr>
        <w:lastRenderedPageBreak/>
        <w:t xml:space="preserve">- </w:t>
      </w:r>
      <w:r w:rsidR="001D3885">
        <w:rPr>
          <w:i/>
          <w:sz w:val="22"/>
          <w:szCs w:val="22"/>
        </w:rPr>
        <w:t>T</w:t>
      </w:r>
      <w:r w:rsidR="001D3885" w:rsidRPr="00C91877">
        <w:rPr>
          <w:i/>
          <w:sz w:val="22"/>
          <w:szCs w:val="22"/>
        </w:rPr>
        <w:t>y mi ostatnio sugerowałeś, że się znęcam psychofizycznie nad synem</w:t>
      </w:r>
      <w:r>
        <w:rPr>
          <w:i/>
          <w:sz w:val="22"/>
          <w:szCs w:val="22"/>
        </w:rPr>
        <w:t>?</w:t>
      </w:r>
      <w:r w:rsidR="001D3885" w:rsidRPr="00C91877">
        <w:rPr>
          <w:i/>
          <w:sz w:val="22"/>
          <w:szCs w:val="22"/>
        </w:rPr>
        <w:t xml:space="preserve"> </w:t>
      </w:r>
    </w:p>
    <w:p w:rsidR="001D3885" w:rsidRPr="00C91877" w:rsidRDefault="001D3885" w:rsidP="004C7F7E">
      <w:pPr>
        <w:suppressAutoHyphens w:val="0"/>
        <w:autoSpaceDE w:val="0"/>
        <w:autoSpaceDN w:val="0"/>
        <w:adjustRightInd w:val="0"/>
        <w:ind w:firstLine="708"/>
        <w:jc w:val="both"/>
        <w:rPr>
          <w:i/>
          <w:sz w:val="22"/>
          <w:szCs w:val="22"/>
        </w:rPr>
      </w:pPr>
      <w:r w:rsidRPr="00C91877">
        <w:rPr>
          <w:i/>
          <w:sz w:val="22"/>
          <w:szCs w:val="22"/>
        </w:rPr>
        <w:t xml:space="preserve">Powiedziałem, że nic takiego nie sugerowałem, tylko powiedziałem, że </w:t>
      </w:r>
      <w:r>
        <w:rPr>
          <w:i/>
          <w:sz w:val="22"/>
          <w:szCs w:val="22"/>
        </w:rPr>
        <w:t xml:space="preserve">Pani </w:t>
      </w:r>
      <w:r w:rsidRPr="00C91877">
        <w:rPr>
          <w:i/>
          <w:sz w:val="22"/>
          <w:szCs w:val="22"/>
        </w:rPr>
        <w:t>Go bije.</w:t>
      </w:r>
    </w:p>
    <w:p w:rsidR="004C7F7E" w:rsidRDefault="00F76147" w:rsidP="001D3885">
      <w:pPr>
        <w:suppressAutoHyphens w:val="0"/>
        <w:autoSpaceDE w:val="0"/>
        <w:autoSpaceDN w:val="0"/>
        <w:adjustRightInd w:val="0"/>
        <w:jc w:val="both"/>
        <w:rPr>
          <w:i/>
          <w:sz w:val="22"/>
          <w:szCs w:val="22"/>
        </w:rPr>
      </w:pPr>
      <w:r>
        <w:rPr>
          <w:i/>
          <w:sz w:val="22"/>
          <w:szCs w:val="22"/>
        </w:rPr>
        <w:tab/>
      </w:r>
      <w:r w:rsidR="001D3885" w:rsidRPr="00C91877">
        <w:rPr>
          <w:i/>
          <w:sz w:val="22"/>
          <w:szCs w:val="22"/>
        </w:rPr>
        <w:t xml:space="preserve">Tu Twój ojciec się poruszył: </w:t>
      </w:r>
    </w:p>
    <w:p w:rsidR="004C7F7E" w:rsidRDefault="004C7F7E" w:rsidP="004C7F7E">
      <w:pPr>
        <w:suppressAutoHyphens w:val="0"/>
        <w:autoSpaceDE w:val="0"/>
        <w:autoSpaceDN w:val="0"/>
        <w:adjustRightInd w:val="0"/>
        <w:ind w:firstLine="708"/>
        <w:jc w:val="both"/>
        <w:rPr>
          <w:i/>
          <w:sz w:val="22"/>
          <w:szCs w:val="22"/>
        </w:rPr>
      </w:pPr>
      <w:r>
        <w:rPr>
          <w:i/>
          <w:sz w:val="22"/>
          <w:szCs w:val="22"/>
        </w:rPr>
        <w:t>- E</w:t>
      </w:r>
      <w:r w:rsidR="001D3885" w:rsidRPr="00C91877">
        <w:rPr>
          <w:i/>
          <w:sz w:val="22"/>
          <w:szCs w:val="22"/>
        </w:rPr>
        <w:t>j Siedem Tysięcy, Ty się nie przesadzaj mi tu</w:t>
      </w:r>
      <w:r>
        <w:rPr>
          <w:i/>
          <w:sz w:val="22"/>
          <w:szCs w:val="22"/>
        </w:rPr>
        <w:t>!</w:t>
      </w:r>
      <w:r w:rsidR="001D3885" w:rsidRPr="00C91877">
        <w:rPr>
          <w:i/>
          <w:sz w:val="22"/>
          <w:szCs w:val="22"/>
        </w:rPr>
        <w:t xml:space="preserve"> </w:t>
      </w:r>
    </w:p>
    <w:p w:rsidR="004C7F7E" w:rsidRDefault="001D3885" w:rsidP="004C7F7E">
      <w:pPr>
        <w:suppressAutoHyphens w:val="0"/>
        <w:autoSpaceDE w:val="0"/>
        <w:autoSpaceDN w:val="0"/>
        <w:adjustRightInd w:val="0"/>
        <w:ind w:firstLine="708"/>
        <w:jc w:val="both"/>
        <w:rPr>
          <w:i/>
          <w:sz w:val="22"/>
          <w:szCs w:val="22"/>
        </w:rPr>
      </w:pPr>
      <w:r w:rsidRPr="00C91877">
        <w:rPr>
          <w:i/>
          <w:sz w:val="22"/>
          <w:szCs w:val="22"/>
        </w:rPr>
        <w:t xml:space="preserve">Powiedziałem, że bicie nazywam biciem po prostu </w:t>
      </w:r>
      <w:r w:rsidR="004C7F7E">
        <w:rPr>
          <w:i/>
          <w:sz w:val="22"/>
          <w:szCs w:val="22"/>
        </w:rPr>
        <w:br/>
      </w:r>
      <w:r w:rsidRPr="00C91877">
        <w:rPr>
          <w:i/>
          <w:sz w:val="22"/>
          <w:szCs w:val="22"/>
        </w:rPr>
        <w:t>i zapytałem czy to normalne powitanie</w:t>
      </w:r>
      <w:r w:rsidR="00F76147">
        <w:rPr>
          <w:i/>
          <w:sz w:val="22"/>
          <w:szCs w:val="22"/>
        </w:rPr>
        <w:t>:</w:t>
      </w:r>
      <w:r w:rsidRPr="00C91877">
        <w:rPr>
          <w:i/>
          <w:sz w:val="22"/>
          <w:szCs w:val="22"/>
        </w:rPr>
        <w:t xml:space="preserve"> </w:t>
      </w:r>
      <w:r w:rsidR="004C7F7E">
        <w:rPr>
          <w:i/>
          <w:sz w:val="22"/>
          <w:szCs w:val="22"/>
        </w:rPr>
        <w:t>„H</w:t>
      </w:r>
      <w:r w:rsidRPr="00C91877">
        <w:rPr>
          <w:i/>
          <w:sz w:val="22"/>
          <w:szCs w:val="22"/>
        </w:rPr>
        <w:t>ej palanty</w:t>
      </w:r>
      <w:r w:rsidR="004C7F7E">
        <w:rPr>
          <w:i/>
          <w:sz w:val="22"/>
          <w:szCs w:val="22"/>
        </w:rPr>
        <w:t>”</w:t>
      </w:r>
      <w:r w:rsidRPr="00C91877">
        <w:rPr>
          <w:i/>
          <w:sz w:val="22"/>
          <w:szCs w:val="22"/>
        </w:rPr>
        <w:t>.</w:t>
      </w:r>
    </w:p>
    <w:p w:rsidR="001D3885" w:rsidRPr="00C91877" w:rsidRDefault="001D3885" w:rsidP="004C7F7E">
      <w:pPr>
        <w:suppressAutoHyphens w:val="0"/>
        <w:autoSpaceDE w:val="0"/>
        <w:autoSpaceDN w:val="0"/>
        <w:adjustRightInd w:val="0"/>
        <w:ind w:firstLine="708"/>
        <w:jc w:val="both"/>
        <w:rPr>
          <w:i/>
          <w:sz w:val="22"/>
          <w:szCs w:val="22"/>
        </w:rPr>
      </w:pPr>
      <w:r w:rsidRPr="00C91877">
        <w:rPr>
          <w:i/>
          <w:sz w:val="22"/>
          <w:szCs w:val="22"/>
        </w:rPr>
        <w:t xml:space="preserve"> Twój tato powiedział, że będzie witał, kogo chce, jak chce. Dobrze, ale to ciut niemiłe powitanie było. Każde zarobione pieniądze z promowania knajp bądź </w:t>
      </w:r>
      <w:r>
        <w:rPr>
          <w:i/>
          <w:sz w:val="22"/>
          <w:szCs w:val="22"/>
        </w:rPr>
        <w:t>umówionych telefonicznie spo</w:t>
      </w:r>
      <w:r w:rsidRPr="00C91877">
        <w:rPr>
          <w:i/>
          <w:sz w:val="22"/>
          <w:szCs w:val="22"/>
        </w:rPr>
        <w:t>t</w:t>
      </w:r>
      <w:r>
        <w:rPr>
          <w:i/>
          <w:sz w:val="22"/>
          <w:szCs w:val="22"/>
        </w:rPr>
        <w:t xml:space="preserve">kań </w:t>
      </w:r>
      <w:r w:rsidRPr="00C91877">
        <w:rPr>
          <w:i/>
          <w:sz w:val="22"/>
          <w:szCs w:val="22"/>
        </w:rPr>
        <w:t>z ubezpieczeń wydawałem na Nas. Tyle ile mogłem, dawałem, pieniądze z reszty kładłem na stół. Ostatnio odłożyłem dla nas na jedzenie 15zł, które porwała Twoja matka na piwa o poranku.</w:t>
      </w:r>
    </w:p>
    <w:p w:rsidR="001D3885" w:rsidRPr="00C91877" w:rsidRDefault="001D3885" w:rsidP="001D3885">
      <w:pPr>
        <w:suppressAutoHyphens w:val="0"/>
        <w:autoSpaceDE w:val="0"/>
        <w:autoSpaceDN w:val="0"/>
        <w:adjustRightInd w:val="0"/>
        <w:ind w:firstLine="708"/>
        <w:jc w:val="both"/>
        <w:rPr>
          <w:i/>
          <w:sz w:val="22"/>
          <w:szCs w:val="22"/>
        </w:rPr>
      </w:pPr>
      <w:r w:rsidRPr="00C91877">
        <w:rPr>
          <w:i/>
          <w:sz w:val="22"/>
          <w:szCs w:val="22"/>
        </w:rPr>
        <w:t>Twój ojciec, twierdził, że jestem mu obojętny, ale chyba się mylił. Okazało się, że jednak słuszność miałem myśląc, że mnie nie lubi. Moje rzeczy były w pudle, ze trzy kurtki leżały na ziemi. I co, pranie, które zdjąłem z łazienki i rzuciłem na łóżko, zresztą głównie Twoje??</w:t>
      </w:r>
    </w:p>
    <w:p w:rsidR="001D3885" w:rsidRPr="00C91877" w:rsidRDefault="001D3885" w:rsidP="001D3885">
      <w:pPr>
        <w:suppressAutoHyphens w:val="0"/>
        <w:autoSpaceDE w:val="0"/>
        <w:autoSpaceDN w:val="0"/>
        <w:adjustRightInd w:val="0"/>
        <w:ind w:firstLine="708"/>
        <w:jc w:val="both"/>
        <w:rPr>
          <w:i/>
          <w:sz w:val="22"/>
          <w:szCs w:val="22"/>
        </w:rPr>
      </w:pPr>
      <w:r w:rsidRPr="00C91877">
        <w:rPr>
          <w:i/>
          <w:sz w:val="22"/>
          <w:szCs w:val="22"/>
        </w:rPr>
        <w:t>Myślałem, że jest między Nami więź, że możemy być przyjaciółmi i razem tworzyć. Sądziłem, że mogę mieć u Ciebie wsparcie i że czujesz, że masz wsparcie moje.</w:t>
      </w:r>
    </w:p>
    <w:p w:rsidR="001D3885" w:rsidRPr="00C91877" w:rsidRDefault="00F76147" w:rsidP="001D3885">
      <w:pPr>
        <w:suppressAutoHyphens w:val="0"/>
        <w:autoSpaceDE w:val="0"/>
        <w:autoSpaceDN w:val="0"/>
        <w:adjustRightInd w:val="0"/>
        <w:jc w:val="both"/>
        <w:rPr>
          <w:i/>
          <w:sz w:val="22"/>
          <w:szCs w:val="22"/>
        </w:rPr>
      </w:pPr>
      <w:r>
        <w:rPr>
          <w:i/>
          <w:sz w:val="22"/>
          <w:szCs w:val="22"/>
        </w:rPr>
        <w:tab/>
      </w:r>
      <w:r w:rsidR="001D3885" w:rsidRPr="00C91877">
        <w:rPr>
          <w:i/>
          <w:sz w:val="22"/>
          <w:szCs w:val="22"/>
        </w:rPr>
        <w:t>Nie sądziłem, że tak mnie potraktujesz. Nie zostałem obrażony. Zawiodłeś moje zaufanie.</w:t>
      </w:r>
    </w:p>
    <w:p w:rsidR="001D3885" w:rsidRDefault="001D3885" w:rsidP="001D3885">
      <w:pPr>
        <w:suppressAutoHyphens w:val="0"/>
        <w:jc w:val="both"/>
        <w:rPr>
          <w:sz w:val="22"/>
          <w:szCs w:val="22"/>
        </w:rPr>
      </w:pPr>
    </w:p>
    <w:p w:rsidR="00AD0090" w:rsidRDefault="00AD0090" w:rsidP="001D3885">
      <w:pPr>
        <w:suppressAutoHyphens w:val="0"/>
        <w:jc w:val="both"/>
        <w:rPr>
          <w:sz w:val="22"/>
          <w:szCs w:val="22"/>
        </w:rPr>
      </w:pPr>
    </w:p>
    <w:p w:rsidR="001D3885" w:rsidRDefault="001D3885" w:rsidP="001D3885">
      <w:pPr>
        <w:suppressAutoHyphens w:val="0"/>
        <w:jc w:val="both"/>
        <w:rPr>
          <w:sz w:val="22"/>
          <w:szCs w:val="22"/>
        </w:rPr>
      </w:pPr>
    </w:p>
    <w:p w:rsidR="001D3885" w:rsidRPr="006B13CF" w:rsidRDefault="001D3885" w:rsidP="001D3885">
      <w:pPr>
        <w:suppressAutoHyphens w:val="0"/>
        <w:jc w:val="both"/>
        <w:rPr>
          <w:rFonts w:ascii="Arial" w:hAnsi="Arial" w:cs="Arial"/>
          <w:b/>
          <w:sz w:val="20"/>
          <w:szCs w:val="20"/>
        </w:rPr>
      </w:pPr>
      <w:r w:rsidRPr="006B13CF">
        <w:rPr>
          <w:rFonts w:ascii="Arial" w:hAnsi="Arial" w:cs="Arial"/>
          <w:sz w:val="20"/>
          <w:szCs w:val="20"/>
        </w:rPr>
        <w:t>„Jeśli sobie wytłumaczę, że życie ma tylko twarz absurdu, jeśli doświadczam, że cała jego równowaga zależy od ciągłej opozycji pomiędzy moim świadomym buntem a ciemnością, w której ten bunt walczy, jeśli przyjmuję, że moja wolność ma sens jedynie w stosunku do jej ograniczonego losu, wówczas powinienem sobie powiedzieć, że to nie to się liczy, by żyć najlepiej, ale by żyć najwięcej.”</w:t>
      </w:r>
    </w:p>
    <w:p w:rsidR="001D3885" w:rsidRPr="0001010A" w:rsidRDefault="001D3885" w:rsidP="0001010A">
      <w:pPr>
        <w:suppressAutoHyphens w:val="0"/>
        <w:jc w:val="both"/>
        <w:rPr>
          <w:rFonts w:ascii="Arial" w:hAnsi="Arial" w:cs="Arial"/>
          <w:b/>
          <w:sz w:val="20"/>
          <w:szCs w:val="20"/>
          <w:lang w:val="en-US"/>
        </w:rPr>
      </w:pPr>
      <w:r w:rsidRPr="006B13CF">
        <w:rPr>
          <w:rFonts w:ascii="Arial" w:hAnsi="Arial" w:cs="Arial"/>
          <w:b/>
          <w:sz w:val="20"/>
          <w:szCs w:val="20"/>
          <w:lang w:val="en-US"/>
        </w:rPr>
        <w:t>Str. 198 Mit Syzyfa (Mit Syzyfa) A. Camus. - Eseje</w:t>
      </w:r>
    </w:p>
    <w:p w:rsidR="001D3885" w:rsidRPr="00B16E1C" w:rsidRDefault="001D3885" w:rsidP="001D3885">
      <w:pPr>
        <w:suppressAutoHyphens w:val="0"/>
        <w:autoSpaceDE w:val="0"/>
        <w:jc w:val="both"/>
        <w:rPr>
          <w:sz w:val="22"/>
          <w:szCs w:val="22"/>
        </w:rPr>
      </w:pPr>
      <w:r w:rsidRPr="001D3885">
        <w:rPr>
          <w:sz w:val="22"/>
          <w:szCs w:val="22"/>
          <w:lang w:val="en-US"/>
        </w:rPr>
        <w:lastRenderedPageBreak/>
        <w:tab/>
      </w:r>
      <w:r w:rsidRPr="00B16E1C">
        <w:rPr>
          <w:sz w:val="22"/>
          <w:szCs w:val="22"/>
        </w:rPr>
        <w:t>Kłopot w tym, że tego poranka wraz z Pijanym Przyjacielem miałem stopem jechać do Francji.</w:t>
      </w:r>
      <w:r>
        <w:rPr>
          <w:sz w:val="22"/>
          <w:szCs w:val="22"/>
        </w:rPr>
        <w:t xml:space="preserve"> </w:t>
      </w:r>
      <w:r w:rsidRPr="00B16E1C">
        <w:rPr>
          <w:sz w:val="22"/>
          <w:szCs w:val="22"/>
        </w:rPr>
        <w:t xml:space="preserve">Zdaje się, dwa tygodnie wcześniej zamierzał ze mną wyjechać również o poranku. Poprosiłem </w:t>
      </w:r>
      <w:r w:rsidR="008046AB">
        <w:rPr>
          <w:sz w:val="22"/>
          <w:szCs w:val="22"/>
        </w:rPr>
        <w:t xml:space="preserve">wtedy </w:t>
      </w:r>
      <w:r w:rsidRPr="00B16E1C">
        <w:rPr>
          <w:sz w:val="22"/>
          <w:szCs w:val="22"/>
        </w:rPr>
        <w:t xml:space="preserve">Podróżującego Przyjaciela, aby </w:t>
      </w:r>
      <w:r>
        <w:rPr>
          <w:sz w:val="22"/>
          <w:szCs w:val="22"/>
        </w:rPr>
        <w:t xml:space="preserve">wyznaczył Nam trasę. Wyznaczył </w:t>
      </w:r>
      <w:r w:rsidR="008046AB">
        <w:rPr>
          <w:sz w:val="22"/>
          <w:szCs w:val="22"/>
        </w:rPr>
        <w:t>i tłumaczył Nam</w:t>
      </w:r>
      <w:r>
        <w:rPr>
          <w:sz w:val="22"/>
          <w:szCs w:val="22"/>
        </w:rPr>
        <w:t xml:space="preserve"> </w:t>
      </w:r>
      <w:r w:rsidRPr="00B16E1C">
        <w:rPr>
          <w:sz w:val="22"/>
          <w:szCs w:val="22"/>
        </w:rPr>
        <w:t>w czas</w:t>
      </w:r>
      <w:r>
        <w:rPr>
          <w:sz w:val="22"/>
          <w:szCs w:val="22"/>
        </w:rPr>
        <w:t xml:space="preserve">ie, gdy z Pijanym Przyjacielem </w:t>
      </w:r>
      <w:r w:rsidRPr="00B16E1C">
        <w:rPr>
          <w:sz w:val="22"/>
          <w:szCs w:val="22"/>
        </w:rPr>
        <w:t>i Jego Przyjaci</w:t>
      </w:r>
      <w:r>
        <w:rPr>
          <w:sz w:val="22"/>
          <w:szCs w:val="22"/>
        </w:rPr>
        <w:t xml:space="preserve">ółką siedzieliśmy na schodach. </w:t>
      </w:r>
      <w:r w:rsidRPr="00B16E1C">
        <w:rPr>
          <w:sz w:val="22"/>
          <w:szCs w:val="22"/>
        </w:rPr>
        <w:t>W Pewnym momencie Pijany przerwał Podróżującemu.</w:t>
      </w:r>
    </w:p>
    <w:p w:rsidR="001D3885" w:rsidRPr="00B16E1C" w:rsidRDefault="001D3885" w:rsidP="001D3885">
      <w:pPr>
        <w:suppressAutoHyphens w:val="0"/>
        <w:autoSpaceDE w:val="0"/>
        <w:ind w:firstLine="709"/>
        <w:jc w:val="both"/>
        <w:rPr>
          <w:sz w:val="22"/>
          <w:szCs w:val="22"/>
        </w:rPr>
      </w:pPr>
      <w:r w:rsidRPr="00B16E1C">
        <w:rPr>
          <w:sz w:val="22"/>
          <w:szCs w:val="22"/>
        </w:rPr>
        <w:t>– Ale tak się nie da.</w:t>
      </w:r>
    </w:p>
    <w:p w:rsidR="001D3885" w:rsidRPr="00B16E1C" w:rsidRDefault="001D3885" w:rsidP="001D3885">
      <w:pPr>
        <w:suppressAutoHyphens w:val="0"/>
        <w:autoSpaceDE w:val="0"/>
        <w:ind w:firstLine="709"/>
        <w:jc w:val="both"/>
        <w:rPr>
          <w:sz w:val="22"/>
          <w:szCs w:val="22"/>
        </w:rPr>
      </w:pPr>
      <w:r w:rsidRPr="00B16E1C">
        <w:rPr>
          <w:sz w:val="22"/>
          <w:szCs w:val="22"/>
        </w:rPr>
        <w:t>– Co?</w:t>
      </w:r>
    </w:p>
    <w:p w:rsidR="001D3885" w:rsidRPr="00B16E1C" w:rsidRDefault="001D3885" w:rsidP="001D3885">
      <w:pPr>
        <w:suppressAutoHyphens w:val="0"/>
        <w:autoSpaceDE w:val="0"/>
        <w:ind w:firstLine="709"/>
        <w:jc w:val="both"/>
        <w:rPr>
          <w:sz w:val="22"/>
          <w:szCs w:val="22"/>
        </w:rPr>
      </w:pPr>
      <w:r w:rsidRPr="00B16E1C">
        <w:rPr>
          <w:sz w:val="22"/>
          <w:szCs w:val="22"/>
        </w:rPr>
        <w:t>– Tobie wydaje się, że to wszystko jest takie proste.</w:t>
      </w:r>
    </w:p>
    <w:p w:rsidR="001D3885" w:rsidRPr="00B16E1C" w:rsidRDefault="001D3885" w:rsidP="001D3885">
      <w:pPr>
        <w:suppressAutoHyphens w:val="0"/>
        <w:autoSpaceDE w:val="0"/>
        <w:ind w:firstLine="709"/>
        <w:jc w:val="both"/>
        <w:rPr>
          <w:sz w:val="22"/>
          <w:szCs w:val="22"/>
        </w:rPr>
      </w:pPr>
      <w:r w:rsidRPr="00B16E1C">
        <w:rPr>
          <w:sz w:val="22"/>
          <w:szCs w:val="22"/>
        </w:rPr>
        <w:t>– Nie mówię, że tak jest. Staram się pomóc.</w:t>
      </w:r>
    </w:p>
    <w:p w:rsidR="001D3885" w:rsidRPr="00B16E1C" w:rsidRDefault="001D3885" w:rsidP="0001010A">
      <w:pPr>
        <w:suppressAutoHyphens w:val="0"/>
        <w:autoSpaceDE w:val="0"/>
        <w:ind w:firstLine="709"/>
        <w:jc w:val="both"/>
        <w:rPr>
          <w:sz w:val="22"/>
          <w:szCs w:val="22"/>
        </w:rPr>
      </w:pPr>
      <w:r w:rsidRPr="00B16E1C">
        <w:rPr>
          <w:sz w:val="22"/>
          <w:szCs w:val="22"/>
        </w:rPr>
        <w:t>– A co ze szczurem?</w:t>
      </w:r>
    </w:p>
    <w:p w:rsidR="001D3885" w:rsidRPr="00B16E1C" w:rsidRDefault="001D3885" w:rsidP="0001010A">
      <w:pPr>
        <w:suppressAutoHyphens w:val="0"/>
        <w:autoSpaceDE w:val="0"/>
        <w:ind w:firstLine="709"/>
        <w:jc w:val="both"/>
        <w:rPr>
          <w:sz w:val="22"/>
          <w:szCs w:val="22"/>
        </w:rPr>
      </w:pPr>
      <w:r w:rsidRPr="00B16E1C">
        <w:rPr>
          <w:sz w:val="22"/>
          <w:szCs w:val="22"/>
        </w:rPr>
        <w:t>– Co?</w:t>
      </w:r>
    </w:p>
    <w:p w:rsidR="001D3885" w:rsidRPr="00913EF2" w:rsidRDefault="001D3885" w:rsidP="0001010A">
      <w:pPr>
        <w:suppressAutoHyphens w:val="0"/>
        <w:autoSpaceDE w:val="0"/>
        <w:ind w:firstLine="709"/>
        <w:jc w:val="both"/>
        <w:rPr>
          <w:sz w:val="22"/>
          <w:szCs w:val="22"/>
        </w:rPr>
      </w:pPr>
      <w:r w:rsidRPr="00B16E1C">
        <w:rPr>
          <w:sz w:val="22"/>
          <w:szCs w:val="22"/>
        </w:rPr>
        <w:t xml:space="preserve">– Co ze szczurem, jak on sobie </w:t>
      </w:r>
      <w:r w:rsidRPr="00913EF2">
        <w:rPr>
          <w:sz w:val="22"/>
          <w:szCs w:val="22"/>
        </w:rPr>
        <w:t>poradzi, hę?</w:t>
      </w:r>
    </w:p>
    <w:p w:rsidR="008046AB" w:rsidRDefault="00F76147" w:rsidP="0001010A">
      <w:pPr>
        <w:suppressAutoHyphens w:val="0"/>
        <w:autoSpaceDE w:val="0"/>
        <w:jc w:val="both"/>
        <w:rPr>
          <w:sz w:val="22"/>
          <w:szCs w:val="22"/>
        </w:rPr>
      </w:pPr>
      <w:r>
        <w:rPr>
          <w:sz w:val="22"/>
          <w:szCs w:val="22"/>
        </w:rPr>
        <w:tab/>
      </w:r>
      <w:r w:rsidR="001D3885" w:rsidRPr="00913EF2">
        <w:rPr>
          <w:sz w:val="22"/>
          <w:szCs w:val="22"/>
        </w:rPr>
        <w:t>Podróżujący Przyjaciel słusznie musiał tu zauważyć, że dalsza rozmowa pozbawiona jest większego sensu. Gdy idzie o szczura. Nigdy specjalnie o Niego nie dbano, jed</w:t>
      </w:r>
      <w:r w:rsidR="0001010A">
        <w:rPr>
          <w:sz w:val="22"/>
          <w:szCs w:val="22"/>
        </w:rPr>
        <w:t xml:space="preserve">nak nie </w:t>
      </w:r>
      <w:r w:rsidR="001D3885" w:rsidRPr="00913EF2">
        <w:rPr>
          <w:sz w:val="22"/>
          <w:szCs w:val="22"/>
        </w:rPr>
        <w:t xml:space="preserve">zdechł On, o dziwo, z głodu. Zmarł tragicznie. </w:t>
      </w:r>
    </w:p>
    <w:p w:rsidR="001D3885" w:rsidRPr="00913EF2" w:rsidRDefault="001D3885" w:rsidP="008046AB">
      <w:pPr>
        <w:suppressAutoHyphens w:val="0"/>
        <w:autoSpaceDE w:val="0"/>
        <w:ind w:firstLine="708"/>
        <w:jc w:val="both"/>
        <w:rPr>
          <w:sz w:val="22"/>
          <w:szCs w:val="22"/>
        </w:rPr>
      </w:pPr>
      <w:r w:rsidRPr="00913EF2">
        <w:rPr>
          <w:sz w:val="22"/>
          <w:szCs w:val="22"/>
        </w:rPr>
        <w:t xml:space="preserve">Został przygnieciony przez kopulującą parę. </w:t>
      </w:r>
    </w:p>
    <w:p w:rsidR="001D3885" w:rsidRDefault="001D3885" w:rsidP="0001010A">
      <w:pPr>
        <w:suppressAutoHyphens w:val="0"/>
        <w:autoSpaceDE w:val="0"/>
        <w:jc w:val="both"/>
        <w:rPr>
          <w:sz w:val="22"/>
          <w:szCs w:val="22"/>
        </w:rPr>
      </w:pPr>
    </w:p>
    <w:p w:rsidR="00DC288F" w:rsidRDefault="00DC288F" w:rsidP="0001010A">
      <w:pPr>
        <w:suppressAutoHyphens w:val="0"/>
        <w:autoSpaceDE w:val="0"/>
        <w:jc w:val="both"/>
        <w:rPr>
          <w:sz w:val="22"/>
          <w:szCs w:val="22"/>
        </w:rPr>
      </w:pPr>
      <w:r>
        <w:rPr>
          <w:sz w:val="22"/>
          <w:szCs w:val="22"/>
        </w:rPr>
        <w:tab/>
        <w:t xml:space="preserve">Od razu przypomniałem sobie uroczą konwersację </w:t>
      </w:r>
      <w:r w:rsidR="0001010A">
        <w:rPr>
          <w:sz w:val="22"/>
          <w:szCs w:val="22"/>
        </w:rPr>
        <w:br/>
      </w:r>
      <w:r>
        <w:rPr>
          <w:sz w:val="22"/>
          <w:szCs w:val="22"/>
        </w:rPr>
        <w:t>z Pijanym Przyjacielem. Już po odwyku, kiedy niezręcznie zachciało mu się wyjść na ludzi:</w:t>
      </w:r>
    </w:p>
    <w:p w:rsidR="00DC288F" w:rsidRPr="00DC288F" w:rsidRDefault="00DC288F" w:rsidP="0001010A">
      <w:pPr>
        <w:jc w:val="both"/>
        <w:rPr>
          <w:sz w:val="22"/>
          <w:szCs w:val="22"/>
        </w:rPr>
      </w:pPr>
      <w:r>
        <w:rPr>
          <w:sz w:val="22"/>
          <w:szCs w:val="22"/>
        </w:rPr>
        <w:tab/>
        <w:t xml:space="preserve">- </w:t>
      </w:r>
      <w:r w:rsidRPr="00DC288F">
        <w:rPr>
          <w:sz w:val="22"/>
          <w:szCs w:val="22"/>
        </w:rPr>
        <w:t>Wziąłem kwas i nic w tym nie ma</w:t>
      </w:r>
      <w:r>
        <w:rPr>
          <w:sz w:val="22"/>
          <w:szCs w:val="22"/>
        </w:rPr>
        <w:t>.</w:t>
      </w:r>
      <w:r w:rsidR="0001010A">
        <w:rPr>
          <w:sz w:val="22"/>
          <w:szCs w:val="22"/>
        </w:rPr>
        <w:t xml:space="preserve"> </w:t>
      </w:r>
      <w:r>
        <w:rPr>
          <w:sz w:val="22"/>
          <w:szCs w:val="22"/>
        </w:rPr>
        <w:t>P</w:t>
      </w:r>
      <w:r w:rsidRPr="00DC288F">
        <w:rPr>
          <w:sz w:val="22"/>
          <w:szCs w:val="22"/>
        </w:rPr>
        <w:t>ierdolone fluoroscencyjne rybki i jakieś jebane wzorki</w:t>
      </w:r>
      <w:r w:rsidR="00F76147">
        <w:rPr>
          <w:sz w:val="22"/>
          <w:szCs w:val="22"/>
        </w:rPr>
        <w:t>,</w:t>
      </w:r>
      <w:r w:rsidRPr="00DC288F">
        <w:rPr>
          <w:sz w:val="22"/>
          <w:szCs w:val="22"/>
        </w:rPr>
        <w:t xml:space="preserve"> i co? I t</w:t>
      </w:r>
      <w:r>
        <w:rPr>
          <w:sz w:val="22"/>
          <w:szCs w:val="22"/>
        </w:rPr>
        <w:t>y</w:t>
      </w:r>
      <w:r w:rsidRPr="00DC288F">
        <w:rPr>
          <w:sz w:val="22"/>
          <w:szCs w:val="22"/>
        </w:rPr>
        <w:t>le. To jest</w:t>
      </w:r>
      <w:r>
        <w:rPr>
          <w:sz w:val="22"/>
          <w:szCs w:val="22"/>
        </w:rPr>
        <w:t xml:space="preserve"> dobre dla jakiś popierdolonych</w:t>
      </w:r>
      <w:r w:rsidRPr="00DC288F">
        <w:rPr>
          <w:sz w:val="22"/>
          <w:szCs w:val="22"/>
        </w:rPr>
        <w:t xml:space="preserve"> hipisów</w:t>
      </w:r>
      <w:r>
        <w:rPr>
          <w:sz w:val="22"/>
          <w:szCs w:val="22"/>
        </w:rPr>
        <w:t>, których cieszy byle co. Jednak przyz</w:t>
      </w:r>
      <w:r w:rsidR="008046AB">
        <w:rPr>
          <w:sz w:val="22"/>
          <w:szCs w:val="22"/>
        </w:rPr>
        <w:t xml:space="preserve">nam, że gapiłem się w chodnik </w:t>
      </w:r>
      <w:r w:rsidR="008046AB">
        <w:rPr>
          <w:sz w:val="22"/>
          <w:szCs w:val="22"/>
        </w:rPr>
        <w:br/>
      </w:r>
      <w:r w:rsidR="0001010A">
        <w:rPr>
          <w:sz w:val="22"/>
          <w:szCs w:val="22"/>
        </w:rPr>
        <w:t xml:space="preserve">i </w:t>
      </w:r>
      <w:r>
        <w:rPr>
          <w:sz w:val="22"/>
          <w:szCs w:val="22"/>
        </w:rPr>
        <w:t>widziałem te rybki. I podchodzi do mnie jakaś parka i chce ognia. Daje im go i macham, aby sobie poszli. I tak byłem grzeczny, nie powiedziałem im przecież, że pieprzony chodnik jest ciekawszy od Nich.</w:t>
      </w:r>
      <w:r w:rsidRPr="00DC288F">
        <w:rPr>
          <w:sz w:val="22"/>
          <w:szCs w:val="22"/>
        </w:rPr>
        <w:t xml:space="preserve"> </w:t>
      </w:r>
    </w:p>
    <w:p w:rsidR="00DC288F" w:rsidRDefault="00DC288F" w:rsidP="0001010A">
      <w:pPr>
        <w:suppressAutoHyphens w:val="0"/>
        <w:autoSpaceDE w:val="0"/>
        <w:jc w:val="both"/>
        <w:rPr>
          <w:b/>
          <w:sz w:val="22"/>
          <w:szCs w:val="22"/>
        </w:rPr>
      </w:pPr>
    </w:p>
    <w:p w:rsidR="004C7F7E" w:rsidRDefault="004C7F7E" w:rsidP="0001010A">
      <w:pPr>
        <w:suppressAutoHyphens w:val="0"/>
        <w:autoSpaceDE w:val="0"/>
        <w:jc w:val="both"/>
        <w:rPr>
          <w:b/>
          <w:sz w:val="22"/>
          <w:szCs w:val="22"/>
        </w:rPr>
      </w:pPr>
    </w:p>
    <w:p w:rsidR="0001010A" w:rsidRPr="00DC288F" w:rsidRDefault="0001010A" w:rsidP="0001010A">
      <w:pPr>
        <w:suppressAutoHyphens w:val="0"/>
        <w:autoSpaceDE w:val="0"/>
        <w:jc w:val="both"/>
        <w:rPr>
          <w:b/>
          <w:sz w:val="22"/>
          <w:szCs w:val="22"/>
        </w:rPr>
      </w:pPr>
    </w:p>
    <w:p w:rsidR="001D3885" w:rsidRPr="00913EF2" w:rsidRDefault="001D3885" w:rsidP="0001010A">
      <w:pPr>
        <w:suppressAutoHyphens w:val="0"/>
        <w:autoSpaceDE w:val="0"/>
        <w:ind w:firstLine="708"/>
        <w:jc w:val="both"/>
        <w:rPr>
          <w:sz w:val="22"/>
          <w:szCs w:val="22"/>
        </w:rPr>
      </w:pPr>
      <w:r w:rsidRPr="00913EF2">
        <w:rPr>
          <w:sz w:val="22"/>
          <w:szCs w:val="22"/>
        </w:rPr>
        <w:lastRenderedPageBreak/>
        <w:t>Ponieważ wtedy do wyjazdu nie doszło, próbowałem przeżyć z dnia na dzień promując w nocy knajpy. W dzień miałem szczęście otrzymywać od dobrych ludzi nieco jedzenia, którym dzieliłem się z niedobitkami na Karmel, Pi</w:t>
      </w:r>
      <w:r>
        <w:rPr>
          <w:sz w:val="22"/>
          <w:szCs w:val="22"/>
        </w:rPr>
        <w:t>janym Przyjacielem, a przede wszystkim z</w:t>
      </w:r>
      <w:r w:rsidRPr="00913EF2">
        <w:rPr>
          <w:sz w:val="22"/>
          <w:szCs w:val="22"/>
        </w:rPr>
        <w:t xml:space="preserve"> Miłującym Przyjacielem. Szczególnie wiele w tym czasie zawdzięczałem Dziewczynie, </w:t>
      </w:r>
      <w:r>
        <w:rPr>
          <w:sz w:val="22"/>
          <w:szCs w:val="22"/>
        </w:rPr>
        <w:t>K</w:t>
      </w:r>
      <w:r w:rsidRPr="00913EF2">
        <w:rPr>
          <w:sz w:val="22"/>
          <w:szCs w:val="22"/>
        </w:rPr>
        <w:t xml:space="preserve">tóra </w:t>
      </w:r>
      <w:r>
        <w:rPr>
          <w:sz w:val="22"/>
          <w:szCs w:val="22"/>
        </w:rPr>
        <w:t>O</w:t>
      </w:r>
      <w:r w:rsidRPr="00913EF2">
        <w:rPr>
          <w:sz w:val="22"/>
          <w:szCs w:val="22"/>
        </w:rPr>
        <w:t xml:space="preserve">bdarowywała </w:t>
      </w:r>
      <w:r>
        <w:rPr>
          <w:sz w:val="22"/>
          <w:szCs w:val="22"/>
        </w:rPr>
        <w:t>N</w:t>
      </w:r>
      <w:r w:rsidRPr="00913EF2">
        <w:rPr>
          <w:sz w:val="22"/>
          <w:szCs w:val="22"/>
        </w:rPr>
        <w:t xml:space="preserve">as </w:t>
      </w:r>
      <w:r>
        <w:rPr>
          <w:sz w:val="22"/>
          <w:szCs w:val="22"/>
        </w:rPr>
        <w:t>R</w:t>
      </w:r>
      <w:r w:rsidRPr="00913EF2">
        <w:rPr>
          <w:sz w:val="22"/>
          <w:szCs w:val="22"/>
        </w:rPr>
        <w:t xml:space="preserve">ogalikami </w:t>
      </w:r>
      <w:r>
        <w:rPr>
          <w:sz w:val="22"/>
          <w:szCs w:val="22"/>
        </w:rPr>
        <w:t>I</w:t>
      </w:r>
      <w:r w:rsidRPr="00913EF2">
        <w:rPr>
          <w:sz w:val="22"/>
          <w:szCs w:val="22"/>
        </w:rPr>
        <w:t xml:space="preserve"> </w:t>
      </w:r>
      <w:r>
        <w:rPr>
          <w:sz w:val="22"/>
          <w:szCs w:val="22"/>
        </w:rPr>
        <w:t>K</w:t>
      </w:r>
      <w:r w:rsidRPr="00913EF2">
        <w:rPr>
          <w:sz w:val="22"/>
          <w:szCs w:val="22"/>
        </w:rPr>
        <w:t xml:space="preserve">anapkami. Zawsze w tych czasach mogłem do Niej przyjść, napić się kawy i zapalić papierosa. Powiedziała Ona, że się mnie boi. Zapytałem, czego? Powiedziała, że boi się tego, co myślę, że boi się, że </w:t>
      </w:r>
      <w:r w:rsidR="00944826">
        <w:rPr>
          <w:sz w:val="22"/>
          <w:szCs w:val="22"/>
        </w:rPr>
        <w:br/>
      </w:r>
      <w:r w:rsidRPr="00913EF2">
        <w:rPr>
          <w:sz w:val="22"/>
          <w:szCs w:val="22"/>
        </w:rPr>
        <w:t>o Niej źle pomyślę, że źle o Niej napiszę. Ech paranoicy.</w:t>
      </w:r>
    </w:p>
    <w:p w:rsidR="00944826" w:rsidRPr="00944826" w:rsidRDefault="00944826" w:rsidP="0001010A">
      <w:pPr>
        <w:suppressAutoHyphens w:val="0"/>
        <w:autoSpaceDE w:val="0"/>
        <w:jc w:val="both"/>
        <w:rPr>
          <w:i/>
          <w:sz w:val="22"/>
          <w:szCs w:val="22"/>
        </w:rPr>
      </w:pPr>
    </w:p>
    <w:p w:rsidR="00E47227" w:rsidRDefault="00944826" w:rsidP="00E47227">
      <w:pPr>
        <w:autoSpaceDE w:val="0"/>
        <w:autoSpaceDN w:val="0"/>
        <w:adjustRightInd w:val="0"/>
        <w:ind w:firstLine="708"/>
        <w:jc w:val="both"/>
        <w:rPr>
          <w:i/>
          <w:sz w:val="22"/>
        </w:rPr>
      </w:pPr>
      <w:r w:rsidRPr="00944826">
        <w:rPr>
          <w:i/>
          <w:sz w:val="22"/>
        </w:rPr>
        <w:t>Kochanie. Wczoraj znów mieliśmy czas furii... Co będzie dalej? Boję się. To dziwne, bo przecież teraz niby jest "dobrze", ale wiem, że nie jest... Przecież to trwa. Przecież tego nie ma i to na mnie czeka. Przecież to będzie. Przecież doczekać się nie mogę tej chwili, która przyjdzie. Przecież upadamy, żeby wstawać. Przecież kładziemy się do łóżka, aby się pieprzyć. Przecież śpimy razem, aby nie śnić samotnie.</w:t>
      </w:r>
    </w:p>
    <w:p w:rsidR="00944826" w:rsidRPr="004C7F7E" w:rsidRDefault="00944826" w:rsidP="00E47227">
      <w:pPr>
        <w:autoSpaceDE w:val="0"/>
        <w:autoSpaceDN w:val="0"/>
        <w:adjustRightInd w:val="0"/>
        <w:ind w:firstLine="708"/>
        <w:jc w:val="both"/>
        <w:rPr>
          <w:i/>
          <w:sz w:val="22"/>
        </w:rPr>
      </w:pPr>
      <w:r w:rsidRPr="00944826">
        <w:rPr>
          <w:i/>
          <w:sz w:val="22"/>
        </w:rPr>
        <w:t>Mówisz mi, że nigdy nie zrobiłem nic właściwego, że nie umiem, że jestem</w:t>
      </w:r>
      <w:r w:rsidR="00E47227">
        <w:rPr>
          <w:i/>
          <w:sz w:val="22"/>
        </w:rPr>
        <w:t xml:space="preserve"> do niczego. Nie wytrzymuję... </w:t>
      </w:r>
      <w:r w:rsidRPr="00944826">
        <w:rPr>
          <w:i/>
          <w:sz w:val="22"/>
        </w:rPr>
        <w:t>A przecież widzimy się i jest dobrze. Mówisz mi, że uwielbiasz mój zapach i smak, w naszej knajpce zastanawiasz się czy chcesz się pieprz</w:t>
      </w:r>
      <w:r w:rsidR="00B360AA">
        <w:rPr>
          <w:i/>
          <w:sz w:val="22"/>
        </w:rPr>
        <w:t>yć czy nie. Część Ciebie chce, C</w:t>
      </w:r>
      <w:r w:rsidRPr="00944826">
        <w:rPr>
          <w:i/>
          <w:sz w:val="22"/>
        </w:rPr>
        <w:t>zęść ciebie nie chce. Tak, chciałbym Ci zapewnić poczucie bezpieczeństwa, tak nie chciałbym byś mnie nienawidziła</w:t>
      </w:r>
      <w:r w:rsidR="00F76147">
        <w:rPr>
          <w:i/>
          <w:sz w:val="22"/>
        </w:rPr>
        <w:t>,</w:t>
      </w:r>
      <w:r w:rsidRPr="00944826">
        <w:rPr>
          <w:i/>
          <w:sz w:val="22"/>
        </w:rPr>
        <w:t xml:space="preserve"> przecież wiesz. Niedługo spotkasz się z Dziadkiem. Tak mi przykro, że nie mogę przy Tobie być i wspierać Cię, gdy płaczesz. Tak mi smutno. Tak ciężko to przejść. Powiedziałaś mi to wczoraj i może to było prawdą... Powiedziałaś mi, że chcesz wierzyć, że warto przejść przez cały ten koszmar, że będziemy później szczęśliwi, że będzie dobrze. Tak bardzo chciałbym w to wierzyć moja Najdroższa, tak bardzo mi na tobie zależy, tak bardzo w nic mi nie wierzysz... Jestem szalony, Ty jesteś szalona, jesteśmy szaleni, ale Kochamy się.</w:t>
      </w:r>
    </w:p>
    <w:p w:rsidR="001D3885" w:rsidRPr="00B16E1C" w:rsidRDefault="001D3885" w:rsidP="001D3885">
      <w:pPr>
        <w:suppressAutoHyphens w:val="0"/>
        <w:autoSpaceDE w:val="0"/>
        <w:ind w:firstLine="708"/>
        <w:jc w:val="both"/>
        <w:rPr>
          <w:sz w:val="22"/>
          <w:szCs w:val="22"/>
        </w:rPr>
      </w:pPr>
      <w:r w:rsidRPr="00B16E1C">
        <w:rPr>
          <w:sz w:val="22"/>
          <w:szCs w:val="22"/>
        </w:rPr>
        <w:lastRenderedPageBreak/>
        <w:t>Pamiętam, jak szedłem po porcję darmowych rogalików do pewnej Cudownej Dz</w:t>
      </w:r>
      <w:r>
        <w:rPr>
          <w:sz w:val="22"/>
          <w:szCs w:val="22"/>
        </w:rPr>
        <w:t xml:space="preserve">iewczyny pracującej w kawiarni </w:t>
      </w:r>
      <w:r w:rsidRPr="00B16E1C">
        <w:rPr>
          <w:sz w:val="22"/>
          <w:szCs w:val="22"/>
        </w:rPr>
        <w:t>z Przyjacielem Pijanego Przyjaciela. Zadzwoniła do Niego jeg</w:t>
      </w:r>
      <w:r>
        <w:rPr>
          <w:sz w:val="22"/>
          <w:szCs w:val="22"/>
        </w:rPr>
        <w:t>o dziewczyna. Potakiwał Jej. G</w:t>
      </w:r>
      <w:r w:rsidRPr="00B16E1C">
        <w:rPr>
          <w:sz w:val="22"/>
          <w:szCs w:val="22"/>
        </w:rPr>
        <w:t>dy się rozłączyła, był nieco r</w:t>
      </w:r>
      <w:r>
        <w:rPr>
          <w:sz w:val="22"/>
          <w:szCs w:val="22"/>
        </w:rPr>
        <w:t xml:space="preserve">ozzłoszczony. Przecież wspólnie </w:t>
      </w:r>
      <w:r w:rsidRPr="00B16E1C">
        <w:rPr>
          <w:sz w:val="22"/>
          <w:szCs w:val="22"/>
        </w:rPr>
        <w:t>z Nią uznali, że pasują do siebie intelektualnie i fizycznie i dobrze im się pieprzy, a teraz, kiedy Ta, co jakiś czas chorowała, bądź miała traumę</w:t>
      </w:r>
      <w:r w:rsidR="00E47227">
        <w:rPr>
          <w:sz w:val="22"/>
          <w:szCs w:val="22"/>
        </w:rPr>
        <w:t>,</w:t>
      </w:r>
      <w:r w:rsidRPr="00B16E1C">
        <w:rPr>
          <w:sz w:val="22"/>
          <w:szCs w:val="22"/>
        </w:rPr>
        <w:t xml:space="preserve"> bo nie wiedziała, czemu nagle zasnęła w knajpie </w:t>
      </w:r>
      <w:r>
        <w:rPr>
          <w:sz w:val="22"/>
          <w:szCs w:val="22"/>
        </w:rPr>
        <w:t>–</w:t>
      </w:r>
      <w:r w:rsidR="0001010A">
        <w:rPr>
          <w:sz w:val="22"/>
          <w:szCs w:val="22"/>
        </w:rPr>
        <w:t xml:space="preserve"> to zachciało się jej czułości </w:t>
      </w:r>
      <w:r w:rsidRPr="00B16E1C">
        <w:rPr>
          <w:sz w:val="22"/>
          <w:szCs w:val="22"/>
        </w:rPr>
        <w:t>i słów: kocham.</w:t>
      </w:r>
    </w:p>
    <w:p w:rsidR="001D3885" w:rsidRPr="00B16E1C" w:rsidRDefault="001D3885" w:rsidP="001D3885">
      <w:pPr>
        <w:suppressAutoHyphens w:val="0"/>
        <w:autoSpaceDE w:val="0"/>
        <w:jc w:val="both"/>
        <w:rPr>
          <w:sz w:val="22"/>
          <w:szCs w:val="22"/>
        </w:rPr>
      </w:pPr>
      <w:r w:rsidRPr="00B16E1C">
        <w:rPr>
          <w:sz w:val="22"/>
          <w:szCs w:val="22"/>
        </w:rPr>
        <w:tab/>
        <w:t>Dobry i wybitnie inteligentny był to człowiek, zdecydowanie jeden z tych najlepszych ludzi pokolenia, o umyśle genialnym</w:t>
      </w:r>
      <w:r>
        <w:rPr>
          <w:sz w:val="22"/>
          <w:szCs w:val="22"/>
        </w:rPr>
        <w:t>,</w:t>
      </w:r>
      <w:r w:rsidRPr="00B16E1C">
        <w:rPr>
          <w:sz w:val="22"/>
          <w:szCs w:val="22"/>
        </w:rPr>
        <w:t xml:space="preserve"> narcystycznym</w:t>
      </w:r>
      <w:r>
        <w:rPr>
          <w:sz w:val="22"/>
          <w:szCs w:val="22"/>
        </w:rPr>
        <w:t xml:space="preserve"> i nieco infantylnym. Ten znów, </w:t>
      </w:r>
      <w:r w:rsidRPr="00B16E1C">
        <w:rPr>
          <w:sz w:val="22"/>
          <w:szCs w:val="22"/>
        </w:rPr>
        <w:t>słuchając moich historii, porównywał mnie do piszącego Witkacego. To takie miłe.</w:t>
      </w:r>
    </w:p>
    <w:p w:rsidR="001D3885" w:rsidRDefault="001D3885" w:rsidP="00E47227">
      <w:pPr>
        <w:suppressAutoHyphens w:val="0"/>
        <w:autoSpaceDE w:val="0"/>
        <w:autoSpaceDN w:val="0"/>
        <w:adjustRightInd w:val="0"/>
        <w:ind w:firstLine="708"/>
        <w:jc w:val="both"/>
        <w:rPr>
          <w:sz w:val="22"/>
          <w:szCs w:val="22"/>
        </w:rPr>
      </w:pPr>
      <w:r>
        <w:rPr>
          <w:sz w:val="22"/>
          <w:szCs w:val="22"/>
        </w:rPr>
        <w:t xml:space="preserve">Napisałem później Dawnemu Marzeniu, że Pijany Przyjaciel </w:t>
      </w:r>
      <w:r w:rsidRPr="00B16E1C">
        <w:rPr>
          <w:sz w:val="22"/>
          <w:szCs w:val="22"/>
        </w:rPr>
        <w:t>ponoć jest nieobliczalny, ale fi</w:t>
      </w:r>
      <w:r>
        <w:rPr>
          <w:sz w:val="22"/>
          <w:szCs w:val="22"/>
        </w:rPr>
        <w:t xml:space="preserve">nalnie może być tylko tchórzem </w:t>
      </w:r>
      <w:r w:rsidRPr="00B16E1C">
        <w:rPr>
          <w:sz w:val="22"/>
          <w:szCs w:val="22"/>
        </w:rPr>
        <w:t xml:space="preserve">z nowobogackiej rodziny. </w:t>
      </w:r>
      <w:r>
        <w:rPr>
          <w:sz w:val="22"/>
          <w:szCs w:val="22"/>
        </w:rPr>
        <w:t>Napisałem Jej, że nie</w:t>
      </w:r>
      <w:r w:rsidRPr="00B16E1C">
        <w:rPr>
          <w:sz w:val="22"/>
          <w:szCs w:val="22"/>
        </w:rPr>
        <w:t xml:space="preserve"> mam nic do stracenia. </w:t>
      </w:r>
      <w:r>
        <w:rPr>
          <w:sz w:val="22"/>
          <w:szCs w:val="22"/>
        </w:rPr>
        <w:t>N</w:t>
      </w:r>
      <w:r w:rsidRPr="00B16E1C">
        <w:rPr>
          <w:sz w:val="22"/>
          <w:szCs w:val="22"/>
        </w:rPr>
        <w:t>igdzie nie jadę. To, co mi dobrze zrobi to gorąca woda w wannie, żyletka i zapach gówna</w:t>
      </w:r>
      <w:r>
        <w:rPr>
          <w:sz w:val="22"/>
          <w:szCs w:val="22"/>
        </w:rPr>
        <w:t>,</w:t>
      </w:r>
      <w:r w:rsidRPr="00B16E1C">
        <w:rPr>
          <w:sz w:val="22"/>
          <w:szCs w:val="22"/>
        </w:rPr>
        <w:t xml:space="preserve"> którego woń roznosi się po całym mieszkaniu Pijanego.</w:t>
      </w:r>
    </w:p>
    <w:p w:rsidR="001D3885" w:rsidRPr="00B16E1C" w:rsidRDefault="001D3885" w:rsidP="001D3885">
      <w:pPr>
        <w:suppressAutoHyphens w:val="0"/>
        <w:autoSpaceDE w:val="0"/>
        <w:autoSpaceDN w:val="0"/>
        <w:adjustRightInd w:val="0"/>
        <w:jc w:val="both"/>
        <w:rPr>
          <w:sz w:val="22"/>
          <w:szCs w:val="22"/>
        </w:rPr>
      </w:pPr>
    </w:p>
    <w:p w:rsidR="001D3885" w:rsidRDefault="001D3885" w:rsidP="001D3885">
      <w:pPr>
        <w:suppressAutoHyphens w:val="0"/>
        <w:autoSpaceDE w:val="0"/>
        <w:autoSpaceDN w:val="0"/>
        <w:adjustRightInd w:val="0"/>
        <w:jc w:val="both"/>
        <w:rPr>
          <w:sz w:val="22"/>
          <w:szCs w:val="22"/>
        </w:rPr>
      </w:pPr>
      <w:r w:rsidRPr="00B16E1C">
        <w:rPr>
          <w:b/>
          <w:sz w:val="22"/>
          <w:szCs w:val="22"/>
        </w:rPr>
        <w:t xml:space="preserve">Dawne Marzenie: </w:t>
      </w:r>
      <w:r w:rsidRPr="00B16E1C">
        <w:rPr>
          <w:sz w:val="22"/>
          <w:szCs w:val="22"/>
        </w:rPr>
        <w:t xml:space="preserve">Uwielbiasz cierpieć. Nie chcesz pomocy, sam sobie pomóc nie chcesz, albo nie potrafisz. Ja nie wiem jak bym mogła. Jeśli </w:t>
      </w:r>
      <w:r w:rsidR="00992D35">
        <w:rPr>
          <w:sz w:val="22"/>
          <w:szCs w:val="22"/>
        </w:rPr>
        <w:t>T</w:t>
      </w:r>
      <w:r w:rsidRPr="00B16E1C">
        <w:rPr>
          <w:sz w:val="22"/>
          <w:szCs w:val="22"/>
        </w:rPr>
        <w:t>y wiesz, powiedz. Nie chcę, żebyś był taki przygnębiony, nie chcę żebyś cierpiał, nie chcę żebyś umarł. Mogę po prostu być przy Tobie, trzymać Cię za rękę, objąć, przytulić. Jeśli potrzebujesz obecności kogoś, dla kogo jesteś ważny, to jestem.</w:t>
      </w:r>
    </w:p>
    <w:p w:rsidR="001D3885" w:rsidRPr="00B16E1C" w:rsidRDefault="001D3885" w:rsidP="001D3885">
      <w:pPr>
        <w:suppressAutoHyphens w:val="0"/>
        <w:autoSpaceDE w:val="0"/>
        <w:autoSpaceDN w:val="0"/>
        <w:adjustRightInd w:val="0"/>
        <w:jc w:val="both"/>
        <w:rPr>
          <w:sz w:val="22"/>
          <w:szCs w:val="22"/>
        </w:rPr>
      </w:pPr>
    </w:p>
    <w:p w:rsidR="00944826" w:rsidRDefault="00944826" w:rsidP="001D3885">
      <w:pPr>
        <w:suppressAutoHyphens w:val="0"/>
        <w:autoSpaceDE w:val="0"/>
        <w:autoSpaceDN w:val="0"/>
        <w:adjustRightInd w:val="0"/>
        <w:jc w:val="both"/>
        <w:rPr>
          <w:sz w:val="22"/>
          <w:szCs w:val="22"/>
        </w:rPr>
      </w:pPr>
    </w:p>
    <w:p w:rsidR="00944826" w:rsidRDefault="00944826" w:rsidP="001D3885">
      <w:pPr>
        <w:suppressAutoHyphens w:val="0"/>
        <w:autoSpaceDE w:val="0"/>
        <w:autoSpaceDN w:val="0"/>
        <w:adjustRightInd w:val="0"/>
        <w:jc w:val="both"/>
        <w:rPr>
          <w:sz w:val="22"/>
          <w:szCs w:val="22"/>
        </w:rPr>
      </w:pPr>
    </w:p>
    <w:p w:rsidR="00944826" w:rsidRDefault="00944826" w:rsidP="001D3885">
      <w:pPr>
        <w:suppressAutoHyphens w:val="0"/>
        <w:autoSpaceDE w:val="0"/>
        <w:autoSpaceDN w:val="0"/>
        <w:adjustRightInd w:val="0"/>
        <w:jc w:val="both"/>
        <w:rPr>
          <w:sz w:val="22"/>
          <w:szCs w:val="22"/>
        </w:rPr>
      </w:pPr>
    </w:p>
    <w:p w:rsidR="00944826" w:rsidRDefault="00944826" w:rsidP="001D3885">
      <w:pPr>
        <w:suppressAutoHyphens w:val="0"/>
        <w:autoSpaceDE w:val="0"/>
        <w:autoSpaceDN w:val="0"/>
        <w:adjustRightInd w:val="0"/>
        <w:jc w:val="both"/>
        <w:rPr>
          <w:sz w:val="22"/>
          <w:szCs w:val="22"/>
        </w:rPr>
      </w:pPr>
    </w:p>
    <w:p w:rsidR="00944826" w:rsidRDefault="00944826" w:rsidP="001D3885">
      <w:pPr>
        <w:suppressAutoHyphens w:val="0"/>
        <w:autoSpaceDE w:val="0"/>
        <w:autoSpaceDN w:val="0"/>
        <w:adjustRightInd w:val="0"/>
        <w:jc w:val="both"/>
        <w:rPr>
          <w:sz w:val="22"/>
          <w:szCs w:val="22"/>
        </w:rPr>
      </w:pPr>
    </w:p>
    <w:p w:rsidR="00944826" w:rsidRDefault="00944826" w:rsidP="001D3885">
      <w:pPr>
        <w:suppressAutoHyphens w:val="0"/>
        <w:autoSpaceDE w:val="0"/>
        <w:autoSpaceDN w:val="0"/>
        <w:adjustRightInd w:val="0"/>
        <w:jc w:val="both"/>
        <w:rPr>
          <w:sz w:val="22"/>
          <w:szCs w:val="22"/>
        </w:rPr>
      </w:pPr>
    </w:p>
    <w:p w:rsidR="001D3885" w:rsidRPr="00B16E1C" w:rsidRDefault="001D3885" w:rsidP="001D3885">
      <w:pPr>
        <w:suppressAutoHyphens w:val="0"/>
        <w:autoSpaceDE w:val="0"/>
        <w:autoSpaceDN w:val="0"/>
        <w:adjustRightInd w:val="0"/>
        <w:jc w:val="both"/>
        <w:rPr>
          <w:sz w:val="22"/>
          <w:szCs w:val="22"/>
        </w:rPr>
      </w:pPr>
      <w:r w:rsidRPr="00B16E1C">
        <w:rPr>
          <w:sz w:val="22"/>
          <w:szCs w:val="22"/>
        </w:rPr>
        <w:lastRenderedPageBreak/>
        <w:t xml:space="preserve">Zacytowałem </w:t>
      </w:r>
      <w:r>
        <w:rPr>
          <w:sz w:val="22"/>
          <w:szCs w:val="22"/>
        </w:rPr>
        <w:t xml:space="preserve">Jej </w:t>
      </w:r>
      <w:r w:rsidRPr="00B16E1C">
        <w:rPr>
          <w:sz w:val="22"/>
          <w:szCs w:val="22"/>
        </w:rPr>
        <w:t>fragment powieści Witkiewicza</w:t>
      </w:r>
      <w:r>
        <w:rPr>
          <w:sz w:val="22"/>
          <w:szCs w:val="22"/>
        </w:rPr>
        <w:t>:</w:t>
      </w:r>
    </w:p>
    <w:p w:rsidR="001D3885" w:rsidRPr="00B16E1C" w:rsidRDefault="001D3885" w:rsidP="001D3885">
      <w:pPr>
        <w:suppressAutoHyphens w:val="0"/>
        <w:autoSpaceDE w:val="0"/>
        <w:autoSpaceDN w:val="0"/>
        <w:adjustRightInd w:val="0"/>
        <w:jc w:val="both"/>
        <w:rPr>
          <w:i/>
          <w:sz w:val="22"/>
          <w:szCs w:val="22"/>
        </w:rPr>
      </w:pPr>
      <w:r w:rsidRPr="00B16E1C">
        <w:rPr>
          <w:i/>
          <w:sz w:val="22"/>
          <w:szCs w:val="22"/>
        </w:rPr>
        <w:t>- Dlaczego? - spytał Bungo. - Raz przestań kłamać i powiedz, że mnie nie kochasz.</w:t>
      </w:r>
      <w:r>
        <w:rPr>
          <w:i/>
          <w:sz w:val="22"/>
          <w:szCs w:val="22"/>
        </w:rPr>
        <w:t xml:space="preserve"> </w:t>
      </w:r>
      <w:r w:rsidRPr="00B16E1C">
        <w:rPr>
          <w:i/>
          <w:sz w:val="22"/>
          <w:szCs w:val="22"/>
        </w:rPr>
        <w:t>Miej odwagę to powiedzieć i wszystko się skończy. Nie kochasz mnie, wiem o tym.- Nie, nie. Kocham cię, kocham, kocham, ale nie wiem nie, nie rozumiem ciebie, nie mogę iść do ciebie, nie pójdę. - Po prostu pani Akne nie czuła żadnej namiętności do Bunga i starała się sprowokować go do jakichś gwałtownych czynów. Chciała, aby rzucił się na nią, wywlókł z domu, zgwałcił z potęgą i wściekłością. Bungo ani myślał. Zbierało mu się zupełnie poważnie na istotna rozmowę.- Słuchaj mnie - zaczął mówić głębokim, poważnym głosem. - Mnie się zdaje, że ja jestem człowiekiem zupełnie dla Ciebie obcym. Ja widzę teraz, że Ty potrzebujesz ludzi skończonych, zdecydowanych i mocnych, mających spontaniczną siłę, życiową. Ty nie możesz zrozumieć tych wszystkich moich wahań, pr</w:t>
      </w:r>
      <w:r>
        <w:rPr>
          <w:i/>
          <w:sz w:val="22"/>
          <w:szCs w:val="22"/>
        </w:rPr>
        <w:t xml:space="preserve">oblemów, wewnętrznych pokręceń </w:t>
      </w:r>
      <w:r w:rsidRPr="00B16E1C">
        <w:rPr>
          <w:i/>
          <w:sz w:val="22"/>
          <w:szCs w:val="22"/>
        </w:rPr>
        <w:t>i dlatego nie widzisz mnie wcale. Ja dla Ciebie jako całość nie istnieję zupełnie.</w:t>
      </w:r>
      <w:r>
        <w:rPr>
          <w:i/>
          <w:sz w:val="22"/>
          <w:szCs w:val="22"/>
        </w:rPr>
        <w:t xml:space="preserve"> </w:t>
      </w:r>
      <w:r w:rsidRPr="00B16E1C">
        <w:rPr>
          <w:i/>
          <w:sz w:val="22"/>
          <w:szCs w:val="22"/>
        </w:rPr>
        <w:t>- Mylisz się - przerwała Akne, myśląc, że dobrze by było , gdyby biedny Bungo choć jako detal mógł istnieć dla Niej. - Kocham Cie i widzę zupełnie dobrze. W Tobie jest wszystko dobrze zaczęte, tylko musisz być mocnym, jeżeli chcesz mnie mieć, musisz być strasznie mocnym.</w:t>
      </w:r>
    </w:p>
    <w:p w:rsidR="001D3885" w:rsidRPr="00B16E1C" w:rsidRDefault="001D3885" w:rsidP="001D3885">
      <w:pPr>
        <w:suppressAutoHyphens w:val="0"/>
        <w:autoSpaceDE w:val="0"/>
        <w:autoSpaceDN w:val="0"/>
        <w:adjustRightInd w:val="0"/>
        <w:jc w:val="both"/>
        <w:rPr>
          <w:sz w:val="22"/>
          <w:szCs w:val="22"/>
        </w:rPr>
      </w:pPr>
    </w:p>
    <w:p w:rsidR="00944826" w:rsidRDefault="00944826" w:rsidP="001D3885">
      <w:pPr>
        <w:suppressAutoHyphens w:val="0"/>
        <w:autoSpaceDE w:val="0"/>
        <w:autoSpaceDN w:val="0"/>
        <w:adjustRightInd w:val="0"/>
        <w:jc w:val="both"/>
        <w:rPr>
          <w:b/>
          <w:sz w:val="22"/>
          <w:szCs w:val="22"/>
        </w:rPr>
      </w:pPr>
    </w:p>
    <w:p w:rsidR="00944826" w:rsidRDefault="00944826" w:rsidP="001D3885">
      <w:pPr>
        <w:suppressAutoHyphens w:val="0"/>
        <w:autoSpaceDE w:val="0"/>
        <w:autoSpaceDN w:val="0"/>
        <w:adjustRightInd w:val="0"/>
        <w:jc w:val="both"/>
        <w:rPr>
          <w:b/>
          <w:sz w:val="22"/>
          <w:szCs w:val="22"/>
        </w:rPr>
      </w:pPr>
    </w:p>
    <w:p w:rsidR="00944826" w:rsidRDefault="00944826" w:rsidP="001D3885">
      <w:pPr>
        <w:suppressAutoHyphens w:val="0"/>
        <w:autoSpaceDE w:val="0"/>
        <w:autoSpaceDN w:val="0"/>
        <w:adjustRightInd w:val="0"/>
        <w:jc w:val="both"/>
        <w:rPr>
          <w:b/>
          <w:sz w:val="22"/>
          <w:szCs w:val="22"/>
        </w:rPr>
      </w:pPr>
    </w:p>
    <w:p w:rsidR="00944826" w:rsidRDefault="00944826" w:rsidP="001D3885">
      <w:pPr>
        <w:suppressAutoHyphens w:val="0"/>
        <w:autoSpaceDE w:val="0"/>
        <w:autoSpaceDN w:val="0"/>
        <w:adjustRightInd w:val="0"/>
        <w:jc w:val="both"/>
        <w:rPr>
          <w:b/>
          <w:sz w:val="22"/>
          <w:szCs w:val="22"/>
        </w:rPr>
      </w:pPr>
    </w:p>
    <w:p w:rsidR="00944826" w:rsidRDefault="00944826" w:rsidP="001D3885">
      <w:pPr>
        <w:suppressAutoHyphens w:val="0"/>
        <w:autoSpaceDE w:val="0"/>
        <w:autoSpaceDN w:val="0"/>
        <w:adjustRightInd w:val="0"/>
        <w:jc w:val="both"/>
        <w:rPr>
          <w:b/>
          <w:sz w:val="22"/>
          <w:szCs w:val="22"/>
        </w:rPr>
      </w:pPr>
    </w:p>
    <w:p w:rsidR="00944826" w:rsidRDefault="00944826" w:rsidP="001D3885">
      <w:pPr>
        <w:suppressAutoHyphens w:val="0"/>
        <w:autoSpaceDE w:val="0"/>
        <w:autoSpaceDN w:val="0"/>
        <w:adjustRightInd w:val="0"/>
        <w:jc w:val="both"/>
        <w:rPr>
          <w:b/>
          <w:sz w:val="22"/>
          <w:szCs w:val="22"/>
        </w:rPr>
      </w:pPr>
    </w:p>
    <w:p w:rsidR="00E47227" w:rsidRDefault="00E47227" w:rsidP="001D3885">
      <w:pPr>
        <w:suppressAutoHyphens w:val="0"/>
        <w:autoSpaceDE w:val="0"/>
        <w:autoSpaceDN w:val="0"/>
        <w:adjustRightInd w:val="0"/>
        <w:jc w:val="both"/>
        <w:rPr>
          <w:b/>
          <w:sz w:val="22"/>
          <w:szCs w:val="22"/>
        </w:rPr>
      </w:pPr>
    </w:p>
    <w:p w:rsidR="00E47227" w:rsidRDefault="00E47227" w:rsidP="001D3885">
      <w:pPr>
        <w:suppressAutoHyphens w:val="0"/>
        <w:autoSpaceDE w:val="0"/>
        <w:autoSpaceDN w:val="0"/>
        <w:adjustRightInd w:val="0"/>
        <w:jc w:val="both"/>
        <w:rPr>
          <w:b/>
          <w:sz w:val="22"/>
          <w:szCs w:val="22"/>
        </w:rPr>
      </w:pPr>
    </w:p>
    <w:p w:rsidR="00E47227" w:rsidRDefault="00E47227" w:rsidP="001D3885">
      <w:pPr>
        <w:suppressAutoHyphens w:val="0"/>
        <w:autoSpaceDE w:val="0"/>
        <w:autoSpaceDN w:val="0"/>
        <w:adjustRightInd w:val="0"/>
        <w:jc w:val="both"/>
        <w:rPr>
          <w:b/>
          <w:sz w:val="22"/>
          <w:szCs w:val="22"/>
        </w:rPr>
      </w:pPr>
    </w:p>
    <w:p w:rsidR="00E47227" w:rsidRDefault="00E47227" w:rsidP="001D3885">
      <w:pPr>
        <w:suppressAutoHyphens w:val="0"/>
        <w:autoSpaceDE w:val="0"/>
        <w:autoSpaceDN w:val="0"/>
        <w:adjustRightInd w:val="0"/>
        <w:jc w:val="both"/>
        <w:rPr>
          <w:b/>
          <w:sz w:val="22"/>
          <w:szCs w:val="22"/>
        </w:rPr>
      </w:pPr>
    </w:p>
    <w:p w:rsidR="00E47227" w:rsidRDefault="00E47227" w:rsidP="001D3885">
      <w:pPr>
        <w:suppressAutoHyphens w:val="0"/>
        <w:autoSpaceDE w:val="0"/>
        <w:autoSpaceDN w:val="0"/>
        <w:adjustRightInd w:val="0"/>
        <w:jc w:val="both"/>
        <w:rPr>
          <w:b/>
          <w:sz w:val="22"/>
          <w:szCs w:val="22"/>
        </w:rPr>
      </w:pPr>
    </w:p>
    <w:p w:rsidR="00E47227" w:rsidRDefault="00E47227" w:rsidP="001D3885">
      <w:pPr>
        <w:suppressAutoHyphens w:val="0"/>
        <w:autoSpaceDE w:val="0"/>
        <w:autoSpaceDN w:val="0"/>
        <w:adjustRightInd w:val="0"/>
        <w:jc w:val="both"/>
        <w:rPr>
          <w:b/>
          <w:sz w:val="22"/>
          <w:szCs w:val="22"/>
        </w:rPr>
      </w:pPr>
    </w:p>
    <w:p w:rsidR="001D3885" w:rsidRPr="00B16E1C" w:rsidRDefault="001D3885" w:rsidP="001D3885">
      <w:pPr>
        <w:suppressAutoHyphens w:val="0"/>
        <w:autoSpaceDE w:val="0"/>
        <w:autoSpaceDN w:val="0"/>
        <w:adjustRightInd w:val="0"/>
        <w:jc w:val="both"/>
        <w:rPr>
          <w:sz w:val="22"/>
          <w:szCs w:val="22"/>
        </w:rPr>
      </w:pPr>
      <w:r w:rsidRPr="00B16E1C">
        <w:rPr>
          <w:b/>
          <w:sz w:val="22"/>
          <w:szCs w:val="22"/>
        </w:rPr>
        <w:lastRenderedPageBreak/>
        <w:t xml:space="preserve">Dawne Marzenie: </w:t>
      </w:r>
      <w:r w:rsidRPr="00B16E1C">
        <w:rPr>
          <w:sz w:val="22"/>
          <w:szCs w:val="22"/>
        </w:rPr>
        <w:t>Strasznie dobry fragment.</w:t>
      </w:r>
    </w:p>
    <w:p w:rsidR="00E47227" w:rsidRDefault="001D3885" w:rsidP="001D3885">
      <w:pPr>
        <w:suppressAutoHyphens w:val="0"/>
        <w:autoSpaceDE w:val="0"/>
        <w:autoSpaceDN w:val="0"/>
        <w:adjustRightInd w:val="0"/>
        <w:jc w:val="both"/>
        <w:rPr>
          <w:sz w:val="22"/>
          <w:szCs w:val="22"/>
        </w:rPr>
      </w:pPr>
      <w:r w:rsidRPr="00B16E1C">
        <w:rPr>
          <w:b/>
          <w:sz w:val="22"/>
          <w:szCs w:val="22"/>
        </w:rPr>
        <w:t xml:space="preserve">Ja: </w:t>
      </w:r>
      <w:r w:rsidRPr="00B16E1C">
        <w:rPr>
          <w:sz w:val="22"/>
          <w:szCs w:val="22"/>
        </w:rPr>
        <w:t>To tyle odnośnie bycia miłym dobrym facetem</w:t>
      </w:r>
      <w:r w:rsidR="00E47227">
        <w:rPr>
          <w:sz w:val="22"/>
          <w:szCs w:val="22"/>
        </w:rPr>
        <w:t>.</w:t>
      </w:r>
    </w:p>
    <w:p w:rsidR="00E47227" w:rsidRDefault="001D3885" w:rsidP="001D3885">
      <w:pPr>
        <w:suppressAutoHyphens w:val="0"/>
        <w:autoSpaceDE w:val="0"/>
        <w:autoSpaceDN w:val="0"/>
        <w:adjustRightInd w:val="0"/>
        <w:jc w:val="both"/>
        <w:rPr>
          <w:sz w:val="22"/>
          <w:szCs w:val="22"/>
        </w:rPr>
      </w:pPr>
      <w:r w:rsidRPr="00B16E1C">
        <w:rPr>
          <w:b/>
          <w:sz w:val="22"/>
          <w:szCs w:val="22"/>
        </w:rPr>
        <w:t xml:space="preserve">Dawne Marzenie: </w:t>
      </w:r>
      <w:r w:rsidRPr="00B16E1C">
        <w:rPr>
          <w:sz w:val="22"/>
          <w:szCs w:val="22"/>
        </w:rPr>
        <w:t xml:space="preserve">Witkacy się nie myli, oczywiste... Znów generalizujesz, znów upraszczasz. </w:t>
      </w:r>
    </w:p>
    <w:p w:rsidR="001D3885" w:rsidRPr="00B16E1C" w:rsidRDefault="001D3885" w:rsidP="001D3885">
      <w:pPr>
        <w:suppressAutoHyphens w:val="0"/>
        <w:autoSpaceDE w:val="0"/>
        <w:autoSpaceDN w:val="0"/>
        <w:adjustRightInd w:val="0"/>
        <w:jc w:val="both"/>
        <w:rPr>
          <w:sz w:val="22"/>
          <w:szCs w:val="22"/>
        </w:rPr>
      </w:pPr>
      <w:r w:rsidRPr="00B16E1C">
        <w:rPr>
          <w:b/>
          <w:sz w:val="22"/>
          <w:szCs w:val="22"/>
        </w:rPr>
        <w:t>Ja:</w:t>
      </w:r>
      <w:r w:rsidR="00E47227">
        <w:rPr>
          <w:sz w:val="22"/>
          <w:szCs w:val="22"/>
        </w:rPr>
        <w:t xml:space="preserve"> F</w:t>
      </w:r>
      <w:r w:rsidRPr="00B16E1C">
        <w:rPr>
          <w:sz w:val="22"/>
          <w:szCs w:val="22"/>
        </w:rPr>
        <w:t>riedrich twierdz</w:t>
      </w:r>
      <w:r w:rsidR="00992D35">
        <w:rPr>
          <w:sz w:val="22"/>
          <w:szCs w:val="22"/>
        </w:rPr>
        <w:t>ił,</w:t>
      </w:r>
      <w:r w:rsidRPr="00B16E1C">
        <w:rPr>
          <w:sz w:val="22"/>
          <w:szCs w:val="22"/>
        </w:rPr>
        <w:t xml:space="preserve"> </w:t>
      </w:r>
      <w:r w:rsidR="00992D35">
        <w:rPr>
          <w:sz w:val="22"/>
          <w:szCs w:val="22"/>
        </w:rPr>
        <w:t>a</w:t>
      </w:r>
      <w:r w:rsidRPr="00B16E1C">
        <w:rPr>
          <w:sz w:val="22"/>
          <w:szCs w:val="22"/>
        </w:rPr>
        <w:t xml:space="preserve">by do kobiety bez bicza się nie zbliżać. </w:t>
      </w:r>
      <w:r w:rsidR="00E47227">
        <w:rPr>
          <w:sz w:val="22"/>
          <w:szCs w:val="22"/>
        </w:rPr>
        <w:t>G</w:t>
      </w:r>
      <w:r w:rsidRPr="00B16E1C">
        <w:rPr>
          <w:sz w:val="22"/>
          <w:szCs w:val="22"/>
        </w:rPr>
        <w:t>dyby te słowa</w:t>
      </w:r>
      <w:r w:rsidR="00992D35">
        <w:rPr>
          <w:sz w:val="22"/>
          <w:szCs w:val="22"/>
        </w:rPr>
        <w:t>,</w:t>
      </w:r>
      <w:r w:rsidRPr="00B16E1C">
        <w:rPr>
          <w:sz w:val="22"/>
          <w:szCs w:val="22"/>
        </w:rPr>
        <w:t xml:space="preserve"> chociaż pisała kobieta, </w:t>
      </w:r>
      <w:r w:rsidR="00E47227">
        <w:rPr>
          <w:sz w:val="22"/>
          <w:szCs w:val="22"/>
        </w:rPr>
        <w:t xml:space="preserve">będąca </w:t>
      </w:r>
      <w:r w:rsidRPr="00B16E1C">
        <w:rPr>
          <w:sz w:val="22"/>
          <w:szCs w:val="22"/>
        </w:rPr>
        <w:t xml:space="preserve">odstępstwem od tych ogólnych reguł, to </w:t>
      </w:r>
      <w:r w:rsidR="00E47227">
        <w:rPr>
          <w:sz w:val="22"/>
          <w:szCs w:val="22"/>
        </w:rPr>
        <w:t>mógłbym to zdzierżyć.</w:t>
      </w:r>
    </w:p>
    <w:p w:rsidR="001D3885" w:rsidRPr="00B16E1C" w:rsidRDefault="001D3885" w:rsidP="001D3885">
      <w:pPr>
        <w:suppressAutoHyphens w:val="0"/>
        <w:autoSpaceDE w:val="0"/>
        <w:autoSpaceDN w:val="0"/>
        <w:adjustRightInd w:val="0"/>
        <w:jc w:val="both"/>
        <w:rPr>
          <w:sz w:val="22"/>
          <w:szCs w:val="22"/>
        </w:rPr>
      </w:pPr>
      <w:r w:rsidRPr="00B16E1C">
        <w:rPr>
          <w:b/>
          <w:sz w:val="22"/>
          <w:szCs w:val="22"/>
        </w:rPr>
        <w:t xml:space="preserve">Dawne Marzenie: </w:t>
      </w:r>
      <w:r w:rsidRPr="00B16E1C">
        <w:rPr>
          <w:sz w:val="22"/>
          <w:szCs w:val="22"/>
        </w:rPr>
        <w:t>Ogólnych reguł, no tak...</w:t>
      </w:r>
    </w:p>
    <w:p w:rsidR="001D3885" w:rsidRPr="00B16E1C" w:rsidRDefault="001D3885" w:rsidP="001D3885">
      <w:pPr>
        <w:suppressAutoHyphens w:val="0"/>
        <w:autoSpaceDE w:val="0"/>
        <w:autoSpaceDN w:val="0"/>
        <w:adjustRightInd w:val="0"/>
        <w:jc w:val="both"/>
        <w:rPr>
          <w:sz w:val="22"/>
          <w:szCs w:val="22"/>
        </w:rPr>
      </w:pPr>
      <w:r w:rsidRPr="00B16E1C">
        <w:rPr>
          <w:b/>
          <w:sz w:val="22"/>
          <w:szCs w:val="22"/>
        </w:rPr>
        <w:t xml:space="preserve">Ja: </w:t>
      </w:r>
      <w:r w:rsidRPr="00B16E1C">
        <w:rPr>
          <w:sz w:val="22"/>
          <w:szCs w:val="22"/>
        </w:rPr>
        <w:t>Gdybyś</w:t>
      </w:r>
      <w:r w:rsidR="00E47227">
        <w:rPr>
          <w:sz w:val="22"/>
          <w:szCs w:val="22"/>
        </w:rPr>
        <w:t>,</w:t>
      </w:r>
      <w:r w:rsidRPr="00B16E1C">
        <w:rPr>
          <w:sz w:val="22"/>
          <w:szCs w:val="22"/>
        </w:rPr>
        <w:t xml:space="preserve"> chociaż wykazała mi sobą, że to proste nie jest </w:t>
      </w:r>
      <w:r w:rsidR="00944826">
        <w:rPr>
          <w:sz w:val="22"/>
          <w:szCs w:val="22"/>
        </w:rPr>
        <w:br/>
      </w:r>
      <w:r w:rsidRPr="00B16E1C">
        <w:rPr>
          <w:sz w:val="22"/>
          <w:szCs w:val="22"/>
        </w:rPr>
        <w:t>i że niepotrzebnie upraszczam, a tu historia z Pijanym Przyjacielem bądź Piotrusiem Panem. Nie jesteś tu wiarygodna.</w:t>
      </w:r>
    </w:p>
    <w:p w:rsidR="00E47227" w:rsidRDefault="001D3885" w:rsidP="001D3885">
      <w:pPr>
        <w:suppressAutoHyphens w:val="0"/>
        <w:autoSpaceDE w:val="0"/>
        <w:autoSpaceDN w:val="0"/>
        <w:adjustRightInd w:val="0"/>
        <w:jc w:val="both"/>
        <w:rPr>
          <w:sz w:val="22"/>
          <w:szCs w:val="22"/>
        </w:rPr>
      </w:pPr>
      <w:r w:rsidRPr="00B16E1C">
        <w:rPr>
          <w:b/>
          <w:sz w:val="22"/>
          <w:szCs w:val="22"/>
        </w:rPr>
        <w:t xml:space="preserve">Dawne Marzenie: </w:t>
      </w:r>
      <w:r w:rsidRPr="00B16E1C">
        <w:rPr>
          <w:sz w:val="22"/>
          <w:szCs w:val="22"/>
        </w:rPr>
        <w:t xml:space="preserve">Nie wyznaję miłości mężczyznom, którzy mną poniewierają. Czego to dowodzi? </w:t>
      </w:r>
    </w:p>
    <w:p w:rsidR="001D3885" w:rsidRPr="00B16E1C" w:rsidRDefault="001D3885" w:rsidP="001D3885">
      <w:pPr>
        <w:suppressAutoHyphens w:val="0"/>
        <w:autoSpaceDE w:val="0"/>
        <w:autoSpaceDN w:val="0"/>
        <w:adjustRightInd w:val="0"/>
        <w:jc w:val="both"/>
        <w:rPr>
          <w:sz w:val="22"/>
          <w:szCs w:val="22"/>
        </w:rPr>
      </w:pPr>
      <w:r w:rsidRPr="00B16E1C">
        <w:rPr>
          <w:b/>
          <w:sz w:val="22"/>
          <w:szCs w:val="22"/>
        </w:rPr>
        <w:t xml:space="preserve">Ja: </w:t>
      </w:r>
      <w:r w:rsidRPr="00B16E1C">
        <w:rPr>
          <w:sz w:val="22"/>
          <w:szCs w:val="22"/>
        </w:rPr>
        <w:t>A poniewierają jacyś?</w:t>
      </w:r>
    </w:p>
    <w:p w:rsidR="001D3885" w:rsidRPr="00B16E1C" w:rsidRDefault="001D3885" w:rsidP="001D3885">
      <w:pPr>
        <w:suppressAutoHyphens w:val="0"/>
        <w:autoSpaceDE w:val="0"/>
        <w:autoSpaceDN w:val="0"/>
        <w:adjustRightInd w:val="0"/>
        <w:jc w:val="both"/>
        <w:rPr>
          <w:sz w:val="22"/>
          <w:szCs w:val="22"/>
        </w:rPr>
      </w:pPr>
      <w:r w:rsidRPr="00B16E1C">
        <w:rPr>
          <w:b/>
          <w:sz w:val="22"/>
          <w:szCs w:val="22"/>
        </w:rPr>
        <w:t xml:space="preserve">Dawne Marzenie: </w:t>
      </w:r>
      <w:r w:rsidRPr="00B16E1C">
        <w:rPr>
          <w:sz w:val="22"/>
          <w:szCs w:val="22"/>
        </w:rPr>
        <w:t xml:space="preserve">O jednej z tych historii powiedziałam zaledwie parę zdań. Widzisz to wyłącznie przez </w:t>
      </w:r>
      <w:r w:rsidR="00E47227">
        <w:rPr>
          <w:sz w:val="22"/>
          <w:szCs w:val="22"/>
        </w:rPr>
        <w:t>swoją sytuację.</w:t>
      </w:r>
    </w:p>
    <w:p w:rsidR="001D3885" w:rsidRPr="00B16E1C" w:rsidRDefault="001D3885" w:rsidP="001D3885">
      <w:pPr>
        <w:suppressAutoHyphens w:val="0"/>
        <w:autoSpaceDE w:val="0"/>
        <w:autoSpaceDN w:val="0"/>
        <w:adjustRightInd w:val="0"/>
        <w:jc w:val="both"/>
        <w:rPr>
          <w:sz w:val="22"/>
          <w:szCs w:val="22"/>
        </w:rPr>
      </w:pPr>
      <w:r w:rsidRPr="00B16E1C">
        <w:rPr>
          <w:b/>
          <w:sz w:val="22"/>
          <w:szCs w:val="22"/>
        </w:rPr>
        <w:t xml:space="preserve">Ja: </w:t>
      </w:r>
      <w:r w:rsidRPr="00B16E1C">
        <w:rPr>
          <w:sz w:val="22"/>
          <w:szCs w:val="22"/>
        </w:rPr>
        <w:t>W</w:t>
      </w:r>
      <w:r w:rsidR="00E47227">
        <w:rPr>
          <w:sz w:val="22"/>
          <w:szCs w:val="22"/>
        </w:rPr>
        <w:t>iesz, jeśli żaden porządnie Tobą</w:t>
      </w:r>
      <w:r w:rsidRPr="00B16E1C">
        <w:rPr>
          <w:sz w:val="22"/>
          <w:szCs w:val="22"/>
        </w:rPr>
        <w:t xml:space="preserve"> nie poniewiera to trudno Ci się wypowiedzieć, zresztą ciężko byś tu się wypowiadała, bo może prędzej czy później z tych wszystkich</w:t>
      </w:r>
      <w:r w:rsidR="00E47227">
        <w:rPr>
          <w:sz w:val="22"/>
          <w:szCs w:val="22"/>
        </w:rPr>
        <w:t>,</w:t>
      </w:r>
      <w:r w:rsidRPr="00B16E1C">
        <w:rPr>
          <w:sz w:val="22"/>
          <w:szCs w:val="22"/>
        </w:rPr>
        <w:t xml:space="preserve"> którzy by tobą poniewierali któryś w końcu by spełnili ten warunek </w:t>
      </w:r>
      <w:r w:rsidR="00944826">
        <w:rPr>
          <w:sz w:val="22"/>
          <w:szCs w:val="22"/>
        </w:rPr>
        <w:br/>
      </w:r>
      <w:r w:rsidRPr="00B16E1C">
        <w:rPr>
          <w:sz w:val="22"/>
          <w:szCs w:val="22"/>
        </w:rPr>
        <w:t>i byś powiedziała: kocham. Po prostu "odpowiedni" facet by musiał cię sponiewierać.</w:t>
      </w:r>
    </w:p>
    <w:p w:rsidR="001D3885" w:rsidRPr="00B16E1C" w:rsidRDefault="001D3885" w:rsidP="001D3885">
      <w:pPr>
        <w:suppressAutoHyphens w:val="0"/>
        <w:autoSpaceDE w:val="0"/>
        <w:autoSpaceDN w:val="0"/>
        <w:adjustRightInd w:val="0"/>
        <w:jc w:val="both"/>
        <w:rPr>
          <w:sz w:val="22"/>
          <w:szCs w:val="22"/>
        </w:rPr>
      </w:pPr>
      <w:r w:rsidRPr="00B16E1C">
        <w:rPr>
          <w:b/>
          <w:sz w:val="22"/>
          <w:szCs w:val="22"/>
        </w:rPr>
        <w:t xml:space="preserve">Dawne Marzenie: </w:t>
      </w:r>
      <w:r w:rsidRPr="00B16E1C">
        <w:rPr>
          <w:sz w:val="22"/>
          <w:szCs w:val="22"/>
        </w:rPr>
        <w:t>Chyba w ogóle mnie nie słuchasz.</w:t>
      </w:r>
    </w:p>
    <w:p w:rsidR="001D3885" w:rsidRDefault="001D3885" w:rsidP="001D3885">
      <w:pPr>
        <w:suppressAutoHyphens w:val="0"/>
        <w:autoSpaceDE w:val="0"/>
        <w:autoSpaceDN w:val="0"/>
        <w:adjustRightInd w:val="0"/>
        <w:jc w:val="both"/>
        <w:rPr>
          <w:rFonts w:ascii="Arial" w:hAnsi="Arial" w:cs="Arial"/>
          <w:i/>
          <w:sz w:val="20"/>
          <w:szCs w:val="20"/>
        </w:rPr>
      </w:pPr>
    </w:p>
    <w:p w:rsidR="00E47227" w:rsidRDefault="00E47227" w:rsidP="001D3885">
      <w:pPr>
        <w:suppressAutoHyphens w:val="0"/>
        <w:autoSpaceDE w:val="0"/>
        <w:autoSpaceDN w:val="0"/>
        <w:adjustRightInd w:val="0"/>
        <w:jc w:val="both"/>
        <w:rPr>
          <w:rFonts w:ascii="Arial" w:hAnsi="Arial" w:cs="Arial"/>
          <w:i/>
          <w:sz w:val="20"/>
          <w:szCs w:val="20"/>
        </w:rPr>
      </w:pPr>
    </w:p>
    <w:p w:rsidR="00E47227" w:rsidRPr="008D2746" w:rsidRDefault="00E47227" w:rsidP="001D3885">
      <w:pPr>
        <w:suppressAutoHyphens w:val="0"/>
        <w:autoSpaceDE w:val="0"/>
        <w:autoSpaceDN w:val="0"/>
        <w:adjustRightInd w:val="0"/>
        <w:jc w:val="both"/>
        <w:rPr>
          <w:rFonts w:ascii="Arial" w:hAnsi="Arial" w:cs="Arial"/>
          <w:i/>
          <w:sz w:val="20"/>
          <w:szCs w:val="20"/>
        </w:rPr>
      </w:pPr>
    </w:p>
    <w:p w:rsidR="001D3885" w:rsidRPr="008D2746" w:rsidRDefault="001D3885" w:rsidP="001D3885">
      <w:pPr>
        <w:suppressAutoHyphens w:val="0"/>
        <w:autoSpaceDE w:val="0"/>
        <w:ind w:firstLine="709"/>
        <w:jc w:val="both"/>
        <w:rPr>
          <w:rFonts w:ascii="Arial" w:hAnsi="Arial" w:cs="Arial"/>
          <w:sz w:val="20"/>
          <w:szCs w:val="20"/>
        </w:rPr>
      </w:pPr>
      <w:r w:rsidRPr="008D2746">
        <w:rPr>
          <w:rFonts w:ascii="Arial" w:hAnsi="Arial" w:cs="Arial"/>
          <w:sz w:val="20"/>
          <w:szCs w:val="20"/>
        </w:rPr>
        <w:t xml:space="preserve">Wielka to rzecz – być kochanym. Większa jeszcze – Kochać! Dzięki namiętnościom serce staje się bohaterskie. Wszystko, co ma w sobie, jest czyste, wszystko, na czym się wesprze jest wzniosłe i wielkie. Nie zakiełkuje w nim żadna zła myśl, jak pokrywa nie wyrośnie na lodowcu. Dusza wyniosła i pogodna, niedostępna dla pospolitych namiętności i wzruszeń, góruje nad chmurami i mrokiem tego świata, nad szaleństwem, kłamstwem, nienawiścią, próżnością i nędzą. Zamieszkuje lazury nieba i czuje tylko głębokie, ukryte wstrząsy losu, jak szczyty górskie czują trzęsienie ziemi.” </w:t>
      </w:r>
    </w:p>
    <w:p w:rsidR="001D3885" w:rsidRPr="008D2746" w:rsidRDefault="001D3885" w:rsidP="001D3885">
      <w:pPr>
        <w:suppressAutoHyphens w:val="0"/>
        <w:jc w:val="both"/>
        <w:rPr>
          <w:rFonts w:ascii="Arial" w:hAnsi="Arial" w:cs="Arial"/>
          <w:b/>
          <w:sz w:val="20"/>
          <w:szCs w:val="20"/>
        </w:rPr>
      </w:pPr>
      <w:r w:rsidRPr="008D2746">
        <w:rPr>
          <w:rFonts w:ascii="Arial" w:hAnsi="Arial" w:cs="Arial"/>
          <w:b/>
          <w:sz w:val="20"/>
          <w:szCs w:val="20"/>
        </w:rPr>
        <w:t>Nędznicy – Wiktor Hugo</w:t>
      </w:r>
    </w:p>
    <w:p w:rsidR="001D3885" w:rsidRPr="00944826" w:rsidRDefault="001D3885" w:rsidP="001D3885">
      <w:pPr>
        <w:suppressAutoHyphens w:val="0"/>
        <w:autoSpaceDE w:val="0"/>
        <w:autoSpaceDN w:val="0"/>
        <w:adjustRightInd w:val="0"/>
        <w:jc w:val="both"/>
        <w:rPr>
          <w:rFonts w:ascii="Arial" w:hAnsi="Arial" w:cs="Arial"/>
          <w:sz w:val="20"/>
          <w:szCs w:val="20"/>
        </w:rPr>
      </w:pPr>
      <w:r w:rsidRPr="00944826">
        <w:rPr>
          <w:rFonts w:ascii="Arial" w:hAnsi="Arial" w:cs="Arial"/>
          <w:sz w:val="20"/>
          <w:szCs w:val="20"/>
        </w:rPr>
        <w:lastRenderedPageBreak/>
        <w:t>Żywot Bunga opisany – niemal dzień po dniu – zaczyna rytmicznie pulsować w takt humorów pani Akne, a nasz bohater oscyluje od szczytów szczęścia aż do dna swoich kolejnych upadków. Budząc się co rano z myślą o pani Akne pędzi do niej natychmiast by zastać ją w coraz to nowej kreacji, otoczoną coraz to nowymi ludźmi. Niezależnie od pory dnia czy roku, niezależnie od otoczenia Bungo zaczyna odczuwać „lekkie pożądanie”, z każdą chwilą narastające, groźniejsze, coraz bardziej ponure i beznadzieje, by w końcu rzucać się na ukochaną, „powalać ją na łóżko” i „tracić przytomność” – po odzyskaniu, której odczuwać będzie tylko dalsze bolesne nienasycenie, a oprócz tego upokorzenie na skutek pogardy, którą mu niezadowolona Akne wyraźnie okazuje. Nie pomagają zasadnicze rozmowy (śmiertelnie nudzące złotowłosego demona), nie pomagają próby zerwania (po których Bungo zawsze wraca), nie pomagają jawne zdrady kochanki. Wpływ jej na wielbicieli jest nieograniczony; po obudzeniu się rano pędzi do niej natychmiast, by zastać ją w coraz to nowej kreacji. Nieszczęśliwy, bliski szaleństwa bohater postanawia wreszcie zmienić taktykę. W miejsce skamlącego, znoszącego wszelkie upokorzenia kochanka pojawia się Bungo w nowej masce „poskromiciela demonów”. Programowo zdradza Akne z panną Zizi, zaczyna ją również programowo okłamywać, swa nieudolna „wyższą erotologią” zamienia na brutalny sadyzm. Metoda zaczyna skutkować. Zaszokowana i zafascynowana Akne zaczyna dopiero teraz naprawdę kochać Bunga, ten jednak, po odniesieniu zwycięstwa i wywarciu zemsty, dojrzewa wreszcie do ostatecznego zerwania. Podniesiony z upadku, pełen najbardziej optymistycznych zamierzeń i planów na przyszłość………”</w:t>
      </w:r>
    </w:p>
    <w:p w:rsidR="00944826" w:rsidRDefault="00944826" w:rsidP="001D3885">
      <w:pPr>
        <w:suppressAutoHyphens w:val="0"/>
        <w:autoSpaceDE w:val="0"/>
        <w:autoSpaceDN w:val="0"/>
        <w:adjustRightInd w:val="0"/>
        <w:jc w:val="both"/>
        <w:rPr>
          <w:i/>
          <w:sz w:val="22"/>
          <w:szCs w:val="22"/>
        </w:rPr>
      </w:pPr>
    </w:p>
    <w:p w:rsidR="00944826" w:rsidRPr="00944826" w:rsidRDefault="00944826" w:rsidP="001D3885">
      <w:pPr>
        <w:suppressAutoHyphens w:val="0"/>
        <w:autoSpaceDE w:val="0"/>
        <w:autoSpaceDN w:val="0"/>
        <w:adjustRightInd w:val="0"/>
        <w:jc w:val="both"/>
        <w:rPr>
          <w:i/>
          <w:sz w:val="22"/>
          <w:szCs w:val="22"/>
        </w:rPr>
      </w:pPr>
    </w:p>
    <w:p w:rsidR="001D3885" w:rsidRDefault="001D3885" w:rsidP="001D3885">
      <w:pPr>
        <w:suppressAutoHyphens w:val="0"/>
        <w:autoSpaceDE w:val="0"/>
        <w:autoSpaceDN w:val="0"/>
        <w:adjustRightInd w:val="0"/>
        <w:ind w:firstLine="708"/>
        <w:jc w:val="both"/>
        <w:rPr>
          <w:b/>
          <w:i/>
          <w:sz w:val="22"/>
          <w:szCs w:val="22"/>
        </w:rPr>
      </w:pPr>
      <w:r w:rsidRPr="00944826">
        <w:rPr>
          <w:b/>
          <w:i/>
          <w:sz w:val="22"/>
          <w:szCs w:val="22"/>
        </w:rPr>
        <w:t>622 upadki Bunga, czyli Demoniczna kobieta - Stanisław Ignacy Witkiewicz</w:t>
      </w:r>
    </w:p>
    <w:p w:rsidR="004C7F7E" w:rsidRDefault="004C7F7E" w:rsidP="001D3885">
      <w:pPr>
        <w:suppressAutoHyphens w:val="0"/>
        <w:autoSpaceDE w:val="0"/>
        <w:autoSpaceDN w:val="0"/>
        <w:adjustRightInd w:val="0"/>
        <w:ind w:firstLine="708"/>
        <w:jc w:val="both"/>
        <w:rPr>
          <w:b/>
          <w:i/>
          <w:sz w:val="22"/>
          <w:szCs w:val="22"/>
        </w:rPr>
      </w:pPr>
    </w:p>
    <w:p w:rsidR="004C7F7E" w:rsidRDefault="004C7F7E" w:rsidP="001D3885">
      <w:pPr>
        <w:suppressAutoHyphens w:val="0"/>
        <w:autoSpaceDE w:val="0"/>
        <w:autoSpaceDN w:val="0"/>
        <w:adjustRightInd w:val="0"/>
        <w:ind w:firstLine="708"/>
        <w:jc w:val="both"/>
        <w:rPr>
          <w:b/>
          <w:i/>
          <w:sz w:val="22"/>
          <w:szCs w:val="22"/>
        </w:rPr>
      </w:pPr>
    </w:p>
    <w:p w:rsidR="00E47227" w:rsidRDefault="00E47227" w:rsidP="004C7F7E">
      <w:pPr>
        <w:suppressAutoHyphens w:val="0"/>
        <w:autoSpaceDE w:val="0"/>
        <w:ind w:firstLine="708"/>
        <w:jc w:val="both"/>
        <w:rPr>
          <w:i/>
          <w:sz w:val="22"/>
          <w:szCs w:val="22"/>
        </w:rPr>
      </w:pPr>
    </w:p>
    <w:p w:rsidR="00E47227" w:rsidRDefault="00E47227" w:rsidP="004C7F7E">
      <w:pPr>
        <w:suppressAutoHyphens w:val="0"/>
        <w:autoSpaceDE w:val="0"/>
        <w:ind w:firstLine="708"/>
        <w:jc w:val="both"/>
        <w:rPr>
          <w:i/>
          <w:sz w:val="22"/>
          <w:szCs w:val="22"/>
        </w:rPr>
      </w:pPr>
    </w:p>
    <w:p w:rsidR="004C7F7E" w:rsidRPr="00B16E1C" w:rsidRDefault="004C7F7E" w:rsidP="004C7F7E">
      <w:pPr>
        <w:suppressAutoHyphens w:val="0"/>
        <w:autoSpaceDE w:val="0"/>
        <w:ind w:firstLine="708"/>
        <w:jc w:val="both"/>
        <w:rPr>
          <w:i/>
          <w:sz w:val="22"/>
          <w:szCs w:val="22"/>
        </w:rPr>
      </w:pPr>
      <w:r w:rsidRPr="00913EF2">
        <w:rPr>
          <w:i/>
          <w:sz w:val="22"/>
          <w:szCs w:val="22"/>
        </w:rPr>
        <w:lastRenderedPageBreak/>
        <w:t>Hej! Dawne Marzenie! Muszę zostawić Ci wiadomość:</w:t>
      </w:r>
    </w:p>
    <w:p w:rsidR="004C7F7E" w:rsidRDefault="004C7F7E" w:rsidP="004C7F7E">
      <w:pPr>
        <w:suppressAutoHyphens w:val="0"/>
        <w:autoSpaceDE w:val="0"/>
        <w:autoSpaceDN w:val="0"/>
        <w:adjustRightInd w:val="0"/>
        <w:jc w:val="both"/>
        <w:rPr>
          <w:i/>
          <w:sz w:val="22"/>
          <w:szCs w:val="22"/>
        </w:rPr>
      </w:pPr>
    </w:p>
    <w:p w:rsidR="004C7F7E" w:rsidRPr="00B16E1C" w:rsidRDefault="004C7F7E" w:rsidP="004C7F7E">
      <w:pPr>
        <w:suppressAutoHyphens w:val="0"/>
        <w:autoSpaceDE w:val="0"/>
        <w:autoSpaceDN w:val="0"/>
        <w:adjustRightInd w:val="0"/>
        <w:ind w:firstLine="708"/>
        <w:jc w:val="both"/>
        <w:rPr>
          <w:i/>
          <w:sz w:val="22"/>
          <w:szCs w:val="22"/>
        </w:rPr>
      </w:pPr>
      <w:r w:rsidRPr="00B16E1C">
        <w:rPr>
          <w:i/>
          <w:sz w:val="22"/>
          <w:szCs w:val="22"/>
        </w:rPr>
        <w:t xml:space="preserve">U Pijanego spać razem z Miłującym już nie będziemy. Przybyłem na moment. Pijana matka, która narzeka, że została pobita przez swego konkubenta i wezwała na niego policję (kurczę, to ona go maltretowała psychicznie cały czas, a on policji nie wezwał). Gdy przedwczoraj spałem z Miłującym </w:t>
      </w:r>
      <w:r>
        <w:rPr>
          <w:i/>
          <w:sz w:val="22"/>
          <w:szCs w:val="22"/>
        </w:rPr>
        <w:br/>
      </w:r>
      <w:r w:rsidRPr="00B16E1C">
        <w:rPr>
          <w:i/>
          <w:sz w:val="22"/>
          <w:szCs w:val="22"/>
        </w:rPr>
        <w:t>u Pijanego, ona przybyła o szóstej rano, później jego ojciec, później jego dwójka zadufanych w sobie przyjaciół. Pijany o poranku mówi do Miłującego: dzieciąteczko, wypierdalaj mi po piwo raz, dwa... Nie, tak się żyć nie da. A teraz mam gorączkę i jestem cały spocony, nie będę spał w domu tylko pod mostem razem z Miłującym. Przybywam dziś: pijany Pijany, pijana matka,</w:t>
      </w:r>
      <w:r w:rsidR="00354EBA">
        <w:rPr>
          <w:i/>
          <w:sz w:val="22"/>
          <w:szCs w:val="22"/>
        </w:rPr>
        <w:t xml:space="preserve"> </w:t>
      </w:r>
      <w:r w:rsidRPr="00B16E1C">
        <w:rPr>
          <w:i/>
          <w:sz w:val="22"/>
          <w:szCs w:val="22"/>
        </w:rPr>
        <w:t>pijany ojciec i ćpunka. Matka mówi, że sugerowałem, że maltretuje psychofizycznie syna i że to nie prawda, bo ona nie wiedziała</w:t>
      </w:r>
      <w:r>
        <w:rPr>
          <w:i/>
          <w:sz w:val="22"/>
          <w:szCs w:val="22"/>
        </w:rPr>
        <w:t>,</w:t>
      </w:r>
      <w:r w:rsidRPr="00B16E1C">
        <w:rPr>
          <w:i/>
          <w:sz w:val="22"/>
          <w:szCs w:val="22"/>
        </w:rPr>
        <w:t xml:space="preserve"> co się dzieje. Mówię</w:t>
      </w:r>
      <w:r>
        <w:rPr>
          <w:i/>
          <w:sz w:val="22"/>
          <w:szCs w:val="22"/>
        </w:rPr>
        <w:t>,</w:t>
      </w:r>
      <w:r w:rsidRPr="00B16E1C">
        <w:rPr>
          <w:i/>
          <w:sz w:val="22"/>
          <w:szCs w:val="22"/>
        </w:rPr>
        <w:t xml:space="preserve"> że nic nie sugerowałem, tylko ona okładała butem syna po twarzy </w:t>
      </w:r>
      <w:r>
        <w:rPr>
          <w:i/>
          <w:sz w:val="22"/>
          <w:szCs w:val="22"/>
        </w:rPr>
        <w:br/>
      </w:r>
      <w:r w:rsidRPr="00B16E1C">
        <w:rPr>
          <w:i/>
          <w:sz w:val="22"/>
          <w:szCs w:val="22"/>
        </w:rPr>
        <w:t>i biła pięścią tak mocno, że wybiła sobie palec. Wtedy podnosi się ojciec, siedem tysięcy, co ty wygadujesz. Mówię</w:t>
      </w:r>
      <w:r>
        <w:rPr>
          <w:i/>
          <w:sz w:val="22"/>
          <w:szCs w:val="22"/>
        </w:rPr>
        <w:t>,</w:t>
      </w:r>
      <w:r w:rsidRPr="00B16E1C">
        <w:rPr>
          <w:i/>
          <w:sz w:val="22"/>
          <w:szCs w:val="22"/>
        </w:rPr>
        <w:t xml:space="preserve"> więc, że bicie nazywam biciem, że dziwnie jest witać gości słowami: hej palanty, ty siedem tysięcy, a ty pewnie pięć tysięcy. Na co on mówi, że będzie mówił, co chce. Wyszedłem, nie będę przebywał w takich warunkach. Nie mam sił żyć, kończymy tę historię. Wszystko kurestwo, wszystko nic. I mam gorączkę i jestem zimny a </w:t>
      </w:r>
      <w:r>
        <w:rPr>
          <w:i/>
          <w:sz w:val="22"/>
          <w:szCs w:val="22"/>
        </w:rPr>
        <w:t>Nimfomańska</w:t>
      </w:r>
      <w:r w:rsidRPr="00B16E1C">
        <w:rPr>
          <w:i/>
          <w:sz w:val="22"/>
          <w:szCs w:val="22"/>
        </w:rPr>
        <w:t xml:space="preserve"> </w:t>
      </w:r>
      <w:r>
        <w:rPr>
          <w:i/>
          <w:sz w:val="22"/>
          <w:szCs w:val="22"/>
        </w:rPr>
        <w:t xml:space="preserve">Aktoreczka Najdroższej </w:t>
      </w:r>
      <w:r w:rsidRPr="00B16E1C">
        <w:rPr>
          <w:i/>
          <w:sz w:val="22"/>
          <w:szCs w:val="22"/>
        </w:rPr>
        <w:t>jest nie do</w:t>
      </w:r>
      <w:r>
        <w:rPr>
          <w:i/>
          <w:sz w:val="22"/>
          <w:szCs w:val="22"/>
        </w:rPr>
        <w:t xml:space="preserve"> zniesienia na trzeźwo </w:t>
      </w:r>
      <w:r w:rsidRPr="00B16E1C">
        <w:rPr>
          <w:i/>
          <w:sz w:val="22"/>
          <w:szCs w:val="22"/>
        </w:rPr>
        <w:t>i Miłujący nie będzie się do niej zbliżał nawet. Dosyć, niech to się skończy. Najdroższa mi istota powiedziała mi: umrzyj, zdechnij, zabij się wreszcie. Dobrze.</w:t>
      </w:r>
    </w:p>
    <w:p w:rsidR="004C7F7E" w:rsidRPr="00944826" w:rsidRDefault="004C7F7E" w:rsidP="001D3885">
      <w:pPr>
        <w:suppressAutoHyphens w:val="0"/>
        <w:autoSpaceDE w:val="0"/>
        <w:autoSpaceDN w:val="0"/>
        <w:adjustRightInd w:val="0"/>
        <w:ind w:firstLine="708"/>
        <w:jc w:val="both"/>
        <w:rPr>
          <w:b/>
          <w:i/>
          <w:sz w:val="22"/>
          <w:szCs w:val="22"/>
        </w:rPr>
      </w:pPr>
    </w:p>
    <w:p w:rsidR="001D3885" w:rsidRDefault="001D3885" w:rsidP="001D3885">
      <w:pPr>
        <w:suppressAutoHyphens w:val="0"/>
        <w:jc w:val="both"/>
        <w:rPr>
          <w:i/>
          <w:sz w:val="22"/>
          <w:szCs w:val="22"/>
        </w:rPr>
      </w:pPr>
    </w:p>
    <w:p w:rsidR="004C7F7E" w:rsidRDefault="004C7F7E" w:rsidP="001D3885">
      <w:pPr>
        <w:suppressAutoHyphens w:val="0"/>
        <w:jc w:val="both"/>
        <w:rPr>
          <w:i/>
          <w:sz w:val="22"/>
          <w:szCs w:val="22"/>
        </w:rPr>
      </w:pPr>
    </w:p>
    <w:p w:rsidR="004C7F7E" w:rsidRPr="00944826" w:rsidRDefault="004C7F7E" w:rsidP="001D3885">
      <w:pPr>
        <w:suppressAutoHyphens w:val="0"/>
        <w:jc w:val="both"/>
        <w:rPr>
          <w:i/>
          <w:sz w:val="22"/>
          <w:szCs w:val="22"/>
        </w:rPr>
      </w:pPr>
    </w:p>
    <w:p w:rsidR="001D3885" w:rsidRPr="00DE4551" w:rsidRDefault="001D3885" w:rsidP="001D3885">
      <w:pPr>
        <w:suppressAutoHyphens w:val="0"/>
        <w:jc w:val="both"/>
        <w:rPr>
          <w:sz w:val="22"/>
          <w:szCs w:val="22"/>
        </w:rPr>
      </w:pPr>
    </w:p>
    <w:p w:rsidR="001D3885" w:rsidRDefault="001D3885" w:rsidP="001D3885">
      <w:pPr>
        <w:suppressAutoHyphens w:val="0"/>
        <w:jc w:val="both"/>
        <w:rPr>
          <w:sz w:val="22"/>
          <w:szCs w:val="22"/>
        </w:rPr>
      </w:pPr>
      <w:r w:rsidRPr="00DE4551">
        <w:rPr>
          <w:sz w:val="22"/>
          <w:szCs w:val="22"/>
        </w:rPr>
        <w:lastRenderedPageBreak/>
        <w:tab/>
      </w:r>
      <w:r>
        <w:rPr>
          <w:sz w:val="22"/>
          <w:szCs w:val="22"/>
        </w:rPr>
        <w:t xml:space="preserve">Kiedy Najdroższa dowiedziała się, że nie wyjechałem, gdyż Pijany Przyjaciel skręcił sobie kostkę, nienawiść do mnie, którą w sobie dusiła, eksplodowała. </w:t>
      </w:r>
    </w:p>
    <w:p w:rsidR="001D3885" w:rsidRDefault="001D3885" w:rsidP="001D3885">
      <w:pPr>
        <w:suppressAutoHyphens w:val="0"/>
        <w:jc w:val="both"/>
        <w:rPr>
          <w:sz w:val="22"/>
          <w:szCs w:val="22"/>
        </w:rPr>
      </w:pPr>
      <w:r>
        <w:rPr>
          <w:sz w:val="22"/>
          <w:szCs w:val="22"/>
        </w:rPr>
        <w:tab/>
        <w:t>Krzyczała mi: Zabij się! Umrzyj!</w:t>
      </w:r>
    </w:p>
    <w:p w:rsidR="001D3885" w:rsidRDefault="001D3885" w:rsidP="001D3885">
      <w:pPr>
        <w:suppressAutoHyphens w:val="0"/>
        <w:jc w:val="both"/>
        <w:rPr>
          <w:sz w:val="22"/>
          <w:szCs w:val="22"/>
        </w:rPr>
      </w:pPr>
    </w:p>
    <w:p w:rsidR="001D3885" w:rsidRDefault="001D3885" w:rsidP="00944826">
      <w:pPr>
        <w:suppressAutoHyphens w:val="0"/>
        <w:ind w:firstLine="708"/>
        <w:jc w:val="both"/>
        <w:rPr>
          <w:sz w:val="22"/>
          <w:szCs w:val="22"/>
        </w:rPr>
      </w:pPr>
      <w:r>
        <w:rPr>
          <w:sz w:val="22"/>
          <w:szCs w:val="22"/>
        </w:rPr>
        <w:t>– Czemu się tak tego uczepiłeś? Uczepiłeś się tego, że Ciebie Kocham, a chciałabym, abyś teraz uczepił się tego, że Ciebie nie Kocham i co?</w:t>
      </w:r>
    </w:p>
    <w:p w:rsidR="001D3885" w:rsidRDefault="001D3885" w:rsidP="00944826">
      <w:pPr>
        <w:suppressAutoHyphens w:val="0"/>
        <w:ind w:firstLine="708"/>
        <w:jc w:val="both"/>
        <w:rPr>
          <w:sz w:val="22"/>
          <w:szCs w:val="22"/>
        </w:rPr>
      </w:pPr>
      <w:r>
        <w:rPr>
          <w:sz w:val="22"/>
          <w:szCs w:val="22"/>
        </w:rPr>
        <w:t>– Przecież mówiłaś. Przecież mówiłaś.. Chciałaś być miła, czemu przestałaś?</w:t>
      </w:r>
    </w:p>
    <w:p w:rsidR="001D3885" w:rsidRDefault="001D3885" w:rsidP="00944826">
      <w:pPr>
        <w:suppressAutoHyphens w:val="0"/>
        <w:ind w:firstLine="708"/>
        <w:jc w:val="both"/>
        <w:rPr>
          <w:sz w:val="22"/>
          <w:szCs w:val="22"/>
        </w:rPr>
      </w:pPr>
      <w:r>
        <w:rPr>
          <w:sz w:val="22"/>
          <w:szCs w:val="22"/>
        </w:rPr>
        <w:t>– Wolałbyś, abym Ciebie okłamywała? Wolisz bym Ci udawała?</w:t>
      </w:r>
    </w:p>
    <w:p w:rsidR="001D3885" w:rsidRDefault="001D3885" w:rsidP="00F76147">
      <w:pPr>
        <w:suppressAutoHyphens w:val="0"/>
        <w:ind w:firstLine="708"/>
        <w:jc w:val="both"/>
        <w:rPr>
          <w:sz w:val="22"/>
          <w:szCs w:val="22"/>
        </w:rPr>
      </w:pPr>
      <w:r>
        <w:rPr>
          <w:sz w:val="22"/>
          <w:szCs w:val="22"/>
        </w:rPr>
        <w:t>– Zerżnąłem Ciebie. Leżeliśmy i powiedziałaś, że Ci tak dobrze, że to mistyczne. Powiedziałaś mi, że mnie Kochasz i nie potrafisz przestać, i że mnie nienawidzisz, z całych swoich sił mnie nienawidzisz. Bo Ciebie uderzyłem. Nie pomyślałaś, czemu, co, jak i dlaczego, to nie miało znaczenia. Ważne, że sprałem Ciebie po czerwonych od jebania pośladkach, zresztą tylko to na Ciebie podziałało. Bo kiedy byłem dobrym człowiekiem, kiedy byłem miłym facetem, pogardzałaś mną i kpiłaś ze mnie. Kiedy Ciebie przygniotłem, kiedy poczułaś moją siłę, powiedziałaś mi Kocham Cię. Powiedziałaś to po trzech miesiącach, właśnie wtedy!</w:t>
      </w:r>
    </w:p>
    <w:p w:rsidR="001D3885" w:rsidRDefault="001D3885" w:rsidP="00944826">
      <w:pPr>
        <w:suppressAutoHyphens w:val="0"/>
        <w:ind w:firstLine="708"/>
        <w:jc w:val="both"/>
        <w:rPr>
          <w:sz w:val="22"/>
          <w:szCs w:val="22"/>
        </w:rPr>
      </w:pPr>
      <w:r>
        <w:rPr>
          <w:sz w:val="22"/>
          <w:szCs w:val="22"/>
        </w:rPr>
        <w:t>– Chciałabym się od Ciebie uwolnić. Chciałabym, abyś zniknął.</w:t>
      </w:r>
    </w:p>
    <w:p w:rsidR="001D3885" w:rsidRDefault="001D3885" w:rsidP="00944826">
      <w:pPr>
        <w:suppressAutoHyphens w:val="0"/>
        <w:ind w:firstLine="708"/>
        <w:jc w:val="both"/>
        <w:rPr>
          <w:sz w:val="22"/>
          <w:szCs w:val="22"/>
        </w:rPr>
      </w:pPr>
      <w:r>
        <w:rPr>
          <w:sz w:val="22"/>
          <w:szCs w:val="22"/>
        </w:rPr>
        <w:t>– Ale już uzgodniliśmy, że nie uwolnisz się ode mnie, że to niemożliwe, chyba że moja śmierć. Rozumiesz? Nie uwolnisz się ode mnie.</w:t>
      </w:r>
    </w:p>
    <w:p w:rsidR="001D3885" w:rsidRPr="00913EF2" w:rsidRDefault="001D3885" w:rsidP="00944826">
      <w:pPr>
        <w:suppressAutoHyphens w:val="0"/>
        <w:ind w:firstLine="708"/>
        <w:jc w:val="both"/>
        <w:rPr>
          <w:sz w:val="22"/>
          <w:szCs w:val="22"/>
        </w:rPr>
      </w:pPr>
      <w:r>
        <w:rPr>
          <w:sz w:val="22"/>
          <w:szCs w:val="22"/>
        </w:rPr>
        <w:t xml:space="preserve">– Ale miałeś albo umrzeć, </w:t>
      </w:r>
      <w:r w:rsidRPr="00913EF2">
        <w:rPr>
          <w:sz w:val="22"/>
          <w:szCs w:val="22"/>
        </w:rPr>
        <w:t>albo wyjechać.</w:t>
      </w:r>
    </w:p>
    <w:p w:rsidR="001D3885" w:rsidRPr="00913EF2" w:rsidRDefault="001D3885" w:rsidP="001D3885">
      <w:pPr>
        <w:suppressAutoHyphens w:val="0"/>
        <w:jc w:val="both"/>
        <w:rPr>
          <w:sz w:val="22"/>
          <w:szCs w:val="22"/>
        </w:rPr>
      </w:pPr>
      <w:r w:rsidRPr="00913EF2">
        <w:rPr>
          <w:sz w:val="22"/>
          <w:szCs w:val="22"/>
        </w:rPr>
        <w:t>…</w:t>
      </w:r>
    </w:p>
    <w:p w:rsidR="001D3885" w:rsidRPr="00913EF2" w:rsidRDefault="001D3885" w:rsidP="001D3885">
      <w:pPr>
        <w:suppressAutoHyphens w:val="0"/>
        <w:jc w:val="both"/>
        <w:rPr>
          <w:sz w:val="22"/>
          <w:szCs w:val="22"/>
        </w:rPr>
      </w:pPr>
      <w:r w:rsidRPr="00913EF2">
        <w:rPr>
          <w:sz w:val="22"/>
          <w:szCs w:val="22"/>
        </w:rPr>
        <w:t>Miałem przecież albo umrzeć, albo wyjechać.</w:t>
      </w:r>
    </w:p>
    <w:p w:rsidR="001D3885" w:rsidRPr="00913EF2" w:rsidRDefault="001D3885" w:rsidP="001D3885">
      <w:pPr>
        <w:suppressAutoHyphens w:val="0"/>
        <w:jc w:val="both"/>
        <w:rPr>
          <w:sz w:val="22"/>
          <w:szCs w:val="22"/>
        </w:rPr>
      </w:pPr>
      <w:r w:rsidRPr="00913EF2">
        <w:rPr>
          <w:sz w:val="22"/>
          <w:szCs w:val="22"/>
        </w:rPr>
        <w:t>…</w:t>
      </w:r>
    </w:p>
    <w:p w:rsidR="001D3885" w:rsidRPr="00913EF2" w:rsidRDefault="001D3885" w:rsidP="001D3885">
      <w:pPr>
        <w:suppressAutoHyphens w:val="0"/>
        <w:jc w:val="both"/>
        <w:rPr>
          <w:sz w:val="22"/>
          <w:szCs w:val="22"/>
        </w:rPr>
      </w:pPr>
      <w:r w:rsidRPr="00913EF2">
        <w:rPr>
          <w:sz w:val="22"/>
          <w:szCs w:val="22"/>
        </w:rPr>
        <w:t>Miałem przecież albo umrzeć, albo wyjechać.</w:t>
      </w:r>
    </w:p>
    <w:p w:rsidR="001D3885" w:rsidRPr="00913EF2" w:rsidRDefault="001D3885" w:rsidP="001D3885">
      <w:pPr>
        <w:suppressAutoHyphens w:val="0"/>
        <w:jc w:val="both"/>
        <w:rPr>
          <w:sz w:val="22"/>
          <w:szCs w:val="22"/>
        </w:rPr>
      </w:pPr>
      <w:r w:rsidRPr="00913EF2">
        <w:rPr>
          <w:sz w:val="22"/>
          <w:szCs w:val="22"/>
        </w:rPr>
        <w:t>…</w:t>
      </w:r>
    </w:p>
    <w:p w:rsidR="001D3885" w:rsidRPr="00913EF2" w:rsidRDefault="001D3885" w:rsidP="001D3885">
      <w:pPr>
        <w:suppressAutoHyphens w:val="0"/>
        <w:jc w:val="both"/>
        <w:rPr>
          <w:sz w:val="22"/>
          <w:szCs w:val="22"/>
        </w:rPr>
      </w:pPr>
      <w:r w:rsidRPr="00913EF2">
        <w:rPr>
          <w:sz w:val="22"/>
          <w:szCs w:val="22"/>
        </w:rPr>
        <w:lastRenderedPageBreak/>
        <w:t>Nie powiedziałam, że masz umrzeć, tylko, że przecież miałeś umrzeć… Jesteś?</w:t>
      </w:r>
    </w:p>
    <w:p w:rsidR="001D3885" w:rsidRPr="00913EF2" w:rsidRDefault="001D3885" w:rsidP="001D3885">
      <w:pPr>
        <w:suppressAutoHyphens w:val="0"/>
        <w:jc w:val="both"/>
        <w:rPr>
          <w:sz w:val="22"/>
          <w:szCs w:val="22"/>
        </w:rPr>
      </w:pPr>
      <w:r w:rsidRPr="00913EF2">
        <w:rPr>
          <w:sz w:val="22"/>
          <w:szCs w:val="22"/>
        </w:rPr>
        <w:t>…</w:t>
      </w:r>
    </w:p>
    <w:p w:rsidR="001D3885" w:rsidRPr="00913EF2" w:rsidRDefault="001D3885" w:rsidP="001D3885">
      <w:pPr>
        <w:suppressAutoHyphens w:val="0"/>
        <w:jc w:val="both"/>
        <w:rPr>
          <w:sz w:val="22"/>
          <w:szCs w:val="22"/>
        </w:rPr>
      </w:pPr>
      <w:r w:rsidRPr="00913EF2">
        <w:rPr>
          <w:sz w:val="22"/>
          <w:szCs w:val="22"/>
        </w:rPr>
        <w:t>…</w:t>
      </w:r>
    </w:p>
    <w:p w:rsidR="001D3885" w:rsidRPr="00913EF2" w:rsidRDefault="001D3885" w:rsidP="001D3885">
      <w:pPr>
        <w:suppressAutoHyphens w:val="0"/>
        <w:jc w:val="both"/>
        <w:rPr>
          <w:sz w:val="22"/>
          <w:szCs w:val="22"/>
        </w:rPr>
      </w:pPr>
      <w:r w:rsidRPr="00913EF2">
        <w:rPr>
          <w:sz w:val="22"/>
          <w:szCs w:val="22"/>
        </w:rPr>
        <w:t>…</w:t>
      </w:r>
    </w:p>
    <w:p w:rsidR="001D3885" w:rsidRPr="00913EF2" w:rsidRDefault="001D3885" w:rsidP="001D3885">
      <w:pPr>
        <w:suppressAutoHyphens w:val="0"/>
        <w:jc w:val="both"/>
        <w:rPr>
          <w:sz w:val="22"/>
          <w:szCs w:val="22"/>
        </w:rPr>
      </w:pPr>
      <w:r w:rsidRPr="00913EF2">
        <w:rPr>
          <w:sz w:val="22"/>
          <w:szCs w:val="22"/>
        </w:rPr>
        <w:t>Przepraszam, że tak powiedziałam. Przepraszam.</w:t>
      </w:r>
    </w:p>
    <w:p w:rsidR="001D3885" w:rsidRPr="00913EF2" w:rsidRDefault="001D3885" w:rsidP="001D3885">
      <w:pPr>
        <w:suppressAutoHyphens w:val="0"/>
        <w:jc w:val="both"/>
        <w:rPr>
          <w:sz w:val="22"/>
          <w:szCs w:val="22"/>
        </w:rPr>
      </w:pPr>
      <w:r w:rsidRPr="00913EF2">
        <w:rPr>
          <w:sz w:val="22"/>
          <w:szCs w:val="22"/>
        </w:rPr>
        <w:t>…</w:t>
      </w:r>
    </w:p>
    <w:p w:rsidR="001D3885" w:rsidRDefault="001D3885" w:rsidP="001D3885">
      <w:pPr>
        <w:suppressAutoHyphens w:val="0"/>
        <w:jc w:val="both"/>
        <w:rPr>
          <w:sz w:val="22"/>
          <w:szCs w:val="22"/>
        </w:rPr>
      </w:pPr>
      <w:r w:rsidRPr="00913EF2">
        <w:rPr>
          <w:sz w:val="22"/>
          <w:szCs w:val="22"/>
        </w:rPr>
        <w:tab/>
        <w:t>Powiedziałem Jej wtedy przepraszam i postanowiłem</w:t>
      </w:r>
      <w:r>
        <w:rPr>
          <w:sz w:val="22"/>
          <w:szCs w:val="22"/>
        </w:rPr>
        <w:t xml:space="preserve"> zniknąć z Jej życia. Później mówiła mi, że końcu poczuła się wtedy Kochana. </w:t>
      </w:r>
    </w:p>
    <w:p w:rsidR="001D3885" w:rsidRDefault="001D3885" w:rsidP="001D3885">
      <w:pPr>
        <w:suppressAutoHyphens w:val="0"/>
        <w:autoSpaceDE w:val="0"/>
        <w:jc w:val="both"/>
      </w:pPr>
    </w:p>
    <w:p w:rsidR="001D3885" w:rsidRDefault="001D3885" w:rsidP="001D3885">
      <w:pPr>
        <w:suppressAutoHyphens w:val="0"/>
        <w:autoSpaceDE w:val="0"/>
        <w:jc w:val="both"/>
        <w:rPr>
          <w:sz w:val="22"/>
          <w:szCs w:val="22"/>
        </w:rPr>
      </w:pPr>
      <w:r>
        <w:rPr>
          <w:b/>
          <w:sz w:val="22"/>
          <w:szCs w:val="22"/>
        </w:rPr>
        <w:t xml:space="preserve">Dawne Marzenie: </w:t>
      </w:r>
      <w:r>
        <w:rPr>
          <w:sz w:val="22"/>
          <w:szCs w:val="22"/>
        </w:rPr>
        <w:t xml:space="preserve">Najdroższa mówi różne rzeczy, sam wiesz jak sprzeczne potrafią być. Nie wiem, czy to dotyczy wyłącznie Twojej osoby, czy wszystkich tematów, reszty zdarzeń, ale nie przywiązywałabym do tego aż tak wielkiej wagi, jak Ty. To musiało bardzo zaboleć, wiem, że bardzo zabolało… Nie wiem, co </w:t>
      </w:r>
      <w:r w:rsidR="007B1FC4">
        <w:rPr>
          <w:sz w:val="22"/>
          <w:szCs w:val="22"/>
        </w:rPr>
        <w:t>O</w:t>
      </w:r>
      <w:r>
        <w:rPr>
          <w:sz w:val="22"/>
          <w:szCs w:val="22"/>
        </w:rPr>
        <w:t xml:space="preserve">na myśli, nie wiem, jak myśli. Może robi to ze strachu, może z nienawiści, może ma głębokie problemy psychiczne, z którymi sobie nie radzi. Co do wyjazdu, myślałeś </w:t>
      </w:r>
      <w:r w:rsidR="007B1FC4">
        <w:rPr>
          <w:sz w:val="22"/>
          <w:szCs w:val="22"/>
        </w:rPr>
        <w:br/>
      </w:r>
      <w:r>
        <w:rPr>
          <w:sz w:val="22"/>
          <w:szCs w:val="22"/>
        </w:rPr>
        <w:t>o tym, żeby jechać z Piracim Przyjacielem? W Holandii pewnie szybko znalazłbyś jakąś pracę, przynajmniej z tego, co mówił Miłujący. Przykro mi, smutno mi, że cierpisz.</w:t>
      </w:r>
    </w:p>
    <w:p w:rsidR="001D3885" w:rsidRDefault="001D3885" w:rsidP="001D3885">
      <w:pPr>
        <w:suppressAutoHyphens w:val="0"/>
        <w:autoSpaceDE w:val="0"/>
        <w:jc w:val="both"/>
        <w:rPr>
          <w:sz w:val="22"/>
          <w:szCs w:val="22"/>
        </w:rPr>
      </w:pPr>
      <w:r>
        <w:rPr>
          <w:b/>
          <w:sz w:val="22"/>
          <w:szCs w:val="22"/>
        </w:rPr>
        <w:t xml:space="preserve">Ja: </w:t>
      </w:r>
      <w:r>
        <w:rPr>
          <w:sz w:val="22"/>
          <w:szCs w:val="22"/>
        </w:rPr>
        <w:t>W najcięższych jazdach owszem chciałem Ją zabić, ale nigdy nie powiedziałem Jej, że chcę, by zmarła.</w:t>
      </w:r>
    </w:p>
    <w:p w:rsidR="001D3885" w:rsidRDefault="001D3885" w:rsidP="001D3885">
      <w:pPr>
        <w:suppressAutoHyphens w:val="0"/>
        <w:autoSpaceDE w:val="0"/>
        <w:jc w:val="both"/>
        <w:rPr>
          <w:sz w:val="22"/>
          <w:szCs w:val="22"/>
        </w:rPr>
      </w:pPr>
      <w:r>
        <w:rPr>
          <w:b/>
          <w:sz w:val="22"/>
          <w:szCs w:val="22"/>
        </w:rPr>
        <w:t xml:space="preserve">Dawne Marzenie: </w:t>
      </w:r>
      <w:r>
        <w:rPr>
          <w:sz w:val="22"/>
          <w:szCs w:val="22"/>
        </w:rPr>
        <w:t>Ona też tego nie powiedziała, przynajmniej tak wynika z tego, co napisałeś.</w:t>
      </w:r>
    </w:p>
    <w:p w:rsidR="001D3885" w:rsidRDefault="001D3885" w:rsidP="001D3885">
      <w:pPr>
        <w:suppressAutoHyphens w:val="0"/>
        <w:autoSpaceDE w:val="0"/>
        <w:jc w:val="both"/>
        <w:rPr>
          <w:sz w:val="22"/>
          <w:szCs w:val="22"/>
        </w:rPr>
      </w:pPr>
      <w:r>
        <w:rPr>
          <w:b/>
          <w:sz w:val="22"/>
          <w:szCs w:val="22"/>
        </w:rPr>
        <w:t xml:space="preserve">Ja: </w:t>
      </w:r>
      <w:r>
        <w:rPr>
          <w:sz w:val="22"/>
          <w:szCs w:val="22"/>
        </w:rPr>
        <w:t xml:space="preserve">Długowłosy Przyjaciel jest w knajpie, nie jedzie do Grecji, jedzie stopem z Najdroższą do Maroko. Piraci Przyjaciel za tydzień ma wyjechać do Holandii, z domu. Dziś zadzwoniła do mnie znajoma po pijaku i gadaliśmy o samotności, lubię ją, </w:t>
      </w:r>
      <w:r w:rsidR="007B1FC4">
        <w:rPr>
          <w:sz w:val="22"/>
          <w:szCs w:val="22"/>
        </w:rPr>
        <w:t>O</w:t>
      </w:r>
      <w:r>
        <w:rPr>
          <w:sz w:val="22"/>
          <w:szCs w:val="22"/>
        </w:rPr>
        <w:t>na lubi mnie, to miłe.</w:t>
      </w:r>
      <w:r w:rsidR="00944826">
        <w:rPr>
          <w:sz w:val="22"/>
          <w:szCs w:val="22"/>
        </w:rPr>
        <w:t xml:space="preserve"> Tymczasem, ja przekraczam, granice bólu i absurdu.</w:t>
      </w:r>
    </w:p>
    <w:p w:rsidR="00E47227" w:rsidRDefault="00E47227" w:rsidP="001D3885">
      <w:pPr>
        <w:suppressAutoHyphens w:val="0"/>
        <w:autoSpaceDE w:val="0"/>
        <w:jc w:val="both"/>
        <w:rPr>
          <w:b/>
          <w:sz w:val="22"/>
          <w:szCs w:val="22"/>
        </w:rPr>
      </w:pPr>
    </w:p>
    <w:p w:rsidR="00944826" w:rsidRDefault="00944826" w:rsidP="00944826">
      <w:pPr>
        <w:suppressAutoHyphens w:val="0"/>
        <w:jc w:val="both"/>
        <w:rPr>
          <w:rFonts w:ascii="Arial" w:hAnsi="Arial" w:cs="Arial"/>
          <w:sz w:val="20"/>
          <w:szCs w:val="20"/>
        </w:rPr>
      </w:pPr>
      <w:r>
        <w:rPr>
          <w:rFonts w:ascii="Arial" w:hAnsi="Arial" w:cs="Arial"/>
          <w:sz w:val="20"/>
          <w:szCs w:val="20"/>
        </w:rPr>
        <w:t>„Chodzi o to, by umrzeć nie pogodzonym, odmawiając zgody.”</w:t>
      </w:r>
    </w:p>
    <w:p w:rsidR="004C7F7E" w:rsidRDefault="00944826" w:rsidP="004C7F7E">
      <w:pPr>
        <w:suppressAutoHyphens w:val="0"/>
        <w:jc w:val="both"/>
        <w:rPr>
          <w:rFonts w:ascii="Arial" w:hAnsi="Arial" w:cs="Arial"/>
          <w:b/>
          <w:sz w:val="20"/>
          <w:szCs w:val="20"/>
        </w:rPr>
      </w:pPr>
      <w:r>
        <w:rPr>
          <w:rFonts w:ascii="Arial" w:hAnsi="Arial" w:cs="Arial"/>
          <w:b/>
          <w:sz w:val="20"/>
          <w:szCs w:val="20"/>
        </w:rPr>
        <w:t>Str. 138 Mit Syzyfa. Rozumowanie absurdalne (wolność absurdalna) A. Camus</w:t>
      </w:r>
    </w:p>
    <w:p w:rsidR="004C7F7E" w:rsidRDefault="001D3885" w:rsidP="004C7F7E">
      <w:pPr>
        <w:suppressAutoHyphens w:val="0"/>
        <w:ind w:firstLine="708"/>
        <w:jc w:val="both"/>
        <w:rPr>
          <w:rFonts w:ascii="Arial" w:hAnsi="Arial" w:cs="Arial"/>
          <w:b/>
          <w:sz w:val="20"/>
          <w:szCs w:val="20"/>
        </w:rPr>
      </w:pPr>
      <w:r w:rsidRPr="00B16E1C">
        <w:rPr>
          <w:sz w:val="22"/>
          <w:szCs w:val="22"/>
        </w:rPr>
        <w:lastRenderedPageBreak/>
        <w:t>Pamiętam rozmowę tuż po tym jak Najdroższa kazała mi się zabić. Pamiętam rozmowę tuż przed mym wyjazdem na winobranie. Pada</w:t>
      </w:r>
      <w:r>
        <w:rPr>
          <w:sz w:val="22"/>
          <w:szCs w:val="22"/>
        </w:rPr>
        <w:t xml:space="preserve">ł deszcz. Trząsłem się z głodu </w:t>
      </w:r>
      <w:r w:rsidRPr="00B16E1C">
        <w:rPr>
          <w:sz w:val="22"/>
          <w:szCs w:val="22"/>
        </w:rPr>
        <w:t>i rozpaczy. Dostrzegłem sympatycznie wyglądającego człowieka z kapturem na głowie.</w:t>
      </w:r>
    </w:p>
    <w:p w:rsidR="004C7F7E" w:rsidRDefault="001D3885" w:rsidP="004C7F7E">
      <w:pPr>
        <w:suppressAutoHyphens w:val="0"/>
        <w:ind w:firstLine="708"/>
        <w:jc w:val="both"/>
        <w:rPr>
          <w:rFonts w:ascii="Arial" w:hAnsi="Arial" w:cs="Arial"/>
          <w:b/>
          <w:sz w:val="20"/>
          <w:szCs w:val="20"/>
        </w:rPr>
      </w:pPr>
      <w:r w:rsidRPr="00B16E1C">
        <w:rPr>
          <w:sz w:val="22"/>
          <w:szCs w:val="22"/>
        </w:rPr>
        <w:t>– Przepraszam. Mógłbyś mnie poczęstować papierosem?</w:t>
      </w:r>
    </w:p>
    <w:p w:rsidR="004C7F7E" w:rsidRDefault="001D3885" w:rsidP="004C7F7E">
      <w:pPr>
        <w:suppressAutoHyphens w:val="0"/>
        <w:ind w:firstLine="708"/>
        <w:jc w:val="both"/>
        <w:rPr>
          <w:rFonts w:ascii="Arial" w:hAnsi="Arial" w:cs="Arial"/>
          <w:b/>
          <w:sz w:val="20"/>
          <w:szCs w:val="20"/>
        </w:rPr>
      </w:pPr>
      <w:r w:rsidRPr="00B16E1C">
        <w:rPr>
          <w:sz w:val="22"/>
          <w:szCs w:val="22"/>
        </w:rPr>
        <w:t>– Nie, ale idę kupić. Chodź ze mną, to Ciebie poczęstuję.</w:t>
      </w:r>
    </w:p>
    <w:p w:rsidR="004C7F7E" w:rsidRDefault="004C7F7E" w:rsidP="004C7F7E">
      <w:pPr>
        <w:suppressAutoHyphens w:val="0"/>
        <w:ind w:firstLine="708"/>
        <w:jc w:val="both"/>
        <w:rPr>
          <w:rFonts w:ascii="Arial" w:hAnsi="Arial" w:cs="Arial"/>
          <w:b/>
          <w:sz w:val="20"/>
          <w:szCs w:val="20"/>
        </w:rPr>
      </w:pPr>
    </w:p>
    <w:p w:rsidR="004C7F7E" w:rsidRDefault="001D3885" w:rsidP="004C7F7E">
      <w:pPr>
        <w:suppressAutoHyphens w:val="0"/>
        <w:ind w:firstLine="708"/>
        <w:jc w:val="both"/>
        <w:rPr>
          <w:rFonts w:ascii="Arial" w:hAnsi="Arial" w:cs="Arial"/>
          <w:b/>
          <w:sz w:val="20"/>
          <w:szCs w:val="20"/>
        </w:rPr>
      </w:pPr>
      <w:r w:rsidRPr="00B16E1C">
        <w:rPr>
          <w:sz w:val="22"/>
          <w:szCs w:val="22"/>
        </w:rPr>
        <w:t>Mocny deszcz spraw</w:t>
      </w:r>
      <w:r>
        <w:rPr>
          <w:sz w:val="22"/>
          <w:szCs w:val="22"/>
        </w:rPr>
        <w:t xml:space="preserve">iał, że nie można było dostrzec </w:t>
      </w:r>
      <w:r w:rsidR="007B1FC4">
        <w:rPr>
          <w:sz w:val="22"/>
          <w:szCs w:val="22"/>
        </w:rPr>
        <w:t>łez, jednak z</w:t>
      </w:r>
      <w:r w:rsidRPr="00B16E1C">
        <w:rPr>
          <w:sz w:val="22"/>
          <w:szCs w:val="22"/>
        </w:rPr>
        <w:t xml:space="preserve"> pewnością oczy </w:t>
      </w:r>
      <w:r w:rsidR="007B1FC4">
        <w:rPr>
          <w:sz w:val="22"/>
          <w:szCs w:val="22"/>
        </w:rPr>
        <w:t>miałem</w:t>
      </w:r>
      <w:r w:rsidRPr="00B16E1C">
        <w:rPr>
          <w:sz w:val="22"/>
          <w:szCs w:val="22"/>
        </w:rPr>
        <w:t xml:space="preserve"> smutne. Zrobił zakupy, </w:t>
      </w:r>
      <w:r w:rsidR="007B1FC4">
        <w:rPr>
          <w:sz w:val="22"/>
          <w:szCs w:val="22"/>
        </w:rPr>
        <w:br/>
      </w:r>
      <w:r w:rsidRPr="00B16E1C">
        <w:rPr>
          <w:sz w:val="22"/>
          <w:szCs w:val="22"/>
        </w:rPr>
        <w:t>a ja wyglądałem jak przemoczony pies. Poczęstował mnie trzema papierosami i wręczył butelkę piwa, mówiąc:</w:t>
      </w:r>
    </w:p>
    <w:p w:rsidR="004C7F7E" w:rsidRDefault="001D3885" w:rsidP="004C7F7E">
      <w:pPr>
        <w:suppressAutoHyphens w:val="0"/>
        <w:ind w:firstLine="708"/>
        <w:jc w:val="both"/>
        <w:rPr>
          <w:rFonts w:ascii="Arial" w:hAnsi="Arial" w:cs="Arial"/>
          <w:b/>
          <w:sz w:val="20"/>
          <w:szCs w:val="20"/>
        </w:rPr>
      </w:pPr>
      <w:r w:rsidRPr="00B16E1C">
        <w:rPr>
          <w:sz w:val="22"/>
          <w:szCs w:val="22"/>
        </w:rPr>
        <w:t xml:space="preserve">– Masz. Myślę, że Ci się przyda. Zaprosiłbym Ciebie do siebie, lecz mam egzamin, ale jeśli chcesz dam Ci namiar do siebie. W piątek szykuje się gruba impreza, przyjdź, weź, kogo chcesz. </w:t>
      </w:r>
    </w:p>
    <w:p w:rsidR="001D3885" w:rsidRPr="004C7F7E" w:rsidRDefault="001D3885" w:rsidP="004C7F7E">
      <w:pPr>
        <w:suppressAutoHyphens w:val="0"/>
        <w:ind w:firstLine="708"/>
        <w:jc w:val="both"/>
        <w:rPr>
          <w:rFonts w:ascii="Arial" w:hAnsi="Arial" w:cs="Arial"/>
          <w:b/>
          <w:sz w:val="20"/>
          <w:szCs w:val="20"/>
        </w:rPr>
      </w:pPr>
      <w:r w:rsidRPr="00B16E1C">
        <w:rPr>
          <w:sz w:val="22"/>
          <w:szCs w:val="22"/>
        </w:rPr>
        <w:t xml:space="preserve">Są tacy cudowni ludzie, którzy zjawiają się znikąd, niczym dobre anioły. Zdecydowanie On był takim człowiekiem. Pamiętam, że przybyłem do Niego </w:t>
      </w:r>
      <w:r>
        <w:rPr>
          <w:sz w:val="22"/>
          <w:szCs w:val="22"/>
        </w:rPr>
        <w:t xml:space="preserve">nie w owy piątek, a </w:t>
      </w:r>
      <w:r w:rsidRPr="00B16E1C">
        <w:rPr>
          <w:sz w:val="22"/>
          <w:szCs w:val="22"/>
        </w:rPr>
        <w:t xml:space="preserve">na jedną z </w:t>
      </w:r>
      <w:r>
        <w:rPr>
          <w:sz w:val="22"/>
          <w:szCs w:val="22"/>
        </w:rPr>
        <w:t xml:space="preserve">Jego późniejszych </w:t>
      </w:r>
      <w:r w:rsidRPr="00B16E1C">
        <w:rPr>
          <w:sz w:val="22"/>
          <w:szCs w:val="22"/>
        </w:rPr>
        <w:t xml:space="preserve">imprez. Wcześniej próbowałem się </w:t>
      </w:r>
      <w:r w:rsidR="004C7F7E">
        <w:rPr>
          <w:sz w:val="22"/>
          <w:szCs w:val="22"/>
        </w:rPr>
        <w:br/>
      </w:r>
      <w:r w:rsidRPr="00B16E1C">
        <w:rPr>
          <w:sz w:val="22"/>
          <w:szCs w:val="22"/>
        </w:rPr>
        <w:t xml:space="preserve">z Nim spotkać </w:t>
      </w:r>
      <w:r>
        <w:rPr>
          <w:sz w:val="22"/>
          <w:szCs w:val="22"/>
        </w:rPr>
        <w:t>i</w:t>
      </w:r>
      <w:r w:rsidRPr="00B16E1C">
        <w:rPr>
          <w:sz w:val="22"/>
          <w:szCs w:val="22"/>
        </w:rPr>
        <w:t xml:space="preserve"> odwdzięczyć za jego </w:t>
      </w:r>
      <w:r>
        <w:rPr>
          <w:sz w:val="22"/>
          <w:szCs w:val="22"/>
        </w:rPr>
        <w:t xml:space="preserve">dobro jakąś flaszką. </w:t>
      </w:r>
      <w:r w:rsidR="004C7F7E">
        <w:rPr>
          <w:sz w:val="22"/>
          <w:szCs w:val="22"/>
        </w:rPr>
        <w:br/>
      </w:r>
      <w:r w:rsidRPr="00B16E1C">
        <w:rPr>
          <w:sz w:val="22"/>
          <w:szCs w:val="22"/>
        </w:rPr>
        <w:t>W tym czasie był On z koleżanką, która usłyszawszy mój głos, bardzo chciała mnie poznać. Twierdziła, że to musi być bardzo silny, dojrzały i</w:t>
      </w:r>
      <w:r>
        <w:rPr>
          <w:sz w:val="22"/>
          <w:szCs w:val="22"/>
        </w:rPr>
        <w:t xml:space="preserve"> opanowany mężczyzna </w:t>
      </w:r>
      <w:r w:rsidRPr="00B16E1C">
        <w:rPr>
          <w:sz w:val="22"/>
          <w:szCs w:val="22"/>
        </w:rPr>
        <w:t xml:space="preserve">z seksownym głosem. Cóż. Na imprezie nie zwracała na mnie uwagi, zaś ja na Nią. Wyglądałem jak włóczęga, jak nędznik. Nie jadłem od dwóch dni i spałem jedynie trzy godziny u Pijanego Przyjaciela. Kiedy dowiedziała się, że to mnie wcześniej słyszała, podbiegła do mnie, wylała na mnie całe </w:t>
      </w:r>
      <w:r w:rsidR="00944826">
        <w:rPr>
          <w:sz w:val="22"/>
          <w:szCs w:val="22"/>
        </w:rPr>
        <w:t xml:space="preserve">swoje dobro. Dowiedziawszy się, </w:t>
      </w:r>
      <w:r w:rsidRPr="00B16E1C">
        <w:rPr>
          <w:sz w:val="22"/>
          <w:szCs w:val="22"/>
        </w:rPr>
        <w:t xml:space="preserve">że mam drobne problemy z noclegiem – ciepło, z tą szczególną życzliwością powiedziała mi: </w:t>
      </w:r>
    </w:p>
    <w:p w:rsidR="004C7F7E" w:rsidRDefault="001D3885" w:rsidP="004C7F7E">
      <w:pPr>
        <w:autoSpaceDE w:val="0"/>
        <w:ind w:firstLine="709"/>
        <w:jc w:val="both"/>
        <w:rPr>
          <w:sz w:val="22"/>
          <w:szCs w:val="22"/>
        </w:rPr>
      </w:pPr>
      <w:r w:rsidRPr="00B16E1C">
        <w:rPr>
          <w:sz w:val="22"/>
          <w:szCs w:val="22"/>
        </w:rPr>
        <w:t xml:space="preserve">– A widzisz. Bo ja nie wierzę w przypadki. Poznałeś mnie, a ja mam wolną kanapę u siebie, widzisz? </w:t>
      </w:r>
    </w:p>
    <w:p w:rsidR="001D3885" w:rsidRPr="00B16E1C" w:rsidRDefault="001D3885" w:rsidP="004C7F7E">
      <w:pPr>
        <w:autoSpaceDE w:val="0"/>
        <w:ind w:firstLine="709"/>
        <w:jc w:val="both"/>
        <w:rPr>
          <w:sz w:val="22"/>
          <w:szCs w:val="22"/>
        </w:rPr>
      </w:pPr>
      <w:r w:rsidRPr="00B16E1C">
        <w:rPr>
          <w:sz w:val="22"/>
          <w:szCs w:val="22"/>
        </w:rPr>
        <w:lastRenderedPageBreak/>
        <w:t>Dobra z Niej</w:t>
      </w:r>
      <w:r w:rsidR="00E47227">
        <w:rPr>
          <w:sz w:val="22"/>
          <w:szCs w:val="22"/>
        </w:rPr>
        <w:t xml:space="preserve"> była dziewczyna i pojawiła się </w:t>
      </w:r>
      <w:r w:rsidRPr="00B16E1C">
        <w:rPr>
          <w:sz w:val="22"/>
          <w:szCs w:val="22"/>
        </w:rPr>
        <w:t>niespodziewanie kolejna szansa noclegu. Niezmiennie byłem bezdomnym i bez grosza przy duszy. Jednak cóż. Opatrzność niezmiennie nade mną czuwała i trzy dni później, wyjechałem jako aktor w trasę grać Andersena dzieciom.</w:t>
      </w:r>
    </w:p>
    <w:p w:rsidR="001D3885" w:rsidRDefault="001D3885" w:rsidP="001D3885">
      <w:pPr>
        <w:autoSpaceDE w:val="0"/>
        <w:jc w:val="both"/>
        <w:rPr>
          <w:sz w:val="22"/>
          <w:szCs w:val="22"/>
        </w:rPr>
      </w:pPr>
    </w:p>
    <w:p w:rsidR="00162E77" w:rsidRDefault="00162E77" w:rsidP="004C7F7E">
      <w:pPr>
        <w:suppressAutoHyphens w:val="0"/>
        <w:autoSpaceDE w:val="0"/>
        <w:ind w:firstLine="708"/>
        <w:jc w:val="both"/>
        <w:rPr>
          <w:sz w:val="22"/>
          <w:szCs w:val="22"/>
        </w:rPr>
      </w:pPr>
      <w:r>
        <w:rPr>
          <w:sz w:val="22"/>
          <w:szCs w:val="22"/>
        </w:rPr>
        <w:t>Jak to było?</w:t>
      </w:r>
    </w:p>
    <w:p w:rsidR="004C7F7E" w:rsidRDefault="001D3885" w:rsidP="004C7F7E">
      <w:pPr>
        <w:suppressAutoHyphens w:val="0"/>
        <w:autoSpaceDE w:val="0"/>
        <w:ind w:firstLine="708"/>
        <w:jc w:val="both"/>
        <w:rPr>
          <w:sz w:val="22"/>
          <w:szCs w:val="22"/>
        </w:rPr>
      </w:pPr>
      <w:r w:rsidRPr="00B16E1C">
        <w:rPr>
          <w:sz w:val="22"/>
          <w:szCs w:val="22"/>
        </w:rPr>
        <w:t xml:space="preserve">Miałem nie odzywać się do Najdroższej i tak uczyniłem. Każdego </w:t>
      </w:r>
      <w:r>
        <w:rPr>
          <w:sz w:val="22"/>
          <w:szCs w:val="22"/>
        </w:rPr>
        <w:t xml:space="preserve">dnia redagowałem swoją powieść </w:t>
      </w:r>
      <w:r w:rsidRPr="00B16E1C">
        <w:rPr>
          <w:sz w:val="22"/>
          <w:szCs w:val="22"/>
        </w:rPr>
        <w:t>w knajpach, każdy dzień był walką o przetrwanie. Szczęśliwie znalazłem ogłoszenie, że poszukują awaryjnego aktora</w:t>
      </w:r>
      <w:r>
        <w:rPr>
          <w:sz w:val="22"/>
          <w:szCs w:val="22"/>
        </w:rPr>
        <w:t xml:space="preserve"> na jeden tydzień</w:t>
      </w:r>
      <w:r w:rsidRPr="00B16E1C">
        <w:rPr>
          <w:sz w:val="22"/>
          <w:szCs w:val="22"/>
        </w:rPr>
        <w:t xml:space="preserve">. Zgłosiłem się. Miałem błyskawicznie nauczyć roli. </w:t>
      </w:r>
    </w:p>
    <w:p w:rsidR="004C7F7E" w:rsidRDefault="004C7F7E" w:rsidP="004C7F7E">
      <w:pPr>
        <w:suppressAutoHyphens w:val="0"/>
        <w:autoSpaceDE w:val="0"/>
        <w:ind w:firstLine="708"/>
        <w:jc w:val="both"/>
        <w:rPr>
          <w:sz w:val="22"/>
          <w:szCs w:val="22"/>
        </w:rPr>
      </w:pPr>
    </w:p>
    <w:p w:rsidR="004C7F7E" w:rsidRPr="00B16E1C" w:rsidRDefault="004C7F7E" w:rsidP="0016183B">
      <w:pPr>
        <w:suppressAutoHyphens w:val="0"/>
        <w:autoSpaceDE w:val="0"/>
        <w:ind w:firstLine="708"/>
        <w:jc w:val="both"/>
        <w:rPr>
          <w:sz w:val="22"/>
          <w:szCs w:val="22"/>
        </w:rPr>
      </w:pPr>
      <w:r>
        <w:rPr>
          <w:sz w:val="22"/>
          <w:szCs w:val="22"/>
        </w:rPr>
        <w:t xml:space="preserve">Ostatni raz czegokolwiek na pamięć uczyłem się dziesięć lat temu. </w:t>
      </w:r>
      <w:r w:rsidRPr="00B16E1C">
        <w:rPr>
          <w:sz w:val="22"/>
          <w:szCs w:val="22"/>
        </w:rPr>
        <w:t xml:space="preserve">Tymczasem z Miłującym zastanawialiśmy się, gdzie dziś spać. Niby mieliśmy możliwość zatrzymania </w:t>
      </w:r>
      <w:r>
        <w:rPr>
          <w:sz w:val="22"/>
          <w:szCs w:val="22"/>
        </w:rPr>
        <w:br/>
      </w:r>
      <w:r w:rsidRPr="00B16E1C">
        <w:rPr>
          <w:sz w:val="22"/>
          <w:szCs w:val="22"/>
        </w:rPr>
        <w:t xml:space="preserve">u znajomego, który czasem nocował u Nas na Karmel, lecz życzył sobie nieco pieniędzy, a my nie mieliśmy ani grosza. Miłujący Przyjaciel niezmiennie tworzył. Uczyłem się roli. Nie byłem w stanie zapamiętać nic. Zadzwoniłem do </w:t>
      </w:r>
      <w:r>
        <w:rPr>
          <w:sz w:val="22"/>
          <w:szCs w:val="22"/>
        </w:rPr>
        <w:t>Najdroższe</w:t>
      </w:r>
      <w:r w:rsidRPr="00B16E1C">
        <w:rPr>
          <w:sz w:val="22"/>
          <w:szCs w:val="22"/>
        </w:rPr>
        <w:t>j płacząc, że nie daję rady. Przeklinała mnie za to, że przedzwoniłem. Była bezwzględna. Była wściekła, gdyż:</w:t>
      </w:r>
    </w:p>
    <w:p w:rsidR="004C7F7E" w:rsidRPr="00B16E1C" w:rsidRDefault="004C7F7E" w:rsidP="0016183B">
      <w:pPr>
        <w:suppressAutoHyphens w:val="0"/>
        <w:autoSpaceDE w:val="0"/>
        <w:ind w:firstLine="709"/>
        <w:jc w:val="both"/>
        <w:rPr>
          <w:sz w:val="22"/>
          <w:szCs w:val="22"/>
        </w:rPr>
      </w:pPr>
      <w:r w:rsidRPr="00B16E1C">
        <w:rPr>
          <w:sz w:val="22"/>
          <w:szCs w:val="22"/>
        </w:rPr>
        <w:t>– I znów to się tak skończy. Przyjadę i będę musiała na Ciebie patrzeć!</w:t>
      </w:r>
    </w:p>
    <w:p w:rsidR="004C7F7E" w:rsidRPr="00B16E1C" w:rsidRDefault="004C7F7E" w:rsidP="0016183B">
      <w:pPr>
        <w:suppressAutoHyphens w:val="0"/>
        <w:autoSpaceDE w:val="0"/>
        <w:ind w:firstLine="708"/>
        <w:jc w:val="both"/>
        <w:rPr>
          <w:sz w:val="22"/>
          <w:szCs w:val="22"/>
        </w:rPr>
      </w:pPr>
      <w:r w:rsidRPr="00B16E1C">
        <w:rPr>
          <w:sz w:val="22"/>
          <w:szCs w:val="22"/>
        </w:rPr>
        <w:t xml:space="preserve">Później przeprosiła mnie za to i próbowała uspokoić. Nie wiedziałem, w co wierzyć. </w:t>
      </w:r>
    </w:p>
    <w:p w:rsidR="004C7F7E" w:rsidRDefault="004C7F7E" w:rsidP="0016183B">
      <w:pPr>
        <w:ind w:firstLine="708"/>
        <w:jc w:val="both"/>
        <w:rPr>
          <w:sz w:val="22"/>
          <w:szCs w:val="22"/>
        </w:rPr>
      </w:pPr>
      <w:r w:rsidRPr="00B16E1C">
        <w:rPr>
          <w:sz w:val="22"/>
          <w:szCs w:val="22"/>
        </w:rPr>
        <w:t xml:space="preserve">Cały byłem w strzępach. Po tym jak zadzwoniłem do Najdroższej, byłem w rozpaczy. Jakbym nie był wcześniej, </w:t>
      </w:r>
      <w:r>
        <w:rPr>
          <w:sz w:val="22"/>
          <w:szCs w:val="22"/>
        </w:rPr>
        <w:t>h</w:t>
      </w:r>
      <w:r w:rsidRPr="00B16E1C">
        <w:rPr>
          <w:sz w:val="22"/>
          <w:szCs w:val="22"/>
        </w:rPr>
        <w:t>eh.</w:t>
      </w:r>
      <w:r>
        <w:rPr>
          <w:sz w:val="22"/>
          <w:szCs w:val="22"/>
        </w:rPr>
        <w:t xml:space="preserve"> </w:t>
      </w:r>
      <w:r w:rsidRPr="00B16E1C">
        <w:rPr>
          <w:sz w:val="22"/>
          <w:szCs w:val="22"/>
        </w:rPr>
        <w:t>P</w:t>
      </w:r>
      <w:r w:rsidR="00162E77">
        <w:rPr>
          <w:sz w:val="22"/>
          <w:szCs w:val="22"/>
        </w:rPr>
        <w:t xml:space="preserve"> </w:t>
      </w:r>
      <w:r w:rsidRPr="00B16E1C">
        <w:rPr>
          <w:sz w:val="22"/>
          <w:szCs w:val="22"/>
        </w:rPr>
        <w:t>o rozmowie ze mną. Kontakt miał być odnowiony.</w:t>
      </w:r>
    </w:p>
    <w:p w:rsidR="004C7F7E" w:rsidRDefault="004C7F7E" w:rsidP="004C7F7E">
      <w:pPr>
        <w:suppressAutoHyphens w:val="0"/>
        <w:autoSpaceDE w:val="0"/>
        <w:jc w:val="both"/>
        <w:rPr>
          <w:sz w:val="22"/>
          <w:szCs w:val="22"/>
        </w:rPr>
      </w:pPr>
    </w:p>
    <w:p w:rsidR="004C7F7E" w:rsidRPr="004C7F7E" w:rsidRDefault="001D3885" w:rsidP="004C7F7E">
      <w:pPr>
        <w:suppressAutoHyphens w:val="0"/>
        <w:autoSpaceDE w:val="0"/>
        <w:ind w:firstLine="708"/>
        <w:jc w:val="both"/>
        <w:rPr>
          <w:sz w:val="22"/>
          <w:szCs w:val="22"/>
        </w:rPr>
      </w:pPr>
      <w:r>
        <w:rPr>
          <w:sz w:val="22"/>
          <w:szCs w:val="22"/>
        </w:rPr>
        <w:t>Pamiętam jak w knajpie która była moją przechowalnią, siedzi</w:t>
      </w:r>
      <w:r w:rsidR="00944826">
        <w:rPr>
          <w:sz w:val="22"/>
          <w:szCs w:val="22"/>
        </w:rPr>
        <w:t xml:space="preserve">ałem z Miłującym Przyjacielem i </w:t>
      </w:r>
      <w:r>
        <w:rPr>
          <w:sz w:val="22"/>
          <w:szCs w:val="22"/>
        </w:rPr>
        <w:t>pisałem na laptopie przy świecy. Świeca podpaliła matrycę, durnie zacząłem gasić ją palcami. To było moje jedyne narzędzie pracy. Pisałem wtedy z D</w:t>
      </w:r>
      <w:r w:rsidR="001C29CE">
        <w:rPr>
          <w:sz w:val="22"/>
          <w:szCs w:val="22"/>
        </w:rPr>
        <w:t>awnym Marzeniem</w:t>
      </w:r>
      <w:r w:rsidR="004C7F7E">
        <w:rPr>
          <w:sz w:val="22"/>
          <w:szCs w:val="22"/>
        </w:rPr>
        <w:t>:</w:t>
      </w:r>
    </w:p>
    <w:p w:rsidR="001D3885" w:rsidRPr="00377142" w:rsidRDefault="001D3885" w:rsidP="001C29CE">
      <w:pPr>
        <w:jc w:val="both"/>
        <w:rPr>
          <w:sz w:val="22"/>
        </w:rPr>
      </w:pPr>
      <w:r w:rsidRPr="00377142">
        <w:rPr>
          <w:b/>
          <w:sz w:val="22"/>
        </w:rPr>
        <w:lastRenderedPageBreak/>
        <w:t xml:space="preserve">Ja: </w:t>
      </w:r>
      <w:r w:rsidRPr="00377142">
        <w:rPr>
          <w:sz w:val="22"/>
        </w:rPr>
        <w:t xml:space="preserve">Nigdy jeszcze się tak nie oparzyłem, palec jest bielusi. </w:t>
      </w:r>
      <w:r w:rsidR="001C29CE" w:rsidRPr="00377142">
        <w:rPr>
          <w:sz w:val="22"/>
        </w:rPr>
        <w:t>P</w:t>
      </w:r>
      <w:r w:rsidRPr="00377142">
        <w:rPr>
          <w:sz w:val="22"/>
        </w:rPr>
        <w:t>łonie, żywy ogień. Cudownie! Nowy rodzaj bólu.</w:t>
      </w:r>
    </w:p>
    <w:p w:rsidR="001D3885" w:rsidRPr="00EE33C5" w:rsidRDefault="001D3885" w:rsidP="001D3885">
      <w:pPr>
        <w:autoSpaceDE w:val="0"/>
        <w:autoSpaceDN w:val="0"/>
        <w:adjustRightInd w:val="0"/>
        <w:jc w:val="both"/>
        <w:rPr>
          <w:sz w:val="22"/>
        </w:rPr>
      </w:pPr>
      <w:r w:rsidRPr="00EE33C5">
        <w:rPr>
          <w:b/>
          <w:sz w:val="22"/>
        </w:rPr>
        <w:t xml:space="preserve">Dawne Marzenie: </w:t>
      </w:r>
      <w:r w:rsidR="00377142" w:rsidRPr="00EE33C5">
        <w:rPr>
          <w:sz w:val="22"/>
        </w:rPr>
        <w:t xml:space="preserve">Dotrwaj w jednym kawałku do </w:t>
      </w:r>
      <w:r w:rsidRPr="00EE33C5">
        <w:rPr>
          <w:sz w:val="22"/>
        </w:rPr>
        <w:t>poniedziałku.</w:t>
      </w:r>
    </w:p>
    <w:p w:rsidR="001D3885" w:rsidRPr="00EE33C5" w:rsidRDefault="001D3885" w:rsidP="001D3885">
      <w:pPr>
        <w:autoSpaceDE w:val="0"/>
        <w:autoSpaceDN w:val="0"/>
        <w:adjustRightInd w:val="0"/>
        <w:jc w:val="both"/>
        <w:rPr>
          <w:sz w:val="22"/>
        </w:rPr>
      </w:pPr>
      <w:r w:rsidRPr="00EE33C5">
        <w:rPr>
          <w:b/>
          <w:sz w:val="22"/>
        </w:rPr>
        <w:t xml:space="preserve">Ja: </w:t>
      </w:r>
      <w:r w:rsidRPr="00EE33C5">
        <w:rPr>
          <w:sz w:val="22"/>
        </w:rPr>
        <w:t>Dobrze. Dotrwam, ale żałuj, że Miłującego nie widzisz, on to nie wiem czy dotrwa.</w:t>
      </w:r>
    </w:p>
    <w:p w:rsidR="001D3885" w:rsidRPr="007F1446" w:rsidRDefault="001D3885" w:rsidP="001D3885">
      <w:pPr>
        <w:autoSpaceDE w:val="0"/>
        <w:autoSpaceDN w:val="0"/>
        <w:adjustRightInd w:val="0"/>
        <w:jc w:val="both"/>
        <w:rPr>
          <w:sz w:val="22"/>
        </w:rPr>
      </w:pPr>
      <w:r w:rsidRPr="00EE33C5">
        <w:rPr>
          <w:b/>
          <w:sz w:val="22"/>
        </w:rPr>
        <w:t xml:space="preserve">Dawne Marzenie: </w:t>
      </w:r>
      <w:r w:rsidRPr="00EE33C5">
        <w:rPr>
          <w:sz w:val="22"/>
        </w:rPr>
        <w:t>Miłujący ma mój numer, gdyby czegoś potrzebował niech dzwoni</w:t>
      </w:r>
      <w:r w:rsidR="00694DA1" w:rsidRPr="00EE33C5">
        <w:rPr>
          <w:sz w:val="22"/>
        </w:rPr>
        <w:t xml:space="preserve"> </w:t>
      </w:r>
      <w:r w:rsidRPr="00EE33C5">
        <w:rPr>
          <w:sz w:val="22"/>
        </w:rPr>
        <w:t>. Popytamy o jakiś nocleg, a jakaś bułka zawsze się znajdzie. Zresztą słodka Kłamczuszka</w:t>
      </w:r>
      <w:r w:rsidRPr="007F1446">
        <w:rPr>
          <w:sz w:val="22"/>
        </w:rPr>
        <w:t xml:space="preserve"> mówiła, że od środy </w:t>
      </w:r>
      <w:r>
        <w:rPr>
          <w:sz w:val="22"/>
        </w:rPr>
        <w:t xml:space="preserve">niby mamy gdzie spać. </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 xml:space="preserve">Miłujący prędzej chyba się zabije niż zadzwoni. Dzyndznij do </w:t>
      </w:r>
      <w:r w:rsidR="00377142">
        <w:rPr>
          <w:sz w:val="22"/>
        </w:rPr>
        <w:t>N</w:t>
      </w:r>
      <w:r w:rsidRPr="007F1446">
        <w:rPr>
          <w:sz w:val="22"/>
        </w:rPr>
        <w:t>iego proszę sama... Kłamczuszka kłamie zawsze. Potraktuj to jako zasadę a priori.</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Tak, przywykłam. Będę</w:t>
      </w:r>
      <w:r w:rsidR="001C29CE">
        <w:rPr>
          <w:sz w:val="22"/>
        </w:rPr>
        <w:t>,</w:t>
      </w:r>
      <w:r w:rsidRPr="007F1446">
        <w:rPr>
          <w:sz w:val="22"/>
        </w:rPr>
        <w:t xml:space="preserve"> więc do </w:t>
      </w:r>
      <w:r>
        <w:rPr>
          <w:sz w:val="22"/>
        </w:rPr>
        <w:t>N</w:t>
      </w:r>
      <w:r w:rsidRPr="007F1446">
        <w:rPr>
          <w:sz w:val="22"/>
        </w:rPr>
        <w:t>iego dzwonić. G</w:t>
      </w:r>
      <w:r>
        <w:rPr>
          <w:sz w:val="22"/>
        </w:rPr>
        <w:t>dzie dziś ś</w:t>
      </w:r>
      <w:r w:rsidRPr="007F1446">
        <w:rPr>
          <w:sz w:val="22"/>
        </w:rPr>
        <w:t>picie?</w:t>
      </w:r>
    </w:p>
    <w:p w:rsidR="001D3885" w:rsidRDefault="001D3885" w:rsidP="001D3885">
      <w:pPr>
        <w:autoSpaceDE w:val="0"/>
        <w:autoSpaceDN w:val="0"/>
        <w:adjustRightInd w:val="0"/>
        <w:jc w:val="both"/>
        <w:rPr>
          <w:sz w:val="22"/>
        </w:rPr>
      </w:pPr>
      <w:r w:rsidRPr="007F1446">
        <w:rPr>
          <w:b/>
          <w:sz w:val="22"/>
        </w:rPr>
        <w:t xml:space="preserve">Ja: </w:t>
      </w:r>
      <w:r w:rsidRPr="007F1446">
        <w:rPr>
          <w:sz w:val="22"/>
        </w:rPr>
        <w:t xml:space="preserve">Zdechnę, </w:t>
      </w:r>
      <w:r w:rsidR="001C29CE">
        <w:rPr>
          <w:sz w:val="22"/>
        </w:rPr>
        <w:t xml:space="preserve">a teraz nie wiem, czemu </w:t>
      </w:r>
      <w:r w:rsidRPr="007F1446">
        <w:rPr>
          <w:sz w:val="22"/>
        </w:rPr>
        <w:t>kupuję sobie trochę życia</w:t>
      </w:r>
      <w:r w:rsidR="001C29CE">
        <w:rPr>
          <w:sz w:val="22"/>
        </w:rPr>
        <w:t>. N</w:t>
      </w:r>
      <w:r w:rsidRPr="007F1446">
        <w:rPr>
          <w:sz w:val="22"/>
        </w:rPr>
        <w:t>ie wiem</w:t>
      </w:r>
      <w:r>
        <w:rPr>
          <w:sz w:val="22"/>
        </w:rPr>
        <w:t>,</w:t>
      </w:r>
      <w:r w:rsidRPr="007F1446">
        <w:rPr>
          <w:sz w:val="22"/>
        </w:rPr>
        <w:t xml:space="preserve"> po co. Nie jestem z tego świata. Ten świat, który widzę, brzydzi mnie, pogardzam tymi ludźmi, ich niestałością. Pogardzam tym kłamstwem, tchórzostwem we krwi. Zawsze miałem niezgodę na to</w:t>
      </w:r>
      <w:r w:rsidR="00EE33C5">
        <w:rPr>
          <w:sz w:val="22"/>
        </w:rPr>
        <w:t>,</w:t>
      </w:r>
      <w:r w:rsidRPr="007F1446">
        <w:rPr>
          <w:sz w:val="22"/>
        </w:rPr>
        <w:t xml:space="preserve"> co mówiłem i nie obchodziło mnie</w:t>
      </w:r>
      <w:r w:rsidR="00EE33C5">
        <w:rPr>
          <w:sz w:val="22"/>
        </w:rPr>
        <w:t>,</w:t>
      </w:r>
      <w:r w:rsidRPr="007F1446">
        <w:rPr>
          <w:sz w:val="22"/>
        </w:rPr>
        <w:t xml:space="preserve"> co będzie dalej. Żałuję każdej chwili swojej wyrozumiałości, zawsze trzeba było siłą, krzykiem. Nigdy nie ustępować. Zawsze walczyć. Zawsze do utraty tchu. Zawsze, do końca. Zawsze Miłość</w:t>
      </w:r>
      <w:r w:rsidR="001C29CE">
        <w:rPr>
          <w:sz w:val="22"/>
        </w:rPr>
        <w:t xml:space="preserve">. </w:t>
      </w:r>
      <w:r w:rsidRPr="007F1446">
        <w:rPr>
          <w:sz w:val="22"/>
        </w:rPr>
        <w:t>Nie wiem, most bądź jakaś kla</w:t>
      </w:r>
      <w:r w:rsidR="001C29CE">
        <w:rPr>
          <w:sz w:val="22"/>
        </w:rPr>
        <w:t>tka schodowa. Nie wiem, pierdolę</w:t>
      </w:r>
      <w:r w:rsidRPr="007F1446">
        <w:rPr>
          <w:sz w:val="22"/>
        </w:rPr>
        <w:t xml:space="preserve"> to. Idę się uczyć roli. Jutro sprzątnę swoje graty. O której mogę je przenieść do ciebie?</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Romantyczne, piękne, idealistyczne, utopijne, kompletnie nieżyciowe. Nie wiem jeszcze, o której, zadzwoń, umówimy się. Tak, ucz się, uczmy się! "Zawsze walczyć. Zawsze do utraty tchu. Zawsze do końca. Zawsze Miłość."</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Godziny. Przecież musi być ktoś jeszcze nieżyciowy, idealistyczny. Czemu finalnie zawsze pozostaje sam? Cya.</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 xml:space="preserve">Napisałam coś, ale nie... U Ciebie patos jest prawdziwy, u mnie to popłuczyny dawnego idealizmu. </w:t>
      </w:r>
      <w:r w:rsidRPr="007F1446">
        <w:rPr>
          <w:sz w:val="22"/>
        </w:rPr>
        <w:lastRenderedPageBreak/>
        <w:t>Wyrzekłam się, byłam już zmęczona, chciałam po prostu żyć, doświadczać szczęścia, przyjemności, tak po prostu, a nie, wiecznie przegrywać z rzeczywistością, bo przecież nigdy nie wygrasz, bo masz tylko te krótkie chwile, bo nigdy nie wiesz. Nie mówię Ci</w:t>
      </w:r>
      <w:r>
        <w:rPr>
          <w:sz w:val="22"/>
        </w:rPr>
        <w:t>,</w:t>
      </w:r>
      <w:r w:rsidRPr="007F1446">
        <w:rPr>
          <w:sz w:val="22"/>
        </w:rPr>
        <w:t xml:space="preserve"> jaki masz być, jaki powinieneś być. Uwielbiam Cię za to</w:t>
      </w:r>
      <w:r>
        <w:rPr>
          <w:sz w:val="22"/>
        </w:rPr>
        <w:t>,</w:t>
      </w:r>
      <w:r w:rsidRPr="007F1446">
        <w:rPr>
          <w:sz w:val="22"/>
        </w:rPr>
        <w:t xml:space="preserve"> jaki jesteś, mimo że czasami nie mogę Cię słuchać, nie mogę patrzeć jak postępujesz, ale Twoje wady nieodłącznie wiążą się z zaletami, przynajmniej większość </w:t>
      </w:r>
      <w:r w:rsidR="004C7F7E">
        <w:rPr>
          <w:sz w:val="22"/>
        </w:rPr>
        <w:br/>
      </w:r>
      <w:r w:rsidRPr="007F1446">
        <w:rPr>
          <w:sz w:val="22"/>
        </w:rPr>
        <w:t>z nich. Po prostu chciałabym żebyś tu był jak najdłużej.</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Pamiętaj</w:t>
      </w:r>
      <w:r>
        <w:rPr>
          <w:sz w:val="22"/>
        </w:rPr>
        <w:t>,</w:t>
      </w:r>
      <w:r w:rsidRPr="007F1446">
        <w:rPr>
          <w:sz w:val="22"/>
        </w:rPr>
        <w:t xml:space="preserve"> co powiedzieć Najdroższej</w:t>
      </w:r>
      <w:r w:rsidR="00EE33C5">
        <w:rPr>
          <w:sz w:val="22"/>
        </w:rPr>
        <w:t>.</w:t>
      </w:r>
      <w:r w:rsidRPr="007F1446">
        <w:rPr>
          <w:sz w:val="22"/>
        </w:rPr>
        <w:t xml:space="preserve"> </w:t>
      </w:r>
      <w:r w:rsidR="00EE33C5">
        <w:rPr>
          <w:sz w:val="22"/>
        </w:rPr>
        <w:t>W</w:t>
      </w:r>
      <w:r w:rsidRPr="007F1446">
        <w:rPr>
          <w:sz w:val="22"/>
        </w:rPr>
        <w:t xml:space="preserve">yjechałem, nie masz kontaktu, martwisz się, wysłałem Ci to, co wysłałem Pijanemu Przyjacielowi, przekaż to </w:t>
      </w:r>
      <w:r w:rsidR="00EE33C5">
        <w:rPr>
          <w:sz w:val="22"/>
        </w:rPr>
        <w:t>J</w:t>
      </w:r>
      <w:r w:rsidRPr="007F1446">
        <w:rPr>
          <w:sz w:val="22"/>
        </w:rPr>
        <w:t xml:space="preserve">ej, ale nie dlatego, że </w:t>
      </w:r>
      <w:r w:rsidR="004C7F7E">
        <w:rPr>
          <w:sz w:val="22"/>
        </w:rPr>
        <w:t>C</w:t>
      </w:r>
      <w:r w:rsidRPr="007F1446">
        <w:rPr>
          <w:sz w:val="22"/>
        </w:rPr>
        <w:t>i kazałem. Obiecujesz?</w:t>
      </w:r>
      <w:r>
        <w:rPr>
          <w:sz w:val="22"/>
        </w:rPr>
        <w:t xml:space="preserve"> </w:t>
      </w:r>
      <w:r w:rsidRPr="007F1446">
        <w:rPr>
          <w:sz w:val="22"/>
        </w:rPr>
        <w:t xml:space="preserve">Ten etap doświadczania miałem za sobą, pewnie wrócę do niego na chwilę i się spalę szybko. Te krótkie chwile są może po to by się przeciwstawiać, czasem jest się wybranym/ą, czasem tak jest. Trzeba to ciągnąć do końca, ale </w:t>
      </w:r>
      <w:r w:rsidR="00EE33C5">
        <w:rPr>
          <w:sz w:val="22"/>
        </w:rPr>
        <w:t xml:space="preserve">pewnie </w:t>
      </w:r>
      <w:r w:rsidRPr="007F1446">
        <w:rPr>
          <w:sz w:val="22"/>
        </w:rPr>
        <w:t>umrę jakoś kretyńsko i niedługo. Dumnemu Przyjacielowi</w:t>
      </w:r>
      <w:r>
        <w:rPr>
          <w:sz w:val="22"/>
        </w:rPr>
        <w:t xml:space="preserve"> </w:t>
      </w:r>
      <w:r w:rsidRPr="007F1446">
        <w:rPr>
          <w:sz w:val="22"/>
        </w:rPr>
        <w:t>zasug</w:t>
      </w:r>
      <w:r w:rsidR="00EE33C5">
        <w:rPr>
          <w:sz w:val="22"/>
        </w:rPr>
        <w:t xml:space="preserve">erowałem datę 1 kwietnia, widać </w:t>
      </w:r>
      <w:r w:rsidRPr="007F1446">
        <w:rPr>
          <w:sz w:val="22"/>
        </w:rPr>
        <w:t>spodobało mu się, mnie się podoba 12 grudnia, ale nie wiem czy dotrwam do grudnia. Dopiszę chyba</w:t>
      </w:r>
      <w:r>
        <w:rPr>
          <w:sz w:val="22"/>
        </w:rPr>
        <w:t>,</w:t>
      </w:r>
      <w:r w:rsidRPr="007F1446">
        <w:rPr>
          <w:sz w:val="22"/>
        </w:rPr>
        <w:t xml:space="preserve"> co trzeba, skończę się i zostanie po mnie słowo. Nie chcę żyć w takim świecie, nie bawi mnie on, nie zaspokaja mnie, nie syci, ciągle jestem głodny, ale nie doświadczeń a ludzi</w:t>
      </w:r>
      <w:r>
        <w:rPr>
          <w:sz w:val="22"/>
        </w:rPr>
        <w:t>.</w:t>
      </w:r>
      <w:r w:rsidRPr="007F1446">
        <w:rPr>
          <w:sz w:val="22"/>
        </w:rPr>
        <w:t xml:space="preserve"> </w:t>
      </w:r>
      <w:r>
        <w:rPr>
          <w:sz w:val="22"/>
        </w:rPr>
        <w:t>N</w:t>
      </w:r>
      <w:r w:rsidRPr="007F1446">
        <w:rPr>
          <w:sz w:val="22"/>
        </w:rPr>
        <w:t>ie ma ludzi. Człowiek człowiekowi wilkiem, człowiek człowiekowi na chwile. Nikt nie rozumie, czasem ktoś czuje na moment i zapomina.</w:t>
      </w:r>
    </w:p>
    <w:p w:rsidR="001D3885" w:rsidRPr="007F1446" w:rsidRDefault="001D3885" w:rsidP="001D3885">
      <w:pPr>
        <w:autoSpaceDE w:val="0"/>
        <w:autoSpaceDN w:val="0"/>
        <w:adjustRightInd w:val="0"/>
        <w:jc w:val="both"/>
        <w:rPr>
          <w:sz w:val="22"/>
        </w:rPr>
      </w:pPr>
      <w:r w:rsidRPr="007F1446">
        <w:rPr>
          <w:b/>
          <w:sz w:val="22"/>
        </w:rPr>
        <w:t>Dawne Marzenie:</w:t>
      </w:r>
      <w:r w:rsidRPr="007F1446">
        <w:rPr>
          <w:sz w:val="22"/>
        </w:rPr>
        <w:t xml:space="preserve"> Tak, jeśli będziemy rozmawiać, to </w:t>
      </w:r>
      <w:r w:rsidR="00EE33C5">
        <w:rPr>
          <w:sz w:val="22"/>
        </w:rPr>
        <w:t>J</w:t>
      </w:r>
      <w:r w:rsidRPr="007F1446">
        <w:rPr>
          <w:sz w:val="22"/>
        </w:rPr>
        <w:t xml:space="preserve">ej to przekażę, choć w Twojej prośbie i całej sytuacji jest pewna hipokryzja. Pragniesz prawdy i szczerości, pragniesz </w:t>
      </w:r>
      <w:r w:rsidR="00EE33C5">
        <w:rPr>
          <w:sz w:val="22"/>
        </w:rPr>
        <w:t>J</w:t>
      </w:r>
      <w:r w:rsidRPr="007F1446">
        <w:rPr>
          <w:sz w:val="22"/>
        </w:rPr>
        <w:t>ej od innych ludzi, a sam stosuje</w:t>
      </w:r>
      <w:r>
        <w:rPr>
          <w:sz w:val="22"/>
        </w:rPr>
        <w:t>sz takie manipulacje, które mają</w:t>
      </w:r>
      <w:r w:rsidRPr="007F1446">
        <w:rPr>
          <w:sz w:val="22"/>
        </w:rPr>
        <w:t xml:space="preserve"> wymusić konkretne zachowanie, które z powyższymi wartościami nie ma nic wspólnego. „Człowiek człowiekowi wilkiem, człowiek</w:t>
      </w:r>
      <w:r>
        <w:rPr>
          <w:sz w:val="22"/>
        </w:rPr>
        <w:t xml:space="preserve"> człowiekowi na chwilę</w:t>
      </w:r>
      <w:r w:rsidRPr="007F1446">
        <w:rPr>
          <w:sz w:val="22"/>
        </w:rPr>
        <w:t>."</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 xml:space="preserve">Cóż w innych ludziach wartości specjalnie nie dostrzegam, jeśli to problem to autentycznie możemy uciąć kontakt, co byś nie czuła dyskomfortu. Wiesz chyba, że mogę zniknąć </w:t>
      </w:r>
      <w:r w:rsidRPr="007F1446">
        <w:rPr>
          <w:sz w:val="22"/>
        </w:rPr>
        <w:lastRenderedPageBreak/>
        <w:t>naprawdę, to mi zarzucasz... To się chyba nazywało etyka na daleko, można pozwolić na płacz dziecka, jeśli to je wychowa, bądź jeśli ocali się tym świat, bądź idee. Miłość nienawiść... Życie to działanie, życie to czyn...</w:t>
      </w:r>
    </w:p>
    <w:p w:rsidR="001D3885" w:rsidRPr="007F1446" w:rsidRDefault="001D3885" w:rsidP="001D3885">
      <w:pPr>
        <w:autoSpaceDE w:val="0"/>
        <w:autoSpaceDN w:val="0"/>
        <w:adjustRightInd w:val="0"/>
        <w:jc w:val="both"/>
        <w:rPr>
          <w:sz w:val="22"/>
        </w:rPr>
      </w:pPr>
      <w:r w:rsidRPr="007F1446">
        <w:rPr>
          <w:b/>
          <w:sz w:val="22"/>
        </w:rPr>
        <w:t>Dawne Marzenie:</w:t>
      </w:r>
      <w:r w:rsidRPr="007F1446">
        <w:rPr>
          <w:sz w:val="22"/>
        </w:rPr>
        <w:t xml:space="preserve"> Nie bardzo rozumiem, w jaki sposób Twoja odpowiedź miała się odnieść do tego, co napisałam wyżej. Albo Ty nie zrozumiałeś mnie albo ja Ciebie.</w:t>
      </w:r>
      <w:r>
        <w:rPr>
          <w:sz w:val="22"/>
        </w:rPr>
        <w:t xml:space="preserve"> </w:t>
      </w:r>
      <w:r w:rsidRPr="007F1446">
        <w:rPr>
          <w:sz w:val="22"/>
        </w:rPr>
        <w:t>Znalazłam przed chwilą swoje listy, które pisałam mając lat 14, ubawiłam się.</w:t>
      </w:r>
    </w:p>
    <w:p w:rsidR="001D3885" w:rsidRPr="007F1446" w:rsidRDefault="001D3885" w:rsidP="001D3885">
      <w:pPr>
        <w:autoSpaceDE w:val="0"/>
        <w:autoSpaceDN w:val="0"/>
        <w:adjustRightInd w:val="0"/>
        <w:jc w:val="both"/>
        <w:rPr>
          <w:sz w:val="22"/>
        </w:rPr>
      </w:pPr>
      <w:r w:rsidRPr="007F1446">
        <w:rPr>
          <w:b/>
          <w:sz w:val="22"/>
        </w:rPr>
        <w:t>Ja:</w:t>
      </w:r>
      <w:r w:rsidR="00354EBA">
        <w:rPr>
          <w:b/>
          <w:sz w:val="22"/>
        </w:rPr>
        <w:t xml:space="preserve"> </w:t>
      </w:r>
      <w:r w:rsidR="00EE33C5">
        <w:rPr>
          <w:sz w:val="22"/>
        </w:rPr>
        <w:t>To muszą</w:t>
      </w:r>
      <w:r w:rsidRPr="007F1446">
        <w:rPr>
          <w:sz w:val="22"/>
        </w:rPr>
        <w:t xml:space="preserve"> być piękne listy.</w:t>
      </w:r>
    </w:p>
    <w:p w:rsidR="001D3885" w:rsidRDefault="001D3885" w:rsidP="001D3885">
      <w:pPr>
        <w:autoSpaceDE w:val="0"/>
        <w:autoSpaceDN w:val="0"/>
        <w:adjustRightInd w:val="0"/>
        <w:jc w:val="both"/>
        <w:rPr>
          <w:sz w:val="22"/>
        </w:rPr>
      </w:pPr>
      <w:r w:rsidRPr="007F1446">
        <w:rPr>
          <w:b/>
          <w:sz w:val="22"/>
        </w:rPr>
        <w:t>Dawne Marzenie:</w:t>
      </w:r>
      <w:r w:rsidRPr="007F1446">
        <w:rPr>
          <w:sz w:val="22"/>
        </w:rPr>
        <w:t xml:space="preserve"> Tak, listy były piękne, tak głupiutkie </w:t>
      </w:r>
      <w:r w:rsidR="001C29CE">
        <w:rPr>
          <w:sz w:val="22"/>
        </w:rPr>
        <w:br/>
      </w:r>
      <w:r w:rsidRPr="007F1446">
        <w:rPr>
          <w:sz w:val="22"/>
        </w:rPr>
        <w:t>i naiwne. Pełne problemów, które teraz nie istnieją. Adresatkami były</w:t>
      </w:r>
      <w:r>
        <w:rPr>
          <w:sz w:val="22"/>
        </w:rPr>
        <w:t xml:space="preserve"> moje koleżanki, nie mam pojęcia, co to za dziewczyny.</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 xml:space="preserve">Na szczęście teraz nie jesteś głupia i naiwna, za to bywasz smutna, bo brak tej naiwności, chociaż tak serio to głupoty </w:t>
      </w:r>
      <w:r>
        <w:rPr>
          <w:sz w:val="22"/>
        </w:rPr>
        <w:t>C</w:t>
      </w:r>
      <w:r w:rsidRPr="007F1446">
        <w:rPr>
          <w:sz w:val="22"/>
        </w:rPr>
        <w:t>i nie brakuje. Aj tam sio, uczę się tekstu.</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Bywam smutna, bo ciągle istnieje. Tak, głupoty pewnie mi nie brak.</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Jezu...</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Uczmy się, Ty swojej roli, ja swojej. Idź stąd, mua, mua.</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Idź i nie pierdol o poranku. Trzaśnij sobie kawę i sio.</w:t>
      </w:r>
    </w:p>
    <w:p w:rsidR="001D3885" w:rsidRDefault="001D3885" w:rsidP="001D3885">
      <w:pPr>
        <w:autoSpaceDE w:val="0"/>
        <w:autoSpaceDN w:val="0"/>
        <w:adjustRightInd w:val="0"/>
        <w:jc w:val="both"/>
        <w:rPr>
          <w:sz w:val="22"/>
        </w:rPr>
      </w:pPr>
      <w:r w:rsidRPr="007F1446">
        <w:rPr>
          <w:b/>
          <w:sz w:val="22"/>
        </w:rPr>
        <w:t xml:space="preserve">Dawne Marzenie: </w:t>
      </w:r>
      <w:r w:rsidRPr="007F1446">
        <w:rPr>
          <w:sz w:val="22"/>
        </w:rPr>
        <w:t>My love</w:t>
      </w:r>
      <w:r>
        <w:rPr>
          <w:sz w:val="22"/>
        </w:rPr>
        <w:t>.</w:t>
      </w:r>
    </w:p>
    <w:p w:rsidR="001D3885" w:rsidRDefault="001D3885" w:rsidP="001D3885">
      <w:pPr>
        <w:jc w:val="both"/>
        <w:rPr>
          <w:sz w:val="22"/>
          <w:szCs w:val="22"/>
        </w:rPr>
      </w:pPr>
    </w:p>
    <w:p w:rsidR="00944826" w:rsidRDefault="00944826" w:rsidP="001D3885">
      <w:pPr>
        <w:suppressAutoHyphens w:val="0"/>
        <w:jc w:val="both"/>
        <w:rPr>
          <w:sz w:val="22"/>
          <w:szCs w:val="22"/>
        </w:rPr>
      </w:pPr>
    </w:p>
    <w:p w:rsidR="004C7F7E" w:rsidRDefault="004C7F7E" w:rsidP="001D3885">
      <w:pPr>
        <w:suppressAutoHyphens w:val="0"/>
        <w:jc w:val="both"/>
        <w:rPr>
          <w:sz w:val="22"/>
          <w:szCs w:val="22"/>
        </w:rPr>
      </w:pPr>
    </w:p>
    <w:p w:rsidR="004C7F7E" w:rsidRDefault="004C7F7E" w:rsidP="00944826">
      <w:pPr>
        <w:suppressAutoHyphens w:val="0"/>
        <w:jc w:val="both"/>
        <w:rPr>
          <w:rFonts w:ascii="Arial" w:hAnsi="Arial" w:cs="Arial"/>
          <w:sz w:val="20"/>
          <w:szCs w:val="20"/>
        </w:rPr>
      </w:pPr>
    </w:p>
    <w:p w:rsidR="004C7F7E" w:rsidRDefault="004C7F7E" w:rsidP="00944826">
      <w:pPr>
        <w:suppressAutoHyphens w:val="0"/>
        <w:jc w:val="both"/>
        <w:rPr>
          <w:rFonts w:ascii="Arial" w:hAnsi="Arial" w:cs="Arial"/>
          <w:sz w:val="20"/>
          <w:szCs w:val="20"/>
        </w:rPr>
      </w:pPr>
    </w:p>
    <w:p w:rsidR="004C7F7E" w:rsidRDefault="004C7F7E" w:rsidP="00944826">
      <w:pPr>
        <w:suppressAutoHyphens w:val="0"/>
        <w:jc w:val="both"/>
        <w:rPr>
          <w:rFonts w:ascii="Arial" w:hAnsi="Arial" w:cs="Arial"/>
          <w:sz w:val="20"/>
          <w:szCs w:val="20"/>
        </w:rPr>
      </w:pPr>
    </w:p>
    <w:p w:rsidR="004C7F7E" w:rsidRDefault="004C7F7E" w:rsidP="00944826">
      <w:pPr>
        <w:suppressAutoHyphens w:val="0"/>
        <w:jc w:val="both"/>
        <w:rPr>
          <w:rFonts w:ascii="Arial" w:hAnsi="Arial" w:cs="Arial"/>
          <w:sz w:val="20"/>
          <w:szCs w:val="20"/>
        </w:rPr>
      </w:pPr>
    </w:p>
    <w:p w:rsidR="004C7F7E" w:rsidRDefault="004C7F7E" w:rsidP="00944826">
      <w:pPr>
        <w:suppressAutoHyphens w:val="0"/>
        <w:jc w:val="both"/>
        <w:rPr>
          <w:rFonts w:ascii="Arial" w:hAnsi="Arial" w:cs="Arial"/>
          <w:sz w:val="20"/>
          <w:szCs w:val="20"/>
        </w:rPr>
      </w:pPr>
    </w:p>
    <w:p w:rsidR="004C7F7E" w:rsidRDefault="004C7F7E" w:rsidP="00944826">
      <w:pPr>
        <w:suppressAutoHyphens w:val="0"/>
        <w:jc w:val="both"/>
        <w:rPr>
          <w:rFonts w:ascii="Arial" w:hAnsi="Arial" w:cs="Arial"/>
          <w:sz w:val="20"/>
          <w:szCs w:val="20"/>
        </w:rPr>
      </w:pPr>
    </w:p>
    <w:p w:rsidR="00944826" w:rsidRDefault="00944826" w:rsidP="00944826">
      <w:pPr>
        <w:suppressAutoHyphens w:val="0"/>
        <w:jc w:val="both"/>
        <w:rPr>
          <w:rFonts w:ascii="Arial" w:hAnsi="Arial" w:cs="Arial"/>
          <w:sz w:val="20"/>
          <w:szCs w:val="20"/>
        </w:rPr>
      </w:pPr>
      <w:r>
        <w:rPr>
          <w:rFonts w:ascii="Arial" w:hAnsi="Arial" w:cs="Arial"/>
          <w:sz w:val="20"/>
          <w:szCs w:val="20"/>
        </w:rPr>
        <w:t>To niezapomniane wesele. Móc napisać: byłem szczęśliwy przez cały tydzień.”</w:t>
      </w:r>
    </w:p>
    <w:p w:rsidR="004C7F7E" w:rsidRDefault="00944826" w:rsidP="001D3885">
      <w:pPr>
        <w:suppressAutoHyphens w:val="0"/>
        <w:jc w:val="both"/>
        <w:rPr>
          <w:rFonts w:ascii="Arial" w:hAnsi="Arial" w:cs="Arial"/>
          <w:b/>
          <w:sz w:val="20"/>
          <w:szCs w:val="20"/>
        </w:rPr>
      </w:pPr>
      <w:r>
        <w:rPr>
          <w:rFonts w:ascii="Arial" w:hAnsi="Arial" w:cs="Arial"/>
          <w:b/>
          <w:sz w:val="20"/>
          <w:szCs w:val="20"/>
        </w:rPr>
        <w:t>Str. 470 Notatniki– zeszyt III A. Camus. – Eseje</w:t>
      </w:r>
    </w:p>
    <w:p w:rsidR="001D3885" w:rsidRPr="004C7F7E" w:rsidRDefault="001D3885" w:rsidP="001D3885">
      <w:pPr>
        <w:suppressAutoHyphens w:val="0"/>
        <w:jc w:val="both"/>
        <w:rPr>
          <w:rFonts w:ascii="Arial" w:hAnsi="Arial" w:cs="Arial"/>
          <w:b/>
          <w:sz w:val="20"/>
          <w:szCs w:val="20"/>
        </w:rPr>
      </w:pPr>
      <w:r w:rsidRPr="0067076C">
        <w:rPr>
          <w:sz w:val="22"/>
          <w:szCs w:val="22"/>
        </w:rPr>
        <w:lastRenderedPageBreak/>
        <w:t xml:space="preserve">Kiedy już został w okresie między moją praca w jednym </w:t>
      </w:r>
      <w:r w:rsidR="001C29CE">
        <w:rPr>
          <w:sz w:val="22"/>
          <w:szCs w:val="22"/>
        </w:rPr>
        <w:br/>
      </w:r>
      <w:r w:rsidRPr="0067076C">
        <w:rPr>
          <w:sz w:val="22"/>
          <w:szCs w:val="22"/>
        </w:rPr>
        <w:t>a drugim teatrze, miałem napisać Najdroższej:</w:t>
      </w:r>
    </w:p>
    <w:p w:rsidR="001D3885" w:rsidRPr="0067076C" w:rsidRDefault="001D3885" w:rsidP="001D3885">
      <w:pPr>
        <w:suppressAutoHyphens w:val="0"/>
        <w:jc w:val="both"/>
        <w:rPr>
          <w:sz w:val="22"/>
          <w:szCs w:val="22"/>
        </w:rPr>
      </w:pPr>
    </w:p>
    <w:p w:rsidR="001D3885" w:rsidRPr="0067076C" w:rsidRDefault="001D3885" w:rsidP="001D3885">
      <w:pPr>
        <w:autoSpaceDE w:val="0"/>
        <w:autoSpaceDN w:val="0"/>
        <w:adjustRightInd w:val="0"/>
        <w:jc w:val="both"/>
        <w:rPr>
          <w:i/>
          <w:sz w:val="22"/>
        </w:rPr>
      </w:pPr>
      <w:r w:rsidRPr="0067076C">
        <w:rPr>
          <w:i/>
          <w:sz w:val="22"/>
        </w:rPr>
        <w:t xml:space="preserve">Koleżance Dumnego musiałaś powiedzieć, że nie będę przychodził do twojego nowego cudownego lokum, musiałaś powiedzieć, że nie mieszkasz z Lesbijką Myśliwej i Lesbijką Neurotyczną przeze mnie... Nie powiedziałaś nic dobrego </w:t>
      </w:r>
      <w:r w:rsidR="00EE33C5">
        <w:rPr>
          <w:i/>
          <w:sz w:val="22"/>
        </w:rPr>
        <w:br/>
      </w:r>
      <w:r w:rsidRPr="0067076C">
        <w:rPr>
          <w:i/>
          <w:sz w:val="22"/>
        </w:rPr>
        <w:t>o tym, że się spotykamy, że powiedziałaś mi: Kocham... Znów zaczyna się cyrk, znów zaczyna się mistyfikacja.. znów czuję gniew. Mogłem jej powiedzieć, że się pieprzyliśmy, że tryskałaś czule, że rżnąłem Cię docis</w:t>
      </w:r>
      <w:r w:rsidR="00EE33C5">
        <w:rPr>
          <w:i/>
          <w:sz w:val="22"/>
        </w:rPr>
        <w:t xml:space="preserve">kając Twoją głowę do pierzyny i </w:t>
      </w:r>
      <w:r w:rsidRPr="0067076C">
        <w:rPr>
          <w:i/>
          <w:sz w:val="22"/>
        </w:rPr>
        <w:t>leżących na podłodze</w:t>
      </w:r>
      <w:r w:rsidR="00EE33C5">
        <w:rPr>
          <w:i/>
          <w:sz w:val="22"/>
        </w:rPr>
        <w:t xml:space="preserve"> poduszek</w:t>
      </w:r>
      <w:r w:rsidRPr="0067076C">
        <w:rPr>
          <w:i/>
          <w:sz w:val="22"/>
        </w:rPr>
        <w:t>, ale nie mówię nic. Przy moście mówisz mi bym się w końcu zabił - czuję gniew, bezradność z nienawiścią i jestem na granicy szału..</w:t>
      </w:r>
      <w:r w:rsidR="001C29CE">
        <w:rPr>
          <w:i/>
          <w:sz w:val="22"/>
        </w:rPr>
        <w:t xml:space="preserve"> </w:t>
      </w:r>
      <w:r w:rsidRPr="0067076C">
        <w:rPr>
          <w:i/>
          <w:sz w:val="22"/>
        </w:rPr>
        <w:t>Pytam Dawne Marzenie, co znaczy, że mnie Kocha. Odpowiada, że czasem mnie nienawidzi, ale całkowicie mnie akceptuje, mnie, czyli to, jaki jestem, a nie moje wybory. Tak. I Ja Najdroższa tak Cię Kocham</w:t>
      </w:r>
      <w:r w:rsidR="001C29CE">
        <w:rPr>
          <w:i/>
          <w:sz w:val="22"/>
        </w:rPr>
        <w:t xml:space="preserve">… </w:t>
      </w:r>
      <w:r w:rsidRPr="0067076C">
        <w:rPr>
          <w:i/>
          <w:sz w:val="22"/>
        </w:rPr>
        <w:t>Mówisz mi, że odkąd wygłosiłem przemowę, że odkąd wysłałem tego esemesa, myślałaś jaki jestem Kochany, żeby się do mnie odezwać myślałaś, dobrze. A kiedy odezwałem się by powiedzieć Tobie, że nie mam gdzie mieszkać, że Miłujący zdycha i nie wytrzymuję, że wszystko jest hard... i że Ciebie potrzebuję, mówisz mi, że byłaś szczęśliwa kiedy się nie odzywałem... Nie mówisz, że myślałaś o tym, że Ja naprawdę Ciebie Kocham... To boli...</w:t>
      </w:r>
    </w:p>
    <w:p w:rsidR="001D3885" w:rsidRPr="0067076C" w:rsidRDefault="001D3885" w:rsidP="001D3885">
      <w:pPr>
        <w:autoSpaceDE w:val="0"/>
        <w:autoSpaceDN w:val="0"/>
        <w:adjustRightInd w:val="0"/>
        <w:jc w:val="both"/>
        <w:rPr>
          <w:i/>
          <w:sz w:val="22"/>
        </w:rPr>
      </w:pPr>
    </w:p>
    <w:p w:rsidR="001D3885" w:rsidRPr="001C29CE" w:rsidRDefault="001D3885" w:rsidP="001C29CE">
      <w:pPr>
        <w:autoSpaceDE w:val="0"/>
        <w:autoSpaceDN w:val="0"/>
        <w:adjustRightInd w:val="0"/>
        <w:jc w:val="both"/>
        <w:rPr>
          <w:i/>
          <w:sz w:val="22"/>
        </w:rPr>
      </w:pPr>
      <w:r w:rsidRPr="0067076C">
        <w:rPr>
          <w:i/>
          <w:sz w:val="22"/>
        </w:rPr>
        <w:t>Mogę spalać. Wiesz, że ja mogę spalać. Nie pozwól być dla mnie tą dziewczyną i nikim więcej. Pozostań dla mnie Najdroższą. Błagam. Pozostań Nią dla mnie na zawsze.</w:t>
      </w:r>
      <w:r w:rsidR="0016183B">
        <w:rPr>
          <w:i/>
          <w:sz w:val="22"/>
        </w:rPr>
        <w:t>.</w:t>
      </w:r>
      <w:r w:rsidRPr="0067076C">
        <w:rPr>
          <w:i/>
          <w:sz w:val="22"/>
        </w:rPr>
        <w:t>.</w:t>
      </w:r>
    </w:p>
    <w:p w:rsidR="001C29CE" w:rsidRDefault="001C29CE" w:rsidP="001D3885">
      <w:pPr>
        <w:suppressAutoHyphens w:val="0"/>
        <w:rPr>
          <w:rFonts w:ascii="Arial" w:hAnsi="Arial" w:cs="Arial"/>
          <w:sz w:val="20"/>
          <w:szCs w:val="20"/>
        </w:rPr>
      </w:pPr>
    </w:p>
    <w:p w:rsidR="001C29CE" w:rsidRDefault="001C29CE" w:rsidP="001D3885">
      <w:pPr>
        <w:suppressAutoHyphens w:val="0"/>
        <w:rPr>
          <w:rFonts w:ascii="Arial" w:hAnsi="Arial" w:cs="Arial"/>
          <w:sz w:val="20"/>
          <w:szCs w:val="20"/>
        </w:rPr>
      </w:pPr>
    </w:p>
    <w:p w:rsidR="001D3885" w:rsidRPr="008D2746" w:rsidRDefault="001D3885" w:rsidP="001D3885">
      <w:pPr>
        <w:suppressAutoHyphens w:val="0"/>
        <w:rPr>
          <w:rFonts w:ascii="Arial" w:hAnsi="Arial" w:cs="Arial"/>
          <w:sz w:val="20"/>
          <w:szCs w:val="20"/>
        </w:rPr>
      </w:pPr>
      <w:r w:rsidRPr="008D2746">
        <w:rPr>
          <w:rFonts w:ascii="Arial" w:hAnsi="Arial" w:cs="Arial"/>
          <w:sz w:val="20"/>
          <w:szCs w:val="20"/>
        </w:rPr>
        <w:t>„Można zrozumieć, że człowiek zabija w paroksyzmie namiętności. Nie można zrozumieć, że ze spokojną rozwagą, pod pretekstem godności urzędu, każe zabijać drugiemu.”</w:t>
      </w:r>
    </w:p>
    <w:p w:rsidR="001D3885" w:rsidRDefault="001D3885" w:rsidP="001C29CE">
      <w:pPr>
        <w:suppressAutoHyphens w:val="0"/>
        <w:rPr>
          <w:rFonts w:ascii="Arial" w:hAnsi="Arial" w:cs="Arial"/>
          <w:b/>
          <w:sz w:val="20"/>
          <w:szCs w:val="20"/>
        </w:rPr>
      </w:pPr>
      <w:r w:rsidRPr="008D2746">
        <w:rPr>
          <w:rFonts w:ascii="Arial" w:hAnsi="Arial" w:cs="Arial"/>
          <w:b/>
          <w:sz w:val="20"/>
          <w:szCs w:val="20"/>
        </w:rPr>
        <w:t xml:space="preserve">Str. 156 Mit Syzyfa. Człowiek absurdalny (Don Juan) </w:t>
      </w:r>
      <w:r w:rsidR="00EE33C5">
        <w:rPr>
          <w:rFonts w:ascii="Arial" w:hAnsi="Arial" w:cs="Arial"/>
          <w:b/>
          <w:sz w:val="20"/>
          <w:szCs w:val="20"/>
        </w:rPr>
        <w:br/>
      </w:r>
      <w:r w:rsidRPr="008D2746">
        <w:rPr>
          <w:rFonts w:ascii="Arial" w:hAnsi="Arial" w:cs="Arial"/>
          <w:b/>
          <w:sz w:val="20"/>
          <w:szCs w:val="20"/>
        </w:rPr>
        <w:t>A. Camus</w:t>
      </w:r>
    </w:p>
    <w:p w:rsidR="00EE33C5" w:rsidRPr="00EE33C5" w:rsidRDefault="00EE33C5" w:rsidP="001C29CE">
      <w:pPr>
        <w:suppressAutoHyphens w:val="0"/>
        <w:rPr>
          <w:sz w:val="22"/>
          <w:szCs w:val="22"/>
        </w:rPr>
      </w:pPr>
      <w:r w:rsidRPr="00EE33C5">
        <w:rPr>
          <w:sz w:val="22"/>
          <w:szCs w:val="22"/>
        </w:rPr>
        <w:lastRenderedPageBreak/>
        <w:tab/>
        <w:t>Cela.</w:t>
      </w:r>
    </w:p>
    <w:p w:rsidR="001D3885" w:rsidRPr="00B16E1C" w:rsidRDefault="001D3885" w:rsidP="00E47227">
      <w:pPr>
        <w:suppressAutoHyphens w:val="0"/>
        <w:ind w:firstLine="708"/>
        <w:jc w:val="both"/>
        <w:rPr>
          <w:sz w:val="22"/>
          <w:szCs w:val="22"/>
        </w:rPr>
      </w:pPr>
      <w:r w:rsidRPr="00EE33C5">
        <w:rPr>
          <w:sz w:val="22"/>
          <w:szCs w:val="22"/>
        </w:rPr>
        <w:t>Obojętność. Zapomnienie. Wszystko to, czego się lękałem, potwo</w:t>
      </w:r>
      <w:r w:rsidRPr="00B16E1C">
        <w:rPr>
          <w:sz w:val="22"/>
          <w:szCs w:val="22"/>
        </w:rPr>
        <w:t>rnie się ziściło. Najdroższa nie chce mieć ze mną nic wspólnego. Nie chce o mnie myśleć. Do tego dochodzi to przemijanie, którym nie chcę potrafić się delektować. Nie chcę być tylko złym wspomnieniem. Nie chcę być niechcianym duchem przeszłości. Przecież Kochaliśmy się. Mieszkaliśmy razem. Przecież mieliśmy się pobrać. Prz</w:t>
      </w:r>
      <w:r>
        <w:rPr>
          <w:sz w:val="22"/>
          <w:szCs w:val="22"/>
        </w:rPr>
        <w:t xml:space="preserve">ecież przeszliśmy przez horror </w:t>
      </w:r>
      <w:r w:rsidRPr="00B16E1C">
        <w:rPr>
          <w:sz w:val="22"/>
          <w:szCs w:val="22"/>
        </w:rPr>
        <w:t xml:space="preserve">i całe to zło jest bezsensowne, skoro teraz tak bardzo nie ma nic. Zdawać by się mogło, że tak bardzo nic nie może istnieć przecież. Mam </w:t>
      </w:r>
      <w:r>
        <w:rPr>
          <w:sz w:val="22"/>
          <w:szCs w:val="22"/>
        </w:rPr>
        <w:t xml:space="preserve">dziś </w:t>
      </w:r>
      <w:r w:rsidRPr="00B16E1C">
        <w:rPr>
          <w:sz w:val="22"/>
          <w:szCs w:val="22"/>
        </w:rPr>
        <w:t>czyste sumienie, co mi po czystym sumieniu? Jedyne, czego chciała, to nie chcieć mieć ze mną cokolwiek wspólnego. Nie chciała i nie chce widzieć we mnie nic dobrego. Nie boli to mnie już.</w:t>
      </w:r>
    </w:p>
    <w:p w:rsidR="001D3885" w:rsidRPr="00EE33C5" w:rsidRDefault="001D3885" w:rsidP="00EE33C5">
      <w:pPr>
        <w:suppressAutoHyphens w:val="0"/>
        <w:jc w:val="both"/>
        <w:rPr>
          <w:sz w:val="22"/>
          <w:szCs w:val="22"/>
        </w:rPr>
      </w:pPr>
      <w:r w:rsidRPr="00B16E1C">
        <w:rPr>
          <w:sz w:val="22"/>
          <w:szCs w:val="22"/>
        </w:rPr>
        <w:tab/>
        <w:t>Lecz to pozostaje smutne.</w:t>
      </w:r>
    </w:p>
    <w:p w:rsidR="001D3885" w:rsidRDefault="001D3885" w:rsidP="001D3885">
      <w:pPr>
        <w:suppressAutoHyphens w:val="0"/>
        <w:jc w:val="both"/>
        <w:rPr>
          <w:sz w:val="22"/>
          <w:szCs w:val="22"/>
        </w:rPr>
      </w:pPr>
    </w:p>
    <w:p w:rsidR="001D3885" w:rsidRDefault="001D3885" w:rsidP="001D3885">
      <w:pPr>
        <w:suppressAutoHyphens w:val="0"/>
        <w:jc w:val="both"/>
        <w:rPr>
          <w:sz w:val="22"/>
          <w:szCs w:val="22"/>
        </w:rPr>
      </w:pPr>
      <w:r>
        <w:rPr>
          <w:sz w:val="22"/>
          <w:szCs w:val="22"/>
        </w:rPr>
        <w:tab/>
        <w:t>Włóczyłem się z Miłującym Przyjacielem, każdej nocy kombinując gdzieś nocleg dla sie</w:t>
      </w:r>
      <w:r w:rsidR="004C7F7E">
        <w:rPr>
          <w:sz w:val="22"/>
          <w:szCs w:val="22"/>
        </w:rPr>
        <w:t xml:space="preserve">bie </w:t>
      </w:r>
      <w:r>
        <w:rPr>
          <w:sz w:val="22"/>
          <w:szCs w:val="22"/>
        </w:rPr>
        <w:t>i Niego. Jednej nocy było szczególnie zimno. Pijanego Przyjaciela nie było w domu. Miałem klucze. Miłujący nie chciał ze mną iść. Chciał całą noc nie spać i włóczyć się, aż otworzą knajpę, w której pisał. Przekonał mnie, że da sobie radę i poszedł. Zmarznięty pojawiłem się w domu Pijanego Przyjaciela i wspominałem słodkie słowa: Kocham Cię, które jeszcze niedawno krzyczała najbliższa memu sercu Kobieta, którą najmocniej skrzywdziłem.</w:t>
      </w:r>
    </w:p>
    <w:p w:rsidR="001D3885" w:rsidRDefault="001D3885" w:rsidP="001D3885">
      <w:pPr>
        <w:suppressAutoHyphens w:val="0"/>
        <w:jc w:val="both"/>
        <w:rPr>
          <w:sz w:val="22"/>
          <w:szCs w:val="22"/>
        </w:rPr>
      </w:pPr>
      <w:r>
        <w:rPr>
          <w:sz w:val="22"/>
          <w:szCs w:val="22"/>
        </w:rPr>
        <w:tab/>
        <w:t xml:space="preserve">Przybył Miłujący Przyjaciel. Pluł krwią. Nie dał rady tej pogodzie. Usnęliśmy na kilka godzin. Nazajutrz napiliśmy się kawy i czmychnęliśmy z mieszkania w obawie przed spotkaniem rodziców Pijanego. Witaliśmy słońce odbijające się w tafli Wisły. </w:t>
      </w:r>
    </w:p>
    <w:p w:rsidR="001D3885" w:rsidRDefault="001D3885" w:rsidP="001D3885">
      <w:pPr>
        <w:suppressAutoHyphens w:val="0"/>
        <w:jc w:val="both"/>
        <w:rPr>
          <w:sz w:val="22"/>
          <w:szCs w:val="22"/>
        </w:rPr>
      </w:pPr>
      <w:r>
        <w:rPr>
          <w:sz w:val="22"/>
          <w:szCs w:val="22"/>
        </w:rPr>
        <w:tab/>
        <w:t xml:space="preserve">Znów byliśmy głodni i zmęczeni. I tak całe dnie, i tak cały czas. Później uzyskałem tę nieszczęsną pracę na tydzień w teatrze. </w:t>
      </w:r>
    </w:p>
    <w:p w:rsidR="001D3885" w:rsidRDefault="001D3885" w:rsidP="001D3885">
      <w:pPr>
        <w:suppressAutoHyphens w:val="0"/>
        <w:jc w:val="both"/>
        <w:rPr>
          <w:sz w:val="22"/>
          <w:szCs w:val="22"/>
        </w:rPr>
      </w:pPr>
    </w:p>
    <w:p w:rsidR="001D3885" w:rsidRDefault="001D3885" w:rsidP="001D3885">
      <w:pPr>
        <w:suppressAutoHyphens w:val="0"/>
        <w:autoSpaceDE w:val="0"/>
        <w:jc w:val="both"/>
        <w:rPr>
          <w:sz w:val="22"/>
          <w:szCs w:val="22"/>
        </w:rPr>
      </w:pPr>
      <w:r>
        <w:rPr>
          <w:b/>
          <w:sz w:val="22"/>
          <w:szCs w:val="22"/>
        </w:rPr>
        <w:lastRenderedPageBreak/>
        <w:t xml:space="preserve">Dawne Marzenie: </w:t>
      </w:r>
      <w:r>
        <w:rPr>
          <w:sz w:val="22"/>
          <w:szCs w:val="22"/>
        </w:rPr>
        <w:t>Ucz się swojej roli, kurwa mać!</w:t>
      </w:r>
    </w:p>
    <w:p w:rsidR="001D3885" w:rsidRDefault="001D3885" w:rsidP="001D3885">
      <w:pPr>
        <w:suppressAutoHyphens w:val="0"/>
        <w:autoSpaceDE w:val="0"/>
        <w:jc w:val="both"/>
        <w:rPr>
          <w:sz w:val="22"/>
          <w:szCs w:val="22"/>
        </w:rPr>
      </w:pPr>
      <w:r>
        <w:rPr>
          <w:b/>
          <w:sz w:val="22"/>
          <w:szCs w:val="22"/>
        </w:rPr>
        <w:t xml:space="preserve">Ja: </w:t>
      </w:r>
      <w:r>
        <w:rPr>
          <w:sz w:val="22"/>
          <w:szCs w:val="22"/>
        </w:rPr>
        <w:t xml:space="preserve">Cześć. Przepraszam, zbawiałem świat. </w:t>
      </w:r>
    </w:p>
    <w:p w:rsidR="001D3885" w:rsidRDefault="001D3885" w:rsidP="001D3885">
      <w:pPr>
        <w:suppressAutoHyphens w:val="0"/>
        <w:autoSpaceDE w:val="0"/>
        <w:jc w:val="both"/>
        <w:rPr>
          <w:sz w:val="22"/>
          <w:szCs w:val="22"/>
        </w:rPr>
      </w:pPr>
      <w:r>
        <w:rPr>
          <w:b/>
          <w:sz w:val="22"/>
          <w:szCs w:val="22"/>
        </w:rPr>
        <w:t xml:space="preserve">Dawne Marzenie: </w:t>
      </w:r>
      <w:r w:rsidR="001C29CE">
        <w:rPr>
          <w:sz w:val="22"/>
          <w:szCs w:val="22"/>
        </w:rPr>
        <w:t>P</w:t>
      </w:r>
      <w:r>
        <w:rPr>
          <w:sz w:val="22"/>
          <w:szCs w:val="22"/>
        </w:rPr>
        <w:t xml:space="preserve">o </w:t>
      </w:r>
      <w:r w:rsidR="001C29CE">
        <w:rPr>
          <w:sz w:val="22"/>
          <w:szCs w:val="22"/>
        </w:rPr>
        <w:t>co?</w:t>
      </w:r>
      <w:r>
        <w:rPr>
          <w:sz w:val="22"/>
          <w:szCs w:val="22"/>
        </w:rPr>
        <w:t xml:space="preserve"> Jeden już zbawiał</w:t>
      </w:r>
      <w:r w:rsidR="001C29CE">
        <w:rPr>
          <w:sz w:val="22"/>
          <w:szCs w:val="22"/>
        </w:rPr>
        <w:t>. P</w:t>
      </w:r>
      <w:r>
        <w:rPr>
          <w:sz w:val="22"/>
          <w:szCs w:val="22"/>
        </w:rPr>
        <w:t>atrz, co wyszło.</w:t>
      </w:r>
    </w:p>
    <w:p w:rsidR="001D3885" w:rsidRDefault="001D3885" w:rsidP="001D3885">
      <w:pPr>
        <w:suppressAutoHyphens w:val="0"/>
        <w:autoSpaceDE w:val="0"/>
        <w:jc w:val="both"/>
        <w:rPr>
          <w:sz w:val="22"/>
          <w:szCs w:val="22"/>
        </w:rPr>
      </w:pPr>
      <w:r>
        <w:rPr>
          <w:b/>
          <w:sz w:val="22"/>
          <w:szCs w:val="22"/>
        </w:rPr>
        <w:t xml:space="preserve">Ja: </w:t>
      </w:r>
      <w:r w:rsidR="001C29CE" w:rsidRPr="00BB723F">
        <w:rPr>
          <w:sz w:val="22"/>
          <w:szCs w:val="22"/>
        </w:rPr>
        <w:t>Je</w:t>
      </w:r>
      <w:r w:rsidR="001C29CE">
        <w:rPr>
          <w:sz w:val="22"/>
          <w:szCs w:val="22"/>
        </w:rPr>
        <w:t>st sławny</w:t>
      </w:r>
      <w:r>
        <w:rPr>
          <w:sz w:val="22"/>
          <w:szCs w:val="22"/>
        </w:rPr>
        <w:t>. Nieśmiertelnoś</w:t>
      </w:r>
      <w:r w:rsidR="001C29CE">
        <w:rPr>
          <w:sz w:val="22"/>
          <w:szCs w:val="22"/>
        </w:rPr>
        <w:t xml:space="preserve">ć się do mnie dobrała, wiem, to </w:t>
      </w:r>
      <w:r>
        <w:rPr>
          <w:sz w:val="22"/>
          <w:szCs w:val="22"/>
        </w:rPr>
        <w:t>gnije we mnie, lepsza śmierć niż tak uciążliwa nieśmiertelność.</w:t>
      </w:r>
    </w:p>
    <w:p w:rsidR="001D3885" w:rsidRDefault="001D3885" w:rsidP="001D3885">
      <w:pPr>
        <w:suppressAutoHyphens w:val="0"/>
        <w:autoSpaceDE w:val="0"/>
        <w:jc w:val="both"/>
        <w:rPr>
          <w:sz w:val="22"/>
          <w:szCs w:val="22"/>
        </w:rPr>
      </w:pPr>
      <w:r>
        <w:rPr>
          <w:b/>
          <w:sz w:val="22"/>
          <w:szCs w:val="22"/>
        </w:rPr>
        <w:t xml:space="preserve">Dawne Marzenie: </w:t>
      </w:r>
      <w:r>
        <w:rPr>
          <w:sz w:val="22"/>
          <w:szCs w:val="22"/>
        </w:rPr>
        <w:t>Ah, czyli jesteś tylko próżnym celebrytą.</w:t>
      </w:r>
    </w:p>
    <w:p w:rsidR="001D3885" w:rsidRDefault="001D3885" w:rsidP="001D3885">
      <w:pPr>
        <w:suppressAutoHyphens w:val="0"/>
        <w:autoSpaceDE w:val="0"/>
        <w:jc w:val="both"/>
        <w:rPr>
          <w:sz w:val="22"/>
          <w:szCs w:val="22"/>
        </w:rPr>
      </w:pPr>
      <w:r>
        <w:rPr>
          <w:b/>
          <w:sz w:val="22"/>
          <w:szCs w:val="22"/>
        </w:rPr>
        <w:t xml:space="preserve">Ja: </w:t>
      </w:r>
      <w:r>
        <w:rPr>
          <w:sz w:val="22"/>
          <w:szCs w:val="22"/>
        </w:rPr>
        <w:t>Czwarta nad ranem. Mrrrr.</w:t>
      </w:r>
    </w:p>
    <w:p w:rsidR="001D3885" w:rsidRDefault="001D3885" w:rsidP="001D3885">
      <w:pPr>
        <w:suppressAutoHyphens w:val="0"/>
        <w:autoSpaceDE w:val="0"/>
        <w:jc w:val="both"/>
        <w:rPr>
          <w:sz w:val="22"/>
          <w:szCs w:val="22"/>
        </w:rPr>
      </w:pPr>
      <w:r>
        <w:rPr>
          <w:b/>
          <w:sz w:val="22"/>
          <w:szCs w:val="22"/>
        </w:rPr>
        <w:t xml:space="preserve">Dawne Marzenie: </w:t>
      </w:r>
      <w:r>
        <w:rPr>
          <w:sz w:val="22"/>
          <w:szCs w:val="22"/>
        </w:rPr>
        <w:t>Czyje?</w:t>
      </w:r>
    </w:p>
    <w:p w:rsidR="001D3885" w:rsidRDefault="001D3885" w:rsidP="001D3885">
      <w:pPr>
        <w:suppressAutoHyphens w:val="0"/>
        <w:autoSpaceDE w:val="0"/>
        <w:jc w:val="both"/>
        <w:rPr>
          <w:sz w:val="22"/>
          <w:szCs w:val="22"/>
        </w:rPr>
      </w:pPr>
      <w:r>
        <w:rPr>
          <w:b/>
          <w:sz w:val="22"/>
          <w:szCs w:val="22"/>
        </w:rPr>
        <w:t xml:space="preserve">Ja: </w:t>
      </w:r>
      <w:r>
        <w:rPr>
          <w:sz w:val="22"/>
          <w:szCs w:val="22"/>
        </w:rPr>
        <w:t xml:space="preserve">Co czyje? Czwarta </w:t>
      </w:r>
      <w:r w:rsidR="008C3600">
        <w:rPr>
          <w:sz w:val="22"/>
          <w:szCs w:val="22"/>
        </w:rPr>
        <w:t>nad ranem? To godzina. Tekst</w:t>
      </w:r>
      <w:r>
        <w:rPr>
          <w:sz w:val="22"/>
          <w:szCs w:val="22"/>
        </w:rPr>
        <w:t xml:space="preserve"> Stachury. </w:t>
      </w:r>
    </w:p>
    <w:p w:rsidR="001D3885" w:rsidRDefault="001D3885" w:rsidP="001D3885">
      <w:pPr>
        <w:suppressAutoHyphens w:val="0"/>
        <w:autoSpaceDE w:val="0"/>
        <w:jc w:val="both"/>
        <w:rPr>
          <w:sz w:val="22"/>
          <w:szCs w:val="22"/>
        </w:rPr>
      </w:pPr>
      <w:r>
        <w:rPr>
          <w:b/>
          <w:sz w:val="22"/>
          <w:szCs w:val="22"/>
        </w:rPr>
        <w:t xml:space="preserve">Dawne Marzenie: </w:t>
      </w:r>
      <w:r>
        <w:rPr>
          <w:sz w:val="22"/>
          <w:szCs w:val="22"/>
        </w:rPr>
        <w:t>Nieśmiertelność się do mnie dobrała, wiem, to gnije we mnie, lepsza śmierć niż tak uciążliwa nieśmiertelność. O to pytałam.</w:t>
      </w:r>
    </w:p>
    <w:p w:rsidR="00BB723F" w:rsidRDefault="001D3885" w:rsidP="001D3885">
      <w:pPr>
        <w:suppressAutoHyphens w:val="0"/>
        <w:autoSpaceDE w:val="0"/>
        <w:jc w:val="both"/>
        <w:rPr>
          <w:sz w:val="22"/>
          <w:szCs w:val="22"/>
        </w:rPr>
      </w:pPr>
      <w:r>
        <w:rPr>
          <w:b/>
          <w:sz w:val="22"/>
          <w:szCs w:val="22"/>
        </w:rPr>
        <w:t xml:space="preserve">Ja: </w:t>
      </w:r>
      <w:r>
        <w:rPr>
          <w:sz w:val="22"/>
          <w:szCs w:val="22"/>
        </w:rPr>
        <w:t xml:space="preserve">Chryste, to już drugi raz w ciągu godziny. To Ja! </w:t>
      </w:r>
    </w:p>
    <w:p w:rsidR="001D3885" w:rsidRDefault="001D3885" w:rsidP="001D3885">
      <w:pPr>
        <w:suppressAutoHyphens w:val="0"/>
        <w:autoSpaceDE w:val="0"/>
        <w:jc w:val="both"/>
        <w:rPr>
          <w:sz w:val="22"/>
          <w:szCs w:val="22"/>
        </w:rPr>
      </w:pPr>
      <w:r>
        <w:rPr>
          <w:b/>
          <w:sz w:val="22"/>
          <w:szCs w:val="22"/>
        </w:rPr>
        <w:t xml:space="preserve">Dawne Marzenie: </w:t>
      </w:r>
      <w:r>
        <w:rPr>
          <w:sz w:val="22"/>
          <w:szCs w:val="22"/>
        </w:rPr>
        <w:t>Przepraszam, po prostu ostatnio stoczyłeś się w grafomaństwo.</w:t>
      </w:r>
    </w:p>
    <w:p w:rsidR="001D3885" w:rsidRDefault="001D3885" w:rsidP="001D3885">
      <w:pPr>
        <w:suppressAutoHyphens w:val="0"/>
        <w:autoSpaceDE w:val="0"/>
        <w:jc w:val="both"/>
        <w:rPr>
          <w:sz w:val="22"/>
          <w:szCs w:val="22"/>
        </w:rPr>
      </w:pPr>
      <w:r>
        <w:rPr>
          <w:b/>
          <w:sz w:val="22"/>
          <w:szCs w:val="22"/>
        </w:rPr>
        <w:t xml:space="preserve">Ja: </w:t>
      </w:r>
      <w:r>
        <w:rPr>
          <w:sz w:val="22"/>
          <w:szCs w:val="22"/>
        </w:rPr>
        <w:t>Ludzie, zaakceptujcie, że jestem genialny, wielki i nie wkurwiajcie mnie. Chryste, jak mnie dziś nosi.. Jak mi się chce jebać, ech.</w:t>
      </w:r>
    </w:p>
    <w:p w:rsidR="001D3885" w:rsidRDefault="001D3885" w:rsidP="001D3885">
      <w:pPr>
        <w:suppressAutoHyphens w:val="0"/>
        <w:jc w:val="both"/>
        <w:rPr>
          <w:sz w:val="22"/>
          <w:szCs w:val="22"/>
        </w:rPr>
      </w:pPr>
    </w:p>
    <w:p w:rsidR="001D3885" w:rsidRDefault="001D3885" w:rsidP="001D3885">
      <w:pPr>
        <w:suppressAutoHyphens w:val="0"/>
        <w:jc w:val="both"/>
        <w:rPr>
          <w:sz w:val="22"/>
          <w:szCs w:val="22"/>
        </w:rPr>
      </w:pPr>
      <w:r>
        <w:rPr>
          <w:sz w:val="22"/>
          <w:szCs w:val="22"/>
        </w:rPr>
        <w:tab/>
        <w:t>Miłujący Przyjaciel kazał mi jechać i zapewniał, że sobie poradzi. To prawda. Poradził sobie. Kiedy wróciłem, już nie chciał mieć ze mną nic wspólnego. Do czegóż to prowadzi zaradność.</w:t>
      </w:r>
    </w:p>
    <w:p w:rsidR="001D3885" w:rsidRDefault="001D3885" w:rsidP="001D3885">
      <w:pPr>
        <w:suppressAutoHyphens w:val="0"/>
        <w:jc w:val="both"/>
        <w:rPr>
          <w:sz w:val="22"/>
          <w:szCs w:val="22"/>
        </w:rPr>
      </w:pPr>
      <w:r>
        <w:rPr>
          <w:sz w:val="22"/>
          <w:szCs w:val="22"/>
        </w:rPr>
        <w:tab/>
        <w:t>– Czemu nie mogę mieszkać z Tobą? – pytałem.</w:t>
      </w:r>
    </w:p>
    <w:p w:rsidR="001D3885" w:rsidRDefault="001D3885" w:rsidP="001D3885">
      <w:pPr>
        <w:suppressAutoHyphens w:val="0"/>
        <w:jc w:val="both"/>
        <w:rPr>
          <w:sz w:val="22"/>
          <w:szCs w:val="22"/>
        </w:rPr>
      </w:pPr>
      <w:r>
        <w:rPr>
          <w:sz w:val="22"/>
          <w:szCs w:val="22"/>
        </w:rPr>
        <w:tab/>
        <w:t>– Zrozum, mieszkam tam ja. Niezręcznie jest. Mogę tam w zasadzie tylko spać i mimo, że całe lata mnie znają, przyjmują niechętnie. Poradzisz sobie.</w:t>
      </w:r>
    </w:p>
    <w:p w:rsidR="001D3885" w:rsidRDefault="001D3885" w:rsidP="001D3885">
      <w:pPr>
        <w:suppressAutoHyphens w:val="0"/>
        <w:ind w:firstLine="708"/>
        <w:jc w:val="both"/>
        <w:rPr>
          <w:sz w:val="22"/>
          <w:szCs w:val="22"/>
        </w:rPr>
      </w:pPr>
      <w:r>
        <w:rPr>
          <w:sz w:val="22"/>
          <w:szCs w:val="22"/>
        </w:rPr>
        <w:t xml:space="preserve">Odtąd tułałem się już zupełnie sam. </w:t>
      </w:r>
    </w:p>
    <w:p w:rsidR="00BB723F" w:rsidRDefault="00BB723F" w:rsidP="001C29CE">
      <w:pPr>
        <w:suppressAutoHyphens w:val="0"/>
        <w:rPr>
          <w:sz w:val="22"/>
          <w:szCs w:val="22"/>
        </w:rPr>
      </w:pPr>
    </w:p>
    <w:p w:rsidR="00D8181D" w:rsidRDefault="00D8181D" w:rsidP="004C7F7E">
      <w:pPr>
        <w:suppressAutoHyphens w:val="0"/>
        <w:rPr>
          <w:sz w:val="22"/>
          <w:szCs w:val="22"/>
        </w:rPr>
      </w:pPr>
    </w:p>
    <w:p w:rsidR="00D8181D" w:rsidRDefault="00D8181D" w:rsidP="004C7F7E">
      <w:pPr>
        <w:suppressAutoHyphens w:val="0"/>
        <w:rPr>
          <w:sz w:val="22"/>
          <w:szCs w:val="22"/>
        </w:rPr>
      </w:pPr>
    </w:p>
    <w:p w:rsidR="00D8181D" w:rsidRDefault="00D8181D" w:rsidP="004C7F7E">
      <w:pPr>
        <w:suppressAutoHyphens w:val="0"/>
        <w:rPr>
          <w:sz w:val="22"/>
          <w:szCs w:val="22"/>
        </w:rPr>
      </w:pPr>
    </w:p>
    <w:p w:rsidR="001D3885" w:rsidRPr="004C7F7E" w:rsidRDefault="001D3885" w:rsidP="004C7F7E">
      <w:pPr>
        <w:suppressAutoHyphens w:val="0"/>
        <w:rPr>
          <w:b/>
          <w:sz w:val="22"/>
          <w:szCs w:val="22"/>
        </w:rPr>
      </w:pPr>
      <w:r>
        <w:rPr>
          <w:b/>
          <w:sz w:val="22"/>
        </w:rPr>
        <w:lastRenderedPageBreak/>
        <w:t xml:space="preserve">Ja: </w:t>
      </w:r>
      <w:r>
        <w:rPr>
          <w:sz w:val="22"/>
        </w:rPr>
        <w:t>Miłujący ma mnie gdzieś, nie odpisuje. Smutno mi, Dobry bądź Zły Boże i w tym momencie przychodzi Pijany Przyjaciel, i przytulam go. Idę pić. Ucz się, przepraszam, że tyle czasu Ci zabierałem.</w:t>
      </w:r>
    </w:p>
    <w:p w:rsidR="001D3885" w:rsidRDefault="001D3885" w:rsidP="001D3885">
      <w:pPr>
        <w:autoSpaceDE w:val="0"/>
        <w:jc w:val="both"/>
        <w:rPr>
          <w:sz w:val="22"/>
        </w:rPr>
      </w:pPr>
      <w:r>
        <w:rPr>
          <w:b/>
          <w:sz w:val="22"/>
        </w:rPr>
        <w:t xml:space="preserve">Dawne Marzenie: </w:t>
      </w:r>
      <w:r>
        <w:rPr>
          <w:sz w:val="22"/>
        </w:rPr>
        <w:t>Nigdy mnie nie przepraszaj za to, że jesteś. To, że się pojawiłeś, to jedno z lepszych doświadczeń.</w:t>
      </w:r>
    </w:p>
    <w:p w:rsidR="001D3885" w:rsidRPr="00BB723F" w:rsidRDefault="001D3885" w:rsidP="001D3885">
      <w:pPr>
        <w:autoSpaceDE w:val="0"/>
        <w:jc w:val="both"/>
        <w:rPr>
          <w:sz w:val="22"/>
        </w:rPr>
      </w:pPr>
      <w:r w:rsidRPr="00BB723F">
        <w:rPr>
          <w:b/>
          <w:sz w:val="22"/>
        </w:rPr>
        <w:t xml:space="preserve">Ja: </w:t>
      </w:r>
      <w:r w:rsidRPr="00BB723F">
        <w:rPr>
          <w:sz w:val="22"/>
        </w:rPr>
        <w:t>Przepraszam zatem za to, że nie będzie mnie później, Słońce. Ja zgasnę.</w:t>
      </w:r>
    </w:p>
    <w:p w:rsidR="001D3885" w:rsidRPr="00BB723F" w:rsidRDefault="001D3885" w:rsidP="001D3885">
      <w:pPr>
        <w:autoSpaceDE w:val="0"/>
        <w:jc w:val="both"/>
        <w:rPr>
          <w:sz w:val="22"/>
        </w:rPr>
      </w:pPr>
      <w:r w:rsidRPr="00BB723F">
        <w:rPr>
          <w:b/>
          <w:sz w:val="22"/>
        </w:rPr>
        <w:t xml:space="preserve">Dawne Marzenie: </w:t>
      </w:r>
      <w:r w:rsidR="00DA51B7">
        <w:rPr>
          <w:sz w:val="22"/>
        </w:rPr>
        <w:t>Może nie. Może nie teraz,</w:t>
      </w:r>
      <w:r w:rsidRPr="00BB723F">
        <w:rPr>
          <w:sz w:val="22"/>
        </w:rPr>
        <w:t xml:space="preserve"> jeszcze nie.</w:t>
      </w:r>
    </w:p>
    <w:p w:rsidR="001D3885" w:rsidRDefault="001D3885" w:rsidP="001D3885">
      <w:pPr>
        <w:autoSpaceDE w:val="0"/>
        <w:jc w:val="both"/>
        <w:rPr>
          <w:sz w:val="22"/>
        </w:rPr>
      </w:pPr>
      <w:r w:rsidRPr="00BB723F">
        <w:rPr>
          <w:b/>
          <w:sz w:val="22"/>
        </w:rPr>
        <w:t xml:space="preserve">Ja: </w:t>
      </w:r>
      <w:r w:rsidRPr="00BB723F">
        <w:rPr>
          <w:sz w:val="22"/>
        </w:rPr>
        <w:t xml:space="preserve">Jeden z pierwszych komplementów, jaki ktoś mi napisał </w:t>
      </w:r>
      <w:r w:rsidR="00BB723F">
        <w:rPr>
          <w:sz w:val="22"/>
        </w:rPr>
        <w:br/>
      </w:r>
      <w:r w:rsidRPr="00BB723F">
        <w:rPr>
          <w:sz w:val="22"/>
        </w:rPr>
        <w:t>z takich, co mnie poruszyły. Dziewczyna która pierwsza uwierzyła, że powinienem pisać – pożyczała mi dobre książki</w:t>
      </w:r>
      <w:r>
        <w:rPr>
          <w:sz w:val="22"/>
        </w:rPr>
        <w:t xml:space="preserve"> i płyty. Napisałem Jej, że jestem tylko płonącą zapałką, która gaśnie, zanim doleci do stogu siana. Ona odpisała mi, że to nieprawda, że jestem latarnią, co oświetla ludzkie życia, nie tylko Jej, a wszystkich osób, którym pomogłem. Odpisałem </w:t>
      </w:r>
      <w:r w:rsidR="00BB723F">
        <w:rPr>
          <w:sz w:val="22"/>
        </w:rPr>
        <w:t>J</w:t>
      </w:r>
      <w:r>
        <w:rPr>
          <w:sz w:val="22"/>
        </w:rPr>
        <w:t>ej, że nikt nie będzie tego pamiętał.</w:t>
      </w:r>
    </w:p>
    <w:p w:rsidR="001D3885" w:rsidRDefault="001D3885" w:rsidP="001D3885">
      <w:pPr>
        <w:autoSpaceDE w:val="0"/>
        <w:jc w:val="both"/>
        <w:rPr>
          <w:sz w:val="22"/>
        </w:rPr>
      </w:pPr>
      <w:r>
        <w:rPr>
          <w:b/>
          <w:sz w:val="22"/>
        </w:rPr>
        <w:t xml:space="preserve">Dawne Marzenie: </w:t>
      </w:r>
      <w:r>
        <w:rPr>
          <w:sz w:val="22"/>
        </w:rPr>
        <w:t>Może jesteś i jednym, i drugim, nie wiem.</w:t>
      </w:r>
    </w:p>
    <w:p w:rsidR="001D3885" w:rsidRDefault="001D3885" w:rsidP="001D3885">
      <w:pPr>
        <w:autoSpaceDE w:val="0"/>
        <w:jc w:val="both"/>
        <w:rPr>
          <w:sz w:val="22"/>
        </w:rPr>
      </w:pPr>
      <w:r>
        <w:rPr>
          <w:b/>
          <w:sz w:val="22"/>
        </w:rPr>
        <w:t xml:space="preserve">Ja: </w:t>
      </w:r>
      <w:r>
        <w:rPr>
          <w:sz w:val="22"/>
        </w:rPr>
        <w:t xml:space="preserve">To samo napisał mi </w:t>
      </w:r>
      <w:r w:rsidR="00BB723F">
        <w:rPr>
          <w:sz w:val="22"/>
        </w:rPr>
        <w:t>Montujący</w:t>
      </w:r>
      <w:r>
        <w:rPr>
          <w:sz w:val="22"/>
        </w:rPr>
        <w:t xml:space="preserve"> Przyjaciel, który dał mi alibi</w:t>
      </w:r>
      <w:r w:rsidR="00BB723F">
        <w:rPr>
          <w:sz w:val="22"/>
        </w:rPr>
        <w:t>,</w:t>
      </w:r>
      <w:r>
        <w:rPr>
          <w:sz w:val="22"/>
        </w:rPr>
        <w:t xml:space="preserve"> kiedy nie żyłem: </w:t>
      </w:r>
      <w:r w:rsidR="00BB723F">
        <w:rPr>
          <w:sz w:val="22"/>
        </w:rPr>
        <w:t>„T</w:t>
      </w:r>
      <w:r>
        <w:rPr>
          <w:sz w:val="22"/>
        </w:rPr>
        <w:t>y nie zdajesz sobie sprawy, ilu osobom pomogłeś, tym wszystkim przypadkowym, ilu ty ich pozbierałeś z ulicy</w:t>
      </w:r>
      <w:r w:rsidR="00BB723F">
        <w:rPr>
          <w:sz w:val="22"/>
        </w:rPr>
        <w:t>”</w:t>
      </w:r>
      <w:r>
        <w:rPr>
          <w:sz w:val="22"/>
        </w:rPr>
        <w:t>. Powiedziałem, że to nie było nic warte</w:t>
      </w:r>
      <w:r w:rsidR="00DA51B7">
        <w:rPr>
          <w:sz w:val="22"/>
        </w:rPr>
        <w:t>.</w:t>
      </w:r>
      <w:r w:rsidR="00DA51B7">
        <w:rPr>
          <w:b/>
          <w:sz w:val="22"/>
        </w:rPr>
        <w:t xml:space="preserve"> </w:t>
      </w:r>
      <w:r>
        <w:rPr>
          <w:b/>
          <w:sz w:val="22"/>
        </w:rPr>
        <w:t xml:space="preserve">Dawne Marzenie: </w:t>
      </w:r>
      <w:r>
        <w:rPr>
          <w:sz w:val="22"/>
        </w:rPr>
        <w:t xml:space="preserve">Gówno, jeśli cokolwiek ma wartość, to właśnie to, że komuś pomagasz, że jego życie na chwilę jest </w:t>
      </w:r>
      <w:r w:rsidRPr="00D8181D">
        <w:rPr>
          <w:sz w:val="22"/>
        </w:rPr>
        <w:t xml:space="preserve">lepsze i Twoje również, tak myślę. Tego jest tak mało, to jest towar tak deficytowy, tak rzadki i cenny. Życie pięknieje na chwilę w takich momentach, a ta cecha to właśnie ta, którą </w:t>
      </w:r>
      <w:r w:rsidR="004C7F7E" w:rsidRPr="00D8181D">
        <w:rPr>
          <w:sz w:val="22"/>
        </w:rPr>
        <w:br/>
      </w:r>
      <w:r w:rsidRPr="00D8181D">
        <w:rPr>
          <w:sz w:val="22"/>
        </w:rPr>
        <w:t>w Tobie uwielbiam i uczę się tego od Ciebie.</w:t>
      </w:r>
    </w:p>
    <w:p w:rsidR="001D3885" w:rsidRDefault="001D3885" w:rsidP="001D3885">
      <w:pPr>
        <w:suppressAutoHyphens w:val="0"/>
        <w:ind w:firstLine="708"/>
        <w:jc w:val="both"/>
        <w:rPr>
          <w:sz w:val="22"/>
          <w:szCs w:val="22"/>
        </w:rPr>
      </w:pPr>
    </w:p>
    <w:p w:rsidR="001D3885" w:rsidRDefault="001D3885" w:rsidP="001D3885">
      <w:pPr>
        <w:suppressAutoHyphens w:val="0"/>
        <w:jc w:val="both"/>
        <w:rPr>
          <w:sz w:val="22"/>
          <w:szCs w:val="22"/>
        </w:rPr>
      </w:pPr>
    </w:p>
    <w:p w:rsidR="004C7F7E" w:rsidRDefault="004C7F7E" w:rsidP="001D3885">
      <w:pPr>
        <w:suppressAutoHyphens w:val="0"/>
        <w:jc w:val="both"/>
        <w:rPr>
          <w:sz w:val="22"/>
          <w:szCs w:val="22"/>
        </w:rPr>
      </w:pPr>
    </w:p>
    <w:p w:rsidR="004C7F7E" w:rsidRDefault="004C7F7E" w:rsidP="001D3885">
      <w:pPr>
        <w:suppressAutoHyphens w:val="0"/>
        <w:jc w:val="both"/>
        <w:rPr>
          <w:sz w:val="22"/>
          <w:szCs w:val="22"/>
        </w:rPr>
      </w:pPr>
    </w:p>
    <w:p w:rsidR="004C7F7E" w:rsidRDefault="004C7F7E" w:rsidP="001D3885">
      <w:pPr>
        <w:suppressAutoHyphens w:val="0"/>
        <w:jc w:val="both"/>
        <w:rPr>
          <w:sz w:val="22"/>
          <w:szCs w:val="22"/>
        </w:rPr>
      </w:pPr>
    </w:p>
    <w:p w:rsidR="00DA51B7" w:rsidRDefault="00DA51B7" w:rsidP="001D3885">
      <w:pPr>
        <w:suppressAutoHyphens w:val="0"/>
        <w:jc w:val="both"/>
        <w:rPr>
          <w:sz w:val="22"/>
          <w:szCs w:val="22"/>
        </w:rPr>
      </w:pPr>
    </w:p>
    <w:p w:rsidR="00903918" w:rsidRDefault="001D3885" w:rsidP="001D3885">
      <w:pPr>
        <w:suppressAutoHyphens w:val="0"/>
        <w:jc w:val="both"/>
        <w:rPr>
          <w:sz w:val="22"/>
          <w:szCs w:val="22"/>
        </w:rPr>
      </w:pPr>
      <w:r>
        <w:rPr>
          <w:sz w:val="22"/>
          <w:szCs w:val="22"/>
        </w:rPr>
        <w:lastRenderedPageBreak/>
        <w:tab/>
      </w:r>
      <w:r w:rsidRPr="0067076C">
        <w:rPr>
          <w:sz w:val="22"/>
          <w:szCs w:val="22"/>
        </w:rPr>
        <w:t>W przyszłości będę chciał pożegnać się z Miłującym.</w:t>
      </w:r>
      <w:r w:rsidR="0016183B">
        <w:rPr>
          <w:sz w:val="22"/>
          <w:szCs w:val="22"/>
        </w:rPr>
        <w:t>.</w:t>
      </w:r>
      <w:r w:rsidRPr="0067076C">
        <w:rPr>
          <w:sz w:val="22"/>
          <w:szCs w:val="22"/>
        </w:rPr>
        <w:t>. Tak jak przypuszczałem, w momencie, gdy już miał swoją Kobietę Wszystko I Nic, zniknął dla świata, zniknął dla mnie. Nie dziwiłem Mu się nigdy i nie miałem żalu. Rozumiałem. On był przecież z TYCH. I ruszyliśmy w tej przyszłości na długi p</w:t>
      </w:r>
      <w:r w:rsidRPr="00867AB0">
        <w:rPr>
          <w:sz w:val="22"/>
          <w:szCs w:val="22"/>
        </w:rPr>
        <w:t xml:space="preserve">ożegnalny spacer. I rozmawialiśmy o tym, co było, </w:t>
      </w:r>
      <w:r w:rsidR="00BB723F" w:rsidRPr="00867AB0">
        <w:rPr>
          <w:sz w:val="22"/>
          <w:szCs w:val="22"/>
        </w:rPr>
        <w:br/>
      </w:r>
      <w:r w:rsidRPr="00867AB0">
        <w:rPr>
          <w:sz w:val="22"/>
          <w:szCs w:val="22"/>
        </w:rPr>
        <w:t>i częstowałem go plackami z mózgu. I nie chciał już wierzyć w Miłość.</w:t>
      </w:r>
      <w:r w:rsidR="00903918">
        <w:rPr>
          <w:sz w:val="22"/>
          <w:szCs w:val="22"/>
        </w:rPr>
        <w:t xml:space="preserve"> </w:t>
      </w:r>
    </w:p>
    <w:p w:rsidR="001D3885" w:rsidRPr="00903918" w:rsidRDefault="001D3885" w:rsidP="00903918">
      <w:pPr>
        <w:suppressAutoHyphens w:val="0"/>
        <w:ind w:firstLine="708"/>
        <w:jc w:val="both"/>
        <w:rPr>
          <w:sz w:val="22"/>
          <w:szCs w:val="22"/>
        </w:rPr>
      </w:pPr>
      <w:r w:rsidRPr="00867AB0">
        <w:rPr>
          <w:sz w:val="22"/>
          <w:szCs w:val="22"/>
        </w:rPr>
        <w:t>A ja wierzę. Snuję przypuszczenia, że zawsze trzeba walczyć o to, co się Kocha. Zawsze wybaczać, zawsze Kochać. Zawsze wsłuchiwać się w bliskich.</w:t>
      </w:r>
    </w:p>
    <w:p w:rsidR="001D3885" w:rsidRPr="00867AB0" w:rsidRDefault="001D3885" w:rsidP="001D3885">
      <w:pPr>
        <w:suppressAutoHyphens w:val="0"/>
        <w:ind w:firstLine="708"/>
        <w:jc w:val="both"/>
        <w:rPr>
          <w:sz w:val="22"/>
          <w:szCs w:val="22"/>
        </w:rPr>
      </w:pPr>
      <w:r w:rsidRPr="00867AB0">
        <w:rPr>
          <w:sz w:val="22"/>
          <w:szCs w:val="22"/>
        </w:rPr>
        <w:t>To wszystko będzie w przyszłości. W przyszłości Miłujący Przyjaciel, raz jeszcze poświęci wszystko dla dobrych chwil, które niby mogą nadejść. Przecież będzie dobrze. Nadejdą. Pozna wszak Niemożliwą Dziewczynę. Już nie tylko będzie marzył o potrawce z królika. On tę potrawkę będzie jadł. I najpiękniejsze w tym dla mnie tu jest to, że nie znamy prz</w:t>
      </w:r>
      <w:r w:rsidR="00903918">
        <w:rPr>
          <w:sz w:val="22"/>
          <w:szCs w:val="22"/>
        </w:rPr>
        <w:t>yszłości</w:t>
      </w:r>
      <w:r w:rsidRPr="00867AB0">
        <w:rPr>
          <w:sz w:val="22"/>
          <w:szCs w:val="22"/>
        </w:rPr>
        <w:t>. Możemy zawsze czasem przewidzieć coś mniej</w:t>
      </w:r>
      <w:r w:rsidR="00DA51B7">
        <w:rPr>
          <w:sz w:val="22"/>
          <w:szCs w:val="22"/>
        </w:rPr>
        <w:t xml:space="preserve"> więcej, ale nigdy z pewnością.</w:t>
      </w:r>
      <w:r w:rsidRPr="00867AB0">
        <w:rPr>
          <w:sz w:val="22"/>
          <w:szCs w:val="22"/>
        </w:rPr>
        <w:t xml:space="preserve"> Nawet, jeżeli wszystko jest </w:t>
      </w:r>
      <w:r w:rsidR="00903918">
        <w:rPr>
          <w:sz w:val="22"/>
          <w:szCs w:val="22"/>
        </w:rPr>
        <w:br/>
      </w:r>
      <w:r w:rsidRPr="00867AB0">
        <w:rPr>
          <w:sz w:val="22"/>
          <w:szCs w:val="22"/>
        </w:rPr>
        <w:t>z góry ustalone. To nie wiemy, co. Chyba, że czasem wiemy.</w:t>
      </w:r>
    </w:p>
    <w:p w:rsidR="00BB723F" w:rsidRPr="00867AB0" w:rsidRDefault="00BB723F" w:rsidP="00BB723F">
      <w:pPr>
        <w:suppressAutoHyphens w:val="0"/>
        <w:jc w:val="both"/>
        <w:rPr>
          <w:sz w:val="22"/>
          <w:szCs w:val="22"/>
        </w:rPr>
      </w:pPr>
      <w:r w:rsidRPr="00867AB0">
        <w:rPr>
          <w:sz w:val="22"/>
          <w:szCs w:val="22"/>
        </w:rPr>
        <w:tab/>
        <w:t xml:space="preserve">Bo wiemy, że Kobieta Niemożliwa wyzna mi kiedyś </w:t>
      </w:r>
      <w:r w:rsidRPr="00867AB0">
        <w:rPr>
          <w:sz w:val="22"/>
          <w:szCs w:val="22"/>
        </w:rPr>
        <w:br/>
        <w:t>o Kobiecie Wszystko I Nic</w:t>
      </w:r>
      <w:r w:rsidR="00B20746">
        <w:rPr>
          <w:sz w:val="22"/>
          <w:szCs w:val="22"/>
        </w:rPr>
        <w:t>:</w:t>
      </w:r>
      <w:r w:rsidRPr="00867AB0">
        <w:rPr>
          <w:sz w:val="22"/>
          <w:szCs w:val="22"/>
        </w:rPr>
        <w:t xml:space="preserve"> </w:t>
      </w:r>
    </w:p>
    <w:p w:rsidR="00BB723F" w:rsidRPr="00867AB0" w:rsidRDefault="0016183B" w:rsidP="00BB723F">
      <w:pPr>
        <w:suppressAutoHyphens w:val="0"/>
        <w:jc w:val="both"/>
        <w:rPr>
          <w:sz w:val="22"/>
          <w:szCs w:val="22"/>
        </w:rPr>
      </w:pPr>
      <w:r>
        <w:rPr>
          <w:sz w:val="22"/>
          <w:szCs w:val="22"/>
        </w:rPr>
        <w:tab/>
      </w:r>
      <w:r w:rsidR="00BB723F" w:rsidRPr="00867AB0">
        <w:rPr>
          <w:sz w:val="22"/>
          <w:szCs w:val="22"/>
        </w:rPr>
        <w:t xml:space="preserve">- Taką laskę zniszczy Jej zawiść i głupota. Takich lasek nie ma nawet, co niszczyć. Ona sama się zniszczy. Takich ludzi mi żal, przecież tacy ludzie i tak w końcu zostaną sami. </w:t>
      </w:r>
    </w:p>
    <w:p w:rsidR="00BB723F" w:rsidRPr="00867AB0" w:rsidRDefault="00BB723F" w:rsidP="00BB723F">
      <w:pPr>
        <w:suppressAutoHyphens w:val="0"/>
        <w:jc w:val="both"/>
        <w:rPr>
          <w:sz w:val="22"/>
          <w:szCs w:val="22"/>
        </w:rPr>
      </w:pPr>
    </w:p>
    <w:p w:rsidR="00867AB0" w:rsidRDefault="00BB723F" w:rsidP="00867AB0">
      <w:pPr>
        <w:suppressAutoHyphens w:val="0"/>
        <w:ind w:firstLine="708"/>
        <w:jc w:val="both"/>
        <w:rPr>
          <w:sz w:val="22"/>
          <w:szCs w:val="22"/>
        </w:rPr>
      </w:pPr>
      <w:r w:rsidRPr="00867AB0">
        <w:rPr>
          <w:sz w:val="22"/>
          <w:szCs w:val="22"/>
        </w:rPr>
        <w:t xml:space="preserve">Kobieta Wszystko I Nic pisała wiersze. Miała taki cudowny patent. Wszystkie ładne słowa i ładnie brzmiące, później zbijała to w kupę. </w:t>
      </w:r>
    </w:p>
    <w:p w:rsidR="00867AB0" w:rsidRDefault="00867AB0" w:rsidP="00867AB0">
      <w:pPr>
        <w:suppressAutoHyphens w:val="0"/>
        <w:ind w:firstLine="708"/>
        <w:jc w:val="both"/>
        <w:rPr>
          <w:sz w:val="22"/>
          <w:szCs w:val="22"/>
        </w:rPr>
      </w:pPr>
    </w:p>
    <w:p w:rsidR="00903918" w:rsidRDefault="00903918" w:rsidP="00867AB0">
      <w:pPr>
        <w:suppressAutoHyphens w:val="0"/>
        <w:ind w:firstLine="708"/>
        <w:jc w:val="both"/>
        <w:rPr>
          <w:sz w:val="22"/>
          <w:szCs w:val="22"/>
        </w:rPr>
      </w:pPr>
    </w:p>
    <w:p w:rsidR="00867AB0" w:rsidRDefault="00903918" w:rsidP="00867AB0">
      <w:pPr>
        <w:suppressAutoHyphens w:val="0"/>
        <w:ind w:firstLine="708"/>
        <w:jc w:val="both"/>
        <w:rPr>
          <w:sz w:val="22"/>
          <w:szCs w:val="22"/>
        </w:rPr>
      </w:pPr>
      <w:r>
        <w:rPr>
          <w:sz w:val="22"/>
          <w:szCs w:val="22"/>
        </w:rPr>
        <w:t>Czytałem</w:t>
      </w:r>
      <w:r w:rsidR="00BB723F" w:rsidRPr="00867AB0">
        <w:rPr>
          <w:sz w:val="22"/>
          <w:szCs w:val="22"/>
        </w:rPr>
        <w:t xml:space="preserve"> później to gówno i słyszałem kolory trawy, </w:t>
      </w:r>
      <w:r w:rsidR="00BF5C5B">
        <w:rPr>
          <w:sz w:val="22"/>
          <w:szCs w:val="22"/>
        </w:rPr>
        <w:br/>
      </w:r>
      <w:r w:rsidR="00BB723F" w:rsidRPr="00867AB0">
        <w:rPr>
          <w:sz w:val="22"/>
          <w:szCs w:val="22"/>
        </w:rPr>
        <w:t>a później chodziłem między ławami.</w:t>
      </w:r>
      <w:r w:rsidR="00867AB0" w:rsidRPr="00867AB0">
        <w:rPr>
          <w:sz w:val="22"/>
          <w:szCs w:val="22"/>
        </w:rPr>
        <w:t xml:space="preserve"> </w:t>
      </w:r>
    </w:p>
    <w:p w:rsidR="00B20746" w:rsidRDefault="00B20746" w:rsidP="00867AB0">
      <w:pPr>
        <w:suppressAutoHyphens w:val="0"/>
        <w:ind w:firstLine="708"/>
        <w:jc w:val="both"/>
        <w:rPr>
          <w:sz w:val="22"/>
          <w:szCs w:val="22"/>
        </w:rPr>
      </w:pPr>
    </w:p>
    <w:p w:rsidR="00B20746" w:rsidRDefault="00B20746" w:rsidP="00867AB0">
      <w:pPr>
        <w:suppressAutoHyphens w:val="0"/>
        <w:ind w:firstLine="708"/>
        <w:jc w:val="both"/>
        <w:rPr>
          <w:sz w:val="22"/>
          <w:szCs w:val="22"/>
        </w:rPr>
      </w:pPr>
    </w:p>
    <w:p w:rsidR="00B20746" w:rsidRPr="00D8181D" w:rsidRDefault="00B20746" w:rsidP="00B20746">
      <w:pPr>
        <w:suppressAutoHyphens w:val="0"/>
        <w:ind w:firstLine="708"/>
        <w:jc w:val="both"/>
        <w:rPr>
          <w:sz w:val="22"/>
          <w:szCs w:val="22"/>
        </w:rPr>
      </w:pPr>
      <w:r w:rsidRPr="00FB0458">
        <w:rPr>
          <w:sz w:val="22"/>
          <w:szCs w:val="22"/>
        </w:rPr>
        <w:lastRenderedPageBreak/>
        <w:t>W przyszłości będę wraz z Niemożliwą Dziewczyną jechać hipisowskim vanem napędzanym olejem słonecznik</w:t>
      </w:r>
      <w:r w:rsidRPr="00D8181D">
        <w:rPr>
          <w:sz w:val="22"/>
          <w:szCs w:val="22"/>
        </w:rPr>
        <w:t xml:space="preserve">owym. Będziemy jechać do obecnej Miłości Jej Życia. Tylko Niemożliwa Dziewczyna jest możliwa dla mego Niemożliwego Miłującego Przyjaciela. To będzie dobra podróż czuję to. </w:t>
      </w:r>
    </w:p>
    <w:p w:rsidR="00B20746" w:rsidRPr="00B20746" w:rsidRDefault="00B20746" w:rsidP="00B20746">
      <w:pPr>
        <w:suppressAutoHyphens w:val="0"/>
        <w:ind w:firstLine="708"/>
        <w:jc w:val="both"/>
        <w:rPr>
          <w:sz w:val="22"/>
          <w:szCs w:val="22"/>
        </w:rPr>
      </w:pPr>
      <w:r w:rsidRPr="00D8181D">
        <w:rPr>
          <w:sz w:val="22"/>
          <w:szCs w:val="22"/>
        </w:rPr>
        <w:t>Kierowcy dostawać będą olej po frytkach z różnych restauracji, będą go filtrować przez pękniętego kondom</w:t>
      </w:r>
      <w:r w:rsidRPr="00FB0458">
        <w:rPr>
          <w:sz w:val="22"/>
          <w:szCs w:val="22"/>
        </w:rPr>
        <w:t xml:space="preserve">a, </w:t>
      </w:r>
      <w:r>
        <w:rPr>
          <w:sz w:val="22"/>
          <w:szCs w:val="22"/>
        </w:rPr>
        <w:br/>
      </w:r>
      <w:r w:rsidRPr="00FB0458">
        <w:rPr>
          <w:sz w:val="22"/>
          <w:szCs w:val="22"/>
        </w:rPr>
        <w:t>a później przez szmatę i będą wlewać do baku. Szaleństwo, szaleńst</w:t>
      </w:r>
      <w:r w:rsidRPr="00B20746">
        <w:rPr>
          <w:sz w:val="22"/>
          <w:szCs w:val="22"/>
        </w:rPr>
        <w:t xml:space="preserve">wo. </w:t>
      </w:r>
    </w:p>
    <w:p w:rsidR="00B20746" w:rsidRPr="00B20746" w:rsidRDefault="00B20746" w:rsidP="00B20746">
      <w:pPr>
        <w:pStyle w:val="NormalnyWeb"/>
        <w:shd w:val="clear" w:color="auto" w:fill="FFFFFF"/>
        <w:spacing w:before="0" w:beforeAutospacing="0" w:after="0" w:afterAutospacing="0"/>
        <w:ind w:firstLine="708"/>
        <w:jc w:val="both"/>
        <w:rPr>
          <w:sz w:val="22"/>
          <w:szCs w:val="22"/>
        </w:rPr>
      </w:pPr>
    </w:p>
    <w:p w:rsidR="00B20746" w:rsidRPr="00B20746" w:rsidRDefault="00B20746" w:rsidP="00B20746">
      <w:pPr>
        <w:pStyle w:val="NormalnyWeb"/>
        <w:shd w:val="clear" w:color="auto" w:fill="FFFFFF"/>
        <w:spacing w:before="0" w:beforeAutospacing="0" w:after="0" w:afterAutospacing="0"/>
        <w:ind w:firstLine="708"/>
        <w:jc w:val="both"/>
        <w:rPr>
          <w:sz w:val="22"/>
          <w:szCs w:val="22"/>
        </w:rPr>
      </w:pPr>
      <w:r w:rsidRPr="00B20746">
        <w:rPr>
          <w:sz w:val="22"/>
          <w:szCs w:val="22"/>
        </w:rPr>
        <w:t>Miłujący powie mi, kiedy opuszczę celę:</w:t>
      </w:r>
    </w:p>
    <w:p w:rsidR="00B20746" w:rsidRPr="00B20746" w:rsidRDefault="00B20746" w:rsidP="00B20746">
      <w:pPr>
        <w:pStyle w:val="NormalnyWeb"/>
        <w:shd w:val="clear" w:color="auto" w:fill="FFFFFF"/>
        <w:spacing w:before="0" w:beforeAutospacing="0" w:after="0" w:afterAutospacing="0"/>
        <w:ind w:firstLine="708"/>
        <w:jc w:val="both"/>
        <w:rPr>
          <w:shd w:val="clear" w:color="auto" w:fill="FFFFFF"/>
        </w:rPr>
      </w:pPr>
      <w:r w:rsidRPr="00B20746">
        <w:rPr>
          <w:shd w:val="clear" w:color="auto" w:fill="FFFFFF"/>
        </w:rPr>
        <w:t>- Przyjacielu świat się zmienił.</w:t>
      </w:r>
    </w:p>
    <w:p w:rsidR="00B20746" w:rsidRPr="00B20746" w:rsidRDefault="00B20746" w:rsidP="00B20746">
      <w:pPr>
        <w:ind w:left="708"/>
        <w:jc w:val="both"/>
        <w:rPr>
          <w:sz w:val="22"/>
          <w:szCs w:val="22"/>
          <w:shd w:val="clear" w:color="auto" w:fill="FFFFFF"/>
        </w:rPr>
      </w:pPr>
      <w:r w:rsidRPr="00B20746">
        <w:rPr>
          <w:sz w:val="22"/>
          <w:szCs w:val="22"/>
          <w:shd w:val="clear" w:color="auto" w:fill="FFFFFF"/>
        </w:rPr>
        <w:t>- Ale, żeby tak?</w:t>
      </w:r>
    </w:p>
    <w:p w:rsidR="00B20746" w:rsidRDefault="00B20746" w:rsidP="00B20746">
      <w:pPr>
        <w:ind w:firstLine="708"/>
        <w:jc w:val="both"/>
        <w:rPr>
          <w:sz w:val="22"/>
          <w:szCs w:val="22"/>
          <w:shd w:val="clear" w:color="auto" w:fill="FFFFFF"/>
        </w:rPr>
      </w:pPr>
      <w:r w:rsidRPr="00B20746">
        <w:rPr>
          <w:sz w:val="22"/>
          <w:szCs w:val="22"/>
          <w:shd w:val="clear" w:color="auto" w:fill="FFFFFF"/>
        </w:rPr>
        <w:t>- Kurwa co tu się dzieje. Zamiast po przebudzeniu nakrywać się kołdrą, to uśmiechnięci obaj od rana i śpiewają piosenki.</w:t>
      </w:r>
    </w:p>
    <w:p w:rsidR="00B20746" w:rsidRDefault="00B20746" w:rsidP="00867AB0">
      <w:pPr>
        <w:suppressAutoHyphens w:val="0"/>
        <w:ind w:firstLine="708"/>
        <w:jc w:val="both"/>
        <w:rPr>
          <w:sz w:val="22"/>
          <w:szCs w:val="22"/>
        </w:rPr>
      </w:pPr>
    </w:p>
    <w:p w:rsidR="00492B4A" w:rsidRPr="00037D0A" w:rsidRDefault="00492B4A" w:rsidP="00492B4A">
      <w:pPr>
        <w:ind w:firstLine="708"/>
        <w:jc w:val="both"/>
        <w:rPr>
          <w:rStyle w:val="textexposedshow"/>
          <w:sz w:val="22"/>
          <w:szCs w:val="22"/>
          <w:shd w:val="clear" w:color="auto" w:fill="FFFFFF"/>
        </w:rPr>
      </w:pPr>
      <w:r w:rsidRPr="00F45587">
        <w:rPr>
          <w:sz w:val="22"/>
          <w:szCs w:val="22"/>
          <w:shd w:val="clear" w:color="auto" w:fill="FFFFFF"/>
        </w:rPr>
        <w:t xml:space="preserve">Przyszłość. Tramwaj. Jedziemy. Bez biletu. Ja </w:t>
      </w:r>
      <w:r w:rsidRPr="00F45587">
        <w:rPr>
          <w:sz w:val="22"/>
          <w:szCs w:val="22"/>
          <w:shd w:val="clear" w:color="auto" w:fill="FFFFFF"/>
        </w:rPr>
        <w:br/>
        <w:t>i promieniujący moi Przyjaciele. Kocham ich. Wsiada trzech Panów Konduktorów. Siedzimy. Wszyscy szczerzymy się do swoich myśli. "Bileciki do kontroli". Oni uśmiechają się. Mój Przyjaciel wyjmuje dowód,</w:t>
      </w:r>
      <w:r w:rsidRPr="00F45587">
        <w:rPr>
          <w:rStyle w:val="apple-converted-space"/>
          <w:sz w:val="22"/>
          <w:szCs w:val="22"/>
          <w:shd w:val="clear" w:color="auto" w:fill="FFFFFF"/>
        </w:rPr>
        <w:t> </w:t>
      </w:r>
      <w:r w:rsidRPr="00F45587">
        <w:rPr>
          <w:rStyle w:val="textexposedshow"/>
          <w:sz w:val="22"/>
          <w:szCs w:val="22"/>
          <w:shd w:val="clear" w:color="auto" w:fill="FFFFFF"/>
        </w:rPr>
        <w:t>mówiąc, że nie ma pieniędzy. Mogę u</w:t>
      </w:r>
      <w:r w:rsidRPr="00037D0A">
        <w:rPr>
          <w:rStyle w:val="textexposedshow"/>
          <w:sz w:val="22"/>
          <w:szCs w:val="22"/>
          <w:shd w:val="clear" w:color="auto" w:fill="FFFFFF"/>
        </w:rPr>
        <w:t>ciec - jest już przystanek. Dosiadam się do Przyjaciół - wyjmuję dowód i mówię, że ledwo wyszedłem z aresztu, mówię</w:t>
      </w:r>
      <w:r>
        <w:rPr>
          <w:rStyle w:val="textexposedshow"/>
          <w:sz w:val="22"/>
          <w:szCs w:val="22"/>
          <w:shd w:val="clear" w:color="auto" w:fill="FFFFFF"/>
        </w:rPr>
        <w:t>,</w:t>
      </w:r>
      <w:r w:rsidRPr="00037D0A">
        <w:rPr>
          <w:rStyle w:val="textexposedshow"/>
          <w:sz w:val="22"/>
          <w:szCs w:val="22"/>
          <w:shd w:val="clear" w:color="auto" w:fill="FFFFFF"/>
        </w:rPr>
        <w:t xml:space="preserve"> że w poniedziałek odcinają Nam prąd, że nie mamy żadnych pieniędzy, więc żadnej prowizji z Nas nie będzie miał i takich mandatów i wezwań do sądu mamy multum, ale pierdolimy wszystko - bo każde z Nas jest teraz zakochane. Macha ręką i uśmiechnięty kiwając głową w lewo i prawo odchodzi.</w:t>
      </w:r>
    </w:p>
    <w:p w:rsidR="00492B4A" w:rsidRPr="00037D0A" w:rsidRDefault="00492B4A" w:rsidP="00492B4A">
      <w:pPr>
        <w:jc w:val="both"/>
        <w:rPr>
          <w:rStyle w:val="textexposedshow"/>
          <w:sz w:val="22"/>
          <w:szCs w:val="22"/>
          <w:shd w:val="clear" w:color="auto" w:fill="FFFFFF"/>
        </w:rPr>
      </w:pPr>
    </w:p>
    <w:p w:rsidR="00492B4A" w:rsidRDefault="00492B4A" w:rsidP="00492B4A">
      <w:pPr>
        <w:ind w:firstLine="708"/>
        <w:jc w:val="both"/>
        <w:rPr>
          <w:sz w:val="22"/>
          <w:szCs w:val="22"/>
          <w:shd w:val="clear" w:color="auto" w:fill="FFFFFF"/>
        </w:rPr>
      </w:pPr>
      <w:r w:rsidRPr="00037D0A">
        <w:rPr>
          <w:sz w:val="22"/>
          <w:szCs w:val="22"/>
          <w:shd w:val="clear" w:color="auto" w:fill="FFFFFF"/>
        </w:rPr>
        <w:t>Pierdolę. My jesteśmy stworzeni do Miłości. Bez miłości się zabijamy - z Miłością cały świat jest piękny.</w:t>
      </w:r>
    </w:p>
    <w:p w:rsidR="001D3885" w:rsidRPr="00084A25" w:rsidRDefault="00084A25" w:rsidP="00346E0E">
      <w:pPr>
        <w:suppressAutoHyphens w:val="0"/>
        <w:ind w:firstLine="708"/>
        <w:jc w:val="both"/>
        <w:rPr>
          <w:color w:val="333333"/>
          <w:sz w:val="22"/>
          <w:szCs w:val="22"/>
          <w:lang w:eastAsia="pl-PL"/>
        </w:rPr>
      </w:pPr>
      <w:r>
        <w:rPr>
          <w:color w:val="333333"/>
          <w:sz w:val="22"/>
          <w:szCs w:val="22"/>
          <w:lang w:eastAsia="pl-PL"/>
        </w:rPr>
        <w:lastRenderedPageBreak/>
        <w:t xml:space="preserve">Pamiętam, jak uczyłem się, roli, zaś On usilnie poprawiał moją dykcję. </w:t>
      </w:r>
      <w:r w:rsidR="001D3885" w:rsidRPr="00867AB0">
        <w:rPr>
          <w:sz w:val="22"/>
          <w:szCs w:val="22"/>
        </w:rPr>
        <w:t xml:space="preserve">Nauczyłem się błyskawicznie roli i wyjechałem, jako aktor „awaryjny”. </w:t>
      </w:r>
    </w:p>
    <w:p w:rsidR="001D3885" w:rsidRDefault="001D3885" w:rsidP="00346E0E">
      <w:pPr>
        <w:suppressAutoHyphens w:val="0"/>
        <w:autoSpaceDE w:val="0"/>
        <w:ind w:firstLine="708"/>
        <w:jc w:val="both"/>
        <w:rPr>
          <w:sz w:val="22"/>
          <w:szCs w:val="22"/>
        </w:rPr>
      </w:pPr>
      <w:r>
        <w:rPr>
          <w:sz w:val="22"/>
          <w:szCs w:val="22"/>
        </w:rPr>
        <w:t>Towarzyszył mi pierdzący kierowca i świadkowa Jehowy.</w:t>
      </w:r>
    </w:p>
    <w:p w:rsidR="001D3885" w:rsidRDefault="001D3885" w:rsidP="001D3885">
      <w:pPr>
        <w:suppressAutoHyphens w:val="0"/>
        <w:autoSpaceDE w:val="0"/>
        <w:ind w:firstLine="708"/>
        <w:jc w:val="both"/>
        <w:rPr>
          <w:sz w:val="22"/>
          <w:szCs w:val="22"/>
        </w:rPr>
      </w:pPr>
    </w:p>
    <w:p w:rsidR="00421253" w:rsidRDefault="001D3885" w:rsidP="00421253">
      <w:pPr>
        <w:suppressAutoHyphens w:val="0"/>
        <w:ind w:firstLine="708"/>
        <w:jc w:val="both"/>
        <w:rPr>
          <w:i/>
          <w:sz w:val="22"/>
          <w:szCs w:val="22"/>
        </w:rPr>
      </w:pPr>
      <w:r w:rsidRPr="00572A49">
        <w:rPr>
          <w:i/>
          <w:sz w:val="22"/>
          <w:szCs w:val="22"/>
        </w:rPr>
        <w:t>Samochód trzęsie się, ja piszę. Jadę z upierdliw</w:t>
      </w:r>
      <w:r w:rsidRPr="00421253">
        <w:rPr>
          <w:i/>
          <w:sz w:val="22"/>
          <w:szCs w:val="22"/>
        </w:rPr>
        <w:t xml:space="preserve">ym kierowcą z manią, który nie przestaje opowiadać </w:t>
      </w:r>
      <w:r w:rsidR="00421253" w:rsidRPr="00421253">
        <w:rPr>
          <w:i/>
          <w:sz w:val="22"/>
          <w:szCs w:val="22"/>
        </w:rPr>
        <w:t>mi smaczków</w:t>
      </w:r>
      <w:r w:rsidRPr="00421253">
        <w:rPr>
          <w:i/>
          <w:sz w:val="22"/>
          <w:szCs w:val="22"/>
        </w:rPr>
        <w:t xml:space="preserve"> turystyczn</w:t>
      </w:r>
      <w:r w:rsidR="00421253" w:rsidRPr="00421253">
        <w:rPr>
          <w:i/>
          <w:sz w:val="22"/>
          <w:szCs w:val="22"/>
        </w:rPr>
        <w:t>ych</w:t>
      </w:r>
      <w:r w:rsidRPr="00421253">
        <w:rPr>
          <w:i/>
          <w:sz w:val="22"/>
          <w:szCs w:val="22"/>
        </w:rPr>
        <w:t>, kiedy próbowałem uczyć się tekstu o 4:00</w:t>
      </w:r>
      <w:r w:rsidR="00421253">
        <w:rPr>
          <w:i/>
          <w:sz w:val="22"/>
          <w:szCs w:val="22"/>
        </w:rPr>
        <w:t>, nad ranem, wiedząc, że o</w:t>
      </w:r>
      <w:r w:rsidRPr="00421253">
        <w:rPr>
          <w:i/>
          <w:sz w:val="22"/>
          <w:szCs w:val="22"/>
        </w:rPr>
        <w:t xml:space="preserve"> 8:15 mam spektakl. Ten pieprzy</w:t>
      </w:r>
      <w:r w:rsidR="00421253">
        <w:rPr>
          <w:i/>
          <w:sz w:val="22"/>
          <w:szCs w:val="22"/>
        </w:rPr>
        <w:t>ł</w:t>
      </w:r>
      <w:r w:rsidRPr="00421253">
        <w:rPr>
          <w:i/>
          <w:sz w:val="22"/>
          <w:szCs w:val="22"/>
        </w:rPr>
        <w:t xml:space="preserve"> i pie</w:t>
      </w:r>
      <w:r w:rsidR="00421253">
        <w:rPr>
          <w:i/>
          <w:sz w:val="22"/>
          <w:szCs w:val="22"/>
        </w:rPr>
        <w:t>przył</w:t>
      </w:r>
      <w:r w:rsidRPr="00421253">
        <w:rPr>
          <w:i/>
          <w:sz w:val="22"/>
          <w:szCs w:val="22"/>
        </w:rPr>
        <w:t>.</w:t>
      </w:r>
      <w:r w:rsidR="00421253">
        <w:rPr>
          <w:i/>
          <w:sz w:val="22"/>
          <w:szCs w:val="22"/>
        </w:rPr>
        <w:t xml:space="preserve"> </w:t>
      </w:r>
      <w:r w:rsidR="00DA51B7">
        <w:rPr>
          <w:i/>
          <w:sz w:val="22"/>
          <w:szCs w:val="22"/>
        </w:rPr>
        <w:t xml:space="preserve">To niezwykłe, że czasami po mówieniu umiem poznać jak ktoś się rucha. </w:t>
      </w:r>
      <w:r w:rsidRPr="00572A49">
        <w:rPr>
          <w:i/>
          <w:sz w:val="22"/>
          <w:szCs w:val="22"/>
        </w:rPr>
        <w:t xml:space="preserve">Leci irlandzka piosenka, On mówi, że leci irlandzka piosenka, skręca w lewo i On mówi, że skręca w lewo, a jak jedzie prosto to pieprzy, że jedzie prosto i zaraz będzie... Noż kurwa. Niezmiennie puszcza smrodliwe bąki, w zasadzie co chwilę. Powrót do przeszłości. Droga pełna </w:t>
      </w:r>
      <w:r w:rsidRPr="00421253">
        <w:rPr>
          <w:i/>
          <w:sz w:val="22"/>
          <w:szCs w:val="22"/>
        </w:rPr>
        <w:t>dębów.</w:t>
      </w:r>
      <w:r w:rsidR="00DA51B7">
        <w:rPr>
          <w:i/>
          <w:sz w:val="22"/>
          <w:szCs w:val="22"/>
        </w:rPr>
        <w:t xml:space="preserve"> Dębów </w:t>
      </w:r>
      <w:r w:rsidR="00EC78AF">
        <w:rPr>
          <w:i/>
          <w:sz w:val="22"/>
          <w:szCs w:val="22"/>
        </w:rPr>
        <w:t>i pierdolonych bąków.</w:t>
      </w:r>
      <w:r w:rsidRPr="00421253">
        <w:rPr>
          <w:i/>
          <w:sz w:val="22"/>
          <w:szCs w:val="22"/>
        </w:rPr>
        <w:t xml:space="preserve"> To wszystko to mój koniec, to moje ostatnie przeklęte dni. Ponoć powiedziałem zdanie, tak dojrzałe zdanie, najdojrzalsze, jakie usłyszała. Powiedziałem, że jeżeli nie chce mnie takiego, jakim jestem, a ja chcę Ją taką, jaką jest – zaś Ona mnie nie chce, nie chce – to bez sensu, bez sensu to</w:t>
      </w:r>
      <w:r w:rsidR="00421253">
        <w:rPr>
          <w:i/>
          <w:sz w:val="22"/>
          <w:szCs w:val="22"/>
        </w:rPr>
        <w:t>.</w:t>
      </w:r>
    </w:p>
    <w:p w:rsidR="001D3885" w:rsidRPr="00572A49" w:rsidRDefault="00421253" w:rsidP="00421253">
      <w:pPr>
        <w:suppressAutoHyphens w:val="0"/>
        <w:ind w:firstLine="708"/>
        <w:jc w:val="both"/>
        <w:rPr>
          <w:i/>
          <w:sz w:val="22"/>
          <w:szCs w:val="22"/>
        </w:rPr>
      </w:pPr>
      <w:r>
        <w:rPr>
          <w:i/>
          <w:sz w:val="22"/>
          <w:szCs w:val="22"/>
        </w:rPr>
        <w:t xml:space="preserve">Mimo to </w:t>
      </w:r>
      <w:r w:rsidR="001D3885" w:rsidRPr="00421253">
        <w:rPr>
          <w:i/>
          <w:sz w:val="22"/>
          <w:szCs w:val="22"/>
        </w:rPr>
        <w:t>zadzwoniłem do Niej.</w:t>
      </w:r>
      <w:r w:rsidR="001D3885" w:rsidRPr="00572A49">
        <w:rPr>
          <w:i/>
          <w:sz w:val="22"/>
          <w:szCs w:val="22"/>
        </w:rPr>
        <w:t xml:space="preserve"> </w:t>
      </w:r>
    </w:p>
    <w:p w:rsidR="001D3885" w:rsidRPr="00572A49" w:rsidRDefault="001D3885" w:rsidP="001D3885">
      <w:pPr>
        <w:suppressAutoHyphens w:val="0"/>
        <w:ind w:firstLine="708"/>
        <w:jc w:val="both"/>
        <w:rPr>
          <w:i/>
          <w:sz w:val="22"/>
          <w:szCs w:val="22"/>
        </w:rPr>
      </w:pPr>
      <w:r w:rsidRPr="00572A49">
        <w:rPr>
          <w:i/>
          <w:sz w:val="22"/>
          <w:szCs w:val="22"/>
        </w:rPr>
        <w:t xml:space="preserve">Miłość jest dojrzała? Pewnie miłość to do siebie mieć powinna. Targają i mną i Nią namiętności; mimo że ponoć między Nami jest nierozerwalna złota więź. </w:t>
      </w:r>
    </w:p>
    <w:p w:rsidR="001D3885" w:rsidRDefault="001D3885" w:rsidP="00421253">
      <w:pPr>
        <w:suppressAutoHyphens w:val="0"/>
        <w:jc w:val="both"/>
        <w:rPr>
          <w:i/>
          <w:sz w:val="22"/>
          <w:szCs w:val="22"/>
        </w:rPr>
      </w:pPr>
      <w:r w:rsidRPr="00572A49">
        <w:rPr>
          <w:i/>
          <w:sz w:val="22"/>
          <w:szCs w:val="22"/>
        </w:rPr>
        <w:tab/>
        <w:t>Czemu nie stać Jej na siłę, by być z takim człowiekiem jak Ja? Płonę. Czemu nie chce płonąć ze mną, czemu ze mną nie kroczy?</w:t>
      </w:r>
    </w:p>
    <w:p w:rsidR="00421253" w:rsidRDefault="00421253" w:rsidP="00421253">
      <w:pPr>
        <w:suppressAutoHyphens w:val="0"/>
        <w:jc w:val="both"/>
        <w:rPr>
          <w:i/>
          <w:sz w:val="22"/>
          <w:szCs w:val="22"/>
        </w:rPr>
      </w:pPr>
    </w:p>
    <w:p w:rsidR="00421253" w:rsidRDefault="00421253" w:rsidP="00421253">
      <w:pPr>
        <w:suppressAutoHyphens w:val="0"/>
        <w:jc w:val="both"/>
        <w:rPr>
          <w:i/>
          <w:sz w:val="22"/>
          <w:szCs w:val="22"/>
        </w:rPr>
      </w:pPr>
    </w:p>
    <w:p w:rsidR="00234BF4" w:rsidRDefault="00234BF4" w:rsidP="00421253">
      <w:pPr>
        <w:suppressAutoHyphens w:val="0"/>
        <w:jc w:val="both"/>
        <w:rPr>
          <w:i/>
          <w:sz w:val="22"/>
          <w:szCs w:val="22"/>
        </w:rPr>
      </w:pPr>
    </w:p>
    <w:p w:rsidR="00234BF4" w:rsidRDefault="00234BF4" w:rsidP="00421253">
      <w:pPr>
        <w:suppressAutoHyphens w:val="0"/>
        <w:jc w:val="both"/>
        <w:rPr>
          <w:i/>
          <w:sz w:val="22"/>
          <w:szCs w:val="22"/>
        </w:rPr>
      </w:pPr>
    </w:p>
    <w:p w:rsidR="00234BF4" w:rsidRDefault="00234BF4" w:rsidP="00421253">
      <w:pPr>
        <w:suppressAutoHyphens w:val="0"/>
        <w:jc w:val="both"/>
        <w:rPr>
          <w:i/>
          <w:sz w:val="22"/>
          <w:szCs w:val="22"/>
        </w:rPr>
      </w:pPr>
    </w:p>
    <w:p w:rsidR="00234BF4" w:rsidRPr="00421253" w:rsidRDefault="00234BF4" w:rsidP="00421253">
      <w:pPr>
        <w:suppressAutoHyphens w:val="0"/>
        <w:jc w:val="both"/>
        <w:rPr>
          <w:i/>
          <w:sz w:val="22"/>
          <w:szCs w:val="22"/>
        </w:rPr>
      </w:pPr>
    </w:p>
    <w:p w:rsidR="001D3885" w:rsidRPr="005573F5" w:rsidRDefault="00EC78AF" w:rsidP="001D3885">
      <w:pPr>
        <w:suppressAutoHyphens w:val="0"/>
        <w:ind w:firstLine="708"/>
        <w:jc w:val="both"/>
        <w:rPr>
          <w:sz w:val="22"/>
          <w:szCs w:val="22"/>
        </w:rPr>
      </w:pPr>
      <w:r w:rsidRPr="005573F5">
        <w:rPr>
          <w:sz w:val="22"/>
          <w:szCs w:val="22"/>
        </w:rPr>
        <w:lastRenderedPageBreak/>
        <w:t>Irytująca 19–latka, jak się okazało świadek Jehowy.</w:t>
      </w:r>
      <w:r>
        <w:rPr>
          <w:sz w:val="22"/>
          <w:szCs w:val="22"/>
        </w:rPr>
        <w:t xml:space="preserve"> W</w:t>
      </w:r>
      <w:r w:rsidR="001D3885" w:rsidRPr="005573F5">
        <w:rPr>
          <w:sz w:val="22"/>
          <w:szCs w:val="22"/>
        </w:rPr>
        <w:t>yznała, że była z chłopakiem osiem miesięcy i się nie pieprzyli. Zostawił Ją. Nie pieprzyli się, bo On był konserwatywny. Ona również była konserwatywna, ale Ona chciała.</w:t>
      </w:r>
    </w:p>
    <w:p w:rsidR="001D3885" w:rsidRPr="005573F5" w:rsidRDefault="008D19F1" w:rsidP="001D3885">
      <w:pPr>
        <w:suppressAutoHyphens w:val="0"/>
        <w:jc w:val="both"/>
        <w:rPr>
          <w:sz w:val="22"/>
          <w:szCs w:val="22"/>
        </w:rPr>
      </w:pPr>
      <w:r w:rsidRPr="005573F5">
        <w:rPr>
          <w:sz w:val="22"/>
          <w:szCs w:val="22"/>
        </w:rPr>
        <w:tab/>
      </w:r>
      <w:r w:rsidR="001D3885" w:rsidRPr="005573F5">
        <w:rPr>
          <w:sz w:val="22"/>
          <w:szCs w:val="22"/>
        </w:rPr>
        <w:t xml:space="preserve">Kiedy się rozeszli, przez koleżankę poznała jakiegoś czułego, dobrego chłopaka, z którym ponoć miała po 20 orgazmów, ale jednak Ona znów </w:t>
      </w:r>
      <w:r w:rsidR="00DA51B7">
        <w:rPr>
          <w:sz w:val="22"/>
          <w:szCs w:val="22"/>
        </w:rPr>
        <w:t>G</w:t>
      </w:r>
      <w:r w:rsidR="001D3885" w:rsidRPr="005573F5">
        <w:rPr>
          <w:sz w:val="22"/>
          <w:szCs w:val="22"/>
        </w:rPr>
        <w:t xml:space="preserve">o nie chciała. Chciała tego, kto Ją zostawił, bo oprócz genialnego seksu potrzebowała czegoś mistycznego. Ten typ konserwatywnej dziwki po ślubie, przed ślubem, pod ślubem. </w:t>
      </w:r>
    </w:p>
    <w:p w:rsidR="001D3885" w:rsidRPr="005573F5" w:rsidRDefault="001D3885" w:rsidP="001D3885">
      <w:pPr>
        <w:suppressAutoHyphens w:val="0"/>
        <w:ind w:firstLine="708"/>
        <w:jc w:val="both"/>
        <w:rPr>
          <w:sz w:val="22"/>
          <w:szCs w:val="22"/>
        </w:rPr>
      </w:pPr>
      <w:r w:rsidRPr="005573F5">
        <w:rPr>
          <w:sz w:val="22"/>
          <w:szCs w:val="22"/>
        </w:rPr>
        <w:t xml:space="preserve">Przez wzgląd na chłopca ateistę usunęła portal społecznościowy, by do Niego nie pisać, mimo że go nie kochała, ale uważała, że to nie ma sensu. Niezmiennie Kochała tego Ośmiomiesięcznego, ale też nie wiadomo, jak by miała z nim być, skoro tamten mieszkał na zadupiu, a </w:t>
      </w:r>
      <w:r w:rsidR="000F7213">
        <w:rPr>
          <w:sz w:val="22"/>
          <w:szCs w:val="22"/>
        </w:rPr>
        <w:t>O</w:t>
      </w:r>
      <w:r w:rsidRPr="005573F5">
        <w:rPr>
          <w:sz w:val="22"/>
          <w:szCs w:val="22"/>
        </w:rPr>
        <w:t xml:space="preserve">na chciała przestrzeni. </w:t>
      </w:r>
    </w:p>
    <w:p w:rsidR="001D3885" w:rsidRPr="005573F5" w:rsidRDefault="001D3885" w:rsidP="001D3885">
      <w:pPr>
        <w:suppressAutoHyphens w:val="0"/>
        <w:ind w:firstLine="708"/>
        <w:jc w:val="both"/>
        <w:rPr>
          <w:sz w:val="22"/>
          <w:szCs w:val="22"/>
        </w:rPr>
      </w:pPr>
      <w:r w:rsidRPr="005573F5">
        <w:rPr>
          <w:sz w:val="22"/>
          <w:szCs w:val="22"/>
        </w:rPr>
        <w:t xml:space="preserve">Dziewczyna ta nie lubiła, żebrzących staruszek. Powiedziała mi, że jakaś 80–letnia kobieta, której rzuciłem drobne, powinna pójść do obozu dla uchodźców, a nie żebrać. </w:t>
      </w:r>
      <w:r w:rsidR="00DA51B7">
        <w:rPr>
          <w:sz w:val="22"/>
          <w:szCs w:val="22"/>
        </w:rPr>
        <w:t>Dumnie dodała</w:t>
      </w:r>
      <w:r w:rsidRPr="005573F5">
        <w:rPr>
          <w:sz w:val="22"/>
          <w:szCs w:val="22"/>
        </w:rPr>
        <w:t xml:space="preserve">, że ma prawo do </w:t>
      </w:r>
      <w:r w:rsidR="00DA51B7">
        <w:rPr>
          <w:sz w:val="22"/>
          <w:szCs w:val="22"/>
        </w:rPr>
        <w:t>własnych</w:t>
      </w:r>
      <w:r w:rsidRPr="005573F5">
        <w:rPr>
          <w:sz w:val="22"/>
          <w:szCs w:val="22"/>
        </w:rPr>
        <w:t xml:space="preserve"> opinii. Powiedziałem, że kurwa ma prawo być kurwą, ale i tak kurwą pozostaje, że opinie są opiniami, a fakty </w:t>
      </w:r>
      <w:r w:rsidR="00DA51B7">
        <w:rPr>
          <w:sz w:val="22"/>
          <w:szCs w:val="22"/>
        </w:rPr>
        <w:t xml:space="preserve">- </w:t>
      </w:r>
      <w:r w:rsidRPr="005573F5">
        <w:rPr>
          <w:sz w:val="22"/>
          <w:szCs w:val="22"/>
        </w:rPr>
        <w:t>faktami i że nie wolno o starej kobiecie mówić, że mog</w:t>
      </w:r>
      <w:r w:rsidR="000F7213">
        <w:rPr>
          <w:sz w:val="22"/>
          <w:szCs w:val="22"/>
        </w:rPr>
        <w:t>ła sobie poradzić lepiej, bo owa dziewczyna</w:t>
      </w:r>
      <w:r w:rsidR="00DA51B7">
        <w:rPr>
          <w:sz w:val="22"/>
          <w:szCs w:val="22"/>
        </w:rPr>
        <w:t>,</w:t>
      </w:r>
      <w:r w:rsidRPr="005573F5">
        <w:rPr>
          <w:sz w:val="22"/>
          <w:szCs w:val="22"/>
        </w:rPr>
        <w:t xml:space="preserve"> tego nie wie i nie była w jej sytuacji, i nie przeżyła tego, co ona.</w:t>
      </w:r>
    </w:p>
    <w:p w:rsidR="001D3885" w:rsidRPr="005573F5" w:rsidRDefault="001D3885" w:rsidP="001D3885">
      <w:pPr>
        <w:autoSpaceDE w:val="0"/>
        <w:autoSpaceDN w:val="0"/>
        <w:adjustRightInd w:val="0"/>
        <w:jc w:val="both"/>
        <w:rPr>
          <w:sz w:val="22"/>
        </w:rPr>
      </w:pPr>
    </w:p>
    <w:p w:rsidR="00421253" w:rsidRPr="005573F5" w:rsidRDefault="001D3885" w:rsidP="001D3885">
      <w:pPr>
        <w:autoSpaceDE w:val="0"/>
        <w:autoSpaceDN w:val="0"/>
        <w:adjustRightInd w:val="0"/>
        <w:jc w:val="both"/>
        <w:rPr>
          <w:i/>
          <w:sz w:val="22"/>
        </w:rPr>
      </w:pPr>
      <w:r w:rsidRPr="005573F5">
        <w:rPr>
          <w:i/>
          <w:sz w:val="22"/>
        </w:rPr>
        <w:t>Za to, że nie odmawiam nigdy nikomu pomocy i potrafię być tak bardzo bezinteresowny i prawdziwy. Aktorka powiedziała, że uwielbia smak mojej ironii, że to niezwykłe, że taki człowiek jak ja istnieje, że o takich jak ja się tylko czyta, że jestem bestią, gdy jestem wściekły, ale że jestem przy tym dobrym, uczciwym człowiekiem.</w:t>
      </w:r>
      <w:r w:rsidR="00421253" w:rsidRPr="005573F5">
        <w:rPr>
          <w:i/>
          <w:sz w:val="22"/>
        </w:rPr>
        <w:t xml:space="preserve"> </w:t>
      </w:r>
      <w:r w:rsidRPr="005573F5">
        <w:rPr>
          <w:i/>
          <w:sz w:val="22"/>
        </w:rPr>
        <w:t>Wybacz, że to napisałem, nie lubisz tego... Ale chcia</w:t>
      </w:r>
      <w:r w:rsidR="00CF4966">
        <w:rPr>
          <w:i/>
          <w:sz w:val="22"/>
        </w:rPr>
        <w:t>łbym byś była, byś się nie bała,</w:t>
      </w:r>
      <w:r w:rsidR="00421253" w:rsidRPr="005573F5">
        <w:rPr>
          <w:i/>
          <w:sz w:val="22"/>
        </w:rPr>
        <w:t xml:space="preserve"> </w:t>
      </w:r>
      <w:r w:rsidRPr="005573F5">
        <w:rPr>
          <w:i/>
          <w:sz w:val="22"/>
        </w:rPr>
        <w:t xml:space="preserve">byś mnie nie ukrywała, byś nie mówiła ciągle o mnie źle... </w:t>
      </w:r>
    </w:p>
    <w:p w:rsidR="001D3885" w:rsidRPr="00421253" w:rsidRDefault="001D3885" w:rsidP="00421253">
      <w:pPr>
        <w:autoSpaceDE w:val="0"/>
        <w:autoSpaceDN w:val="0"/>
        <w:adjustRightInd w:val="0"/>
        <w:jc w:val="both"/>
        <w:rPr>
          <w:i/>
          <w:sz w:val="22"/>
        </w:rPr>
      </w:pPr>
      <w:r w:rsidRPr="005573F5">
        <w:rPr>
          <w:i/>
          <w:sz w:val="22"/>
        </w:rPr>
        <w:t>Chciałbym</w:t>
      </w:r>
      <w:r w:rsidR="00421253" w:rsidRPr="005573F5">
        <w:rPr>
          <w:i/>
          <w:sz w:val="22"/>
        </w:rPr>
        <w:t>,</w:t>
      </w:r>
      <w:r w:rsidRPr="005573F5">
        <w:rPr>
          <w:i/>
          <w:sz w:val="22"/>
        </w:rPr>
        <w:t xml:space="preserve"> aby było dobrze...</w:t>
      </w:r>
    </w:p>
    <w:p w:rsidR="0041605B" w:rsidRDefault="001D3885" w:rsidP="0041605B">
      <w:pPr>
        <w:suppressAutoHyphens w:val="0"/>
        <w:ind w:firstLine="708"/>
        <w:jc w:val="both"/>
        <w:rPr>
          <w:sz w:val="22"/>
          <w:szCs w:val="22"/>
        </w:rPr>
      </w:pPr>
      <w:r w:rsidRPr="00141067">
        <w:rPr>
          <w:sz w:val="22"/>
          <w:szCs w:val="22"/>
        </w:rPr>
        <w:lastRenderedPageBreak/>
        <w:t>Chciałem rozmawiać z Najdroższą. Ona nie chciała. Była cyniczna, niemiła, podła.</w:t>
      </w:r>
      <w:r w:rsidR="0041605B">
        <w:rPr>
          <w:sz w:val="22"/>
          <w:szCs w:val="22"/>
        </w:rPr>
        <w:t xml:space="preserve"> </w:t>
      </w:r>
    </w:p>
    <w:p w:rsidR="001D3885" w:rsidRPr="0041605B" w:rsidRDefault="001D3885" w:rsidP="0041605B">
      <w:pPr>
        <w:suppressAutoHyphens w:val="0"/>
        <w:ind w:firstLine="708"/>
        <w:jc w:val="both"/>
        <w:rPr>
          <w:sz w:val="22"/>
          <w:szCs w:val="22"/>
        </w:rPr>
      </w:pPr>
      <w:r w:rsidRPr="00141067">
        <w:t>Napisałem do Dawnego Marzenia:</w:t>
      </w:r>
    </w:p>
    <w:p w:rsidR="00D42152" w:rsidRDefault="00D42152" w:rsidP="001D3885">
      <w:pPr>
        <w:suppressAutoHyphens w:val="0"/>
        <w:jc w:val="both"/>
        <w:rPr>
          <w:i/>
          <w:sz w:val="22"/>
          <w:szCs w:val="22"/>
        </w:rPr>
      </w:pPr>
    </w:p>
    <w:p w:rsidR="001D3885" w:rsidRPr="00CF4966" w:rsidRDefault="001D3885" w:rsidP="001D3885">
      <w:pPr>
        <w:suppressAutoHyphens w:val="0"/>
        <w:jc w:val="both"/>
        <w:rPr>
          <w:i/>
          <w:sz w:val="22"/>
          <w:szCs w:val="22"/>
        </w:rPr>
      </w:pPr>
      <w:r w:rsidRPr="00CF4966">
        <w:rPr>
          <w:i/>
          <w:sz w:val="22"/>
          <w:szCs w:val="22"/>
        </w:rPr>
        <w:tab/>
        <w:t xml:space="preserve">Niech Ona coś zrobi z moim lękiem, bo on będzie wzrastać i będę wpadał w furię znów. </w:t>
      </w:r>
    </w:p>
    <w:p w:rsidR="001D3885" w:rsidRPr="00CF4966" w:rsidRDefault="008D19F1" w:rsidP="001D3885">
      <w:pPr>
        <w:suppressAutoHyphens w:val="0"/>
        <w:jc w:val="both"/>
        <w:rPr>
          <w:i/>
          <w:sz w:val="22"/>
          <w:szCs w:val="22"/>
        </w:rPr>
      </w:pPr>
      <w:r w:rsidRPr="00CF4966">
        <w:rPr>
          <w:i/>
          <w:sz w:val="22"/>
          <w:szCs w:val="22"/>
        </w:rPr>
        <w:tab/>
      </w:r>
      <w:r w:rsidR="001D3885" w:rsidRPr="00CF4966">
        <w:rPr>
          <w:i/>
          <w:sz w:val="22"/>
          <w:szCs w:val="22"/>
        </w:rPr>
        <w:t xml:space="preserve">Ja już przekroczyłem wszelkie możliwe granice </w:t>
      </w:r>
      <w:r w:rsidR="005573F5" w:rsidRPr="00CF4966">
        <w:rPr>
          <w:i/>
          <w:sz w:val="22"/>
          <w:szCs w:val="22"/>
        </w:rPr>
        <w:br/>
      </w:r>
      <w:r w:rsidR="001D3885" w:rsidRPr="00CF4966">
        <w:rPr>
          <w:i/>
          <w:sz w:val="22"/>
          <w:szCs w:val="22"/>
        </w:rPr>
        <w:t xml:space="preserve">w walce o Kogoś takiego jak Ona, od podróży po udawanie śmierci, i audycję w radiu, wszystko, aby zwrócić Jej uwagę na siebie. </w:t>
      </w:r>
    </w:p>
    <w:p w:rsidR="001D3885" w:rsidRPr="00CF4966" w:rsidRDefault="008D19F1" w:rsidP="001D3885">
      <w:pPr>
        <w:suppressAutoHyphens w:val="0"/>
        <w:jc w:val="both"/>
        <w:rPr>
          <w:i/>
          <w:sz w:val="22"/>
          <w:szCs w:val="22"/>
        </w:rPr>
      </w:pPr>
      <w:r w:rsidRPr="00CF4966">
        <w:rPr>
          <w:i/>
          <w:sz w:val="22"/>
          <w:szCs w:val="22"/>
        </w:rPr>
        <w:tab/>
      </w:r>
      <w:r w:rsidR="001D3885" w:rsidRPr="00CF4966">
        <w:rPr>
          <w:i/>
          <w:sz w:val="22"/>
          <w:szCs w:val="22"/>
        </w:rPr>
        <w:t xml:space="preserve">Cały mój ból, każda moja blizna przez Nią dla Niej. Mam ochotę się pociąć, kiedy mówi o tym jak bardzo jest szczęśliwa, gdy mnie nie ma. Wpadam w kolejne otchłanie rozpaczy, mówi się, że piekło nie ma dna, wydaje się, że </w:t>
      </w:r>
      <w:r w:rsidR="00141067" w:rsidRPr="00CF4966">
        <w:rPr>
          <w:i/>
          <w:sz w:val="22"/>
          <w:szCs w:val="22"/>
        </w:rPr>
        <w:t xml:space="preserve">moja </w:t>
      </w:r>
      <w:r w:rsidR="001D3885" w:rsidRPr="00CF4966">
        <w:rPr>
          <w:i/>
          <w:sz w:val="22"/>
          <w:szCs w:val="22"/>
        </w:rPr>
        <w:t>rozpacz również.</w:t>
      </w:r>
    </w:p>
    <w:p w:rsidR="001D3885" w:rsidRPr="00CF4966" w:rsidRDefault="008D19F1" w:rsidP="001D3885">
      <w:pPr>
        <w:suppressAutoHyphens w:val="0"/>
        <w:jc w:val="both"/>
        <w:rPr>
          <w:i/>
          <w:sz w:val="22"/>
          <w:szCs w:val="22"/>
        </w:rPr>
      </w:pPr>
      <w:r w:rsidRPr="00CF4966">
        <w:rPr>
          <w:i/>
          <w:sz w:val="22"/>
          <w:szCs w:val="22"/>
        </w:rPr>
        <w:tab/>
      </w:r>
      <w:r w:rsidR="001D3885" w:rsidRPr="00CF4966">
        <w:rPr>
          <w:i/>
          <w:sz w:val="22"/>
          <w:szCs w:val="22"/>
        </w:rPr>
        <w:t xml:space="preserve">Boli strasznie... Za pół godziny mam spektakl, nie wytrzymuję... Trzęsę się cały. Modlę się o kraksę. </w:t>
      </w:r>
    </w:p>
    <w:p w:rsidR="001D3885" w:rsidRPr="00CF4966" w:rsidRDefault="001D3885" w:rsidP="001D3885">
      <w:pPr>
        <w:suppressAutoHyphens w:val="0"/>
        <w:jc w:val="both"/>
        <w:rPr>
          <w:i/>
          <w:sz w:val="22"/>
          <w:szCs w:val="22"/>
        </w:rPr>
      </w:pPr>
      <w:r w:rsidRPr="00CF4966">
        <w:rPr>
          <w:i/>
          <w:sz w:val="22"/>
          <w:szCs w:val="22"/>
        </w:rPr>
        <w:tab/>
        <w:t xml:space="preserve">Niech zadzwoni do mnie, zadzwoni. Porozmawia ze mną normalnie, czule, z uśmiechem, jakbym był kimkolwiek innym. Bo rośnie we mnie furia, rośnie we mnie szał i wiem, że jak nic nie zrobi, wybuchnę jak zawsze i nic mnie nie powstrzyma. Bo </w:t>
      </w:r>
      <w:r w:rsidR="00141067" w:rsidRPr="00CF4966">
        <w:rPr>
          <w:i/>
          <w:sz w:val="22"/>
          <w:szCs w:val="22"/>
        </w:rPr>
        <w:t>tylko ONA ma nade mną władzę!</w:t>
      </w:r>
    </w:p>
    <w:p w:rsidR="001D3885" w:rsidRPr="00CF4966" w:rsidRDefault="008D19F1" w:rsidP="001D3885">
      <w:pPr>
        <w:suppressAutoHyphens w:val="0"/>
        <w:jc w:val="both"/>
        <w:rPr>
          <w:i/>
          <w:sz w:val="22"/>
          <w:szCs w:val="22"/>
        </w:rPr>
      </w:pPr>
      <w:r w:rsidRPr="00CF4966">
        <w:rPr>
          <w:i/>
          <w:sz w:val="22"/>
          <w:szCs w:val="22"/>
        </w:rPr>
        <w:tab/>
      </w:r>
      <w:r w:rsidR="001D3885" w:rsidRPr="00CF4966">
        <w:rPr>
          <w:i/>
          <w:sz w:val="22"/>
          <w:szCs w:val="22"/>
        </w:rPr>
        <w:t xml:space="preserve">Niech przestanie, niech rozpierdoli dziwki w swojej głowie, te jebane kurwy, przez które </w:t>
      </w:r>
      <w:r w:rsidR="00141067" w:rsidRPr="00CF4966">
        <w:rPr>
          <w:i/>
          <w:sz w:val="22"/>
          <w:szCs w:val="22"/>
        </w:rPr>
        <w:t>tak się męczę.</w:t>
      </w:r>
    </w:p>
    <w:p w:rsidR="001D3885" w:rsidRPr="00CF4966" w:rsidRDefault="001D3885" w:rsidP="001D3885">
      <w:pPr>
        <w:suppressAutoHyphens w:val="0"/>
        <w:jc w:val="both"/>
        <w:rPr>
          <w:i/>
          <w:sz w:val="22"/>
          <w:szCs w:val="22"/>
        </w:rPr>
      </w:pPr>
    </w:p>
    <w:p w:rsidR="001D3885" w:rsidRPr="00421253" w:rsidRDefault="001D3885" w:rsidP="001D3885">
      <w:pPr>
        <w:suppressAutoHyphens w:val="0"/>
        <w:ind w:firstLine="708"/>
        <w:jc w:val="both"/>
        <w:rPr>
          <w:sz w:val="22"/>
          <w:szCs w:val="22"/>
        </w:rPr>
      </w:pPr>
      <w:r w:rsidRPr="00421253">
        <w:rPr>
          <w:sz w:val="22"/>
          <w:szCs w:val="22"/>
        </w:rPr>
        <w:t xml:space="preserve">Chwilę później z pierdzącym kierowcą mknęliśmy </w:t>
      </w:r>
      <w:r w:rsidR="00421253" w:rsidRPr="00421253">
        <w:rPr>
          <w:sz w:val="22"/>
          <w:szCs w:val="22"/>
        </w:rPr>
        <w:br/>
      </w:r>
      <w:r w:rsidRPr="00421253">
        <w:rPr>
          <w:sz w:val="22"/>
          <w:szCs w:val="22"/>
        </w:rPr>
        <w:t>w strugach deszczu na spektakl. Szybko. Między drogą, dęby</w:t>
      </w:r>
      <w:r w:rsidR="00CF4966">
        <w:rPr>
          <w:sz w:val="22"/>
          <w:szCs w:val="22"/>
        </w:rPr>
        <w:t xml:space="preserve"> -</w:t>
      </w:r>
      <w:r w:rsidRPr="00421253">
        <w:rPr>
          <w:sz w:val="22"/>
          <w:szCs w:val="22"/>
        </w:rPr>
        <w:t xml:space="preserve"> gdybym prowadził kusiłoby, aby nagle skręcić. </w:t>
      </w:r>
    </w:p>
    <w:p w:rsidR="00D42152" w:rsidRDefault="001D3885" w:rsidP="001D3885">
      <w:pPr>
        <w:suppressAutoHyphens w:val="0"/>
        <w:jc w:val="both"/>
        <w:rPr>
          <w:sz w:val="22"/>
          <w:szCs w:val="22"/>
        </w:rPr>
      </w:pPr>
      <w:r w:rsidRPr="00421253">
        <w:rPr>
          <w:sz w:val="22"/>
          <w:szCs w:val="22"/>
        </w:rPr>
        <w:tab/>
      </w:r>
      <w:r w:rsidRPr="00141067">
        <w:rPr>
          <w:sz w:val="22"/>
          <w:szCs w:val="22"/>
        </w:rPr>
        <w:t xml:space="preserve">Po spektaklu zadzwoniłem do Najdroższej. Była miła, uśmiechnięta, czuła. Wszystko było dobrze. </w:t>
      </w:r>
    </w:p>
    <w:p w:rsidR="001D3885" w:rsidRPr="00141067" w:rsidRDefault="001D3885" w:rsidP="001D3885">
      <w:pPr>
        <w:suppressAutoHyphens w:val="0"/>
        <w:jc w:val="both"/>
        <w:rPr>
          <w:sz w:val="22"/>
          <w:szCs w:val="22"/>
        </w:rPr>
      </w:pPr>
      <w:r w:rsidRPr="00141067">
        <w:rPr>
          <w:sz w:val="22"/>
          <w:szCs w:val="22"/>
        </w:rPr>
        <w:t>Jednak mi</w:t>
      </w:r>
      <w:r w:rsidR="00141067" w:rsidRPr="00141067">
        <w:rPr>
          <w:sz w:val="22"/>
          <w:szCs w:val="22"/>
        </w:rPr>
        <w:t>mo tego - ś</w:t>
      </w:r>
      <w:r w:rsidRPr="00141067">
        <w:rPr>
          <w:sz w:val="22"/>
          <w:szCs w:val="22"/>
        </w:rPr>
        <w:t xml:space="preserve">wiadomość głodu i własnej nędzy, </w:t>
      </w:r>
      <w:r w:rsidR="00141067" w:rsidRPr="00141067">
        <w:rPr>
          <w:sz w:val="22"/>
          <w:szCs w:val="22"/>
        </w:rPr>
        <w:t>jednak mimo tego</w:t>
      </w:r>
      <w:r w:rsidRPr="00141067">
        <w:rPr>
          <w:sz w:val="22"/>
          <w:szCs w:val="22"/>
        </w:rPr>
        <w:t xml:space="preserve"> niepewność sprawiała, że powta</w:t>
      </w:r>
      <w:r w:rsidR="00421253" w:rsidRPr="00141067">
        <w:rPr>
          <w:sz w:val="22"/>
          <w:szCs w:val="22"/>
        </w:rPr>
        <w:t>rzałem sobie w duchu bez nadzie</w:t>
      </w:r>
      <w:r w:rsidRPr="00141067">
        <w:rPr>
          <w:sz w:val="22"/>
          <w:szCs w:val="22"/>
        </w:rPr>
        <w:t>i:</w:t>
      </w:r>
    </w:p>
    <w:p w:rsidR="00421253" w:rsidRPr="00D42152" w:rsidRDefault="001D3885" w:rsidP="00D42152">
      <w:pPr>
        <w:suppressAutoHyphens w:val="0"/>
        <w:ind w:firstLine="708"/>
        <w:jc w:val="both"/>
        <w:rPr>
          <w:sz w:val="22"/>
          <w:szCs w:val="22"/>
        </w:rPr>
      </w:pPr>
      <w:r w:rsidRPr="00DA51B7">
        <w:rPr>
          <w:sz w:val="22"/>
          <w:szCs w:val="22"/>
        </w:rPr>
        <w:t>- Nie mam sił tak ciągle i ciągle, nie mam sił tak ciągle i ciągle, nie mam sił tak ciągle i ciągle, i ciągle...</w:t>
      </w:r>
    </w:p>
    <w:p w:rsidR="0041605B" w:rsidRDefault="0041605B" w:rsidP="0041605B">
      <w:pPr>
        <w:suppressAutoHyphens w:val="0"/>
        <w:autoSpaceDE w:val="0"/>
        <w:ind w:firstLine="708"/>
        <w:jc w:val="both"/>
        <w:rPr>
          <w:sz w:val="22"/>
          <w:szCs w:val="22"/>
        </w:rPr>
      </w:pPr>
      <w:r>
        <w:rPr>
          <w:sz w:val="22"/>
          <w:szCs w:val="22"/>
        </w:rPr>
        <w:lastRenderedPageBreak/>
        <w:t>Wieczorem p</w:t>
      </w:r>
      <w:r w:rsidRPr="003F666D">
        <w:rPr>
          <w:sz w:val="22"/>
          <w:szCs w:val="22"/>
        </w:rPr>
        <w:t xml:space="preserve">rzedzwoniłem do Niej. Nie odbierała. Siedziałem na drabince zjeżdżalni i patrzyłem w niebo. </w:t>
      </w:r>
    </w:p>
    <w:p w:rsidR="0041605B" w:rsidRPr="009E51E0" w:rsidRDefault="0041605B" w:rsidP="0041605B">
      <w:pPr>
        <w:suppressAutoHyphens w:val="0"/>
        <w:autoSpaceDE w:val="0"/>
        <w:ind w:firstLine="708"/>
        <w:jc w:val="both"/>
        <w:rPr>
          <w:sz w:val="22"/>
          <w:szCs w:val="22"/>
        </w:rPr>
      </w:pPr>
      <w:r w:rsidRPr="003F666D">
        <w:rPr>
          <w:sz w:val="22"/>
          <w:szCs w:val="22"/>
        </w:rPr>
        <w:t>I znów wykręciłem numer. W tym momencie spadła gwiazda, satelita, czy cholera wie, co.</w:t>
      </w:r>
      <w:r>
        <w:rPr>
          <w:sz w:val="22"/>
          <w:szCs w:val="22"/>
        </w:rPr>
        <w:t xml:space="preserve"> Odebrała:</w:t>
      </w:r>
    </w:p>
    <w:p w:rsidR="0041605B" w:rsidRPr="009E51E0" w:rsidRDefault="0041605B" w:rsidP="0041605B">
      <w:pPr>
        <w:suppressAutoHyphens w:val="0"/>
        <w:autoSpaceDE w:val="0"/>
        <w:jc w:val="both"/>
        <w:rPr>
          <w:sz w:val="22"/>
          <w:szCs w:val="22"/>
        </w:rPr>
      </w:pPr>
      <w:r w:rsidRPr="009E51E0">
        <w:rPr>
          <w:sz w:val="22"/>
          <w:szCs w:val="22"/>
        </w:rPr>
        <w:t>- Cześć Najdroższa. Tak się cieszę, że odebrałaś. Jestem taki szczęśliwy. Nie uwierzysz, lecz właśnie spadła gwiazdka.</w:t>
      </w:r>
    </w:p>
    <w:p w:rsidR="0041605B" w:rsidRPr="009E51E0" w:rsidRDefault="0041605B" w:rsidP="0041605B">
      <w:pPr>
        <w:suppressAutoHyphens w:val="0"/>
        <w:autoSpaceDE w:val="0"/>
        <w:jc w:val="both"/>
        <w:rPr>
          <w:sz w:val="22"/>
          <w:szCs w:val="22"/>
        </w:rPr>
      </w:pPr>
      <w:r w:rsidRPr="009E51E0">
        <w:rPr>
          <w:sz w:val="22"/>
          <w:szCs w:val="22"/>
        </w:rPr>
        <w:t>- Najdroższa nie może podejść do telefonu, jest teraz bardzo szczęśliwa.</w:t>
      </w:r>
    </w:p>
    <w:p w:rsidR="0041605B" w:rsidRPr="009E51E0" w:rsidRDefault="0041605B" w:rsidP="0041605B">
      <w:pPr>
        <w:suppressAutoHyphens w:val="0"/>
        <w:autoSpaceDE w:val="0"/>
        <w:ind w:firstLine="708"/>
        <w:jc w:val="both"/>
        <w:rPr>
          <w:sz w:val="22"/>
          <w:szCs w:val="22"/>
        </w:rPr>
      </w:pPr>
      <w:r w:rsidRPr="009E51E0">
        <w:rPr>
          <w:sz w:val="22"/>
          <w:szCs w:val="22"/>
        </w:rPr>
        <w:t xml:space="preserve">Znów zostałem upokorzony. Nic to. To dobrze, że jest szczęśliwa. Chciałem jednak dociec, czemu nie może podejść do telefonu. Chciałem wiedzieć, czym jest to szczęście. </w:t>
      </w:r>
      <w:r>
        <w:rPr>
          <w:sz w:val="22"/>
          <w:szCs w:val="22"/>
        </w:rPr>
        <w:br/>
      </w:r>
      <w:r w:rsidRPr="009E51E0">
        <w:rPr>
          <w:sz w:val="22"/>
          <w:szCs w:val="22"/>
        </w:rPr>
        <w:t>Za</w:t>
      </w:r>
      <w:r>
        <w:rPr>
          <w:sz w:val="22"/>
          <w:szCs w:val="22"/>
        </w:rPr>
        <w:t>dzwoniłem ponownie:</w:t>
      </w:r>
    </w:p>
    <w:p w:rsidR="0041605B" w:rsidRPr="009E51E0" w:rsidRDefault="0041605B" w:rsidP="0041605B">
      <w:pPr>
        <w:suppressAutoHyphens w:val="0"/>
        <w:autoSpaceDE w:val="0"/>
        <w:ind w:firstLine="708"/>
        <w:rPr>
          <w:sz w:val="22"/>
          <w:szCs w:val="22"/>
        </w:rPr>
      </w:pPr>
      <w:r w:rsidRPr="009E51E0">
        <w:rPr>
          <w:sz w:val="22"/>
          <w:szCs w:val="22"/>
        </w:rPr>
        <w:t>- Co?!</w:t>
      </w:r>
    </w:p>
    <w:p w:rsidR="0041605B" w:rsidRPr="009E51E0" w:rsidRDefault="0041605B" w:rsidP="0041605B">
      <w:pPr>
        <w:suppressAutoHyphens w:val="0"/>
        <w:autoSpaceDE w:val="0"/>
        <w:ind w:firstLine="708"/>
        <w:rPr>
          <w:sz w:val="22"/>
          <w:szCs w:val="22"/>
        </w:rPr>
      </w:pPr>
      <w:r w:rsidRPr="009E51E0">
        <w:rPr>
          <w:sz w:val="22"/>
          <w:szCs w:val="22"/>
        </w:rPr>
        <w:t>- Przepraszam, że znów dzwonię. Cieszę się, że Najdroższa jest szczęśliwa, jednak chciałem wiedzieć, czemu nie może podejść do telefonu?</w:t>
      </w:r>
    </w:p>
    <w:p w:rsidR="0041605B" w:rsidRPr="009E51E0" w:rsidRDefault="0041605B" w:rsidP="0041605B">
      <w:pPr>
        <w:suppressAutoHyphens w:val="0"/>
        <w:autoSpaceDE w:val="0"/>
        <w:ind w:firstLine="708"/>
        <w:rPr>
          <w:sz w:val="22"/>
          <w:szCs w:val="22"/>
        </w:rPr>
      </w:pPr>
      <w:r w:rsidRPr="009E51E0">
        <w:rPr>
          <w:sz w:val="22"/>
          <w:szCs w:val="22"/>
        </w:rPr>
        <w:t>- Jest zajęta.</w:t>
      </w:r>
    </w:p>
    <w:p w:rsidR="0041605B" w:rsidRPr="009E51E0" w:rsidRDefault="0041605B" w:rsidP="0041605B">
      <w:pPr>
        <w:suppressAutoHyphens w:val="0"/>
        <w:autoSpaceDE w:val="0"/>
        <w:ind w:firstLine="708"/>
        <w:rPr>
          <w:sz w:val="22"/>
          <w:szCs w:val="22"/>
        </w:rPr>
      </w:pPr>
      <w:r w:rsidRPr="009E51E0">
        <w:rPr>
          <w:sz w:val="22"/>
          <w:szCs w:val="22"/>
        </w:rPr>
        <w:t xml:space="preserve">- </w:t>
      </w:r>
      <w:r w:rsidRPr="009E51E0">
        <w:rPr>
          <w:sz w:val="22"/>
        </w:rPr>
        <w:t>Pomyślałem, że skoro jest tak miło, to czemu nie może ze mną porozmawiać?</w:t>
      </w:r>
    </w:p>
    <w:p w:rsidR="0041605B" w:rsidRPr="009E51E0" w:rsidRDefault="0041605B" w:rsidP="0041605B">
      <w:pPr>
        <w:suppressAutoHyphens w:val="0"/>
        <w:autoSpaceDE w:val="0"/>
        <w:ind w:firstLine="708"/>
        <w:rPr>
          <w:sz w:val="22"/>
          <w:szCs w:val="22"/>
        </w:rPr>
      </w:pPr>
      <w:r w:rsidRPr="009E51E0">
        <w:rPr>
          <w:sz w:val="22"/>
          <w:szCs w:val="22"/>
        </w:rPr>
        <w:t>- Właśnie</w:t>
      </w:r>
      <w:r>
        <w:rPr>
          <w:sz w:val="22"/>
          <w:szCs w:val="22"/>
        </w:rPr>
        <w:t>,</w:t>
      </w:r>
      <w:r w:rsidRPr="009E51E0">
        <w:rPr>
          <w:sz w:val="22"/>
          <w:szCs w:val="22"/>
        </w:rPr>
        <w:t xml:space="preserve"> dlatego, że jest szczęśliwa</w:t>
      </w:r>
      <w:r>
        <w:rPr>
          <w:sz w:val="22"/>
          <w:szCs w:val="22"/>
        </w:rPr>
        <w:t xml:space="preserve"> i</w:t>
      </w:r>
      <w:r w:rsidRPr="009E51E0">
        <w:rPr>
          <w:sz w:val="22"/>
          <w:szCs w:val="22"/>
        </w:rPr>
        <w:t xml:space="preserve"> chciałabym, aby tak pozostało.</w:t>
      </w:r>
      <w:r w:rsidRPr="009E51E0">
        <w:rPr>
          <w:sz w:val="22"/>
        </w:rPr>
        <w:t xml:space="preserve"> Kiedy ja odbiorę to potrwa to kilka sekund do minuty, a jak Ona to kilka minut do pół godziny i już miło nie będzie.</w:t>
      </w:r>
    </w:p>
    <w:p w:rsidR="0041605B" w:rsidRPr="009E51E0" w:rsidRDefault="0041605B" w:rsidP="0041605B">
      <w:pPr>
        <w:suppressAutoHyphens w:val="0"/>
        <w:autoSpaceDE w:val="0"/>
        <w:ind w:firstLine="708"/>
        <w:rPr>
          <w:sz w:val="22"/>
          <w:szCs w:val="22"/>
        </w:rPr>
      </w:pPr>
      <w:r w:rsidRPr="009E51E0">
        <w:rPr>
          <w:sz w:val="22"/>
          <w:szCs w:val="22"/>
        </w:rPr>
        <w:t>- Rozumiem, wybacz. Jeszcze kilka dni wcześniej mówiła mi Kocham.</w:t>
      </w:r>
    </w:p>
    <w:p w:rsidR="0041605B" w:rsidRPr="009E51E0" w:rsidRDefault="0041605B" w:rsidP="0041605B">
      <w:pPr>
        <w:suppressAutoHyphens w:val="0"/>
        <w:autoSpaceDE w:val="0"/>
        <w:autoSpaceDN w:val="0"/>
        <w:adjustRightInd w:val="0"/>
        <w:ind w:firstLine="708"/>
        <w:jc w:val="both"/>
        <w:rPr>
          <w:sz w:val="22"/>
        </w:rPr>
      </w:pPr>
      <w:r w:rsidRPr="009E51E0">
        <w:rPr>
          <w:sz w:val="22"/>
          <w:szCs w:val="22"/>
        </w:rPr>
        <w:t xml:space="preserve">- Jak ją straszyłeś, że się zabijesz, to mogła tak mówić. </w:t>
      </w:r>
      <w:r w:rsidRPr="009E51E0">
        <w:rPr>
          <w:sz w:val="22"/>
        </w:rPr>
        <w:t>Jak chciałeś skakać z mostu to mogła tak powiedzieć przecież.</w:t>
      </w:r>
    </w:p>
    <w:p w:rsidR="0041605B" w:rsidRPr="009E51E0" w:rsidRDefault="0041605B" w:rsidP="0041605B">
      <w:pPr>
        <w:suppressAutoHyphens w:val="0"/>
        <w:autoSpaceDE w:val="0"/>
        <w:autoSpaceDN w:val="0"/>
        <w:adjustRightInd w:val="0"/>
        <w:ind w:firstLine="708"/>
        <w:jc w:val="both"/>
        <w:rPr>
          <w:sz w:val="22"/>
        </w:rPr>
      </w:pPr>
      <w:r w:rsidRPr="009E51E0">
        <w:rPr>
          <w:sz w:val="22"/>
        </w:rPr>
        <w:t>- Masz ciut nieaktualne informacje, z mostu chciałem skakać pół roku temu</w:t>
      </w:r>
    </w:p>
    <w:p w:rsidR="0041605B" w:rsidRDefault="0041605B" w:rsidP="00D42152">
      <w:pPr>
        <w:suppressAutoHyphens w:val="0"/>
        <w:autoSpaceDE w:val="0"/>
        <w:autoSpaceDN w:val="0"/>
        <w:adjustRightInd w:val="0"/>
        <w:ind w:firstLine="708"/>
        <w:jc w:val="both"/>
        <w:rPr>
          <w:sz w:val="22"/>
        </w:rPr>
      </w:pPr>
      <w:r w:rsidRPr="009E51E0">
        <w:rPr>
          <w:sz w:val="22"/>
        </w:rPr>
        <w:t xml:space="preserve">- No to dobrze, sam mówiłeś i wiesz, że ma zmienne nastroje. </w:t>
      </w:r>
      <w:r>
        <w:rPr>
          <w:sz w:val="22"/>
        </w:rPr>
        <w:t>T</w:t>
      </w:r>
      <w:r w:rsidRPr="009E51E0">
        <w:rPr>
          <w:sz w:val="22"/>
        </w:rPr>
        <w:t>eraz ma taki.</w:t>
      </w:r>
    </w:p>
    <w:p w:rsidR="00D42152" w:rsidRDefault="00D42152" w:rsidP="00D42152">
      <w:pPr>
        <w:suppressAutoHyphens w:val="0"/>
        <w:autoSpaceDE w:val="0"/>
        <w:autoSpaceDN w:val="0"/>
        <w:adjustRightInd w:val="0"/>
        <w:ind w:firstLine="708"/>
        <w:jc w:val="both"/>
        <w:rPr>
          <w:sz w:val="22"/>
        </w:rPr>
      </w:pPr>
    </w:p>
    <w:p w:rsidR="00D42152" w:rsidRDefault="00D42152" w:rsidP="00D42152">
      <w:pPr>
        <w:suppressAutoHyphens w:val="0"/>
        <w:autoSpaceDE w:val="0"/>
        <w:autoSpaceDN w:val="0"/>
        <w:adjustRightInd w:val="0"/>
        <w:ind w:firstLine="708"/>
        <w:jc w:val="both"/>
        <w:rPr>
          <w:sz w:val="22"/>
        </w:rPr>
      </w:pPr>
    </w:p>
    <w:p w:rsidR="00D42152" w:rsidRPr="00D42152" w:rsidRDefault="00D42152" w:rsidP="00D42152">
      <w:pPr>
        <w:suppressAutoHyphens w:val="0"/>
        <w:autoSpaceDE w:val="0"/>
        <w:autoSpaceDN w:val="0"/>
        <w:adjustRightInd w:val="0"/>
        <w:ind w:firstLine="708"/>
        <w:jc w:val="both"/>
        <w:rPr>
          <w:sz w:val="22"/>
        </w:rPr>
      </w:pPr>
    </w:p>
    <w:p w:rsidR="0041605B" w:rsidRPr="009E51E0" w:rsidRDefault="0041605B" w:rsidP="0041605B">
      <w:pPr>
        <w:suppressAutoHyphens w:val="0"/>
        <w:autoSpaceDE w:val="0"/>
        <w:ind w:firstLine="708"/>
        <w:jc w:val="both"/>
        <w:rPr>
          <w:sz w:val="22"/>
          <w:szCs w:val="22"/>
        </w:rPr>
      </w:pPr>
      <w:r w:rsidRPr="009E51E0">
        <w:rPr>
          <w:sz w:val="22"/>
          <w:szCs w:val="22"/>
        </w:rPr>
        <w:lastRenderedPageBreak/>
        <w:t xml:space="preserve">Wypiłem dwie butelki wina patrząc w gwiazdy. Więcej gwiazd tej nocy nie spadło. W tym czasie Aktorska Przyjaciółka postanowiła zapalić papierosa z Najdroższą będąc </w:t>
      </w:r>
      <w:r w:rsidRPr="009E51E0">
        <w:rPr>
          <w:sz w:val="22"/>
          <w:szCs w:val="22"/>
        </w:rPr>
        <w:br/>
        <w:t>w samym bikini. Drzwi zatrzasnęły się. Wszyscy wesoło palili jointy, a Najdroższa śmiała się rzygając. Z pewnością rozmowę ze mną odebrałaby ten bezmiar szczęścia.</w:t>
      </w:r>
    </w:p>
    <w:p w:rsidR="0041605B" w:rsidRDefault="0041605B" w:rsidP="0041605B">
      <w:pPr>
        <w:suppressAutoHyphens w:val="0"/>
        <w:autoSpaceDE w:val="0"/>
        <w:jc w:val="both"/>
        <w:rPr>
          <w:sz w:val="22"/>
          <w:szCs w:val="22"/>
        </w:rPr>
      </w:pPr>
      <w:r w:rsidRPr="009E51E0">
        <w:rPr>
          <w:sz w:val="22"/>
          <w:szCs w:val="22"/>
        </w:rPr>
        <w:tab/>
      </w:r>
    </w:p>
    <w:p w:rsidR="0041605B" w:rsidRDefault="0041605B" w:rsidP="0041605B">
      <w:pPr>
        <w:suppressAutoHyphens w:val="0"/>
        <w:autoSpaceDE w:val="0"/>
        <w:ind w:firstLine="708"/>
        <w:jc w:val="both"/>
        <w:rPr>
          <w:sz w:val="22"/>
          <w:szCs w:val="22"/>
        </w:rPr>
      </w:pPr>
      <w:r w:rsidRPr="009E51E0">
        <w:rPr>
          <w:sz w:val="22"/>
          <w:szCs w:val="22"/>
        </w:rPr>
        <w:t>Pamiętam, jak Najdroższa pocieszała mnie, że Jej znajomy ma gorzej. Był on w toksycznym związku, później Onirozstali się jednak mieszkali razem. Później Ona wyprowadziła się od Niego, pojawiała się czasem na sex, mówiła słowa kocham i urywała kontakt na kilka dni. Biedak chciał się zast</w:t>
      </w:r>
      <w:r>
        <w:rPr>
          <w:sz w:val="22"/>
          <w:szCs w:val="22"/>
        </w:rPr>
        <w:t>rzelić i zwierzał</w:t>
      </w:r>
      <w:r w:rsidRPr="00B16E1C">
        <w:rPr>
          <w:sz w:val="22"/>
          <w:szCs w:val="22"/>
        </w:rPr>
        <w:t xml:space="preserve"> Najdroższej. W końcu podzielił się z Nią kontrowersyjną myślą, że wszystkie kobiety to kurwy. </w:t>
      </w:r>
    </w:p>
    <w:p w:rsidR="0041605B" w:rsidRDefault="0041605B" w:rsidP="0041605B">
      <w:pPr>
        <w:suppressAutoHyphens w:val="0"/>
        <w:autoSpaceDE w:val="0"/>
        <w:ind w:firstLine="708"/>
        <w:jc w:val="both"/>
        <w:rPr>
          <w:sz w:val="22"/>
          <w:szCs w:val="22"/>
        </w:rPr>
      </w:pPr>
      <w:r w:rsidRPr="00B16E1C">
        <w:rPr>
          <w:sz w:val="22"/>
          <w:szCs w:val="22"/>
        </w:rPr>
        <w:t xml:space="preserve">Najdroższa nie zamierzała wyprowadzać </w:t>
      </w:r>
      <w:r>
        <w:rPr>
          <w:sz w:val="22"/>
          <w:szCs w:val="22"/>
        </w:rPr>
        <w:t>G</w:t>
      </w:r>
      <w:r w:rsidRPr="00B16E1C">
        <w:rPr>
          <w:sz w:val="22"/>
          <w:szCs w:val="22"/>
        </w:rPr>
        <w:t xml:space="preserve">o z błędu, przecież starczyło, że sama wiedziała, iż to nieprawda. </w:t>
      </w:r>
    </w:p>
    <w:p w:rsidR="0041605B" w:rsidRDefault="0041605B" w:rsidP="0041605B">
      <w:pPr>
        <w:suppressAutoHyphens w:val="0"/>
        <w:autoSpaceDE w:val="0"/>
        <w:ind w:firstLine="708"/>
        <w:jc w:val="both"/>
        <w:rPr>
          <w:sz w:val="22"/>
          <w:szCs w:val="22"/>
        </w:rPr>
      </w:pPr>
      <w:r w:rsidRPr="00B16E1C">
        <w:rPr>
          <w:sz w:val="22"/>
          <w:szCs w:val="22"/>
        </w:rPr>
        <w:t xml:space="preserve">Przecież ona była inna. Ucięła z </w:t>
      </w:r>
      <w:r>
        <w:rPr>
          <w:sz w:val="22"/>
          <w:szCs w:val="22"/>
        </w:rPr>
        <w:t>N</w:t>
      </w:r>
      <w:r w:rsidRPr="00B16E1C">
        <w:rPr>
          <w:sz w:val="22"/>
          <w:szCs w:val="22"/>
        </w:rPr>
        <w:t xml:space="preserve">im kontakt. </w:t>
      </w:r>
    </w:p>
    <w:p w:rsidR="0041605B" w:rsidRDefault="0041605B" w:rsidP="0041605B">
      <w:pPr>
        <w:suppressAutoHyphens w:val="0"/>
        <w:autoSpaceDE w:val="0"/>
        <w:ind w:firstLine="708"/>
        <w:jc w:val="both"/>
        <w:rPr>
          <w:sz w:val="22"/>
          <w:szCs w:val="22"/>
        </w:rPr>
      </w:pPr>
      <w:r>
        <w:rPr>
          <w:sz w:val="22"/>
          <w:szCs w:val="22"/>
        </w:rPr>
        <w:t xml:space="preserve">Później miał Ja przeprosić i dogadali się. Zdumiewające, że czasami przeprosiny starczają, a czasami nie. </w:t>
      </w:r>
    </w:p>
    <w:p w:rsidR="0041605B" w:rsidRDefault="0041605B" w:rsidP="0041605B">
      <w:pPr>
        <w:suppressAutoHyphens w:val="0"/>
        <w:autoSpaceDE w:val="0"/>
        <w:ind w:firstLine="708"/>
        <w:jc w:val="both"/>
        <w:rPr>
          <w:sz w:val="22"/>
          <w:szCs w:val="22"/>
        </w:rPr>
      </w:pPr>
      <w:r>
        <w:rPr>
          <w:sz w:val="22"/>
          <w:szCs w:val="22"/>
        </w:rPr>
        <w:t>Wszystko jest takie delikatne.</w:t>
      </w:r>
    </w:p>
    <w:p w:rsidR="0041605B" w:rsidRDefault="0041605B" w:rsidP="0041605B">
      <w:pPr>
        <w:suppressAutoHyphens w:val="0"/>
        <w:autoSpaceDE w:val="0"/>
        <w:ind w:firstLine="708"/>
        <w:jc w:val="both"/>
        <w:rPr>
          <w:sz w:val="22"/>
          <w:szCs w:val="22"/>
        </w:rPr>
      </w:pPr>
      <w:r w:rsidRPr="00B16E1C">
        <w:rPr>
          <w:sz w:val="22"/>
          <w:szCs w:val="22"/>
        </w:rPr>
        <w:t>Chciałem porozma</w:t>
      </w:r>
      <w:r>
        <w:rPr>
          <w:sz w:val="22"/>
          <w:szCs w:val="22"/>
        </w:rPr>
        <w:t>wiać z Nim i wzajemnie pokrzepić się</w:t>
      </w:r>
      <w:r w:rsidRPr="00B16E1C">
        <w:rPr>
          <w:sz w:val="22"/>
          <w:szCs w:val="22"/>
        </w:rPr>
        <w:t xml:space="preserve"> dobrym słowem</w:t>
      </w:r>
      <w:r>
        <w:rPr>
          <w:sz w:val="22"/>
          <w:szCs w:val="22"/>
        </w:rPr>
        <w:t>.</w:t>
      </w:r>
      <w:r w:rsidRPr="00B16E1C">
        <w:rPr>
          <w:sz w:val="22"/>
          <w:szCs w:val="22"/>
        </w:rPr>
        <w:t xml:space="preserve"> </w:t>
      </w:r>
    </w:p>
    <w:p w:rsidR="0041605B" w:rsidRDefault="0041605B" w:rsidP="0041605B">
      <w:pPr>
        <w:suppressAutoHyphens w:val="0"/>
        <w:autoSpaceDE w:val="0"/>
        <w:ind w:firstLine="708"/>
        <w:jc w:val="both"/>
        <w:rPr>
          <w:sz w:val="22"/>
          <w:szCs w:val="22"/>
        </w:rPr>
      </w:pPr>
      <w:r w:rsidRPr="00B16E1C">
        <w:rPr>
          <w:sz w:val="22"/>
          <w:szCs w:val="22"/>
        </w:rPr>
        <w:t xml:space="preserve">Rozmowa nie trwała długo. Stwierdził, że jak mnie kiedyś znajdzie, to zapierdoli. Doprawdy nie wiem, skąd </w:t>
      </w:r>
      <w:r>
        <w:rPr>
          <w:sz w:val="22"/>
          <w:szCs w:val="22"/>
        </w:rPr>
        <w:br/>
      </w:r>
      <w:r w:rsidRPr="00B16E1C">
        <w:rPr>
          <w:sz w:val="22"/>
          <w:szCs w:val="22"/>
        </w:rPr>
        <w:t xml:space="preserve">w ludziach tyle nienawiści. </w:t>
      </w:r>
    </w:p>
    <w:p w:rsidR="0041605B" w:rsidRDefault="0041605B" w:rsidP="0041605B">
      <w:pPr>
        <w:suppressAutoHyphens w:val="0"/>
        <w:autoSpaceDE w:val="0"/>
        <w:ind w:firstLine="708"/>
        <w:jc w:val="both"/>
        <w:rPr>
          <w:sz w:val="22"/>
          <w:szCs w:val="22"/>
        </w:rPr>
      </w:pPr>
      <w:r w:rsidRPr="00B16E1C">
        <w:rPr>
          <w:sz w:val="22"/>
          <w:szCs w:val="22"/>
        </w:rPr>
        <w:t xml:space="preserve">Był On wielką miłością Dziewczyny Z Wyparciem. Pamiętam jak spotkaliśmy się kiedyś z Nią wraz z Najdroższą kilkoma innymi osobami. Dziewczyna Z Wyparciem błyskawicznie się upiła, miała plan skorzystać z tego, ze On jest </w:t>
      </w:r>
      <w:r>
        <w:rPr>
          <w:sz w:val="22"/>
          <w:szCs w:val="22"/>
        </w:rPr>
        <w:br/>
        <w:t>w domu sam. Zgrozo. P</w:t>
      </w:r>
      <w:r w:rsidRPr="00B16E1C">
        <w:rPr>
          <w:sz w:val="22"/>
          <w:szCs w:val="22"/>
        </w:rPr>
        <w:t xml:space="preserve">rzecież to stalking. </w:t>
      </w:r>
    </w:p>
    <w:p w:rsidR="0041605B" w:rsidRDefault="0041605B" w:rsidP="0041605B">
      <w:pPr>
        <w:suppressAutoHyphens w:val="0"/>
        <w:autoSpaceDE w:val="0"/>
        <w:ind w:firstLine="708"/>
        <w:jc w:val="both"/>
        <w:rPr>
          <w:sz w:val="22"/>
          <w:szCs w:val="22"/>
        </w:rPr>
      </w:pPr>
      <w:r w:rsidRPr="00B16E1C">
        <w:rPr>
          <w:sz w:val="22"/>
          <w:szCs w:val="22"/>
        </w:rPr>
        <w:t>Chciała do Niego wejść i od progu zgwałcić, korzystając z nieobecności Jego kobiety.</w:t>
      </w:r>
      <w:r>
        <w:rPr>
          <w:sz w:val="22"/>
          <w:szCs w:val="22"/>
        </w:rPr>
        <w:t xml:space="preserve"> </w:t>
      </w:r>
      <w:r w:rsidRPr="00B16E1C">
        <w:rPr>
          <w:sz w:val="22"/>
          <w:szCs w:val="22"/>
        </w:rPr>
        <w:t xml:space="preserve">Podobno niedawno całowali się i Ona była pewna, że On ulegnie Jej niezwykłemu urokowi. Kłopot był w tym, że wtedy strasznie się spiła i raczej nie byłaby w stanie do Niego się dobrać. Naszym obowiązkiem </w:t>
      </w:r>
      <w:r w:rsidRPr="00B16E1C">
        <w:rPr>
          <w:sz w:val="22"/>
          <w:szCs w:val="22"/>
        </w:rPr>
        <w:lastRenderedPageBreak/>
        <w:t>było przygarnąć Ją i tak zrobiliśmy. Wcześniej zastanawialiśmy się na ławce, aby Ją gdzieś oddać. Późni</w:t>
      </w:r>
      <w:r>
        <w:rPr>
          <w:sz w:val="22"/>
          <w:szCs w:val="22"/>
        </w:rPr>
        <w:t>ej, oboje dysząc, chwyciliśmy</w:t>
      </w:r>
      <w:r w:rsidRPr="00B16E1C">
        <w:rPr>
          <w:sz w:val="22"/>
          <w:szCs w:val="22"/>
        </w:rPr>
        <w:t xml:space="preserve"> za ramiona i podprowadziliśmy do domu Najdroższej. Jak się później dowiedzieliśmy, On bez słowa wyjechał wtedy gdzieś za granicę. Jak się później dowiedzieliśmy, kłamał. Powiedział tak, aby pozbyć się swojej amantki. </w:t>
      </w:r>
      <w:r>
        <w:rPr>
          <w:sz w:val="22"/>
          <w:szCs w:val="22"/>
        </w:rPr>
        <w:t>Dziwne, że nie upozorował swojej śmierci. Jedni w ten sposób chcą kogoś wzruszyć inni odejść w zapomnienie.</w:t>
      </w:r>
    </w:p>
    <w:p w:rsidR="0041605B" w:rsidRDefault="0041605B" w:rsidP="0041605B">
      <w:pPr>
        <w:suppressAutoHyphens w:val="0"/>
        <w:autoSpaceDE w:val="0"/>
        <w:ind w:firstLine="708"/>
        <w:jc w:val="both"/>
        <w:rPr>
          <w:sz w:val="22"/>
          <w:szCs w:val="22"/>
        </w:rPr>
      </w:pPr>
    </w:p>
    <w:p w:rsidR="0041605B" w:rsidRDefault="0041605B" w:rsidP="0041605B">
      <w:pPr>
        <w:suppressAutoHyphens w:val="0"/>
        <w:autoSpaceDE w:val="0"/>
        <w:ind w:firstLine="708"/>
        <w:jc w:val="both"/>
        <w:rPr>
          <w:sz w:val="22"/>
          <w:szCs w:val="22"/>
        </w:rPr>
      </w:pPr>
      <w:r>
        <w:rPr>
          <w:sz w:val="22"/>
          <w:szCs w:val="22"/>
        </w:rPr>
        <w:t xml:space="preserve">Zasnąłem. </w:t>
      </w:r>
    </w:p>
    <w:p w:rsidR="0041605B" w:rsidRDefault="0041605B" w:rsidP="0041605B">
      <w:pPr>
        <w:suppressAutoHyphens w:val="0"/>
        <w:autoSpaceDE w:val="0"/>
        <w:ind w:firstLine="708"/>
        <w:jc w:val="both"/>
        <w:rPr>
          <w:sz w:val="22"/>
          <w:szCs w:val="22"/>
        </w:rPr>
      </w:pPr>
    </w:p>
    <w:p w:rsidR="0041605B" w:rsidRDefault="0041605B" w:rsidP="001D3885">
      <w:pPr>
        <w:suppressAutoHyphens w:val="0"/>
        <w:ind w:firstLine="708"/>
        <w:jc w:val="both"/>
        <w:rPr>
          <w:sz w:val="22"/>
          <w:szCs w:val="22"/>
        </w:rPr>
      </w:pPr>
      <w:r>
        <w:rPr>
          <w:sz w:val="22"/>
          <w:szCs w:val="22"/>
        </w:rPr>
        <w:t xml:space="preserve">Następnego dnia </w:t>
      </w:r>
      <w:r w:rsidR="001D3885" w:rsidRPr="00421253">
        <w:rPr>
          <w:sz w:val="22"/>
          <w:szCs w:val="22"/>
        </w:rPr>
        <w:t xml:space="preserve">jechałem </w:t>
      </w:r>
      <w:r>
        <w:rPr>
          <w:sz w:val="22"/>
          <w:szCs w:val="22"/>
        </w:rPr>
        <w:t xml:space="preserve">na spektakl dla </w:t>
      </w:r>
      <w:r w:rsidR="001D3885" w:rsidRPr="00421253">
        <w:rPr>
          <w:sz w:val="22"/>
          <w:szCs w:val="22"/>
        </w:rPr>
        <w:t>dzieci</w:t>
      </w:r>
      <w:r>
        <w:rPr>
          <w:sz w:val="22"/>
          <w:szCs w:val="22"/>
        </w:rPr>
        <w:t>.</w:t>
      </w:r>
      <w:r w:rsidR="001D3885" w:rsidRPr="00421253">
        <w:rPr>
          <w:sz w:val="22"/>
          <w:szCs w:val="22"/>
        </w:rPr>
        <w:t xml:space="preserve"> </w:t>
      </w:r>
      <w:r>
        <w:rPr>
          <w:sz w:val="22"/>
          <w:szCs w:val="22"/>
        </w:rPr>
        <w:br/>
      </w:r>
      <w:r w:rsidR="001D3885" w:rsidRPr="00421253">
        <w:rPr>
          <w:sz w:val="22"/>
          <w:szCs w:val="22"/>
        </w:rPr>
        <w:t>Za mom</w:t>
      </w:r>
      <w:r w:rsidR="001D3885">
        <w:rPr>
          <w:sz w:val="22"/>
          <w:szCs w:val="22"/>
        </w:rPr>
        <w:t>ent musiałem być Czarodziejem. Był p</w:t>
      </w:r>
      <w:r w:rsidR="001D3885" w:rsidRPr="0041709D">
        <w:rPr>
          <w:sz w:val="22"/>
          <w:szCs w:val="22"/>
        </w:rPr>
        <w:t>oranek</w:t>
      </w:r>
      <w:r w:rsidR="001D3885">
        <w:rPr>
          <w:sz w:val="22"/>
          <w:szCs w:val="22"/>
        </w:rPr>
        <w:t xml:space="preserve">. </w:t>
      </w:r>
      <w:r>
        <w:rPr>
          <w:sz w:val="22"/>
          <w:szCs w:val="22"/>
        </w:rPr>
        <w:br/>
      </w:r>
      <w:r w:rsidR="001D3885">
        <w:rPr>
          <w:sz w:val="22"/>
          <w:szCs w:val="22"/>
        </w:rPr>
        <w:t>Czułem n</w:t>
      </w:r>
      <w:r w:rsidR="001D3885" w:rsidRPr="0041709D">
        <w:rPr>
          <w:sz w:val="22"/>
          <w:szCs w:val="22"/>
        </w:rPr>
        <w:t>iepokój, lęk, niepokój, lęk, niepokój, lęk, strach.</w:t>
      </w:r>
      <w:r w:rsidR="001D3885">
        <w:rPr>
          <w:sz w:val="22"/>
          <w:szCs w:val="22"/>
        </w:rPr>
        <w:t xml:space="preserve"> </w:t>
      </w:r>
    </w:p>
    <w:p w:rsidR="001D3885" w:rsidRDefault="001D3885" w:rsidP="001D3885">
      <w:pPr>
        <w:suppressAutoHyphens w:val="0"/>
        <w:ind w:firstLine="708"/>
        <w:jc w:val="both"/>
        <w:rPr>
          <w:sz w:val="22"/>
          <w:szCs w:val="22"/>
        </w:rPr>
      </w:pPr>
      <w:r w:rsidRPr="0041709D">
        <w:rPr>
          <w:sz w:val="22"/>
          <w:szCs w:val="22"/>
        </w:rPr>
        <w:t xml:space="preserve">Ten stan, gdy patrzy się przed siebie i czuje się pchanym w tył, mimo że samochód jedzie 40/h. Ten stan, gdy patrzy się przed siebie </w:t>
      </w:r>
      <w:r w:rsidR="00DA51B7">
        <w:rPr>
          <w:sz w:val="22"/>
          <w:szCs w:val="22"/>
        </w:rPr>
        <w:t>i czuje, że koniec drogi</w:t>
      </w:r>
      <w:r w:rsidRPr="0041709D">
        <w:rPr>
          <w:sz w:val="22"/>
          <w:szCs w:val="22"/>
        </w:rPr>
        <w:t xml:space="preserve"> niedługo.</w:t>
      </w:r>
      <w:r>
        <w:rPr>
          <w:sz w:val="22"/>
          <w:szCs w:val="22"/>
        </w:rPr>
        <w:t xml:space="preserve"> </w:t>
      </w:r>
      <w:r w:rsidR="00DA51B7">
        <w:rPr>
          <w:sz w:val="22"/>
          <w:szCs w:val="22"/>
        </w:rPr>
        <w:t>Wszystko jest</w:t>
      </w:r>
      <w:r w:rsidRPr="0041709D">
        <w:rPr>
          <w:sz w:val="22"/>
          <w:szCs w:val="22"/>
        </w:rPr>
        <w:t xml:space="preserve"> poklatkowe, wolniutko toczy się. Każde spojrzenie to ostatnia fotografia</w:t>
      </w:r>
      <w:r>
        <w:rPr>
          <w:sz w:val="22"/>
          <w:szCs w:val="22"/>
        </w:rPr>
        <w:t>,</w:t>
      </w:r>
      <w:r w:rsidRPr="0041709D">
        <w:rPr>
          <w:sz w:val="22"/>
          <w:szCs w:val="22"/>
        </w:rPr>
        <w:t xml:space="preserve"> której nikt, nigdy nie </w:t>
      </w:r>
      <w:r w:rsidR="00DA51B7">
        <w:rPr>
          <w:sz w:val="22"/>
          <w:szCs w:val="22"/>
        </w:rPr>
        <w:t>ujrz</w:t>
      </w:r>
      <w:r w:rsidRPr="0041709D">
        <w:rPr>
          <w:sz w:val="22"/>
          <w:szCs w:val="22"/>
        </w:rPr>
        <w:t xml:space="preserve">y. </w:t>
      </w:r>
    </w:p>
    <w:p w:rsidR="0008751D" w:rsidRDefault="001D3885" w:rsidP="00084A25">
      <w:pPr>
        <w:suppressAutoHyphens w:val="0"/>
        <w:autoSpaceDE w:val="0"/>
        <w:autoSpaceDN w:val="0"/>
        <w:adjustRightInd w:val="0"/>
        <w:ind w:firstLine="708"/>
        <w:jc w:val="both"/>
        <w:rPr>
          <w:sz w:val="22"/>
          <w:szCs w:val="22"/>
        </w:rPr>
      </w:pPr>
      <w:r>
        <w:rPr>
          <w:sz w:val="22"/>
          <w:szCs w:val="22"/>
        </w:rPr>
        <w:t xml:space="preserve">Myślałem sobie: </w:t>
      </w:r>
      <w:r w:rsidRPr="0041709D">
        <w:rPr>
          <w:sz w:val="22"/>
          <w:szCs w:val="22"/>
        </w:rPr>
        <w:t xml:space="preserve">Śmierci, śmierci mi trzeba. </w:t>
      </w:r>
    </w:p>
    <w:p w:rsidR="0008751D" w:rsidRDefault="001D3885" w:rsidP="00084A25">
      <w:pPr>
        <w:suppressAutoHyphens w:val="0"/>
        <w:autoSpaceDE w:val="0"/>
        <w:autoSpaceDN w:val="0"/>
        <w:adjustRightInd w:val="0"/>
        <w:ind w:firstLine="708"/>
        <w:jc w:val="both"/>
        <w:rPr>
          <w:sz w:val="22"/>
          <w:szCs w:val="22"/>
        </w:rPr>
      </w:pPr>
      <w:r w:rsidRPr="0041709D">
        <w:rPr>
          <w:sz w:val="22"/>
          <w:szCs w:val="22"/>
        </w:rPr>
        <w:t xml:space="preserve">Niech to się skończy, niech to się skończy. </w:t>
      </w:r>
    </w:p>
    <w:p w:rsidR="001D3885" w:rsidRPr="00452B19" w:rsidRDefault="001D3885" w:rsidP="00084A25">
      <w:pPr>
        <w:suppressAutoHyphens w:val="0"/>
        <w:autoSpaceDE w:val="0"/>
        <w:autoSpaceDN w:val="0"/>
        <w:adjustRightInd w:val="0"/>
        <w:ind w:firstLine="708"/>
        <w:jc w:val="both"/>
        <w:rPr>
          <w:sz w:val="22"/>
          <w:szCs w:val="22"/>
        </w:rPr>
      </w:pPr>
      <w:r w:rsidRPr="00452B19">
        <w:rPr>
          <w:sz w:val="22"/>
          <w:szCs w:val="22"/>
        </w:rPr>
        <w:t>Niech to się....</w:t>
      </w:r>
    </w:p>
    <w:p w:rsidR="003F666D" w:rsidRDefault="003F666D" w:rsidP="001D3885">
      <w:pPr>
        <w:suppressAutoHyphens w:val="0"/>
        <w:jc w:val="both"/>
        <w:rPr>
          <w:sz w:val="22"/>
          <w:szCs w:val="22"/>
        </w:rPr>
      </w:pPr>
    </w:p>
    <w:p w:rsidR="003F666D" w:rsidRDefault="003F666D" w:rsidP="003F666D">
      <w:pPr>
        <w:suppressAutoHyphens w:val="0"/>
        <w:autoSpaceDE w:val="0"/>
        <w:ind w:firstLine="708"/>
        <w:jc w:val="both"/>
        <w:rPr>
          <w:sz w:val="22"/>
          <w:szCs w:val="22"/>
        </w:rPr>
      </w:pPr>
      <w:r w:rsidRPr="00B16E1C">
        <w:rPr>
          <w:sz w:val="22"/>
          <w:szCs w:val="22"/>
        </w:rPr>
        <w:t>Byłem tuż przed sp</w:t>
      </w:r>
      <w:r>
        <w:rPr>
          <w:sz w:val="22"/>
          <w:szCs w:val="22"/>
        </w:rPr>
        <w:t>ektaklem</w:t>
      </w:r>
      <w:r w:rsidRPr="00B16E1C">
        <w:rPr>
          <w:sz w:val="22"/>
          <w:szCs w:val="22"/>
        </w:rPr>
        <w:t xml:space="preserve">, gdy zapragnąłem porozmawiać z Najdroższą. Była zimna i bezwzględna. </w:t>
      </w:r>
    </w:p>
    <w:p w:rsidR="0008751D" w:rsidRDefault="003F666D" w:rsidP="003F666D">
      <w:pPr>
        <w:suppressAutoHyphens w:val="0"/>
        <w:autoSpaceDE w:val="0"/>
        <w:ind w:firstLine="708"/>
        <w:jc w:val="both"/>
        <w:rPr>
          <w:sz w:val="22"/>
          <w:szCs w:val="22"/>
        </w:rPr>
      </w:pPr>
      <w:r w:rsidRPr="00B16E1C">
        <w:rPr>
          <w:sz w:val="22"/>
          <w:szCs w:val="22"/>
        </w:rPr>
        <w:t xml:space="preserve">Byłem już przebrany. </w:t>
      </w:r>
    </w:p>
    <w:p w:rsidR="003F666D" w:rsidRDefault="003F666D" w:rsidP="003F666D">
      <w:pPr>
        <w:suppressAutoHyphens w:val="0"/>
        <w:autoSpaceDE w:val="0"/>
        <w:ind w:firstLine="708"/>
        <w:jc w:val="both"/>
        <w:rPr>
          <w:sz w:val="22"/>
          <w:szCs w:val="22"/>
        </w:rPr>
      </w:pPr>
      <w:r w:rsidRPr="00B16E1C">
        <w:rPr>
          <w:sz w:val="22"/>
          <w:szCs w:val="22"/>
        </w:rPr>
        <w:t xml:space="preserve">Setka dzieci czekała na mnie za kurtyną. </w:t>
      </w:r>
    </w:p>
    <w:p w:rsidR="0008751D" w:rsidRDefault="003F666D" w:rsidP="003F666D">
      <w:pPr>
        <w:suppressAutoHyphens w:val="0"/>
        <w:autoSpaceDE w:val="0"/>
        <w:ind w:firstLine="708"/>
        <w:jc w:val="both"/>
        <w:rPr>
          <w:sz w:val="22"/>
          <w:szCs w:val="22"/>
        </w:rPr>
      </w:pPr>
      <w:r>
        <w:rPr>
          <w:sz w:val="22"/>
          <w:szCs w:val="22"/>
        </w:rPr>
        <w:t>S</w:t>
      </w:r>
      <w:r w:rsidRPr="00B16E1C">
        <w:rPr>
          <w:sz w:val="22"/>
          <w:szCs w:val="22"/>
        </w:rPr>
        <w:t xml:space="preserve">zydziła ze mnie. Nie przestawałem płakać. </w:t>
      </w:r>
    </w:p>
    <w:p w:rsidR="0008751D" w:rsidRDefault="003F666D" w:rsidP="003F666D">
      <w:pPr>
        <w:suppressAutoHyphens w:val="0"/>
        <w:autoSpaceDE w:val="0"/>
        <w:ind w:firstLine="708"/>
        <w:jc w:val="both"/>
        <w:rPr>
          <w:sz w:val="22"/>
          <w:szCs w:val="22"/>
        </w:rPr>
      </w:pPr>
      <w:r w:rsidRPr="00B16E1C">
        <w:rPr>
          <w:sz w:val="22"/>
          <w:szCs w:val="22"/>
        </w:rPr>
        <w:t>Za trzy minuty musiał odbyć się spektakl, a Ja trząsłem się ze łzami na</w:t>
      </w:r>
      <w:r>
        <w:rPr>
          <w:sz w:val="22"/>
          <w:szCs w:val="22"/>
        </w:rPr>
        <w:t xml:space="preserve"> oczach </w:t>
      </w:r>
      <w:r w:rsidRPr="00B16E1C">
        <w:rPr>
          <w:sz w:val="22"/>
          <w:szCs w:val="22"/>
        </w:rPr>
        <w:t xml:space="preserve">i dłoniach. Nie mogłem złapać oddechu. Była bezwzględna, tak bardzo bezwzględna. </w:t>
      </w:r>
    </w:p>
    <w:p w:rsidR="003F666D" w:rsidRDefault="003F666D" w:rsidP="0008751D">
      <w:pPr>
        <w:suppressAutoHyphens w:val="0"/>
        <w:autoSpaceDE w:val="0"/>
        <w:ind w:firstLine="708"/>
        <w:jc w:val="both"/>
        <w:rPr>
          <w:sz w:val="22"/>
          <w:szCs w:val="22"/>
        </w:rPr>
      </w:pPr>
      <w:r w:rsidRPr="00B16E1C">
        <w:rPr>
          <w:sz w:val="22"/>
          <w:szCs w:val="22"/>
        </w:rPr>
        <w:t xml:space="preserve">Na swoje wytłumaczenie miała to, że przecież Ją znam i wiem, że o poranku jest nie miła dla mnie, a wieczorami ma na mnie zwykle straszną ochotę. Otarłem łzy. Rozchyliła się kurtyna. Trzeba było grać. </w:t>
      </w:r>
    </w:p>
    <w:p w:rsidR="003F666D" w:rsidRDefault="003F666D" w:rsidP="003F666D">
      <w:pPr>
        <w:suppressAutoHyphens w:val="0"/>
        <w:autoSpaceDE w:val="0"/>
        <w:ind w:firstLine="708"/>
        <w:jc w:val="both"/>
        <w:rPr>
          <w:sz w:val="22"/>
          <w:szCs w:val="22"/>
        </w:rPr>
      </w:pPr>
      <w:r w:rsidRPr="003F666D">
        <w:rPr>
          <w:sz w:val="22"/>
          <w:szCs w:val="22"/>
        </w:rPr>
        <w:lastRenderedPageBreak/>
        <w:t>Nieskończenie byłem uzależniony od Jej obecności.</w:t>
      </w:r>
    </w:p>
    <w:p w:rsidR="0008751D" w:rsidRDefault="003F666D" w:rsidP="003F666D">
      <w:pPr>
        <w:suppressAutoHyphens w:val="0"/>
        <w:autoSpaceDE w:val="0"/>
        <w:ind w:firstLine="708"/>
        <w:jc w:val="both"/>
        <w:rPr>
          <w:sz w:val="22"/>
          <w:szCs w:val="22"/>
        </w:rPr>
      </w:pPr>
      <w:r>
        <w:rPr>
          <w:sz w:val="22"/>
          <w:szCs w:val="22"/>
        </w:rPr>
        <w:t xml:space="preserve">Uspokoiła, mnie po spektaklu mówiąc, że tak ma, </w:t>
      </w:r>
      <w:r>
        <w:rPr>
          <w:sz w:val="22"/>
          <w:szCs w:val="22"/>
        </w:rPr>
        <w:br/>
        <w:t xml:space="preserve">a później zawsze przecież się dogadujemy. </w:t>
      </w:r>
    </w:p>
    <w:p w:rsidR="003F666D" w:rsidRDefault="003F666D" w:rsidP="003F666D">
      <w:pPr>
        <w:suppressAutoHyphens w:val="0"/>
        <w:autoSpaceDE w:val="0"/>
        <w:ind w:firstLine="708"/>
        <w:jc w:val="both"/>
        <w:rPr>
          <w:sz w:val="22"/>
          <w:szCs w:val="22"/>
        </w:rPr>
      </w:pPr>
      <w:r>
        <w:rPr>
          <w:sz w:val="22"/>
          <w:szCs w:val="22"/>
        </w:rPr>
        <w:t>Poniosło Ją po</w:t>
      </w:r>
      <w:r w:rsidR="0008751D">
        <w:rPr>
          <w:sz w:val="22"/>
          <w:szCs w:val="22"/>
        </w:rPr>
        <w:t xml:space="preserve"> </w:t>
      </w:r>
      <w:r>
        <w:rPr>
          <w:sz w:val="22"/>
          <w:szCs w:val="22"/>
        </w:rPr>
        <w:t>prostu. Ponosiło nas często nawzajem.</w:t>
      </w:r>
    </w:p>
    <w:p w:rsidR="003F666D" w:rsidRPr="00B16E1C" w:rsidRDefault="003F666D" w:rsidP="003F666D">
      <w:pPr>
        <w:suppressAutoHyphens w:val="0"/>
        <w:autoSpaceDE w:val="0"/>
        <w:ind w:firstLine="708"/>
        <w:jc w:val="both"/>
        <w:rPr>
          <w:sz w:val="22"/>
          <w:szCs w:val="22"/>
        </w:rPr>
      </w:pPr>
    </w:p>
    <w:p w:rsidR="003F666D" w:rsidRDefault="0008751D" w:rsidP="003F666D">
      <w:pPr>
        <w:suppressAutoHyphens w:val="0"/>
        <w:autoSpaceDE w:val="0"/>
        <w:ind w:firstLine="708"/>
        <w:jc w:val="both"/>
        <w:rPr>
          <w:sz w:val="22"/>
          <w:szCs w:val="22"/>
        </w:rPr>
      </w:pPr>
      <w:r>
        <w:rPr>
          <w:sz w:val="22"/>
          <w:szCs w:val="22"/>
        </w:rPr>
        <w:t>A jak miało być?</w:t>
      </w:r>
    </w:p>
    <w:p w:rsidR="003F666D" w:rsidRDefault="003F666D" w:rsidP="003F666D">
      <w:pPr>
        <w:suppressAutoHyphens w:val="0"/>
        <w:autoSpaceDE w:val="0"/>
        <w:ind w:firstLine="708"/>
        <w:jc w:val="both"/>
        <w:rPr>
          <w:sz w:val="22"/>
          <w:szCs w:val="22"/>
        </w:rPr>
      </w:pPr>
      <w:r w:rsidRPr="00B16E1C">
        <w:rPr>
          <w:sz w:val="22"/>
          <w:szCs w:val="22"/>
        </w:rPr>
        <w:t>Od poniedziałku do piątku miałem pracować jako aktor w te</w:t>
      </w:r>
      <w:r>
        <w:rPr>
          <w:sz w:val="22"/>
          <w:szCs w:val="22"/>
        </w:rPr>
        <w:t>atrzyku dla dzieci</w:t>
      </w:r>
      <w:r w:rsidRPr="00B16E1C">
        <w:rPr>
          <w:sz w:val="22"/>
          <w:szCs w:val="22"/>
        </w:rPr>
        <w:t xml:space="preserve">. Każdy weekend mieliśmy spędzać </w:t>
      </w:r>
      <w:r>
        <w:rPr>
          <w:sz w:val="22"/>
          <w:szCs w:val="22"/>
        </w:rPr>
        <w:br/>
      </w:r>
      <w:r w:rsidRPr="00B16E1C">
        <w:rPr>
          <w:sz w:val="22"/>
          <w:szCs w:val="22"/>
        </w:rPr>
        <w:t xml:space="preserve">w hotelu. </w:t>
      </w:r>
      <w:r>
        <w:rPr>
          <w:sz w:val="22"/>
          <w:szCs w:val="22"/>
        </w:rPr>
        <w:t>To był plan, który podobał się jej szczerze.</w:t>
      </w:r>
    </w:p>
    <w:p w:rsidR="003F666D" w:rsidRDefault="003F666D" w:rsidP="003F666D">
      <w:pPr>
        <w:suppressAutoHyphens w:val="0"/>
        <w:autoSpaceDE w:val="0"/>
        <w:ind w:firstLine="708"/>
        <w:jc w:val="both"/>
        <w:rPr>
          <w:sz w:val="22"/>
          <w:szCs w:val="22"/>
        </w:rPr>
      </w:pPr>
      <w:r w:rsidRPr="00B16E1C">
        <w:rPr>
          <w:sz w:val="22"/>
          <w:szCs w:val="22"/>
        </w:rPr>
        <w:t>Czy nie mogło tak być? Czemu na to nie pozwoliła? Czemu tak bardzo nie chciała we mnie znaleźć nic dobrego? Czemu kołem łamała mi serce, czemu z takim uporem znęcała się nade mną? Chciała, abym przest</w:t>
      </w:r>
      <w:r>
        <w:rPr>
          <w:sz w:val="22"/>
          <w:szCs w:val="22"/>
        </w:rPr>
        <w:t>ał ją Kochać? Daremnie.</w:t>
      </w:r>
    </w:p>
    <w:p w:rsidR="003F666D" w:rsidRDefault="003F666D" w:rsidP="003F666D">
      <w:pPr>
        <w:suppressAutoHyphens w:val="0"/>
        <w:autoSpaceDE w:val="0"/>
        <w:ind w:firstLine="708"/>
        <w:jc w:val="both"/>
        <w:rPr>
          <w:sz w:val="22"/>
          <w:szCs w:val="22"/>
        </w:rPr>
      </w:pPr>
      <w:r w:rsidRPr="00B16E1C">
        <w:rPr>
          <w:sz w:val="22"/>
          <w:szCs w:val="22"/>
        </w:rPr>
        <w:t xml:space="preserve">Czy wybaczyła mi? Czy zgodzi się na to, aby znów mi zaufać i znaleźć we mnie przyjaciela? </w:t>
      </w:r>
    </w:p>
    <w:p w:rsidR="003F666D" w:rsidRDefault="003F666D" w:rsidP="003F666D">
      <w:pPr>
        <w:suppressAutoHyphens w:val="0"/>
        <w:autoSpaceDE w:val="0"/>
        <w:ind w:firstLine="708"/>
        <w:jc w:val="both"/>
        <w:rPr>
          <w:sz w:val="22"/>
          <w:szCs w:val="22"/>
        </w:rPr>
      </w:pPr>
      <w:r w:rsidRPr="00B16E1C">
        <w:rPr>
          <w:sz w:val="22"/>
          <w:szCs w:val="22"/>
        </w:rPr>
        <w:t xml:space="preserve">Szantażowałem Ją w rozpaczy, po chwili przepraszałem za wszystko, jednak nigdy nie zdradziłem </w:t>
      </w:r>
      <w:r>
        <w:rPr>
          <w:sz w:val="22"/>
          <w:szCs w:val="22"/>
        </w:rPr>
        <w:t xml:space="preserve">tych najintymniejszych </w:t>
      </w:r>
      <w:r w:rsidRPr="00B16E1C">
        <w:rPr>
          <w:sz w:val="22"/>
          <w:szCs w:val="22"/>
        </w:rPr>
        <w:t xml:space="preserve">sekretów. </w:t>
      </w:r>
    </w:p>
    <w:p w:rsidR="003F666D" w:rsidRDefault="003F666D" w:rsidP="003F666D">
      <w:pPr>
        <w:suppressAutoHyphens w:val="0"/>
        <w:autoSpaceDE w:val="0"/>
        <w:ind w:firstLine="708"/>
        <w:jc w:val="both"/>
        <w:rPr>
          <w:sz w:val="22"/>
          <w:szCs w:val="22"/>
        </w:rPr>
      </w:pPr>
      <w:r w:rsidRPr="00B16E1C">
        <w:rPr>
          <w:sz w:val="22"/>
          <w:szCs w:val="22"/>
        </w:rPr>
        <w:t>Czy zech</w:t>
      </w:r>
      <w:r>
        <w:rPr>
          <w:sz w:val="22"/>
          <w:szCs w:val="22"/>
        </w:rPr>
        <w:t xml:space="preserve">ce porozmawiać ze mną szczerze </w:t>
      </w:r>
      <w:r w:rsidRPr="00B16E1C">
        <w:rPr>
          <w:sz w:val="22"/>
          <w:szCs w:val="22"/>
        </w:rPr>
        <w:t xml:space="preserve">i z szacunkiem do siebie? </w:t>
      </w:r>
    </w:p>
    <w:p w:rsidR="003F666D" w:rsidRDefault="003F666D" w:rsidP="009A681A">
      <w:pPr>
        <w:suppressAutoHyphens w:val="0"/>
        <w:autoSpaceDE w:val="0"/>
        <w:ind w:firstLine="708"/>
        <w:jc w:val="both"/>
        <w:rPr>
          <w:sz w:val="22"/>
          <w:szCs w:val="22"/>
        </w:rPr>
      </w:pPr>
      <w:r w:rsidRPr="00B16E1C">
        <w:rPr>
          <w:sz w:val="22"/>
          <w:szCs w:val="22"/>
        </w:rPr>
        <w:t>Tylko tego pragnę, tylko tego chcę.</w:t>
      </w:r>
    </w:p>
    <w:p w:rsidR="0008751D" w:rsidRDefault="0008751D" w:rsidP="003F666D">
      <w:pPr>
        <w:suppressAutoHyphens w:val="0"/>
        <w:autoSpaceDE w:val="0"/>
        <w:jc w:val="both"/>
        <w:rPr>
          <w:sz w:val="22"/>
          <w:szCs w:val="22"/>
        </w:rPr>
      </w:pPr>
    </w:p>
    <w:p w:rsidR="009A681A" w:rsidRDefault="009A681A" w:rsidP="003F666D">
      <w:pPr>
        <w:suppressAutoHyphens w:val="0"/>
        <w:autoSpaceDE w:val="0"/>
        <w:ind w:firstLine="709"/>
        <w:jc w:val="both"/>
        <w:rPr>
          <w:sz w:val="22"/>
          <w:szCs w:val="22"/>
        </w:rPr>
      </w:pPr>
    </w:p>
    <w:p w:rsidR="003F666D" w:rsidRPr="00FA17D0" w:rsidRDefault="003F666D" w:rsidP="003F666D">
      <w:pPr>
        <w:suppressAutoHyphens w:val="0"/>
        <w:autoSpaceDE w:val="0"/>
        <w:ind w:firstLine="709"/>
        <w:jc w:val="both"/>
        <w:rPr>
          <w:sz w:val="22"/>
          <w:szCs w:val="22"/>
        </w:rPr>
      </w:pPr>
      <w:r w:rsidRPr="00FA17D0">
        <w:rPr>
          <w:sz w:val="22"/>
          <w:szCs w:val="22"/>
        </w:rPr>
        <w:t>Cela.</w:t>
      </w:r>
    </w:p>
    <w:p w:rsidR="003F666D" w:rsidRDefault="003F666D" w:rsidP="009A681A">
      <w:pPr>
        <w:suppressAutoHyphens w:val="0"/>
        <w:autoSpaceDE w:val="0"/>
        <w:ind w:firstLine="708"/>
        <w:jc w:val="both"/>
        <w:rPr>
          <w:sz w:val="22"/>
          <w:szCs w:val="22"/>
        </w:rPr>
      </w:pPr>
      <w:r w:rsidRPr="00FA17D0">
        <w:rPr>
          <w:sz w:val="22"/>
          <w:szCs w:val="22"/>
        </w:rPr>
        <w:t>Mniej więcej, kiedy pisałem te słowa, Najdroższa pijana w sztok wyrażała dumę z siebie, że jestem w więzieniu, że uwolniła się ode mnie.</w:t>
      </w:r>
      <w:r w:rsidRPr="00B16E1C">
        <w:rPr>
          <w:sz w:val="22"/>
          <w:szCs w:val="22"/>
        </w:rPr>
        <w:t xml:space="preserve"> </w:t>
      </w:r>
    </w:p>
    <w:p w:rsidR="0008751D" w:rsidRDefault="0008751D" w:rsidP="001D3885">
      <w:pPr>
        <w:suppressAutoHyphens w:val="0"/>
        <w:jc w:val="both"/>
        <w:rPr>
          <w:sz w:val="22"/>
          <w:szCs w:val="22"/>
        </w:rPr>
      </w:pPr>
    </w:p>
    <w:p w:rsidR="009A681A" w:rsidRPr="00452B19" w:rsidRDefault="009A681A" w:rsidP="001D3885">
      <w:pPr>
        <w:suppressAutoHyphens w:val="0"/>
        <w:jc w:val="both"/>
        <w:rPr>
          <w:sz w:val="22"/>
          <w:szCs w:val="22"/>
        </w:rPr>
      </w:pPr>
    </w:p>
    <w:p w:rsidR="009A681A" w:rsidRDefault="001D3885" w:rsidP="009A681A">
      <w:pPr>
        <w:suppressAutoHyphens w:val="0"/>
        <w:jc w:val="both"/>
        <w:rPr>
          <w:sz w:val="22"/>
          <w:szCs w:val="22"/>
        </w:rPr>
      </w:pPr>
      <w:r w:rsidRPr="00452B19">
        <w:rPr>
          <w:sz w:val="22"/>
          <w:szCs w:val="22"/>
        </w:rPr>
        <w:tab/>
      </w:r>
      <w:r w:rsidR="003F666D">
        <w:rPr>
          <w:sz w:val="22"/>
          <w:szCs w:val="22"/>
        </w:rPr>
        <w:t>W trakcie „trasy”</w:t>
      </w:r>
      <w:r w:rsidRPr="00452B19">
        <w:rPr>
          <w:sz w:val="22"/>
          <w:szCs w:val="22"/>
        </w:rPr>
        <w:t xml:space="preserve"> z ortodoksyjną </w:t>
      </w:r>
      <w:r w:rsidR="00452B19">
        <w:rPr>
          <w:sz w:val="22"/>
          <w:szCs w:val="22"/>
        </w:rPr>
        <w:t>Ś</w:t>
      </w:r>
      <w:r w:rsidRPr="00452B19">
        <w:rPr>
          <w:sz w:val="22"/>
          <w:szCs w:val="22"/>
        </w:rPr>
        <w:t>wiadkową Je</w:t>
      </w:r>
      <w:r w:rsidR="003F666D">
        <w:rPr>
          <w:sz w:val="22"/>
          <w:szCs w:val="22"/>
        </w:rPr>
        <w:t>howy, dowiedziałem się od Niej, że</w:t>
      </w:r>
      <w:r w:rsidRPr="00452B19">
        <w:rPr>
          <w:sz w:val="22"/>
          <w:szCs w:val="22"/>
        </w:rPr>
        <w:t xml:space="preserve"> aby się ze mną pieprzyć</w:t>
      </w:r>
      <w:r>
        <w:rPr>
          <w:sz w:val="22"/>
          <w:szCs w:val="22"/>
        </w:rPr>
        <w:t xml:space="preserve">, musiałbym być świadkiem Jehowy. Uznałem, że zabawnym pomysłem byłoby wziąć chrzest, jednak po dziś dzień odkładam to w czasie. </w:t>
      </w:r>
      <w:r w:rsidR="003F666D">
        <w:rPr>
          <w:sz w:val="22"/>
          <w:szCs w:val="22"/>
        </w:rPr>
        <w:t>Lubię te Świadkowe. Mogą ćpać, pić, palić ale pieprzyć się to już</w:t>
      </w:r>
      <w:r w:rsidR="0008751D">
        <w:rPr>
          <w:sz w:val="22"/>
          <w:szCs w:val="22"/>
        </w:rPr>
        <w:t xml:space="preserve"> nie, bo</w:t>
      </w:r>
      <w:r w:rsidR="003F666D">
        <w:rPr>
          <w:sz w:val="22"/>
          <w:szCs w:val="22"/>
        </w:rPr>
        <w:t xml:space="preserve"> ich religia ogranicza.</w:t>
      </w:r>
    </w:p>
    <w:p w:rsidR="0008751D" w:rsidRDefault="001D3885" w:rsidP="009A681A">
      <w:pPr>
        <w:suppressAutoHyphens w:val="0"/>
        <w:ind w:firstLine="708"/>
        <w:jc w:val="both"/>
        <w:rPr>
          <w:sz w:val="22"/>
          <w:szCs w:val="22"/>
        </w:rPr>
      </w:pPr>
      <w:r>
        <w:rPr>
          <w:sz w:val="22"/>
          <w:szCs w:val="22"/>
        </w:rPr>
        <w:lastRenderedPageBreak/>
        <w:t xml:space="preserve">Kiedy tylko wróciłem z tournée, od razu spotkałem się z Najdroższą. Była już słodko pijana. Czekała na mnie wraz </w:t>
      </w:r>
      <w:r w:rsidR="003F666D">
        <w:rPr>
          <w:sz w:val="22"/>
          <w:szCs w:val="22"/>
        </w:rPr>
        <w:br/>
      </w:r>
      <w:r>
        <w:rPr>
          <w:sz w:val="22"/>
          <w:szCs w:val="22"/>
        </w:rPr>
        <w:t xml:space="preserve">z </w:t>
      </w:r>
      <w:r w:rsidR="0008751D">
        <w:rPr>
          <w:sz w:val="22"/>
          <w:szCs w:val="22"/>
        </w:rPr>
        <w:t xml:space="preserve">Jezusowym </w:t>
      </w:r>
      <w:r>
        <w:rPr>
          <w:sz w:val="22"/>
          <w:szCs w:val="22"/>
        </w:rPr>
        <w:t>No</w:t>
      </w:r>
      <w:r w:rsidR="00452B19">
        <w:rPr>
          <w:sz w:val="22"/>
          <w:szCs w:val="22"/>
        </w:rPr>
        <w:t xml:space="preserve">żownikiem </w:t>
      </w:r>
      <w:r>
        <w:rPr>
          <w:sz w:val="22"/>
          <w:szCs w:val="22"/>
        </w:rPr>
        <w:t xml:space="preserve">i Długowłosym Przyjacielem. </w:t>
      </w:r>
    </w:p>
    <w:p w:rsidR="0008751D" w:rsidRDefault="0008751D" w:rsidP="0008751D">
      <w:pPr>
        <w:suppressAutoHyphens w:val="0"/>
        <w:ind w:firstLine="708"/>
        <w:jc w:val="both"/>
        <w:rPr>
          <w:sz w:val="22"/>
          <w:szCs w:val="22"/>
        </w:rPr>
      </w:pPr>
      <w:r>
        <w:rPr>
          <w:sz w:val="22"/>
          <w:szCs w:val="22"/>
        </w:rPr>
        <w:t>Długowłosy na chwilę pojawił się znów w Krakowie, aby podpisać umowę. Jezusowy miał już swoją stajenkę.</w:t>
      </w:r>
      <w:r w:rsidRPr="00452B19">
        <w:rPr>
          <w:sz w:val="22"/>
          <w:szCs w:val="22"/>
        </w:rPr>
        <w:t xml:space="preserve"> </w:t>
      </w:r>
    </w:p>
    <w:p w:rsidR="0008751D" w:rsidRDefault="0008751D" w:rsidP="0008751D">
      <w:pPr>
        <w:suppressAutoHyphens w:val="0"/>
        <w:ind w:firstLine="708"/>
        <w:jc w:val="both"/>
        <w:rPr>
          <w:sz w:val="22"/>
          <w:szCs w:val="22"/>
        </w:rPr>
      </w:pPr>
      <w:r w:rsidRPr="00452B19">
        <w:rPr>
          <w:sz w:val="22"/>
          <w:szCs w:val="22"/>
        </w:rPr>
        <w:t>Podobno przed tym spotkaniem</w:t>
      </w:r>
      <w:r>
        <w:rPr>
          <w:sz w:val="22"/>
          <w:szCs w:val="22"/>
        </w:rPr>
        <w:t xml:space="preserve">, </w:t>
      </w:r>
      <w:r w:rsidRPr="00452B19">
        <w:rPr>
          <w:sz w:val="22"/>
          <w:szCs w:val="22"/>
        </w:rPr>
        <w:t>Najdroższ</w:t>
      </w:r>
      <w:r>
        <w:rPr>
          <w:sz w:val="22"/>
          <w:szCs w:val="22"/>
        </w:rPr>
        <w:t>a,</w:t>
      </w:r>
      <w:r w:rsidRPr="00452B19">
        <w:rPr>
          <w:sz w:val="22"/>
          <w:szCs w:val="22"/>
        </w:rPr>
        <w:t xml:space="preserve"> powiedziała Długowłosemu Przyja</w:t>
      </w:r>
      <w:r>
        <w:rPr>
          <w:sz w:val="22"/>
          <w:szCs w:val="22"/>
        </w:rPr>
        <w:t xml:space="preserve">cielowi, że Nią szarpałem, </w:t>
      </w:r>
      <w:r w:rsidRPr="00452B19">
        <w:rPr>
          <w:sz w:val="22"/>
          <w:szCs w:val="22"/>
        </w:rPr>
        <w:t>ciągnąłem za włosy, że groziłem. Kiedy Ją ujrzałem, nie było widać po Niej żalu o to</w:t>
      </w:r>
      <w:r>
        <w:rPr>
          <w:sz w:val="22"/>
          <w:szCs w:val="22"/>
        </w:rPr>
        <w:t xml:space="preserve">. </w:t>
      </w:r>
      <w:r w:rsidRPr="00452B19">
        <w:rPr>
          <w:sz w:val="22"/>
          <w:szCs w:val="22"/>
        </w:rPr>
        <w:t xml:space="preserve">Cóż. Znów sobie była kimś innym. </w:t>
      </w:r>
    </w:p>
    <w:p w:rsidR="0008751D" w:rsidRDefault="0008751D" w:rsidP="0008751D">
      <w:pPr>
        <w:suppressAutoHyphens w:val="0"/>
        <w:ind w:firstLine="708"/>
        <w:jc w:val="both"/>
        <w:rPr>
          <w:sz w:val="22"/>
          <w:szCs w:val="22"/>
        </w:rPr>
      </w:pPr>
      <w:r w:rsidRPr="00452B19">
        <w:rPr>
          <w:sz w:val="22"/>
          <w:szCs w:val="22"/>
        </w:rPr>
        <w:t>Mniej więcej od tego spotkania Długowłosy</w:t>
      </w:r>
      <w:r>
        <w:rPr>
          <w:sz w:val="22"/>
          <w:szCs w:val="22"/>
        </w:rPr>
        <w:t>,</w:t>
      </w:r>
      <w:r w:rsidRPr="00452B19">
        <w:rPr>
          <w:sz w:val="22"/>
          <w:szCs w:val="22"/>
        </w:rPr>
        <w:t xml:space="preserve"> już nie chciał mieć ze mną zbyt wiele wspólnego. Zdaje się, przestał w końcu uważać mnie za dobrego człowieka. </w:t>
      </w:r>
    </w:p>
    <w:p w:rsidR="009A681A" w:rsidRDefault="0008751D" w:rsidP="0008751D">
      <w:pPr>
        <w:suppressAutoHyphens w:val="0"/>
        <w:ind w:firstLine="708"/>
        <w:jc w:val="both"/>
        <w:rPr>
          <w:sz w:val="22"/>
          <w:szCs w:val="22"/>
        </w:rPr>
      </w:pPr>
      <w:r w:rsidRPr="00452B19">
        <w:rPr>
          <w:sz w:val="22"/>
          <w:szCs w:val="22"/>
        </w:rPr>
        <w:t xml:space="preserve">A szkoda, kiedyś przecież powiedział, że jestem najlepszym z ludzi, których spotkał na swojej drodze. </w:t>
      </w:r>
    </w:p>
    <w:p w:rsidR="0008751D" w:rsidRDefault="0008751D" w:rsidP="0008751D">
      <w:pPr>
        <w:suppressAutoHyphens w:val="0"/>
        <w:ind w:firstLine="708"/>
        <w:jc w:val="both"/>
        <w:rPr>
          <w:sz w:val="22"/>
          <w:szCs w:val="22"/>
        </w:rPr>
      </w:pPr>
      <w:r w:rsidRPr="00452B19">
        <w:rPr>
          <w:sz w:val="22"/>
          <w:szCs w:val="22"/>
        </w:rPr>
        <w:t>To we mnie było zło? Czy może kobieta mnie zatruła?</w:t>
      </w:r>
    </w:p>
    <w:p w:rsidR="0008751D" w:rsidRPr="00452B19" w:rsidRDefault="0008751D" w:rsidP="0008751D">
      <w:pPr>
        <w:suppressAutoHyphens w:val="0"/>
        <w:ind w:firstLine="708"/>
        <w:jc w:val="both"/>
        <w:rPr>
          <w:sz w:val="22"/>
          <w:szCs w:val="22"/>
        </w:rPr>
      </w:pPr>
      <w:r w:rsidRPr="00913EF2">
        <w:rPr>
          <w:sz w:val="22"/>
          <w:szCs w:val="22"/>
        </w:rPr>
        <w:t xml:space="preserve">Nie wiedziałem </w:t>
      </w:r>
      <w:r w:rsidRPr="00452B19">
        <w:rPr>
          <w:sz w:val="22"/>
          <w:szCs w:val="22"/>
        </w:rPr>
        <w:t xml:space="preserve">wtedy jeszcze o tym, że Najdroższa ma kontakt i z Nowobogackim Frajerem, i z Dawnym Przyjacielem. Uciekała do nich, </w:t>
      </w:r>
      <w:r>
        <w:rPr>
          <w:sz w:val="22"/>
          <w:szCs w:val="22"/>
        </w:rPr>
        <w:t>gdy</w:t>
      </w:r>
      <w:r w:rsidRPr="00452B19">
        <w:rPr>
          <w:sz w:val="22"/>
          <w:szCs w:val="22"/>
        </w:rPr>
        <w:t xml:space="preserve"> na chwilę znikałem z Jej życia. </w:t>
      </w:r>
    </w:p>
    <w:p w:rsidR="0008751D" w:rsidRDefault="0008751D" w:rsidP="0008751D">
      <w:pPr>
        <w:suppressAutoHyphens w:val="0"/>
        <w:jc w:val="both"/>
        <w:rPr>
          <w:sz w:val="22"/>
          <w:szCs w:val="22"/>
        </w:rPr>
      </w:pPr>
      <w:r w:rsidRPr="00452B19">
        <w:rPr>
          <w:sz w:val="22"/>
          <w:szCs w:val="22"/>
        </w:rPr>
        <w:tab/>
        <w:t xml:space="preserve">Tuż po moim powrocie z tournee dowiedziałem się, że kiedy tylko wyjechałem w trasę, Miłujący Przyjaciel zaczął mieszkać u swoich przyjaciół i nie musiałem już się o Niego troszczyć. Smuciło mnie, że On nie zamierzał się troszczyć </w:t>
      </w:r>
      <w:r>
        <w:rPr>
          <w:sz w:val="22"/>
          <w:szCs w:val="22"/>
        </w:rPr>
        <w:br/>
      </w:r>
      <w:r w:rsidRPr="00452B19">
        <w:rPr>
          <w:sz w:val="22"/>
          <w:szCs w:val="22"/>
        </w:rPr>
        <w:t xml:space="preserve">o mnie i niewiele chce mieć ze mną wspólnego. Możliwe, że również wiedział o szarpaninie i stąd był Jego dystans. </w:t>
      </w:r>
    </w:p>
    <w:p w:rsidR="0008751D" w:rsidRDefault="0008751D" w:rsidP="0008751D">
      <w:pPr>
        <w:suppressAutoHyphens w:val="0"/>
        <w:ind w:firstLine="708"/>
        <w:jc w:val="both"/>
        <w:rPr>
          <w:sz w:val="22"/>
          <w:szCs w:val="22"/>
        </w:rPr>
      </w:pPr>
      <w:r w:rsidRPr="00452B19">
        <w:rPr>
          <w:sz w:val="22"/>
          <w:szCs w:val="22"/>
        </w:rPr>
        <w:t>Nie wiem. Po prostu zniknął z mojego</w:t>
      </w:r>
      <w:r>
        <w:rPr>
          <w:sz w:val="22"/>
          <w:szCs w:val="22"/>
        </w:rPr>
        <w:t xml:space="preserve"> życia. </w:t>
      </w:r>
    </w:p>
    <w:p w:rsidR="0008751D" w:rsidRDefault="00CC25C8" w:rsidP="005B12E9">
      <w:pPr>
        <w:tabs>
          <w:tab w:val="left" w:pos="4812"/>
        </w:tabs>
        <w:suppressAutoHyphens w:val="0"/>
        <w:ind w:firstLine="708"/>
        <w:jc w:val="both"/>
        <w:rPr>
          <w:sz w:val="22"/>
          <w:szCs w:val="22"/>
        </w:rPr>
      </w:pPr>
      <w:r>
        <w:rPr>
          <w:sz w:val="22"/>
          <w:szCs w:val="22"/>
        </w:rPr>
        <w:t>B</w:t>
      </w:r>
      <w:r w:rsidRPr="00B16E1C">
        <w:rPr>
          <w:sz w:val="22"/>
          <w:szCs w:val="22"/>
        </w:rPr>
        <w:t xml:space="preserve">ezwzględnie </w:t>
      </w:r>
      <w:r>
        <w:rPr>
          <w:sz w:val="22"/>
          <w:szCs w:val="22"/>
        </w:rPr>
        <w:t xml:space="preserve">zajął się </w:t>
      </w:r>
      <w:r w:rsidRPr="00B16E1C">
        <w:rPr>
          <w:sz w:val="22"/>
          <w:szCs w:val="22"/>
        </w:rPr>
        <w:t xml:space="preserve">sobą. </w:t>
      </w:r>
      <w:r w:rsidR="005B12E9">
        <w:rPr>
          <w:sz w:val="22"/>
          <w:szCs w:val="22"/>
        </w:rPr>
        <w:tab/>
      </w:r>
    </w:p>
    <w:p w:rsidR="0008751D" w:rsidRDefault="0008751D" w:rsidP="0008751D">
      <w:pPr>
        <w:suppressAutoHyphens w:val="0"/>
        <w:ind w:firstLine="708"/>
        <w:jc w:val="both"/>
        <w:rPr>
          <w:sz w:val="22"/>
          <w:szCs w:val="22"/>
        </w:rPr>
      </w:pPr>
    </w:p>
    <w:p w:rsidR="00CC25C8" w:rsidRPr="005B12E9" w:rsidRDefault="00CC25C8" w:rsidP="0008751D">
      <w:pPr>
        <w:suppressAutoHyphens w:val="0"/>
        <w:ind w:firstLine="708"/>
        <w:jc w:val="both"/>
        <w:rPr>
          <w:sz w:val="22"/>
          <w:szCs w:val="22"/>
        </w:rPr>
      </w:pPr>
      <w:r w:rsidRPr="005B12E9">
        <w:rPr>
          <w:sz w:val="22"/>
          <w:szCs w:val="22"/>
        </w:rPr>
        <w:t xml:space="preserve">Pamiętam, że oddaliliśmy się na chwilę z Najdroższą </w:t>
      </w:r>
      <w:r w:rsidR="009A681A" w:rsidRPr="005B12E9">
        <w:rPr>
          <w:sz w:val="22"/>
          <w:szCs w:val="22"/>
        </w:rPr>
        <w:br/>
      </w:r>
      <w:r w:rsidRPr="005B12E9">
        <w:rPr>
          <w:sz w:val="22"/>
          <w:szCs w:val="22"/>
        </w:rPr>
        <w:t>i powiedziała mi wtedy:</w:t>
      </w:r>
    </w:p>
    <w:p w:rsidR="00CC25C8" w:rsidRDefault="00CC25C8" w:rsidP="00CC25C8">
      <w:pPr>
        <w:suppressAutoHyphens w:val="0"/>
        <w:jc w:val="both"/>
        <w:rPr>
          <w:sz w:val="22"/>
          <w:szCs w:val="22"/>
        </w:rPr>
      </w:pPr>
      <w:r w:rsidRPr="005B12E9">
        <w:rPr>
          <w:sz w:val="22"/>
          <w:szCs w:val="22"/>
        </w:rPr>
        <w:tab/>
        <w:t>– Nienawidzę Cię za to. Nienawidzę Cię za to, że Cię tak mocno nienawidzę, a kiedy jesteś blisko, to Ty wiesz, to Ty tak dobrze wiesz, co robić, że chcę się z Tobą natychmiast pieprzyć, jak ja tego w Tobie nienawidzę.</w:t>
      </w:r>
    </w:p>
    <w:p w:rsidR="00CC25C8" w:rsidRPr="00B16E1C" w:rsidRDefault="00CC25C8" w:rsidP="00CC25C8">
      <w:pPr>
        <w:suppressAutoHyphens w:val="0"/>
        <w:jc w:val="both"/>
        <w:rPr>
          <w:sz w:val="22"/>
          <w:szCs w:val="22"/>
        </w:rPr>
      </w:pPr>
      <w:r>
        <w:rPr>
          <w:sz w:val="22"/>
          <w:szCs w:val="22"/>
        </w:rPr>
        <w:tab/>
        <w:t xml:space="preserve">Pocałowałem Ją czule. </w:t>
      </w:r>
    </w:p>
    <w:p w:rsidR="00CC25C8" w:rsidRPr="00B16E1C" w:rsidRDefault="00CC25C8" w:rsidP="00CC25C8">
      <w:pPr>
        <w:suppressAutoHyphens w:val="0"/>
        <w:autoSpaceDE w:val="0"/>
        <w:jc w:val="both"/>
        <w:rPr>
          <w:sz w:val="22"/>
          <w:szCs w:val="22"/>
        </w:rPr>
      </w:pPr>
      <w:r w:rsidRPr="00B16E1C">
        <w:rPr>
          <w:sz w:val="22"/>
          <w:szCs w:val="22"/>
        </w:rPr>
        <w:lastRenderedPageBreak/>
        <w:tab/>
        <w:t xml:space="preserve">Czekała na mnie. Poszliśmy pić, poszliśmy kochać się. Nienawidziła tego. </w:t>
      </w:r>
      <w:r>
        <w:rPr>
          <w:sz w:val="22"/>
          <w:szCs w:val="22"/>
        </w:rPr>
        <w:t>Uwielbiała to.</w:t>
      </w:r>
    </w:p>
    <w:p w:rsidR="00CC25C8" w:rsidRPr="00B16E1C" w:rsidRDefault="00CC25C8" w:rsidP="00CC25C8">
      <w:pPr>
        <w:suppressAutoHyphens w:val="0"/>
        <w:autoSpaceDE w:val="0"/>
        <w:ind w:firstLine="709"/>
        <w:jc w:val="both"/>
        <w:rPr>
          <w:sz w:val="22"/>
          <w:szCs w:val="22"/>
        </w:rPr>
      </w:pPr>
      <w:r w:rsidRPr="00B16E1C">
        <w:rPr>
          <w:sz w:val="22"/>
          <w:szCs w:val="22"/>
        </w:rPr>
        <w:t>– Później znów będziesz mówił, że Ciebie pragnę.</w:t>
      </w:r>
    </w:p>
    <w:p w:rsidR="00CC25C8" w:rsidRDefault="00CC25C8" w:rsidP="0008751D">
      <w:pPr>
        <w:suppressAutoHyphens w:val="0"/>
        <w:autoSpaceDE w:val="0"/>
        <w:ind w:firstLine="709"/>
        <w:jc w:val="both"/>
        <w:rPr>
          <w:sz w:val="22"/>
          <w:szCs w:val="22"/>
        </w:rPr>
      </w:pPr>
      <w:r w:rsidRPr="00B16E1C">
        <w:rPr>
          <w:sz w:val="22"/>
          <w:szCs w:val="22"/>
        </w:rPr>
        <w:t xml:space="preserve">– Bo mnie pragniesz, a ja Ciebie. </w:t>
      </w:r>
    </w:p>
    <w:p w:rsidR="0008751D" w:rsidRDefault="0008751D" w:rsidP="0008751D">
      <w:pPr>
        <w:suppressAutoHyphens w:val="0"/>
        <w:autoSpaceDE w:val="0"/>
        <w:ind w:firstLine="709"/>
        <w:jc w:val="both"/>
        <w:rPr>
          <w:sz w:val="22"/>
          <w:szCs w:val="22"/>
        </w:rPr>
      </w:pPr>
    </w:p>
    <w:p w:rsidR="00CC25C8" w:rsidRDefault="00CC25C8" w:rsidP="00CC25C8">
      <w:pPr>
        <w:suppressAutoHyphens w:val="0"/>
        <w:autoSpaceDE w:val="0"/>
        <w:ind w:firstLine="708"/>
        <w:jc w:val="both"/>
        <w:rPr>
          <w:sz w:val="22"/>
          <w:szCs w:val="22"/>
        </w:rPr>
      </w:pPr>
      <w:r w:rsidRPr="00B16E1C">
        <w:rPr>
          <w:sz w:val="22"/>
          <w:szCs w:val="22"/>
        </w:rPr>
        <w:t xml:space="preserve">Tak. </w:t>
      </w:r>
    </w:p>
    <w:p w:rsidR="00CC25C8" w:rsidRPr="00B36CCF" w:rsidRDefault="00CC25C8" w:rsidP="00CC25C8">
      <w:pPr>
        <w:suppressAutoHyphens w:val="0"/>
        <w:autoSpaceDE w:val="0"/>
        <w:ind w:firstLine="708"/>
        <w:jc w:val="both"/>
        <w:rPr>
          <w:sz w:val="22"/>
          <w:szCs w:val="22"/>
        </w:rPr>
      </w:pPr>
      <w:r w:rsidRPr="00B16E1C">
        <w:rPr>
          <w:sz w:val="22"/>
          <w:szCs w:val="22"/>
        </w:rPr>
        <w:t>Pragnęliśmy wtedy siebie.</w:t>
      </w:r>
    </w:p>
    <w:p w:rsidR="00CC25C8" w:rsidRDefault="00CC25C8" w:rsidP="00CC25C8">
      <w:pPr>
        <w:suppressAutoHyphens w:val="0"/>
        <w:jc w:val="both"/>
        <w:rPr>
          <w:sz w:val="22"/>
          <w:szCs w:val="22"/>
        </w:rPr>
      </w:pPr>
    </w:p>
    <w:p w:rsidR="00452B19" w:rsidRDefault="00452B19" w:rsidP="00452B19">
      <w:pPr>
        <w:suppressAutoHyphens w:val="0"/>
        <w:jc w:val="both"/>
        <w:rPr>
          <w:sz w:val="22"/>
          <w:szCs w:val="22"/>
        </w:rPr>
      </w:pPr>
    </w:p>
    <w:p w:rsidR="00452B19" w:rsidRDefault="00452B19" w:rsidP="001D3885">
      <w:pPr>
        <w:suppressAutoHyphens w:val="0"/>
        <w:ind w:firstLine="708"/>
        <w:jc w:val="both"/>
        <w:rPr>
          <w:sz w:val="22"/>
          <w:szCs w:val="22"/>
        </w:rPr>
      </w:pPr>
    </w:p>
    <w:p w:rsidR="002C0D81" w:rsidRDefault="002C0D81" w:rsidP="001D3885">
      <w:pPr>
        <w:suppressAutoHyphens w:val="0"/>
        <w:ind w:firstLine="708"/>
        <w:jc w:val="both"/>
        <w:rPr>
          <w:sz w:val="22"/>
          <w:szCs w:val="22"/>
        </w:rPr>
      </w:pPr>
    </w:p>
    <w:p w:rsidR="005573F5" w:rsidRPr="005573F5" w:rsidRDefault="001D3885" w:rsidP="001D3885">
      <w:pPr>
        <w:suppressAutoHyphens w:val="0"/>
        <w:ind w:firstLine="708"/>
        <w:jc w:val="both"/>
        <w:rPr>
          <w:sz w:val="22"/>
          <w:szCs w:val="22"/>
        </w:rPr>
      </w:pPr>
      <w:r w:rsidRPr="005573F5">
        <w:rPr>
          <w:sz w:val="22"/>
          <w:szCs w:val="22"/>
        </w:rPr>
        <w:t xml:space="preserve">Coś jest z tą Francją. </w:t>
      </w:r>
    </w:p>
    <w:p w:rsidR="00E708AF" w:rsidRDefault="005573F5" w:rsidP="00E708AF">
      <w:pPr>
        <w:suppressAutoHyphens w:val="0"/>
        <w:ind w:firstLine="708"/>
        <w:jc w:val="both"/>
        <w:rPr>
          <w:sz w:val="22"/>
          <w:szCs w:val="22"/>
        </w:rPr>
      </w:pPr>
      <w:r w:rsidRPr="005573F5">
        <w:rPr>
          <w:sz w:val="22"/>
          <w:szCs w:val="22"/>
        </w:rPr>
        <w:t>Do</w:t>
      </w:r>
      <w:r w:rsidR="001D3885" w:rsidRPr="005573F5">
        <w:rPr>
          <w:sz w:val="22"/>
          <w:szCs w:val="22"/>
        </w:rPr>
        <w:t xml:space="preserve"> niej się przyjeżdża i do </w:t>
      </w:r>
      <w:r w:rsidRPr="005573F5">
        <w:rPr>
          <w:sz w:val="22"/>
          <w:szCs w:val="22"/>
        </w:rPr>
        <w:t>n</w:t>
      </w:r>
      <w:r w:rsidR="001D3885" w:rsidRPr="005573F5">
        <w:rPr>
          <w:sz w:val="22"/>
          <w:szCs w:val="22"/>
        </w:rPr>
        <w:t xml:space="preserve">iej się wraca. </w:t>
      </w:r>
    </w:p>
    <w:p w:rsidR="001D3885" w:rsidRPr="005573F5" w:rsidRDefault="001D3885" w:rsidP="00E708AF">
      <w:pPr>
        <w:suppressAutoHyphens w:val="0"/>
        <w:ind w:firstLine="708"/>
        <w:jc w:val="both"/>
        <w:rPr>
          <w:sz w:val="22"/>
          <w:szCs w:val="22"/>
        </w:rPr>
      </w:pPr>
      <w:r w:rsidRPr="005573F5">
        <w:rPr>
          <w:sz w:val="22"/>
          <w:szCs w:val="22"/>
        </w:rPr>
        <w:t xml:space="preserve">Otrzymałem pracę w jednym z chałturniczych teatrów. Miałem trzy dni prób i wyruszyłem w pięciodniową trasę. Roli do kilku tytułów uczyłem się na przestrzeni dwóch tygodni </w:t>
      </w:r>
      <w:r w:rsidR="00E708AF">
        <w:rPr>
          <w:sz w:val="22"/>
          <w:szCs w:val="22"/>
        </w:rPr>
        <w:br/>
      </w:r>
      <w:r w:rsidRPr="005573F5">
        <w:rPr>
          <w:sz w:val="22"/>
          <w:szCs w:val="22"/>
        </w:rPr>
        <w:t xml:space="preserve">w absurdalnych warunkach. </w:t>
      </w:r>
    </w:p>
    <w:p w:rsidR="001D3885" w:rsidRPr="00D8181D" w:rsidRDefault="001D3885" w:rsidP="001D3885">
      <w:pPr>
        <w:suppressAutoHyphens w:val="0"/>
        <w:ind w:firstLine="708"/>
        <w:jc w:val="both"/>
        <w:rPr>
          <w:sz w:val="22"/>
          <w:szCs w:val="22"/>
        </w:rPr>
      </w:pPr>
      <w:r w:rsidRPr="00D8181D">
        <w:rPr>
          <w:sz w:val="22"/>
          <w:szCs w:val="22"/>
        </w:rPr>
        <w:t xml:space="preserve">Każdy dzień zaczynałem od pytania, gdzie będę spał tej nocy. Byłem bezdomnym, moje rzeczy były w kilku miejscach mojego ukochanego miasta, całe dnie były wędrówką. Nie mogłem swobodnie, przebywać u Czarnoskórego Amerykanina i u Niego uczyć się roli. </w:t>
      </w:r>
    </w:p>
    <w:p w:rsidR="001D3885" w:rsidRPr="00D8181D" w:rsidRDefault="001D3885" w:rsidP="001D3885">
      <w:pPr>
        <w:suppressAutoHyphens w:val="0"/>
        <w:ind w:firstLine="708"/>
        <w:jc w:val="both"/>
        <w:rPr>
          <w:sz w:val="22"/>
          <w:szCs w:val="22"/>
        </w:rPr>
      </w:pPr>
      <w:r w:rsidRPr="00D8181D">
        <w:rPr>
          <w:sz w:val="22"/>
          <w:szCs w:val="22"/>
        </w:rPr>
        <w:t>Nie miałem pracy ani sił, całymi dniami głodowałem. Wybierałem się na długie przechadzki i cieszyłem się jak dziecko, gdy znajdowałem jabłko.</w:t>
      </w:r>
    </w:p>
    <w:p w:rsidR="001D3885" w:rsidRPr="00D8181D" w:rsidRDefault="001D3885" w:rsidP="001D3885">
      <w:pPr>
        <w:suppressAutoHyphens w:val="0"/>
        <w:autoSpaceDE w:val="0"/>
        <w:jc w:val="both"/>
        <w:rPr>
          <w:sz w:val="22"/>
          <w:szCs w:val="22"/>
        </w:rPr>
      </w:pPr>
    </w:p>
    <w:p w:rsidR="00D8181D" w:rsidRPr="00D8181D" w:rsidRDefault="00D8181D" w:rsidP="001D3885">
      <w:pPr>
        <w:suppressAutoHyphens w:val="0"/>
        <w:jc w:val="both"/>
        <w:rPr>
          <w:sz w:val="22"/>
          <w:szCs w:val="22"/>
        </w:rPr>
      </w:pPr>
    </w:p>
    <w:p w:rsidR="001D3885" w:rsidRPr="00D8181D" w:rsidRDefault="001D3885" w:rsidP="001D3885">
      <w:pPr>
        <w:suppressAutoHyphens w:val="0"/>
        <w:jc w:val="both"/>
        <w:rPr>
          <w:sz w:val="22"/>
          <w:szCs w:val="22"/>
        </w:rPr>
      </w:pPr>
      <w:r w:rsidRPr="00D8181D">
        <w:rPr>
          <w:sz w:val="22"/>
          <w:szCs w:val="22"/>
        </w:rPr>
        <w:tab/>
        <w:t>Niedługo później wyjechała na dwa tygodnie. Raz chciała ze mną rozmawiać, raz nie chciała. Miałem dosyć. Znów chciałem</w:t>
      </w:r>
      <w:r w:rsidR="008D19F1" w:rsidRPr="00D8181D">
        <w:rPr>
          <w:sz w:val="22"/>
          <w:szCs w:val="22"/>
        </w:rPr>
        <w:t>,</w:t>
      </w:r>
      <w:r w:rsidRPr="00D8181D">
        <w:rPr>
          <w:sz w:val="22"/>
          <w:szCs w:val="22"/>
        </w:rPr>
        <w:t xml:space="preserve"> przegrany powrócić do miasta, którego nazwy nie chcę sobie przypominać i tu uczyć się roli.</w:t>
      </w:r>
    </w:p>
    <w:p w:rsidR="00D42152" w:rsidRDefault="001D3885" w:rsidP="001D3885">
      <w:pPr>
        <w:suppressAutoHyphens w:val="0"/>
        <w:ind w:firstLine="708"/>
        <w:jc w:val="both"/>
        <w:rPr>
          <w:sz w:val="22"/>
          <w:szCs w:val="22"/>
        </w:rPr>
      </w:pPr>
      <w:r w:rsidRPr="00D8181D">
        <w:rPr>
          <w:sz w:val="22"/>
          <w:szCs w:val="22"/>
        </w:rPr>
        <w:t>Pamiętam jak poszedłem do Czarnego Amerykanina,</w:t>
      </w:r>
      <w:r w:rsidRPr="00452B19">
        <w:rPr>
          <w:sz w:val="22"/>
          <w:szCs w:val="22"/>
        </w:rPr>
        <w:t xml:space="preserve"> chcąc z Nim pożegnać. Nie mogłem tak </w:t>
      </w:r>
      <w:r w:rsidR="00E708AF">
        <w:rPr>
          <w:sz w:val="22"/>
          <w:szCs w:val="22"/>
        </w:rPr>
        <w:t>dalej</w:t>
      </w:r>
      <w:r w:rsidRPr="00452B19">
        <w:rPr>
          <w:sz w:val="22"/>
          <w:szCs w:val="22"/>
        </w:rPr>
        <w:t xml:space="preserve"> żyć. </w:t>
      </w:r>
    </w:p>
    <w:p w:rsidR="001D3885" w:rsidRPr="006A53F8" w:rsidRDefault="001D3885" w:rsidP="001D3885">
      <w:pPr>
        <w:suppressAutoHyphens w:val="0"/>
        <w:ind w:firstLine="708"/>
        <w:jc w:val="both"/>
        <w:rPr>
          <w:sz w:val="22"/>
          <w:szCs w:val="22"/>
        </w:rPr>
      </w:pPr>
      <w:r w:rsidRPr="00452B19">
        <w:rPr>
          <w:sz w:val="22"/>
          <w:szCs w:val="22"/>
        </w:rPr>
        <w:t>Po raz kolejny w ogóle nie mogłem tak żyć. Powiedziałem mu łamanym angielskim.</w:t>
      </w:r>
    </w:p>
    <w:p w:rsidR="001D3885" w:rsidRPr="006A53F8" w:rsidRDefault="001D3885" w:rsidP="001D3885">
      <w:pPr>
        <w:suppressAutoHyphens w:val="0"/>
        <w:autoSpaceDE w:val="0"/>
        <w:ind w:firstLine="709"/>
        <w:jc w:val="both"/>
        <w:rPr>
          <w:sz w:val="22"/>
          <w:szCs w:val="22"/>
        </w:rPr>
      </w:pPr>
      <w:r w:rsidRPr="006A53F8">
        <w:rPr>
          <w:sz w:val="22"/>
          <w:szCs w:val="22"/>
        </w:rPr>
        <w:lastRenderedPageBreak/>
        <w:t xml:space="preserve">– Nie mam nic, nie mam pieniędzy. Nie mam dachu nad głową, pracy i sił. Muszę wrócić do rodzinnego miasta </w:t>
      </w:r>
      <w:r w:rsidR="00452B19">
        <w:rPr>
          <w:sz w:val="22"/>
          <w:szCs w:val="22"/>
        </w:rPr>
        <w:br/>
      </w:r>
      <w:r w:rsidRPr="006A53F8">
        <w:rPr>
          <w:sz w:val="22"/>
          <w:szCs w:val="22"/>
        </w:rPr>
        <w:t xml:space="preserve">i napisać w nim swoją powieść. </w:t>
      </w:r>
    </w:p>
    <w:p w:rsidR="001D3885" w:rsidRDefault="001D3885" w:rsidP="00896C90">
      <w:pPr>
        <w:suppressAutoHyphens w:val="0"/>
        <w:autoSpaceDE w:val="0"/>
        <w:ind w:firstLine="709"/>
        <w:jc w:val="both"/>
        <w:rPr>
          <w:sz w:val="22"/>
          <w:szCs w:val="22"/>
        </w:rPr>
      </w:pPr>
      <w:r w:rsidRPr="006A53F8">
        <w:rPr>
          <w:sz w:val="22"/>
          <w:szCs w:val="22"/>
        </w:rPr>
        <w:t>Powiedział mi, a przynajmniej tak zrozumiałem, że On sam był kiedyś bezdomnym i nie chce, abym wyjeżdżał z Krakowa. Powiedział, że mogę u Niego zostać</w:t>
      </w:r>
      <w:r w:rsidR="00452B19">
        <w:rPr>
          <w:sz w:val="22"/>
          <w:szCs w:val="22"/>
        </w:rPr>
        <w:t xml:space="preserve">, dopóki nie znajdę mieszkania </w:t>
      </w:r>
      <w:r w:rsidRPr="006A53F8">
        <w:rPr>
          <w:sz w:val="22"/>
          <w:szCs w:val="22"/>
        </w:rPr>
        <w:t>i pracy. Pamiętam, że rozpłakałem się wtedy ze szczęścia. M</w:t>
      </w:r>
      <w:r>
        <w:rPr>
          <w:sz w:val="22"/>
          <w:szCs w:val="22"/>
        </w:rPr>
        <w:t>iałem</w:t>
      </w:r>
      <w:r w:rsidRPr="006A53F8">
        <w:rPr>
          <w:sz w:val="22"/>
          <w:szCs w:val="22"/>
        </w:rPr>
        <w:t xml:space="preserve"> zatem</w:t>
      </w:r>
      <w:r w:rsidR="008D19F1">
        <w:rPr>
          <w:sz w:val="22"/>
          <w:szCs w:val="22"/>
        </w:rPr>
        <w:t>,</w:t>
      </w:r>
      <w:r w:rsidRPr="006A53F8">
        <w:rPr>
          <w:sz w:val="22"/>
          <w:szCs w:val="22"/>
        </w:rPr>
        <w:t xml:space="preserve"> u Niego być i skończyć powieść. Sądziłem wtedy, że w ciągu dwóch tygodni zdążę ją przeredagować.</w:t>
      </w:r>
    </w:p>
    <w:p w:rsidR="00896C90" w:rsidRPr="006A53F8" w:rsidRDefault="00896C90" w:rsidP="00896C90">
      <w:pPr>
        <w:suppressAutoHyphens w:val="0"/>
        <w:autoSpaceDE w:val="0"/>
        <w:ind w:firstLine="709"/>
        <w:jc w:val="both"/>
        <w:rPr>
          <w:sz w:val="22"/>
          <w:szCs w:val="22"/>
        </w:rPr>
      </w:pPr>
    </w:p>
    <w:p w:rsidR="00E708AF" w:rsidRDefault="001D3885" w:rsidP="00452B19">
      <w:pPr>
        <w:suppressAutoHyphens w:val="0"/>
        <w:autoSpaceDE w:val="0"/>
        <w:jc w:val="both"/>
        <w:rPr>
          <w:sz w:val="22"/>
          <w:szCs w:val="22"/>
        </w:rPr>
      </w:pPr>
      <w:r w:rsidRPr="00B16E1C">
        <w:rPr>
          <w:sz w:val="22"/>
          <w:szCs w:val="22"/>
        </w:rPr>
        <w:tab/>
        <w:t>Następnego dnia poszedłem na rozmowę kwalifikacyjną i otrzymałem mak</w:t>
      </w:r>
      <w:r>
        <w:rPr>
          <w:sz w:val="22"/>
          <w:szCs w:val="22"/>
        </w:rPr>
        <w:t xml:space="preserve">symalną liczbę punktów w teście </w:t>
      </w:r>
      <w:r w:rsidRPr="00B16E1C">
        <w:rPr>
          <w:sz w:val="22"/>
          <w:szCs w:val="22"/>
        </w:rPr>
        <w:t>sprze</w:t>
      </w:r>
      <w:r>
        <w:rPr>
          <w:sz w:val="22"/>
          <w:szCs w:val="22"/>
        </w:rPr>
        <w:t>dażowym. Robot</w:t>
      </w:r>
      <w:r w:rsidRPr="00B16E1C">
        <w:rPr>
          <w:sz w:val="22"/>
          <w:szCs w:val="22"/>
        </w:rPr>
        <w:t xml:space="preserve">ę miałem od zaraz. Niestety przez wzgląd na system prowizyjny nie było mnie stać na taką pracę. Otrzymałem również możliwość promowania dwóch knajp </w:t>
      </w:r>
      <w:r w:rsidR="00452B19">
        <w:rPr>
          <w:sz w:val="22"/>
          <w:szCs w:val="22"/>
        </w:rPr>
        <w:br/>
      </w:r>
      <w:r w:rsidRPr="00B16E1C">
        <w:rPr>
          <w:sz w:val="22"/>
          <w:szCs w:val="22"/>
        </w:rPr>
        <w:t xml:space="preserve">i umawiania spotkań. Podjąłem na chwilę obie prace. Najbardziej interesujące ogłoszenie dotyczyło pracy w chałturniczym teatrze. Byłem wybitnie dyspozycyjny i zgodziłem się natychmiast. Miałem tydzień na naukę do dwóch spektakli. </w:t>
      </w:r>
      <w:r w:rsidR="00452B19">
        <w:rPr>
          <w:sz w:val="22"/>
          <w:szCs w:val="22"/>
        </w:rPr>
        <w:br/>
      </w:r>
      <w:r w:rsidRPr="00B16E1C">
        <w:rPr>
          <w:sz w:val="22"/>
          <w:szCs w:val="22"/>
        </w:rPr>
        <w:t>Porzuciłem</w:t>
      </w:r>
      <w:r w:rsidR="00E708AF">
        <w:rPr>
          <w:sz w:val="22"/>
          <w:szCs w:val="22"/>
        </w:rPr>
        <w:t>,</w:t>
      </w:r>
      <w:r w:rsidRPr="00B16E1C">
        <w:rPr>
          <w:sz w:val="22"/>
          <w:szCs w:val="22"/>
        </w:rPr>
        <w:t xml:space="preserve"> więc pisanie powieści i zacząłem naukę ról. </w:t>
      </w:r>
    </w:p>
    <w:p w:rsidR="001D3885" w:rsidRPr="00452B19" w:rsidRDefault="001D3885" w:rsidP="00E708AF">
      <w:pPr>
        <w:suppressAutoHyphens w:val="0"/>
        <w:autoSpaceDE w:val="0"/>
        <w:ind w:firstLine="708"/>
        <w:jc w:val="both"/>
        <w:rPr>
          <w:sz w:val="22"/>
          <w:szCs w:val="22"/>
        </w:rPr>
      </w:pPr>
      <w:r w:rsidRPr="00B16E1C">
        <w:rPr>
          <w:sz w:val="22"/>
          <w:szCs w:val="22"/>
        </w:rPr>
        <w:t xml:space="preserve">Miało być dobrze, miało być tak dobrze. Stało się coś dla mnie niezrozumiałego i niespodziewanego. </w:t>
      </w:r>
    </w:p>
    <w:p w:rsidR="001D3885" w:rsidRPr="00B16E1C" w:rsidRDefault="001D3885" w:rsidP="00896C90">
      <w:pPr>
        <w:suppressAutoHyphens w:val="0"/>
        <w:autoSpaceDE w:val="0"/>
        <w:jc w:val="both"/>
        <w:rPr>
          <w:sz w:val="22"/>
          <w:szCs w:val="22"/>
        </w:rPr>
      </w:pPr>
    </w:p>
    <w:p w:rsidR="00D42152" w:rsidRDefault="001D3885" w:rsidP="001D3885">
      <w:pPr>
        <w:suppressAutoHyphens w:val="0"/>
        <w:autoSpaceDE w:val="0"/>
        <w:jc w:val="both"/>
        <w:rPr>
          <w:sz w:val="22"/>
          <w:szCs w:val="22"/>
        </w:rPr>
      </w:pPr>
      <w:r w:rsidRPr="00B16E1C">
        <w:rPr>
          <w:sz w:val="22"/>
          <w:szCs w:val="22"/>
        </w:rPr>
        <w:tab/>
        <w:t xml:space="preserve">Czarny Amerykanin powiedział, że Biały Amerykanin chce, abym dla Niego pracował. Powiedziałem, że nie rozumiem angielskiego. Wkurwiało mnie niesamowicie, że nie mówił nic po polsku. Ani jednego słowa. Komunikowałem się z nim głównie przez google translator. Z tą pracą to był kolejny czeski film. Biały Amerykanin chciał wypromować swój biznes za pomocą własnej gazety. Zaproponowałem pomoc. Sprzedawałem </w:t>
      </w:r>
      <w:r w:rsidR="00E708AF">
        <w:rPr>
          <w:sz w:val="22"/>
          <w:szCs w:val="22"/>
        </w:rPr>
        <w:t xml:space="preserve">już </w:t>
      </w:r>
      <w:r w:rsidRPr="00B16E1C">
        <w:rPr>
          <w:sz w:val="22"/>
          <w:szCs w:val="22"/>
        </w:rPr>
        <w:t xml:space="preserve">reklamy, produkty finansowe, różańce </w:t>
      </w:r>
      <w:r w:rsidR="00E708AF">
        <w:rPr>
          <w:sz w:val="22"/>
          <w:szCs w:val="22"/>
        </w:rPr>
        <w:br/>
      </w:r>
      <w:r w:rsidRPr="00B16E1C">
        <w:rPr>
          <w:sz w:val="22"/>
          <w:szCs w:val="22"/>
        </w:rPr>
        <w:t xml:space="preserve">i inne gówna, więc doświadczenie miałem. Miałem rozmowę kwalifikacyjną po angielsku. </w:t>
      </w:r>
    </w:p>
    <w:p w:rsidR="001D3885" w:rsidRDefault="001D3885" w:rsidP="00D42152">
      <w:pPr>
        <w:suppressAutoHyphens w:val="0"/>
        <w:autoSpaceDE w:val="0"/>
        <w:ind w:firstLine="708"/>
        <w:jc w:val="both"/>
        <w:rPr>
          <w:sz w:val="22"/>
          <w:szCs w:val="22"/>
        </w:rPr>
      </w:pPr>
      <w:r w:rsidRPr="00B16E1C">
        <w:rPr>
          <w:sz w:val="22"/>
          <w:szCs w:val="22"/>
        </w:rPr>
        <w:t xml:space="preserve">Oczywiście była absurdalna. Przeszedłem Ją. </w:t>
      </w:r>
    </w:p>
    <w:p w:rsidR="00E708AF" w:rsidRDefault="001D3885" w:rsidP="001D3885">
      <w:pPr>
        <w:suppressAutoHyphens w:val="0"/>
        <w:autoSpaceDE w:val="0"/>
        <w:ind w:firstLine="708"/>
        <w:jc w:val="both"/>
        <w:rPr>
          <w:sz w:val="22"/>
          <w:szCs w:val="22"/>
        </w:rPr>
      </w:pPr>
      <w:r w:rsidRPr="00B16E1C">
        <w:rPr>
          <w:sz w:val="22"/>
          <w:szCs w:val="22"/>
        </w:rPr>
        <w:lastRenderedPageBreak/>
        <w:t xml:space="preserve">Znów miałem </w:t>
      </w:r>
      <w:r>
        <w:rPr>
          <w:sz w:val="22"/>
          <w:szCs w:val="22"/>
        </w:rPr>
        <w:t xml:space="preserve">sprzedawać reklamy. Kłopot był </w:t>
      </w:r>
      <w:r w:rsidRPr="00B16E1C">
        <w:rPr>
          <w:sz w:val="22"/>
          <w:szCs w:val="22"/>
        </w:rPr>
        <w:t xml:space="preserve">w tym, że nie otrzymałem żadnych materiałów. Nie miałem cenników, nazwy firmy, przykładowych ofert – nic. </w:t>
      </w:r>
    </w:p>
    <w:p w:rsidR="00E708AF" w:rsidRDefault="001D3885" w:rsidP="001D3885">
      <w:pPr>
        <w:suppressAutoHyphens w:val="0"/>
        <w:autoSpaceDE w:val="0"/>
        <w:ind w:firstLine="708"/>
        <w:jc w:val="both"/>
        <w:rPr>
          <w:sz w:val="22"/>
          <w:szCs w:val="22"/>
        </w:rPr>
      </w:pPr>
      <w:r w:rsidRPr="00B16E1C">
        <w:rPr>
          <w:sz w:val="22"/>
          <w:szCs w:val="22"/>
        </w:rPr>
        <w:t xml:space="preserve">Miałem sprzedawać i tyle. </w:t>
      </w:r>
    </w:p>
    <w:p w:rsidR="001D3885" w:rsidRPr="00B16E1C" w:rsidRDefault="00E708AF" w:rsidP="001D3885">
      <w:pPr>
        <w:suppressAutoHyphens w:val="0"/>
        <w:autoSpaceDE w:val="0"/>
        <w:ind w:firstLine="708"/>
        <w:jc w:val="both"/>
        <w:rPr>
          <w:sz w:val="22"/>
          <w:szCs w:val="22"/>
        </w:rPr>
      </w:pPr>
      <w:r>
        <w:rPr>
          <w:sz w:val="22"/>
          <w:szCs w:val="22"/>
        </w:rPr>
        <w:t xml:space="preserve">Chuj z tym. </w:t>
      </w:r>
      <w:r w:rsidR="001D3885" w:rsidRPr="00B16E1C">
        <w:rPr>
          <w:sz w:val="22"/>
          <w:szCs w:val="22"/>
        </w:rPr>
        <w:t>Miałem pisać.</w:t>
      </w:r>
    </w:p>
    <w:p w:rsidR="00791D25" w:rsidRDefault="00791D25" w:rsidP="001D3885">
      <w:pPr>
        <w:suppressAutoHyphens w:val="0"/>
        <w:jc w:val="both"/>
        <w:rPr>
          <w:i/>
          <w:sz w:val="22"/>
          <w:szCs w:val="22"/>
          <w:highlight w:val="magenta"/>
        </w:rPr>
      </w:pPr>
    </w:p>
    <w:p w:rsidR="00896C90" w:rsidRDefault="00896C90" w:rsidP="001D3885">
      <w:pPr>
        <w:suppressAutoHyphens w:val="0"/>
        <w:jc w:val="both"/>
        <w:rPr>
          <w:i/>
          <w:sz w:val="22"/>
          <w:szCs w:val="22"/>
          <w:highlight w:val="magenta"/>
        </w:rPr>
      </w:pPr>
    </w:p>
    <w:p w:rsidR="00791D25" w:rsidRPr="00791D25" w:rsidRDefault="00791D25" w:rsidP="001D3885">
      <w:pPr>
        <w:suppressAutoHyphens w:val="0"/>
        <w:jc w:val="both"/>
        <w:rPr>
          <w:i/>
          <w:sz w:val="22"/>
          <w:szCs w:val="22"/>
        </w:rPr>
      </w:pPr>
      <w:r w:rsidRPr="00791D25">
        <w:rPr>
          <w:i/>
          <w:sz w:val="22"/>
          <w:szCs w:val="22"/>
        </w:rPr>
        <w:t>Dawne Marzenie!</w:t>
      </w:r>
    </w:p>
    <w:p w:rsidR="001D3885" w:rsidRPr="00791D25" w:rsidRDefault="001D3885" w:rsidP="001D3885">
      <w:pPr>
        <w:autoSpaceDE w:val="0"/>
        <w:autoSpaceDN w:val="0"/>
        <w:adjustRightInd w:val="0"/>
        <w:jc w:val="both"/>
        <w:rPr>
          <w:b/>
          <w:i/>
          <w:sz w:val="22"/>
        </w:rPr>
      </w:pPr>
    </w:p>
    <w:p w:rsidR="00D42152" w:rsidRDefault="001D3885" w:rsidP="001D3885">
      <w:pPr>
        <w:autoSpaceDE w:val="0"/>
        <w:autoSpaceDN w:val="0"/>
        <w:adjustRightInd w:val="0"/>
        <w:jc w:val="both"/>
        <w:rPr>
          <w:i/>
          <w:sz w:val="22"/>
        </w:rPr>
      </w:pPr>
      <w:r w:rsidRPr="00791D25">
        <w:rPr>
          <w:i/>
          <w:sz w:val="22"/>
        </w:rPr>
        <w:t>Jestem więziony przez 50-letniego geja, który zostawia mnie</w:t>
      </w:r>
      <w:r w:rsidR="00791D25">
        <w:rPr>
          <w:i/>
          <w:sz w:val="22"/>
        </w:rPr>
        <w:br/>
      </w:r>
      <w:r w:rsidRPr="00791D25">
        <w:rPr>
          <w:i/>
          <w:sz w:val="22"/>
        </w:rPr>
        <w:t xml:space="preserve"> w domu, wychodząc zamyka drzwi od zewnątrz i krzyczy: YOU MUST FINISHED THE BOOK. Jest w kurwę kochany, serio, uroczy. Jednak mam już dość. </w:t>
      </w:r>
    </w:p>
    <w:p w:rsidR="001D3885" w:rsidRPr="00791D25" w:rsidRDefault="001D3885" w:rsidP="00D42152">
      <w:pPr>
        <w:autoSpaceDE w:val="0"/>
        <w:autoSpaceDN w:val="0"/>
        <w:adjustRightInd w:val="0"/>
        <w:ind w:firstLine="708"/>
        <w:jc w:val="both"/>
        <w:rPr>
          <w:i/>
          <w:sz w:val="22"/>
        </w:rPr>
      </w:pPr>
      <w:r w:rsidRPr="00791D25">
        <w:rPr>
          <w:i/>
          <w:sz w:val="22"/>
        </w:rPr>
        <w:t>Kończę książkę i kończę się. Wszystko jest zakłamane, zmienne, okresowe, okresowo miesiączkowe, wszystko można zmienić manipulacją. Brzydzę się wami ludzie.</w:t>
      </w:r>
    </w:p>
    <w:p w:rsidR="001D3885" w:rsidRPr="00695292" w:rsidRDefault="001D3885" w:rsidP="001D3885">
      <w:pPr>
        <w:suppressAutoHyphens w:val="0"/>
        <w:jc w:val="both"/>
        <w:rPr>
          <w:i/>
          <w:sz w:val="22"/>
          <w:szCs w:val="22"/>
          <w:highlight w:val="magenta"/>
        </w:rPr>
      </w:pPr>
    </w:p>
    <w:p w:rsidR="001D3885" w:rsidRPr="00791D25" w:rsidRDefault="00791D25" w:rsidP="001D3885">
      <w:pPr>
        <w:suppressAutoHyphens w:val="0"/>
        <w:jc w:val="both"/>
        <w:rPr>
          <w:i/>
          <w:sz w:val="22"/>
          <w:szCs w:val="22"/>
        </w:rPr>
      </w:pPr>
      <w:r w:rsidRPr="00791D25">
        <w:rPr>
          <w:i/>
          <w:sz w:val="22"/>
          <w:szCs w:val="22"/>
        </w:rPr>
        <w:t>Najdroższa!</w:t>
      </w:r>
    </w:p>
    <w:p w:rsidR="00791D25" w:rsidRPr="00791D25" w:rsidRDefault="001D3885" w:rsidP="00791D25">
      <w:pPr>
        <w:suppressAutoHyphens w:val="0"/>
        <w:jc w:val="both"/>
        <w:rPr>
          <w:i/>
          <w:sz w:val="22"/>
          <w:szCs w:val="22"/>
        </w:rPr>
      </w:pPr>
      <w:r w:rsidRPr="00791D25">
        <w:rPr>
          <w:i/>
          <w:sz w:val="22"/>
          <w:szCs w:val="22"/>
        </w:rPr>
        <w:t>Proszę, wierz mi i nie każ znikać. Kocham Ciebie.</w:t>
      </w:r>
      <w:r w:rsidRPr="00B16E1C">
        <w:rPr>
          <w:i/>
          <w:sz w:val="22"/>
          <w:szCs w:val="22"/>
        </w:rPr>
        <w:t xml:space="preserve"> Nie myślę tak, </w:t>
      </w:r>
      <w:r>
        <w:rPr>
          <w:i/>
          <w:sz w:val="22"/>
          <w:szCs w:val="22"/>
        </w:rPr>
        <w:t>że Ciebie Kocham, to zbyt mało. M</w:t>
      </w:r>
      <w:r w:rsidRPr="00B16E1C">
        <w:rPr>
          <w:i/>
          <w:sz w:val="22"/>
          <w:szCs w:val="22"/>
        </w:rPr>
        <w:t>am pewność, że</w:t>
      </w:r>
      <w:r>
        <w:rPr>
          <w:i/>
          <w:sz w:val="22"/>
          <w:szCs w:val="22"/>
        </w:rPr>
        <w:t xml:space="preserve"> Ciebie Kocham</w:t>
      </w:r>
      <w:r w:rsidRPr="00B16E1C">
        <w:rPr>
          <w:i/>
          <w:sz w:val="22"/>
          <w:szCs w:val="22"/>
        </w:rPr>
        <w:t>. Nie opuszczaj mnie, nie nudź się mną.</w:t>
      </w:r>
      <w:r w:rsidR="00734616">
        <w:rPr>
          <w:i/>
          <w:sz w:val="22"/>
          <w:szCs w:val="22"/>
        </w:rPr>
        <w:t>.</w:t>
      </w:r>
      <w:r w:rsidRPr="00B16E1C">
        <w:rPr>
          <w:i/>
          <w:sz w:val="22"/>
          <w:szCs w:val="22"/>
        </w:rPr>
        <w:t>. Zapewnię Ci mnóstwo przygód i pewnie podróż</w:t>
      </w:r>
      <w:r>
        <w:rPr>
          <w:i/>
          <w:sz w:val="22"/>
          <w:szCs w:val="22"/>
        </w:rPr>
        <w:t xml:space="preserve">y, </w:t>
      </w:r>
      <w:r w:rsidRPr="00791D25">
        <w:rPr>
          <w:i/>
          <w:sz w:val="22"/>
          <w:szCs w:val="22"/>
        </w:rPr>
        <w:t>na pewno rozrywki. Idę pisać w knajpie. Przedawkowałem angielski</w:t>
      </w:r>
      <w:r w:rsidR="00791D25" w:rsidRPr="00791D25">
        <w:rPr>
          <w:i/>
          <w:sz w:val="22"/>
          <w:szCs w:val="22"/>
        </w:rPr>
        <w:t xml:space="preserve">. Czarny Amerykanin daje mi piersiówkę i papierosa i mówi WRITE BITH YOU MUST FINISHED BOOK FUCK i piszę i skończę ją. </w:t>
      </w:r>
      <w:r w:rsidR="00791D25" w:rsidRPr="00791D25">
        <w:rPr>
          <w:i/>
          <w:sz w:val="22"/>
          <w:szCs w:val="22"/>
        </w:rPr>
        <w:br/>
        <w:t>I boję się, co dalej. Kocham Cię</w:t>
      </w:r>
    </w:p>
    <w:p w:rsidR="001D3885" w:rsidRPr="00B16E1C" w:rsidRDefault="00791D25" w:rsidP="001D3885">
      <w:pPr>
        <w:suppressAutoHyphens w:val="0"/>
        <w:jc w:val="both"/>
        <w:rPr>
          <w:i/>
          <w:sz w:val="22"/>
          <w:szCs w:val="22"/>
        </w:rPr>
      </w:pPr>
      <w:r w:rsidRPr="00791D25">
        <w:rPr>
          <w:i/>
          <w:sz w:val="22"/>
          <w:szCs w:val="22"/>
        </w:rPr>
        <w:t>„</w:t>
      </w:r>
      <w:r w:rsidR="001D3885" w:rsidRPr="00791D25">
        <w:rPr>
          <w:i/>
          <w:sz w:val="22"/>
          <w:szCs w:val="22"/>
        </w:rPr>
        <w:t>Szkoda, że Cię tu nie ma, szkoda Kochanie</w:t>
      </w:r>
      <w:r>
        <w:rPr>
          <w:i/>
          <w:sz w:val="22"/>
          <w:szCs w:val="22"/>
        </w:rPr>
        <w:t>”</w:t>
      </w:r>
      <w:r w:rsidR="001D3885" w:rsidRPr="00B16E1C">
        <w:rPr>
          <w:i/>
          <w:sz w:val="22"/>
          <w:szCs w:val="22"/>
        </w:rPr>
        <w:t xml:space="preserve"> .... Pieściłbym Ciebie tutaj, przy ścianie... Brałbym Ciebie tutaj, calutką, całą........ Oj brałbym Ciebie i przy tej i przy tej i przy tamtej ścianie.</w:t>
      </w:r>
    </w:p>
    <w:p w:rsidR="001D3885" w:rsidRDefault="001D3885" w:rsidP="001D3885">
      <w:pPr>
        <w:suppressAutoHyphens w:val="0"/>
        <w:autoSpaceDE w:val="0"/>
        <w:jc w:val="both"/>
        <w:rPr>
          <w:sz w:val="22"/>
          <w:szCs w:val="22"/>
        </w:rPr>
      </w:pPr>
    </w:p>
    <w:p w:rsidR="00896C90" w:rsidRDefault="00896C90" w:rsidP="001D3885">
      <w:pPr>
        <w:suppressAutoHyphens w:val="0"/>
        <w:autoSpaceDE w:val="0"/>
        <w:jc w:val="both"/>
        <w:rPr>
          <w:sz w:val="22"/>
          <w:szCs w:val="22"/>
        </w:rPr>
      </w:pPr>
    </w:p>
    <w:p w:rsidR="002C0D81" w:rsidRDefault="00896C90" w:rsidP="001D3885">
      <w:pPr>
        <w:suppressAutoHyphens w:val="0"/>
        <w:autoSpaceDE w:val="0"/>
        <w:jc w:val="both"/>
        <w:rPr>
          <w:sz w:val="22"/>
          <w:szCs w:val="22"/>
        </w:rPr>
      </w:pPr>
      <w:r>
        <w:rPr>
          <w:sz w:val="22"/>
          <w:szCs w:val="22"/>
        </w:rPr>
        <w:tab/>
      </w:r>
    </w:p>
    <w:p w:rsidR="002C0D81" w:rsidRDefault="002C0D81" w:rsidP="001D3885">
      <w:pPr>
        <w:suppressAutoHyphens w:val="0"/>
        <w:autoSpaceDE w:val="0"/>
        <w:jc w:val="both"/>
        <w:rPr>
          <w:sz w:val="22"/>
          <w:szCs w:val="22"/>
        </w:rPr>
      </w:pPr>
    </w:p>
    <w:p w:rsidR="002C0D81" w:rsidRDefault="002C0D81" w:rsidP="001D3885">
      <w:pPr>
        <w:suppressAutoHyphens w:val="0"/>
        <w:autoSpaceDE w:val="0"/>
        <w:jc w:val="both"/>
        <w:rPr>
          <w:sz w:val="22"/>
          <w:szCs w:val="22"/>
        </w:rPr>
      </w:pPr>
    </w:p>
    <w:p w:rsidR="00896C90" w:rsidRDefault="00896C90" w:rsidP="002C0D81">
      <w:pPr>
        <w:suppressAutoHyphens w:val="0"/>
        <w:autoSpaceDE w:val="0"/>
        <w:ind w:firstLine="708"/>
        <w:jc w:val="both"/>
        <w:rPr>
          <w:sz w:val="22"/>
          <w:szCs w:val="22"/>
        </w:rPr>
      </w:pPr>
      <w:r>
        <w:rPr>
          <w:sz w:val="22"/>
          <w:szCs w:val="22"/>
        </w:rPr>
        <w:lastRenderedPageBreak/>
        <w:t>Cela.</w:t>
      </w:r>
    </w:p>
    <w:p w:rsidR="00896C90" w:rsidRPr="00821552" w:rsidRDefault="00896C90" w:rsidP="00821552">
      <w:pPr>
        <w:suppressAutoHyphens w:val="0"/>
        <w:autoSpaceDE w:val="0"/>
        <w:ind w:firstLine="708"/>
        <w:jc w:val="both"/>
        <w:rPr>
          <w:sz w:val="22"/>
          <w:szCs w:val="22"/>
        </w:rPr>
      </w:pPr>
      <w:r w:rsidRPr="00791D25">
        <w:rPr>
          <w:sz w:val="22"/>
          <w:szCs w:val="22"/>
        </w:rPr>
        <w:t xml:space="preserve">Cóż, przecież nie tylko moje życie przyjebało o ścianę. </w:t>
      </w:r>
      <w:r w:rsidRPr="00791D25">
        <w:rPr>
          <w:sz w:val="22"/>
          <w:szCs w:val="22"/>
          <w:shd w:val="clear" w:color="auto" w:fill="FFFFFF"/>
        </w:rPr>
        <w:t xml:space="preserve">Przecież tak musiało być, przecież tak powinno być, przecież tak miało być. </w:t>
      </w:r>
    </w:p>
    <w:p w:rsidR="00821552" w:rsidRDefault="00896C90" w:rsidP="00896C90">
      <w:pPr>
        <w:suppressAutoHyphens w:val="0"/>
        <w:autoSpaceDE w:val="0"/>
        <w:ind w:firstLine="708"/>
        <w:jc w:val="both"/>
        <w:rPr>
          <w:sz w:val="22"/>
          <w:szCs w:val="22"/>
          <w:shd w:val="clear" w:color="auto" w:fill="FFFFFF"/>
        </w:rPr>
      </w:pPr>
      <w:r>
        <w:rPr>
          <w:sz w:val="22"/>
          <w:szCs w:val="22"/>
          <w:shd w:val="clear" w:color="auto" w:fill="FFFFFF"/>
        </w:rPr>
        <w:t>Ale, że tak? Że tak? Że a</w:t>
      </w:r>
      <w:r w:rsidRPr="00791D25">
        <w:rPr>
          <w:sz w:val="22"/>
          <w:szCs w:val="22"/>
          <w:shd w:val="clear" w:color="auto" w:fill="FFFFFF"/>
        </w:rPr>
        <w:t xml:space="preserve">ż tak? </w:t>
      </w:r>
    </w:p>
    <w:p w:rsidR="00896C90" w:rsidRPr="00791D25" w:rsidRDefault="00896C90" w:rsidP="00896C90">
      <w:pPr>
        <w:suppressAutoHyphens w:val="0"/>
        <w:autoSpaceDE w:val="0"/>
        <w:ind w:firstLine="708"/>
        <w:jc w:val="both"/>
        <w:rPr>
          <w:sz w:val="22"/>
          <w:szCs w:val="22"/>
        </w:rPr>
      </w:pPr>
      <w:r w:rsidRPr="00791D25">
        <w:rPr>
          <w:sz w:val="22"/>
          <w:szCs w:val="22"/>
          <w:shd w:val="clear" w:color="auto" w:fill="FFFFFF"/>
        </w:rPr>
        <w:t>Ależ jest tak, przecież tak, że nie zmienia się prawda? Nie zmienia się</w:t>
      </w:r>
      <w:r>
        <w:rPr>
          <w:sz w:val="22"/>
          <w:szCs w:val="22"/>
          <w:shd w:val="clear" w:color="auto" w:fill="FFFFFF"/>
        </w:rPr>
        <w:t>,</w:t>
      </w:r>
      <w:r w:rsidRPr="00791D25">
        <w:rPr>
          <w:sz w:val="22"/>
          <w:szCs w:val="22"/>
          <w:shd w:val="clear" w:color="auto" w:fill="FFFFFF"/>
        </w:rPr>
        <w:t xml:space="preserve"> nie może się zmieniać</w:t>
      </w:r>
      <w:r>
        <w:rPr>
          <w:sz w:val="22"/>
          <w:szCs w:val="22"/>
          <w:shd w:val="clear" w:color="auto" w:fill="FFFFFF"/>
        </w:rPr>
        <w:t>,</w:t>
      </w:r>
      <w:r w:rsidRPr="00791D25">
        <w:rPr>
          <w:sz w:val="22"/>
          <w:szCs w:val="22"/>
          <w:shd w:val="clear" w:color="auto" w:fill="FFFFFF"/>
        </w:rPr>
        <w:t xml:space="preserve"> nie ma możliwości w swojej możliwości i niemożliwości, że się zmienia, co niezmienne, bo przecież nie, przecież nie. Nie? Nie zmienia się</w:t>
      </w:r>
      <w:r>
        <w:rPr>
          <w:sz w:val="22"/>
          <w:szCs w:val="22"/>
          <w:shd w:val="clear" w:color="auto" w:fill="FFFFFF"/>
        </w:rPr>
        <w:t>,</w:t>
      </w:r>
      <w:r w:rsidRPr="00791D25">
        <w:rPr>
          <w:sz w:val="22"/>
          <w:szCs w:val="22"/>
          <w:shd w:val="clear" w:color="auto" w:fill="FFFFFF"/>
        </w:rPr>
        <w:t xml:space="preserve"> co niezmienne.</w:t>
      </w:r>
    </w:p>
    <w:p w:rsidR="00896C90" w:rsidRPr="00B16E1C" w:rsidRDefault="00896C90" w:rsidP="00896C90">
      <w:pPr>
        <w:suppressAutoHyphens w:val="0"/>
        <w:autoSpaceDE w:val="0"/>
        <w:ind w:firstLine="708"/>
        <w:jc w:val="both"/>
        <w:rPr>
          <w:sz w:val="22"/>
          <w:szCs w:val="22"/>
        </w:rPr>
      </w:pPr>
      <w:r w:rsidRPr="00791D25">
        <w:rPr>
          <w:sz w:val="22"/>
          <w:szCs w:val="22"/>
        </w:rPr>
        <w:t>Chciałbym, żeby za mną tęskniła. Chciałbym, aby ciepło o mnie myślała.</w:t>
      </w:r>
    </w:p>
    <w:p w:rsidR="00821552" w:rsidRDefault="00821552" w:rsidP="001D3885">
      <w:pPr>
        <w:suppressAutoHyphens w:val="0"/>
        <w:autoSpaceDE w:val="0"/>
        <w:jc w:val="both"/>
        <w:rPr>
          <w:sz w:val="22"/>
          <w:szCs w:val="22"/>
        </w:rPr>
      </w:pPr>
    </w:p>
    <w:p w:rsidR="00821552" w:rsidRPr="00B16E1C" w:rsidRDefault="00821552" w:rsidP="001D3885">
      <w:pPr>
        <w:suppressAutoHyphens w:val="0"/>
        <w:autoSpaceDE w:val="0"/>
        <w:jc w:val="both"/>
        <w:rPr>
          <w:sz w:val="22"/>
          <w:szCs w:val="22"/>
        </w:rPr>
      </w:pPr>
    </w:p>
    <w:p w:rsidR="001D3885" w:rsidRPr="00B16E1C" w:rsidRDefault="001D3885" w:rsidP="001D3885">
      <w:pPr>
        <w:suppressAutoHyphens w:val="0"/>
        <w:autoSpaceDE w:val="0"/>
        <w:ind w:firstLine="709"/>
        <w:jc w:val="both"/>
        <w:rPr>
          <w:sz w:val="22"/>
          <w:szCs w:val="22"/>
        </w:rPr>
      </w:pPr>
      <w:r w:rsidRPr="00B16E1C">
        <w:rPr>
          <w:sz w:val="22"/>
          <w:szCs w:val="22"/>
        </w:rPr>
        <w:t>Zdaje się, to miało wyglądać tak, że miałem przeprowadzać próbną rozmowę, a umowę miał podpisywać Biały Ame</w:t>
      </w:r>
      <w:r>
        <w:rPr>
          <w:sz w:val="22"/>
          <w:szCs w:val="22"/>
        </w:rPr>
        <w:t>rykanin. Wprawdzie tłumaczyłem M</w:t>
      </w:r>
      <w:r w:rsidRPr="00B16E1C">
        <w:rPr>
          <w:sz w:val="22"/>
          <w:szCs w:val="22"/>
        </w:rPr>
        <w:t>u, że niekoniecznie polscy menadżerzy będą biegle znać język angielski. To zagadnienie nie specjalnie go obchodziło.</w:t>
      </w:r>
    </w:p>
    <w:p w:rsidR="001D3885" w:rsidRDefault="001D3885" w:rsidP="001D3885">
      <w:pPr>
        <w:suppressAutoHyphens w:val="0"/>
        <w:autoSpaceDE w:val="0"/>
        <w:jc w:val="both"/>
        <w:rPr>
          <w:sz w:val="22"/>
          <w:szCs w:val="22"/>
        </w:rPr>
      </w:pPr>
      <w:r w:rsidRPr="00B16E1C">
        <w:rPr>
          <w:sz w:val="22"/>
          <w:szCs w:val="22"/>
        </w:rPr>
        <w:tab/>
        <w:t>Czarny Ame</w:t>
      </w:r>
      <w:r>
        <w:rPr>
          <w:sz w:val="22"/>
          <w:szCs w:val="22"/>
        </w:rPr>
        <w:t xml:space="preserve">rykanin miał Przyjaciela, który </w:t>
      </w:r>
      <w:r w:rsidRPr="00B16E1C">
        <w:rPr>
          <w:sz w:val="22"/>
          <w:szCs w:val="22"/>
        </w:rPr>
        <w:t xml:space="preserve">zachorował na AIDS. To był specyficzny człowiek, kochający podróże, niegdyś mieszkający w Indiach. Brakowało mu podróży </w:t>
      </w:r>
      <w:r>
        <w:rPr>
          <w:sz w:val="22"/>
          <w:szCs w:val="22"/>
        </w:rPr>
        <w:br/>
      </w:r>
      <w:r w:rsidRPr="00B16E1C">
        <w:rPr>
          <w:sz w:val="22"/>
          <w:szCs w:val="22"/>
        </w:rPr>
        <w:t xml:space="preserve">i umierał. </w:t>
      </w:r>
    </w:p>
    <w:p w:rsidR="001D3885" w:rsidRPr="00B16E1C" w:rsidRDefault="001D3885" w:rsidP="001D3885">
      <w:pPr>
        <w:suppressAutoHyphens w:val="0"/>
        <w:autoSpaceDE w:val="0"/>
        <w:ind w:firstLine="708"/>
        <w:jc w:val="both"/>
        <w:rPr>
          <w:sz w:val="22"/>
          <w:szCs w:val="22"/>
        </w:rPr>
      </w:pPr>
      <w:r w:rsidRPr="00B16E1C">
        <w:rPr>
          <w:sz w:val="22"/>
          <w:szCs w:val="22"/>
        </w:rPr>
        <w:t xml:space="preserve">Powiedziałem </w:t>
      </w:r>
      <w:r>
        <w:rPr>
          <w:sz w:val="22"/>
          <w:szCs w:val="22"/>
        </w:rPr>
        <w:t>M</w:t>
      </w:r>
      <w:r w:rsidRPr="00B16E1C">
        <w:rPr>
          <w:sz w:val="22"/>
          <w:szCs w:val="22"/>
        </w:rPr>
        <w:t xml:space="preserve">u, że Amerykanie chcą, </w:t>
      </w:r>
      <w:r w:rsidR="00791D25">
        <w:rPr>
          <w:sz w:val="22"/>
          <w:szCs w:val="22"/>
        </w:rPr>
        <w:t>a</w:t>
      </w:r>
      <w:r w:rsidRPr="00B16E1C">
        <w:rPr>
          <w:sz w:val="22"/>
          <w:szCs w:val="22"/>
        </w:rPr>
        <w:t>bym dla nich pracował, lecz nie mam żadnych danych. Powiedział, że Oni nie funkcjonują w Polskiej rzeczywistości i bym ich doszczętnie olał, gdyż oni sami kompletnie nie wiedzą, czego chcą. Bywał On moim tłumaczem. Współczuł mi z grzeczności i radził, abym spierdalał, czym prędzej.</w:t>
      </w:r>
    </w:p>
    <w:p w:rsidR="001D3885" w:rsidRDefault="001D3885" w:rsidP="00821552">
      <w:pPr>
        <w:suppressAutoHyphens w:val="0"/>
        <w:autoSpaceDE w:val="0"/>
        <w:ind w:firstLine="708"/>
        <w:jc w:val="both"/>
        <w:rPr>
          <w:sz w:val="22"/>
          <w:szCs w:val="22"/>
        </w:rPr>
      </w:pPr>
      <w:r w:rsidRPr="00B16E1C">
        <w:rPr>
          <w:sz w:val="22"/>
          <w:szCs w:val="22"/>
        </w:rPr>
        <w:t>– On jest komplet</w:t>
      </w:r>
      <w:r>
        <w:rPr>
          <w:sz w:val="22"/>
          <w:szCs w:val="22"/>
        </w:rPr>
        <w:t>nie niezrównoważony. Zmieniają Mu</w:t>
      </w:r>
      <w:r w:rsidRPr="00B16E1C">
        <w:rPr>
          <w:sz w:val="22"/>
          <w:szCs w:val="22"/>
        </w:rPr>
        <w:t xml:space="preserve"> się nastroje</w:t>
      </w:r>
      <w:r w:rsidR="00A947DF">
        <w:rPr>
          <w:sz w:val="22"/>
          <w:szCs w:val="22"/>
        </w:rPr>
        <w:t>,</w:t>
      </w:r>
      <w:r w:rsidRPr="00B16E1C">
        <w:rPr>
          <w:sz w:val="22"/>
          <w:szCs w:val="22"/>
        </w:rPr>
        <w:t xml:space="preserve"> co chwilę, Tobie też, może dlatego się znosicie, ale On ma ciężkie problemy psychiczne. Jeżeli masz gdzie, uciekaj.</w:t>
      </w:r>
    </w:p>
    <w:p w:rsidR="00821552" w:rsidRPr="00B16E1C" w:rsidRDefault="00821552" w:rsidP="00821552">
      <w:pPr>
        <w:suppressAutoHyphens w:val="0"/>
        <w:autoSpaceDE w:val="0"/>
        <w:ind w:firstLine="708"/>
        <w:jc w:val="both"/>
        <w:rPr>
          <w:sz w:val="22"/>
          <w:szCs w:val="22"/>
        </w:rPr>
      </w:pPr>
    </w:p>
    <w:p w:rsidR="001D3885" w:rsidRPr="00791D25" w:rsidRDefault="001D3885" w:rsidP="00821552">
      <w:pPr>
        <w:suppressAutoHyphens w:val="0"/>
        <w:autoSpaceDE w:val="0"/>
        <w:ind w:firstLine="708"/>
        <w:jc w:val="both"/>
        <w:rPr>
          <w:sz w:val="22"/>
          <w:szCs w:val="22"/>
        </w:rPr>
      </w:pPr>
      <w:r w:rsidRPr="00B16E1C">
        <w:rPr>
          <w:sz w:val="22"/>
          <w:szCs w:val="22"/>
        </w:rPr>
        <w:t>Nie miałem gdzie.</w:t>
      </w:r>
    </w:p>
    <w:p w:rsidR="00B20746" w:rsidRPr="00B16E1C" w:rsidRDefault="00B20746" w:rsidP="00B20746">
      <w:pPr>
        <w:suppressAutoHyphens w:val="0"/>
        <w:jc w:val="both"/>
        <w:rPr>
          <w:sz w:val="22"/>
          <w:szCs w:val="22"/>
        </w:rPr>
      </w:pPr>
      <w:r w:rsidRPr="00B16E1C">
        <w:rPr>
          <w:sz w:val="22"/>
          <w:szCs w:val="22"/>
        </w:rPr>
        <w:lastRenderedPageBreak/>
        <w:tab/>
      </w:r>
      <w:r w:rsidRPr="00330AFA">
        <w:rPr>
          <w:sz w:val="22"/>
          <w:szCs w:val="22"/>
        </w:rPr>
        <w:t xml:space="preserve">Nie zaznałem chyba gorszej świadomości niż tej, że mogłem nie żyć, a Najbliższą mi osobę </w:t>
      </w:r>
      <w:r>
        <w:rPr>
          <w:sz w:val="22"/>
          <w:szCs w:val="22"/>
        </w:rPr>
        <w:t xml:space="preserve">wcale </w:t>
      </w:r>
      <w:r w:rsidRPr="00330AFA">
        <w:rPr>
          <w:sz w:val="22"/>
          <w:szCs w:val="22"/>
        </w:rPr>
        <w:t>by to nie obeszło. Świadomości po tym, jak upozorowałem swoją śmierć.</w:t>
      </w:r>
      <w:r w:rsidRPr="00B16E1C">
        <w:rPr>
          <w:sz w:val="22"/>
          <w:szCs w:val="22"/>
        </w:rPr>
        <w:t xml:space="preserve"> </w:t>
      </w:r>
    </w:p>
    <w:p w:rsidR="00B20746" w:rsidRDefault="00B20746" w:rsidP="00B20746">
      <w:pPr>
        <w:suppressAutoHyphens w:val="0"/>
        <w:jc w:val="both"/>
        <w:rPr>
          <w:sz w:val="22"/>
          <w:szCs w:val="22"/>
        </w:rPr>
      </w:pPr>
      <w:r w:rsidRPr="00B16E1C">
        <w:rPr>
          <w:sz w:val="22"/>
          <w:szCs w:val="22"/>
        </w:rPr>
        <w:tab/>
        <w:t>Kiedy Kocha się, a Najbliższa osoba nie chce nawet dostrzec, że wszystkie złe słowa wypowiadane były w bólu, kiedy ta osoba skupia się jedynie na swojej ranie, a nie chc</w:t>
      </w:r>
      <w:r>
        <w:rPr>
          <w:sz w:val="22"/>
          <w:szCs w:val="22"/>
        </w:rPr>
        <w:t>e czuć nawet, że zraniła Kogoś.</w:t>
      </w:r>
    </w:p>
    <w:p w:rsidR="00B20746" w:rsidRPr="00B16E1C" w:rsidRDefault="00B20746" w:rsidP="00B20746">
      <w:pPr>
        <w:suppressAutoHyphens w:val="0"/>
        <w:ind w:firstLine="708"/>
        <w:jc w:val="both"/>
        <w:rPr>
          <w:sz w:val="22"/>
          <w:szCs w:val="22"/>
        </w:rPr>
      </w:pPr>
      <w:r w:rsidRPr="00B16E1C">
        <w:rPr>
          <w:sz w:val="22"/>
          <w:szCs w:val="22"/>
        </w:rPr>
        <w:t xml:space="preserve">Czasami granice są przekraczane, czasami nie mamy sił. Banał. Błądzić jest rzeczą ludzką. Też banał. </w:t>
      </w:r>
    </w:p>
    <w:p w:rsidR="00B20746" w:rsidRPr="00B16E1C" w:rsidRDefault="00B20746" w:rsidP="00B20746">
      <w:pPr>
        <w:suppressAutoHyphens w:val="0"/>
        <w:jc w:val="both"/>
        <w:rPr>
          <w:sz w:val="22"/>
          <w:szCs w:val="22"/>
        </w:rPr>
      </w:pPr>
    </w:p>
    <w:p w:rsidR="00B20746" w:rsidRPr="00B16E1C" w:rsidRDefault="00B20746" w:rsidP="00B20746">
      <w:pPr>
        <w:suppressAutoHyphens w:val="0"/>
        <w:jc w:val="both"/>
        <w:rPr>
          <w:sz w:val="22"/>
          <w:szCs w:val="22"/>
        </w:rPr>
      </w:pPr>
      <w:r w:rsidRPr="00B16E1C">
        <w:rPr>
          <w:sz w:val="22"/>
          <w:szCs w:val="22"/>
        </w:rPr>
        <w:tab/>
        <w:t>Przez blisko rok nieustannie do siebie wracaliśmy. Jakim koszmarnym cudem, skoro tak mocno się kochaliśmy, nie mogliśmy się porozumieć? Tak naprawdę porozumieć</w:t>
      </w:r>
      <w:r>
        <w:rPr>
          <w:sz w:val="22"/>
          <w:szCs w:val="22"/>
        </w:rPr>
        <w:t xml:space="preserve"> się</w:t>
      </w:r>
      <w:r w:rsidRPr="00B16E1C">
        <w:rPr>
          <w:sz w:val="22"/>
          <w:szCs w:val="22"/>
        </w:rPr>
        <w:t xml:space="preserve">? </w:t>
      </w:r>
    </w:p>
    <w:p w:rsidR="00B20746" w:rsidRPr="00B16E1C" w:rsidRDefault="00B20746" w:rsidP="00B20746">
      <w:pPr>
        <w:suppressAutoHyphens w:val="0"/>
        <w:jc w:val="both"/>
        <w:rPr>
          <w:sz w:val="22"/>
          <w:szCs w:val="22"/>
        </w:rPr>
      </w:pPr>
      <w:r w:rsidRPr="00B16E1C">
        <w:rPr>
          <w:sz w:val="22"/>
          <w:szCs w:val="22"/>
        </w:rPr>
        <w:tab/>
      </w:r>
    </w:p>
    <w:p w:rsidR="00B20746" w:rsidRPr="00B16E1C" w:rsidRDefault="00B20746" w:rsidP="00B20746">
      <w:pPr>
        <w:suppressAutoHyphens w:val="0"/>
        <w:jc w:val="both"/>
        <w:rPr>
          <w:sz w:val="22"/>
          <w:szCs w:val="22"/>
        </w:rPr>
      </w:pPr>
      <w:r w:rsidRPr="00B16E1C">
        <w:rPr>
          <w:sz w:val="22"/>
          <w:szCs w:val="22"/>
        </w:rPr>
        <w:tab/>
      </w:r>
      <w:r w:rsidRPr="00102372">
        <w:rPr>
          <w:sz w:val="22"/>
          <w:szCs w:val="22"/>
        </w:rPr>
        <w:t>Od momentu, kiedy po raz drugi obejrzeliśmy film: „W drodze”. Od momentu, kiedy Najdroższa wykrzyczała mi po raz ostatni: Kocham Cię! I nienawidzę.</w:t>
      </w:r>
    </w:p>
    <w:p w:rsidR="00B20746" w:rsidRDefault="00B20746" w:rsidP="00B20746">
      <w:pPr>
        <w:suppressAutoHyphens w:val="0"/>
        <w:jc w:val="both"/>
        <w:rPr>
          <w:sz w:val="22"/>
          <w:szCs w:val="22"/>
        </w:rPr>
      </w:pPr>
      <w:r w:rsidRPr="00B16E1C">
        <w:rPr>
          <w:sz w:val="22"/>
          <w:szCs w:val="22"/>
        </w:rPr>
        <w:tab/>
        <w:t xml:space="preserve">W Jej sercu później już nie było do mnie Miłości. </w:t>
      </w:r>
    </w:p>
    <w:p w:rsidR="00B20746" w:rsidRPr="00B16E1C" w:rsidRDefault="00B20746" w:rsidP="00B20746">
      <w:pPr>
        <w:suppressAutoHyphens w:val="0"/>
        <w:jc w:val="both"/>
        <w:rPr>
          <w:sz w:val="22"/>
          <w:szCs w:val="22"/>
        </w:rPr>
      </w:pPr>
      <w:r w:rsidRPr="00B16E1C">
        <w:rPr>
          <w:sz w:val="22"/>
          <w:szCs w:val="22"/>
        </w:rPr>
        <w:t>Byłem dla Niej najwstrętniejszy.</w:t>
      </w:r>
    </w:p>
    <w:p w:rsidR="00B20746" w:rsidRPr="00B16E1C" w:rsidRDefault="00B20746" w:rsidP="00B20746">
      <w:pPr>
        <w:suppressAutoHyphens w:val="0"/>
        <w:jc w:val="both"/>
        <w:rPr>
          <w:sz w:val="22"/>
          <w:szCs w:val="22"/>
        </w:rPr>
      </w:pPr>
      <w:r w:rsidRPr="00B16E1C">
        <w:rPr>
          <w:sz w:val="22"/>
          <w:szCs w:val="22"/>
        </w:rPr>
        <w:tab/>
        <w:t>Najdroższa żyła ze mną w klatce,</w:t>
      </w:r>
      <w:r>
        <w:rPr>
          <w:sz w:val="22"/>
          <w:szCs w:val="22"/>
        </w:rPr>
        <w:t xml:space="preserve"> osaczałem Ją, nie potrafiłem z</w:t>
      </w:r>
      <w:r w:rsidRPr="00B16E1C">
        <w:rPr>
          <w:sz w:val="22"/>
          <w:szCs w:val="22"/>
        </w:rPr>
        <w:t>aufać. Straciłem Ją.</w:t>
      </w:r>
    </w:p>
    <w:p w:rsidR="00B20746" w:rsidRDefault="00B20746" w:rsidP="00B20746">
      <w:pPr>
        <w:suppressAutoHyphens w:val="0"/>
        <w:jc w:val="both"/>
        <w:rPr>
          <w:sz w:val="22"/>
          <w:szCs w:val="22"/>
        </w:rPr>
      </w:pPr>
      <w:r w:rsidRPr="00B16E1C">
        <w:rPr>
          <w:sz w:val="22"/>
          <w:szCs w:val="22"/>
        </w:rPr>
        <w:tab/>
      </w:r>
      <w:r>
        <w:rPr>
          <w:sz w:val="22"/>
          <w:szCs w:val="22"/>
        </w:rPr>
        <w:t xml:space="preserve">Pamiętam dzień, kiedy </w:t>
      </w:r>
      <w:r w:rsidRPr="00B54F54">
        <w:rPr>
          <w:sz w:val="22"/>
          <w:szCs w:val="22"/>
        </w:rPr>
        <w:t xml:space="preserve">uczyłem się w bibliotece sztuki na pamięć w bibliotece. Wyszedłem zapalić. </w:t>
      </w:r>
    </w:p>
    <w:p w:rsidR="00B20746" w:rsidRPr="00B54F54" w:rsidRDefault="00B20746" w:rsidP="00B20746">
      <w:pPr>
        <w:suppressAutoHyphens w:val="0"/>
        <w:jc w:val="both"/>
        <w:rPr>
          <w:sz w:val="22"/>
          <w:szCs w:val="22"/>
        </w:rPr>
      </w:pPr>
      <w:r w:rsidRPr="00B54F54">
        <w:rPr>
          <w:sz w:val="22"/>
          <w:szCs w:val="22"/>
        </w:rPr>
        <w:t>Zadzwoniłem do Najdroższej.</w:t>
      </w:r>
    </w:p>
    <w:p w:rsidR="00B20746" w:rsidRDefault="00B20746" w:rsidP="00B20746">
      <w:pPr>
        <w:suppressAutoHyphens w:val="0"/>
        <w:ind w:firstLine="708"/>
        <w:jc w:val="both"/>
        <w:rPr>
          <w:sz w:val="22"/>
          <w:szCs w:val="22"/>
        </w:rPr>
      </w:pPr>
      <w:r w:rsidRPr="00B54F54">
        <w:rPr>
          <w:sz w:val="22"/>
          <w:szCs w:val="22"/>
        </w:rPr>
        <w:t>Kpiła ze mnie i szydziła. Odpowiedziałem tym samym</w:t>
      </w:r>
      <w:r w:rsidRPr="00B16E1C">
        <w:rPr>
          <w:sz w:val="22"/>
          <w:szCs w:val="22"/>
        </w:rPr>
        <w:t xml:space="preserve">. Zaczęła płakać, powiedziała mi, że już nigdy więcej Jej nie zobaczę, że zabije się. Rozłączyła się. Moje serce stanęło. </w:t>
      </w:r>
    </w:p>
    <w:p w:rsidR="00B20746" w:rsidRPr="00B16E1C" w:rsidRDefault="00B20746" w:rsidP="00B20746">
      <w:pPr>
        <w:suppressAutoHyphens w:val="0"/>
        <w:ind w:firstLine="708"/>
        <w:jc w:val="both"/>
        <w:rPr>
          <w:sz w:val="22"/>
          <w:szCs w:val="22"/>
        </w:rPr>
      </w:pPr>
      <w:r w:rsidRPr="00B16E1C">
        <w:rPr>
          <w:sz w:val="22"/>
          <w:szCs w:val="22"/>
        </w:rPr>
        <w:t xml:space="preserve">Głośno zawyłem w niebo. Wolałbym znosić wszystko, byleby tylko nie odbierała sobie życia. </w:t>
      </w:r>
    </w:p>
    <w:p w:rsidR="00B20746" w:rsidRPr="00B16E1C" w:rsidRDefault="00B20746" w:rsidP="00B20746">
      <w:pPr>
        <w:suppressAutoHyphens w:val="0"/>
        <w:jc w:val="both"/>
        <w:rPr>
          <w:sz w:val="22"/>
          <w:szCs w:val="22"/>
        </w:rPr>
      </w:pPr>
    </w:p>
    <w:p w:rsidR="00B20746" w:rsidRDefault="00B20746" w:rsidP="00B20746">
      <w:pPr>
        <w:suppressAutoHyphens w:val="0"/>
        <w:ind w:firstLine="708"/>
        <w:jc w:val="both"/>
        <w:rPr>
          <w:sz w:val="22"/>
          <w:szCs w:val="22"/>
        </w:rPr>
      </w:pPr>
      <w:r w:rsidRPr="00B16E1C">
        <w:rPr>
          <w:sz w:val="22"/>
          <w:szCs w:val="22"/>
        </w:rPr>
        <w:t xml:space="preserve">Chwilę wcześniej powiedziałem Jej, że jeżeli Ona się zabije, nie będzie mnie to wiele obchodzić, bo natychmiast później zabiję się, zaraz po Niej. To było okrutne i straszne. To była prawda, gdyby w ten sposób odeszła, obchodziłoby </w:t>
      </w:r>
      <w:r w:rsidRPr="00B16E1C">
        <w:rPr>
          <w:sz w:val="22"/>
          <w:szCs w:val="22"/>
        </w:rPr>
        <w:lastRenderedPageBreak/>
        <w:t>mnie to i</w:t>
      </w:r>
      <w:r>
        <w:rPr>
          <w:sz w:val="22"/>
          <w:szCs w:val="22"/>
        </w:rPr>
        <w:t xml:space="preserve"> właśnie, dlatego bym się zabił.</w:t>
      </w:r>
      <w:r w:rsidRPr="00B16E1C">
        <w:rPr>
          <w:sz w:val="22"/>
          <w:szCs w:val="22"/>
        </w:rPr>
        <w:t xml:space="preserve"> Broniłem się</w:t>
      </w:r>
      <w:r>
        <w:rPr>
          <w:sz w:val="22"/>
          <w:szCs w:val="22"/>
        </w:rPr>
        <w:t xml:space="preserve"> mówiąc te straszne rzeczy, podobnie jak Ona się broniła.</w:t>
      </w:r>
      <w:r w:rsidRPr="00B16E1C">
        <w:rPr>
          <w:sz w:val="22"/>
          <w:szCs w:val="22"/>
        </w:rPr>
        <w:t xml:space="preserve"> </w:t>
      </w:r>
    </w:p>
    <w:p w:rsidR="00B20746" w:rsidRPr="00B16E1C" w:rsidRDefault="00B20746" w:rsidP="00B20746">
      <w:pPr>
        <w:suppressAutoHyphens w:val="0"/>
        <w:ind w:firstLine="708"/>
        <w:jc w:val="both"/>
        <w:rPr>
          <w:sz w:val="22"/>
          <w:szCs w:val="22"/>
        </w:rPr>
      </w:pPr>
      <w:r w:rsidRPr="00B16E1C">
        <w:rPr>
          <w:sz w:val="22"/>
          <w:szCs w:val="22"/>
        </w:rPr>
        <w:t>Również broni</w:t>
      </w:r>
      <w:r>
        <w:rPr>
          <w:sz w:val="22"/>
          <w:szCs w:val="22"/>
        </w:rPr>
        <w:t>łem się.</w:t>
      </w:r>
    </w:p>
    <w:p w:rsidR="00B20746" w:rsidRPr="00B16E1C" w:rsidRDefault="00B20746" w:rsidP="00B20746">
      <w:pPr>
        <w:suppressAutoHyphens w:val="0"/>
        <w:jc w:val="both"/>
        <w:rPr>
          <w:sz w:val="22"/>
          <w:szCs w:val="22"/>
        </w:rPr>
      </w:pPr>
    </w:p>
    <w:p w:rsidR="00B20746" w:rsidRPr="00B16E1C" w:rsidRDefault="00B20746" w:rsidP="00B20746">
      <w:pPr>
        <w:suppressAutoHyphens w:val="0"/>
        <w:jc w:val="both"/>
        <w:rPr>
          <w:sz w:val="22"/>
          <w:szCs w:val="22"/>
        </w:rPr>
      </w:pPr>
      <w:r w:rsidRPr="00B16E1C">
        <w:rPr>
          <w:sz w:val="22"/>
          <w:szCs w:val="22"/>
        </w:rPr>
        <w:t>Odebrała. Śmiała się:</w:t>
      </w:r>
    </w:p>
    <w:p w:rsidR="00B20746" w:rsidRPr="00B16E1C" w:rsidRDefault="00B20746" w:rsidP="00B20746">
      <w:pPr>
        <w:suppressAutoHyphens w:val="0"/>
        <w:ind w:firstLine="708"/>
        <w:jc w:val="both"/>
        <w:rPr>
          <w:sz w:val="22"/>
          <w:szCs w:val="22"/>
        </w:rPr>
      </w:pPr>
      <w:r w:rsidRPr="00B16E1C">
        <w:rPr>
          <w:sz w:val="22"/>
          <w:szCs w:val="22"/>
        </w:rPr>
        <w:t>- No, co? Chciałam, żebyś oprzytomniał, to tak powiedziałam. Ty tak wiele razy mówiłeś i zawsze przytomniałam.</w:t>
      </w:r>
    </w:p>
    <w:p w:rsidR="00B20746" w:rsidRPr="00B16E1C" w:rsidRDefault="00B20746" w:rsidP="00B20746">
      <w:pPr>
        <w:suppressAutoHyphens w:val="0"/>
        <w:ind w:firstLine="708"/>
        <w:jc w:val="both"/>
        <w:rPr>
          <w:sz w:val="22"/>
          <w:szCs w:val="22"/>
        </w:rPr>
      </w:pPr>
      <w:r w:rsidRPr="00B16E1C">
        <w:rPr>
          <w:sz w:val="22"/>
          <w:szCs w:val="22"/>
        </w:rPr>
        <w:t>- Masz rację Kochanie, wybacz mi, wybacz, wybacz tak mi wstyd. Błagam, wybacz.</w:t>
      </w:r>
    </w:p>
    <w:p w:rsidR="00B20746" w:rsidRPr="00B16E1C" w:rsidRDefault="00B20746" w:rsidP="00B20746">
      <w:pPr>
        <w:suppressAutoHyphens w:val="0"/>
        <w:jc w:val="both"/>
        <w:rPr>
          <w:sz w:val="22"/>
          <w:szCs w:val="22"/>
        </w:rPr>
      </w:pPr>
    </w:p>
    <w:p w:rsidR="00B20746" w:rsidRDefault="00B20746" w:rsidP="00B20746">
      <w:pPr>
        <w:suppressAutoHyphens w:val="0"/>
        <w:ind w:firstLine="708"/>
        <w:jc w:val="both"/>
        <w:rPr>
          <w:sz w:val="22"/>
          <w:szCs w:val="22"/>
        </w:rPr>
      </w:pPr>
      <w:r w:rsidRPr="00102372">
        <w:rPr>
          <w:sz w:val="22"/>
          <w:szCs w:val="22"/>
        </w:rPr>
        <w:t xml:space="preserve">Niedługo później spotkaliśmy się na ławce w parku </w:t>
      </w:r>
      <w:r w:rsidRPr="00102372">
        <w:rPr>
          <w:sz w:val="22"/>
          <w:szCs w:val="22"/>
        </w:rPr>
        <w:br/>
        <w:t xml:space="preserve">i wraz z Nią powtarzałem rolę. Śmialiśmy się przy tym. </w:t>
      </w:r>
      <w:r w:rsidRPr="00102372">
        <w:rPr>
          <w:sz w:val="22"/>
          <w:szCs w:val="22"/>
        </w:rPr>
        <w:br/>
        <w:t>Spotkanie miało znamiona normalności.</w:t>
      </w:r>
    </w:p>
    <w:p w:rsidR="00B20746" w:rsidRPr="00B16E1C" w:rsidRDefault="00B20746" w:rsidP="00B20746">
      <w:pPr>
        <w:suppressAutoHyphens w:val="0"/>
        <w:ind w:firstLine="708"/>
        <w:jc w:val="both"/>
        <w:rPr>
          <w:sz w:val="22"/>
          <w:szCs w:val="22"/>
        </w:rPr>
      </w:pPr>
    </w:p>
    <w:p w:rsidR="00B20746" w:rsidRDefault="00B20746" w:rsidP="00B20746">
      <w:pPr>
        <w:suppressAutoHyphens w:val="0"/>
        <w:jc w:val="both"/>
        <w:rPr>
          <w:sz w:val="22"/>
          <w:szCs w:val="22"/>
        </w:rPr>
      </w:pPr>
      <w:r w:rsidRPr="00B16E1C">
        <w:rPr>
          <w:sz w:val="22"/>
          <w:szCs w:val="22"/>
        </w:rPr>
        <w:tab/>
        <w:t xml:space="preserve">Absurd musiał trwać. </w:t>
      </w:r>
    </w:p>
    <w:p w:rsidR="00B20746" w:rsidRPr="00B16E1C" w:rsidRDefault="00B20746" w:rsidP="00B20746">
      <w:pPr>
        <w:suppressAutoHyphens w:val="0"/>
        <w:ind w:firstLine="708"/>
        <w:jc w:val="both"/>
        <w:rPr>
          <w:sz w:val="22"/>
          <w:szCs w:val="22"/>
        </w:rPr>
      </w:pPr>
      <w:r w:rsidRPr="00B16E1C">
        <w:rPr>
          <w:sz w:val="22"/>
          <w:szCs w:val="22"/>
        </w:rPr>
        <w:t>Dobry Bądź Zły Boże. Przecież starczyło Jej nie osaczać. Bałem się, tak bardzo się</w:t>
      </w:r>
      <w:r>
        <w:rPr>
          <w:sz w:val="22"/>
          <w:szCs w:val="22"/>
        </w:rPr>
        <w:t>,</w:t>
      </w:r>
      <w:r w:rsidRPr="00B16E1C">
        <w:rPr>
          <w:sz w:val="22"/>
          <w:szCs w:val="22"/>
        </w:rPr>
        <w:t xml:space="preserve"> bałem odpuścić na chwilę, przekonany, że wtedy ją stracę, przekonany, że Ona nigdy nie wyciągnie do mnie ręki. Wiedziałem, że kiedy tylko na moment odpuszczę, nie zatęskni za moją obecnością, zaznała przecież już tyle krzywd. Czułem, że muszę</w:t>
      </w:r>
      <w:r>
        <w:rPr>
          <w:sz w:val="22"/>
          <w:szCs w:val="22"/>
        </w:rPr>
        <w:t>,</w:t>
      </w:r>
      <w:r w:rsidRPr="00B16E1C">
        <w:rPr>
          <w:sz w:val="22"/>
          <w:szCs w:val="22"/>
        </w:rPr>
        <w:t xml:space="preserve"> więc działać. Podobno piekło wyłożone jest dobrymi chęciami.</w:t>
      </w:r>
      <w:r w:rsidRPr="0073277A">
        <w:rPr>
          <w:sz w:val="22"/>
          <w:szCs w:val="22"/>
        </w:rPr>
        <w:t xml:space="preserve"> </w:t>
      </w:r>
      <w:r w:rsidRPr="00B16E1C">
        <w:rPr>
          <w:sz w:val="22"/>
          <w:szCs w:val="22"/>
        </w:rPr>
        <w:t>Naprawdę miałem dobre chęci.</w:t>
      </w:r>
    </w:p>
    <w:p w:rsidR="00B20746" w:rsidRPr="00B16E1C" w:rsidRDefault="00B20746" w:rsidP="00B20746">
      <w:pPr>
        <w:suppressAutoHyphens w:val="0"/>
        <w:jc w:val="both"/>
        <w:rPr>
          <w:sz w:val="22"/>
          <w:szCs w:val="22"/>
        </w:rPr>
      </w:pPr>
    </w:p>
    <w:p w:rsidR="00B20746" w:rsidRPr="00B16E1C" w:rsidRDefault="00B20746" w:rsidP="00B20746">
      <w:pPr>
        <w:suppressAutoHyphens w:val="0"/>
        <w:ind w:firstLine="708"/>
        <w:jc w:val="both"/>
        <w:rPr>
          <w:sz w:val="22"/>
          <w:szCs w:val="22"/>
        </w:rPr>
      </w:pPr>
      <w:r w:rsidRPr="00B16E1C">
        <w:rPr>
          <w:sz w:val="22"/>
          <w:szCs w:val="22"/>
        </w:rPr>
        <w:t>Wiele razy Koch</w:t>
      </w:r>
      <w:r>
        <w:rPr>
          <w:sz w:val="22"/>
          <w:szCs w:val="22"/>
        </w:rPr>
        <w:t xml:space="preserve">ałem rozpaczliwie. Obiecywałem </w:t>
      </w:r>
      <w:r>
        <w:rPr>
          <w:sz w:val="22"/>
          <w:szCs w:val="22"/>
        </w:rPr>
        <w:br/>
      </w:r>
      <w:r w:rsidRPr="00B16E1C">
        <w:rPr>
          <w:sz w:val="22"/>
          <w:szCs w:val="22"/>
        </w:rPr>
        <w:t>i starałem się swoich obietnic dotrzymywać. Czasami brakowało mi sił i łamałem słowo. Wiele razy brakowało mi sił. Opuszczałem i byłem op</w:t>
      </w:r>
      <w:r>
        <w:rPr>
          <w:sz w:val="22"/>
          <w:szCs w:val="22"/>
        </w:rPr>
        <w:t xml:space="preserve">uszczany. Zdradzałem </w:t>
      </w:r>
      <w:r w:rsidRPr="00B16E1C">
        <w:rPr>
          <w:sz w:val="22"/>
          <w:szCs w:val="22"/>
        </w:rPr>
        <w:t>i byłem zdradzany. Przeżyłem śmierć Przyjaciół i był czas w moim życiu, kiedy rozpaczliwie chciałem umrzeć.</w:t>
      </w:r>
      <w:r>
        <w:rPr>
          <w:sz w:val="22"/>
          <w:szCs w:val="22"/>
        </w:rPr>
        <w:t xml:space="preserve"> </w:t>
      </w:r>
      <w:r w:rsidRPr="00B16E1C">
        <w:rPr>
          <w:sz w:val="22"/>
          <w:szCs w:val="22"/>
        </w:rPr>
        <w:t xml:space="preserve">Wiele razy traciłem wszystko i wszystkich. Ludzie pokładali we mnie nadzieję, </w:t>
      </w:r>
      <w:r>
        <w:rPr>
          <w:sz w:val="22"/>
          <w:szCs w:val="22"/>
        </w:rPr>
        <w:br/>
      </w:r>
      <w:r w:rsidRPr="00B16E1C">
        <w:rPr>
          <w:sz w:val="22"/>
          <w:szCs w:val="22"/>
        </w:rPr>
        <w:t xml:space="preserve">a ja </w:t>
      </w:r>
      <w:r>
        <w:rPr>
          <w:sz w:val="22"/>
          <w:szCs w:val="22"/>
        </w:rPr>
        <w:t xml:space="preserve">ich </w:t>
      </w:r>
      <w:r w:rsidRPr="00B16E1C">
        <w:rPr>
          <w:sz w:val="22"/>
          <w:szCs w:val="22"/>
        </w:rPr>
        <w:t>zawiodłem</w:t>
      </w:r>
      <w:r>
        <w:rPr>
          <w:sz w:val="22"/>
          <w:szCs w:val="22"/>
        </w:rPr>
        <w:t>.</w:t>
      </w:r>
      <w:r w:rsidRPr="00B16E1C">
        <w:rPr>
          <w:sz w:val="22"/>
          <w:szCs w:val="22"/>
        </w:rPr>
        <w:t xml:space="preserve"> Chciałem być najlepszym z ludzi, a był czas, kiedy byłem potworem.</w:t>
      </w:r>
    </w:p>
    <w:p w:rsidR="00B20746" w:rsidRDefault="00B20746" w:rsidP="001D3885">
      <w:pPr>
        <w:suppressAutoHyphens w:val="0"/>
        <w:autoSpaceDE w:val="0"/>
        <w:ind w:firstLine="708"/>
        <w:jc w:val="both"/>
        <w:rPr>
          <w:sz w:val="22"/>
          <w:szCs w:val="22"/>
        </w:rPr>
      </w:pPr>
    </w:p>
    <w:p w:rsidR="00821552" w:rsidRDefault="001D3885" w:rsidP="001D3885">
      <w:pPr>
        <w:suppressAutoHyphens w:val="0"/>
        <w:autoSpaceDE w:val="0"/>
        <w:ind w:firstLine="708"/>
        <w:jc w:val="both"/>
        <w:rPr>
          <w:sz w:val="22"/>
          <w:szCs w:val="22"/>
        </w:rPr>
      </w:pPr>
      <w:r w:rsidRPr="00791D25">
        <w:rPr>
          <w:sz w:val="22"/>
          <w:szCs w:val="22"/>
        </w:rPr>
        <w:lastRenderedPageBreak/>
        <w:t xml:space="preserve">Sąsiad Z Karmel pewnego dnia oszalał. </w:t>
      </w:r>
    </w:p>
    <w:p w:rsidR="001D3885" w:rsidRPr="00B16E1C" w:rsidRDefault="001D3885" w:rsidP="001D3885">
      <w:pPr>
        <w:suppressAutoHyphens w:val="0"/>
        <w:autoSpaceDE w:val="0"/>
        <w:ind w:firstLine="708"/>
        <w:jc w:val="both"/>
        <w:rPr>
          <w:sz w:val="22"/>
          <w:szCs w:val="22"/>
        </w:rPr>
      </w:pPr>
      <w:r w:rsidRPr="00791D25">
        <w:rPr>
          <w:sz w:val="22"/>
          <w:szCs w:val="22"/>
        </w:rPr>
        <w:t>Taki już świat. Jak tu nie oszaleć? Skontaktował się ze mną i powiedział, że jest w szpitalu psychiatrycznym i czy przyjechałbym do niego stopem pograć w szachy. Cóż.</w:t>
      </w:r>
    </w:p>
    <w:p w:rsidR="001D3885" w:rsidRPr="0061713B" w:rsidRDefault="001D3885" w:rsidP="002F2F51">
      <w:pPr>
        <w:suppressAutoHyphens w:val="0"/>
        <w:autoSpaceDE w:val="0"/>
        <w:ind w:firstLine="708"/>
        <w:jc w:val="both"/>
        <w:rPr>
          <w:sz w:val="22"/>
          <w:szCs w:val="22"/>
        </w:rPr>
      </w:pPr>
      <w:r w:rsidRPr="00B16E1C">
        <w:rPr>
          <w:sz w:val="22"/>
          <w:szCs w:val="22"/>
        </w:rPr>
        <w:t xml:space="preserve">Pewnego dnia uznał, że świat jest </w:t>
      </w:r>
      <w:r w:rsidR="00821552">
        <w:rPr>
          <w:sz w:val="22"/>
          <w:szCs w:val="22"/>
        </w:rPr>
        <w:t>J</w:t>
      </w:r>
      <w:r w:rsidRPr="00B16E1C">
        <w:rPr>
          <w:sz w:val="22"/>
          <w:szCs w:val="22"/>
        </w:rPr>
        <w:t>ego wyobrażeniem. Powiedziałem mu, że to całkiem ciekawa koncepcja filozoficzna, tyle, że za bardzo się wczuł</w:t>
      </w:r>
      <w:r>
        <w:rPr>
          <w:sz w:val="22"/>
          <w:szCs w:val="22"/>
        </w:rPr>
        <w:t xml:space="preserve">. Zadzwonił i powiedział, że </w:t>
      </w:r>
      <w:r w:rsidRPr="00B16E1C">
        <w:rPr>
          <w:sz w:val="22"/>
          <w:szCs w:val="22"/>
        </w:rPr>
        <w:t xml:space="preserve">załatwi </w:t>
      </w:r>
      <w:r>
        <w:rPr>
          <w:sz w:val="22"/>
          <w:szCs w:val="22"/>
        </w:rPr>
        <w:t xml:space="preserve">mi </w:t>
      </w:r>
      <w:r w:rsidRPr="00B16E1C">
        <w:rPr>
          <w:sz w:val="22"/>
          <w:szCs w:val="22"/>
        </w:rPr>
        <w:t>mieszkanie. Faktycznie, chwilę później załatwił mi kontakt do swojej znajomej. Zadzw</w:t>
      </w:r>
      <w:r>
        <w:rPr>
          <w:sz w:val="22"/>
          <w:szCs w:val="22"/>
        </w:rPr>
        <w:t xml:space="preserve">oniłem do Niej i powiedziałem, </w:t>
      </w:r>
      <w:r w:rsidRPr="00B16E1C">
        <w:rPr>
          <w:sz w:val="22"/>
          <w:szCs w:val="22"/>
        </w:rPr>
        <w:t xml:space="preserve">że chętnie ją poznam, lecz natenczas mam gdzie </w:t>
      </w:r>
      <w:r w:rsidRPr="0061713B">
        <w:rPr>
          <w:sz w:val="22"/>
          <w:szCs w:val="22"/>
        </w:rPr>
        <w:t xml:space="preserve">spać. </w:t>
      </w:r>
    </w:p>
    <w:p w:rsidR="001D3885" w:rsidRDefault="0061713B" w:rsidP="0061713B">
      <w:pPr>
        <w:suppressAutoHyphens w:val="0"/>
        <w:autoSpaceDE w:val="0"/>
        <w:ind w:firstLine="708"/>
        <w:jc w:val="both"/>
        <w:rPr>
          <w:sz w:val="22"/>
          <w:szCs w:val="22"/>
        </w:rPr>
      </w:pPr>
      <w:r>
        <w:rPr>
          <w:sz w:val="22"/>
          <w:szCs w:val="22"/>
        </w:rPr>
        <w:t xml:space="preserve">Wieczorem przyszedłem </w:t>
      </w:r>
      <w:r w:rsidR="001D3885" w:rsidRPr="0061713B">
        <w:rPr>
          <w:sz w:val="22"/>
          <w:szCs w:val="22"/>
        </w:rPr>
        <w:t>do Czarnego Amerykanina</w:t>
      </w:r>
      <w:r>
        <w:rPr>
          <w:sz w:val="22"/>
          <w:szCs w:val="22"/>
        </w:rPr>
        <w:t>. Stwierdził, że w</w:t>
      </w:r>
      <w:r w:rsidR="001D3885" w:rsidRPr="0061713B">
        <w:rPr>
          <w:sz w:val="22"/>
          <w:szCs w:val="22"/>
        </w:rPr>
        <w:t xml:space="preserve"> dzi</w:t>
      </w:r>
      <w:r>
        <w:rPr>
          <w:sz w:val="22"/>
          <w:szCs w:val="22"/>
        </w:rPr>
        <w:t xml:space="preserve">eń nie mogę u Niego przebywać. </w:t>
      </w:r>
      <w:r w:rsidR="001D3885" w:rsidRPr="0061713B">
        <w:rPr>
          <w:sz w:val="22"/>
          <w:szCs w:val="22"/>
        </w:rPr>
        <w:t xml:space="preserve">Nazista uroił sobie, że umiem angielski i przysłuchuję się ich biznesowym rozmowom. Aby uprzytomnić, jak tragiczna była moja umiejętność posługiwania się językiem angielskim, muszę wspomnieć o pewnym spacerze z Miłującym Przyjacielem </w:t>
      </w:r>
      <w:r>
        <w:rPr>
          <w:sz w:val="22"/>
          <w:szCs w:val="22"/>
        </w:rPr>
        <w:br/>
      </w:r>
      <w:r w:rsidR="001D3885" w:rsidRPr="0061713B">
        <w:rPr>
          <w:sz w:val="22"/>
          <w:szCs w:val="22"/>
        </w:rPr>
        <w:t>i Kobietą Wszystko I Nic. Miłujący miał już Jej dosyć i szybkim krokiem zaczął odchodzić. Wszystko I Nic powiedziała:</w:t>
      </w:r>
      <w:r w:rsidR="00791D25" w:rsidRPr="0061713B">
        <w:rPr>
          <w:sz w:val="22"/>
          <w:szCs w:val="22"/>
        </w:rPr>
        <w:br/>
      </w:r>
      <w:r>
        <w:rPr>
          <w:sz w:val="22"/>
          <w:szCs w:val="22"/>
        </w:rPr>
        <w:tab/>
      </w:r>
      <w:r w:rsidR="001D3885" w:rsidRPr="0061713B">
        <w:rPr>
          <w:sz w:val="22"/>
          <w:szCs w:val="22"/>
        </w:rPr>
        <w:t>- On się może zab</w:t>
      </w:r>
      <w:r w:rsidR="002F2F51">
        <w:rPr>
          <w:sz w:val="22"/>
          <w:szCs w:val="22"/>
        </w:rPr>
        <w:t>ić. Idź za N</w:t>
      </w:r>
      <w:r w:rsidR="001D3885" w:rsidRPr="0061713B">
        <w:rPr>
          <w:sz w:val="22"/>
          <w:szCs w:val="22"/>
        </w:rPr>
        <w:t>im.</w:t>
      </w:r>
      <w:r w:rsidR="001D3885" w:rsidRPr="00B16E1C">
        <w:rPr>
          <w:sz w:val="22"/>
          <w:szCs w:val="22"/>
        </w:rPr>
        <w:t xml:space="preserve"> </w:t>
      </w:r>
    </w:p>
    <w:p w:rsidR="001D3885" w:rsidRPr="00B16E1C" w:rsidRDefault="001D3885" w:rsidP="0061713B">
      <w:pPr>
        <w:suppressAutoHyphens w:val="0"/>
        <w:autoSpaceDE w:val="0"/>
        <w:ind w:firstLine="708"/>
        <w:jc w:val="both"/>
        <w:rPr>
          <w:sz w:val="22"/>
          <w:szCs w:val="22"/>
        </w:rPr>
      </w:pPr>
      <w:r w:rsidRPr="00B16E1C">
        <w:rPr>
          <w:sz w:val="22"/>
          <w:szCs w:val="22"/>
        </w:rPr>
        <w:t>I tak bym za Nim poszedł. Wkrótce oboje szczekali na siebie i nie szczędzili bolesnych wyrzutów. Po chwili siedzieliśmy na trawniku przy barbakan</w:t>
      </w:r>
      <w:r>
        <w:rPr>
          <w:sz w:val="22"/>
          <w:szCs w:val="22"/>
        </w:rPr>
        <w:t xml:space="preserve">ie. Podeszły do Nas Nastoletnie </w:t>
      </w:r>
      <w:r w:rsidRPr="00B16E1C">
        <w:rPr>
          <w:sz w:val="22"/>
          <w:szCs w:val="22"/>
        </w:rPr>
        <w:t>dziewczyny. Mówiły po angielsku. Zrozumiałem, że chcą coś zjeść i zapalić na świeżym powietrzu. Zrozumiałem, że jedzenie miało być wegetariańskie. Powiedziałem dziewczynom, że je zaprowadzę, gdzie trzeba. W ich oczach ujrzałem bezmiar radości. Zaskoczył mnie</w:t>
      </w:r>
      <w:r w:rsidR="00BA51B8">
        <w:rPr>
          <w:sz w:val="22"/>
          <w:szCs w:val="22"/>
        </w:rPr>
        <w:t>,</w:t>
      </w:r>
      <w:r w:rsidRPr="00B16E1C">
        <w:rPr>
          <w:sz w:val="22"/>
          <w:szCs w:val="22"/>
        </w:rPr>
        <w:t xml:space="preserve"> a</w:t>
      </w:r>
      <w:r>
        <w:rPr>
          <w:sz w:val="22"/>
          <w:szCs w:val="22"/>
        </w:rPr>
        <w:t>ż taki entuzjazm, prowadziłem</w:t>
      </w:r>
      <w:r w:rsidRPr="00B16E1C">
        <w:rPr>
          <w:sz w:val="22"/>
          <w:szCs w:val="22"/>
        </w:rPr>
        <w:t xml:space="preserve"> przecież </w:t>
      </w:r>
      <w:r>
        <w:rPr>
          <w:sz w:val="22"/>
          <w:szCs w:val="22"/>
        </w:rPr>
        <w:t xml:space="preserve">tylko </w:t>
      </w:r>
      <w:r w:rsidRPr="00B16E1C">
        <w:rPr>
          <w:sz w:val="22"/>
          <w:szCs w:val="22"/>
        </w:rPr>
        <w:t xml:space="preserve">do wegetariańskiej knajpy. </w:t>
      </w:r>
      <w:r>
        <w:rPr>
          <w:sz w:val="22"/>
          <w:szCs w:val="22"/>
        </w:rPr>
        <w:t xml:space="preserve">Myślałem, że </w:t>
      </w:r>
      <w:r w:rsidRPr="00B16E1C">
        <w:rPr>
          <w:sz w:val="22"/>
          <w:szCs w:val="22"/>
        </w:rPr>
        <w:t xml:space="preserve">musiały być </w:t>
      </w:r>
      <w:r w:rsidR="00A947DF">
        <w:rPr>
          <w:sz w:val="22"/>
          <w:szCs w:val="22"/>
        </w:rPr>
        <w:t xml:space="preserve">bardzo </w:t>
      </w:r>
      <w:r w:rsidRPr="00B16E1C">
        <w:rPr>
          <w:sz w:val="22"/>
          <w:szCs w:val="22"/>
        </w:rPr>
        <w:t>spragnione zupy z marchwi czy coś</w:t>
      </w:r>
      <w:r>
        <w:rPr>
          <w:sz w:val="22"/>
          <w:szCs w:val="22"/>
        </w:rPr>
        <w:t xml:space="preserve">. </w:t>
      </w:r>
      <w:r w:rsidRPr="00B16E1C">
        <w:rPr>
          <w:sz w:val="22"/>
          <w:szCs w:val="22"/>
        </w:rPr>
        <w:t>Zapro</w:t>
      </w:r>
      <w:r>
        <w:rPr>
          <w:sz w:val="22"/>
          <w:szCs w:val="22"/>
        </w:rPr>
        <w:t xml:space="preserve">wadziłem dziewczyny na miejsce </w:t>
      </w:r>
      <w:r w:rsidRPr="00B16E1C">
        <w:rPr>
          <w:sz w:val="22"/>
          <w:szCs w:val="22"/>
        </w:rPr>
        <w:t xml:space="preserve">i powiedziałem, że to tu. Nie wiedzieć czemu, teraz one były bardzo zdziwione. Znów powtarzały te gesty, co wcześniej i mówiły po angielsku. Zrozumiałem, że chcą zjeść coś z trawy i zapalić, no to mówię im, </w:t>
      </w:r>
      <w:r w:rsidRPr="00B16E1C">
        <w:rPr>
          <w:sz w:val="22"/>
          <w:szCs w:val="22"/>
        </w:rPr>
        <w:lastRenderedPageBreak/>
        <w:t xml:space="preserve">że tu można palić, przecież jest ogródek. Zniecierpliwiony </w:t>
      </w:r>
      <w:r w:rsidR="0061713B">
        <w:rPr>
          <w:sz w:val="22"/>
          <w:szCs w:val="22"/>
        </w:rPr>
        <w:t>wróciłem</w:t>
      </w:r>
      <w:r w:rsidRPr="00B16E1C">
        <w:rPr>
          <w:sz w:val="22"/>
          <w:szCs w:val="22"/>
        </w:rPr>
        <w:t xml:space="preserve"> do Przyjaciół. Śmiali się trzymając za brzuchy. </w:t>
      </w:r>
    </w:p>
    <w:p w:rsidR="001D3885" w:rsidRPr="00B16E1C" w:rsidRDefault="001D3885" w:rsidP="001D3885">
      <w:pPr>
        <w:suppressAutoHyphens w:val="0"/>
        <w:ind w:firstLine="709"/>
        <w:jc w:val="both"/>
        <w:rPr>
          <w:sz w:val="22"/>
          <w:szCs w:val="22"/>
        </w:rPr>
      </w:pPr>
      <w:r w:rsidRPr="00B16E1C">
        <w:rPr>
          <w:sz w:val="22"/>
          <w:szCs w:val="22"/>
        </w:rPr>
        <w:t>– Co jest? – zapytałem.</w:t>
      </w:r>
    </w:p>
    <w:p w:rsidR="001D3885" w:rsidRDefault="001D3885" w:rsidP="0061713B">
      <w:pPr>
        <w:suppressAutoHyphens w:val="0"/>
        <w:ind w:firstLine="709"/>
        <w:jc w:val="both"/>
        <w:rPr>
          <w:sz w:val="22"/>
          <w:szCs w:val="22"/>
        </w:rPr>
      </w:pPr>
      <w:r w:rsidRPr="00B16E1C">
        <w:rPr>
          <w:sz w:val="22"/>
          <w:szCs w:val="22"/>
        </w:rPr>
        <w:t>– Te dziewczyny chciały zapalić trawę i były pewne, że prowadzisz je do dealera.</w:t>
      </w:r>
    </w:p>
    <w:p w:rsidR="001D3885" w:rsidRDefault="001D3885" w:rsidP="001D3885">
      <w:pPr>
        <w:suppressAutoHyphens w:val="0"/>
        <w:ind w:firstLine="709"/>
        <w:jc w:val="both"/>
        <w:rPr>
          <w:sz w:val="22"/>
          <w:szCs w:val="22"/>
        </w:rPr>
      </w:pPr>
      <w:r w:rsidRPr="00C03A57">
        <w:rPr>
          <w:sz w:val="22"/>
          <w:szCs w:val="22"/>
        </w:rPr>
        <w:t>Pamiętam jak raz wszedłem do wegetariańskiej knajpy i dosłownie miałem ciary</w:t>
      </w:r>
      <w:r w:rsidR="0061713B">
        <w:rPr>
          <w:sz w:val="22"/>
          <w:szCs w:val="22"/>
        </w:rPr>
        <w:t>;</w:t>
      </w:r>
      <w:r w:rsidRPr="00C03A57">
        <w:rPr>
          <w:sz w:val="22"/>
          <w:szCs w:val="22"/>
        </w:rPr>
        <w:t xml:space="preserve"> bo jak to - zamiast piwa - kwas chlebowy? Gołąbki z ryżem - bez mięsa? Leczo, bez mięsa?</w:t>
      </w:r>
      <w:r w:rsidR="00354EBA">
        <w:rPr>
          <w:sz w:val="22"/>
          <w:szCs w:val="22"/>
        </w:rPr>
        <w:t xml:space="preserve"> </w:t>
      </w:r>
      <w:r w:rsidRPr="00C03A57">
        <w:rPr>
          <w:sz w:val="22"/>
          <w:szCs w:val="22"/>
        </w:rPr>
        <w:t xml:space="preserve">- to powinno być karalne - mnóstwo kotletów z pierdolonej gumy to znaczy z soji. </w:t>
      </w:r>
    </w:p>
    <w:p w:rsidR="002F2F51" w:rsidRDefault="001D3885" w:rsidP="001D3885">
      <w:pPr>
        <w:suppressAutoHyphens w:val="0"/>
        <w:ind w:firstLine="709"/>
        <w:jc w:val="both"/>
        <w:rPr>
          <w:sz w:val="22"/>
          <w:szCs w:val="22"/>
        </w:rPr>
      </w:pPr>
      <w:r w:rsidRPr="00C03A57">
        <w:rPr>
          <w:sz w:val="22"/>
          <w:szCs w:val="22"/>
        </w:rPr>
        <w:t>Zawsze przed wejściem do wegetariańskiej knajpy, żegnałem się ze strachem. Unikam miejsc bez mięsa</w:t>
      </w:r>
      <w:r w:rsidR="00A947DF">
        <w:rPr>
          <w:sz w:val="22"/>
          <w:szCs w:val="22"/>
        </w:rPr>
        <w:t>.</w:t>
      </w:r>
    </w:p>
    <w:p w:rsidR="002F2F51" w:rsidRPr="0061713B" w:rsidRDefault="002F2F51" w:rsidP="0061713B">
      <w:pPr>
        <w:suppressAutoHyphens w:val="0"/>
        <w:jc w:val="both"/>
        <w:rPr>
          <w:rFonts w:ascii="Arial" w:hAnsi="Arial" w:cs="Arial"/>
          <w:b/>
          <w:sz w:val="20"/>
          <w:szCs w:val="20"/>
        </w:rPr>
      </w:pPr>
    </w:p>
    <w:p w:rsidR="00A947DF" w:rsidRDefault="001D3885" w:rsidP="001D3885">
      <w:pPr>
        <w:suppressAutoHyphens w:val="0"/>
        <w:autoSpaceDE w:val="0"/>
        <w:ind w:firstLine="709"/>
        <w:jc w:val="both"/>
        <w:rPr>
          <w:sz w:val="22"/>
          <w:szCs w:val="22"/>
        </w:rPr>
      </w:pPr>
      <w:r>
        <w:rPr>
          <w:sz w:val="22"/>
          <w:szCs w:val="22"/>
        </w:rPr>
        <w:t>Tak czy inaczej naprawdę amerykańskich biznesowych</w:t>
      </w:r>
      <w:r w:rsidRPr="00B16E1C">
        <w:rPr>
          <w:sz w:val="22"/>
          <w:szCs w:val="22"/>
        </w:rPr>
        <w:t xml:space="preserve"> rozmów </w:t>
      </w:r>
      <w:r>
        <w:rPr>
          <w:sz w:val="22"/>
          <w:szCs w:val="22"/>
        </w:rPr>
        <w:t xml:space="preserve">nie słyszałem, a tym bardziej </w:t>
      </w:r>
      <w:r w:rsidR="00A947DF">
        <w:rPr>
          <w:sz w:val="22"/>
          <w:szCs w:val="22"/>
        </w:rPr>
        <w:t>nie rozumiałem.</w:t>
      </w:r>
    </w:p>
    <w:p w:rsidR="001D3885" w:rsidRPr="00B16E1C" w:rsidRDefault="001D3885" w:rsidP="001D3885">
      <w:pPr>
        <w:suppressAutoHyphens w:val="0"/>
        <w:autoSpaceDE w:val="0"/>
        <w:ind w:firstLine="709"/>
        <w:jc w:val="both"/>
        <w:rPr>
          <w:sz w:val="22"/>
          <w:szCs w:val="22"/>
        </w:rPr>
      </w:pPr>
      <w:r w:rsidRPr="00B16E1C">
        <w:rPr>
          <w:sz w:val="22"/>
          <w:szCs w:val="22"/>
        </w:rPr>
        <w:t xml:space="preserve">Następnego dnia spotkałem się ze znajomą Sąsiada </w:t>
      </w:r>
      <w:r w:rsidR="0061713B">
        <w:rPr>
          <w:sz w:val="22"/>
          <w:szCs w:val="22"/>
        </w:rPr>
        <w:br/>
      </w:r>
      <w:r w:rsidRPr="00B16E1C">
        <w:rPr>
          <w:sz w:val="22"/>
          <w:szCs w:val="22"/>
        </w:rPr>
        <w:t xml:space="preserve">Z Karmel. Powiedziała, że jeżeli chcę, będę mógł u Niej przewaletować parę </w:t>
      </w:r>
      <w:r>
        <w:rPr>
          <w:sz w:val="22"/>
          <w:szCs w:val="22"/>
        </w:rPr>
        <w:t xml:space="preserve">dni. Zaprosiła mnie na kanapki, </w:t>
      </w:r>
      <w:r w:rsidRPr="00B16E1C">
        <w:rPr>
          <w:sz w:val="22"/>
          <w:szCs w:val="22"/>
        </w:rPr>
        <w:t xml:space="preserve">a wieczorem na imprezę. </w:t>
      </w:r>
    </w:p>
    <w:p w:rsidR="001D3885" w:rsidRPr="00B16E1C" w:rsidRDefault="001D3885" w:rsidP="001D3885">
      <w:pPr>
        <w:suppressAutoHyphens w:val="0"/>
        <w:autoSpaceDE w:val="0"/>
        <w:ind w:firstLine="709"/>
        <w:jc w:val="both"/>
        <w:rPr>
          <w:sz w:val="22"/>
          <w:szCs w:val="22"/>
        </w:rPr>
      </w:pPr>
      <w:r w:rsidRPr="00B16E1C">
        <w:rPr>
          <w:sz w:val="22"/>
          <w:szCs w:val="22"/>
        </w:rPr>
        <w:t>Wieczorem trząsłem się z zimna, kiedy dowiedziałem si</w:t>
      </w:r>
      <w:r>
        <w:rPr>
          <w:sz w:val="22"/>
          <w:szCs w:val="22"/>
        </w:rPr>
        <w:t xml:space="preserve">ę, że impreza jednak nie odbędzie się </w:t>
      </w:r>
      <w:r w:rsidRPr="00B16E1C">
        <w:rPr>
          <w:sz w:val="22"/>
          <w:szCs w:val="22"/>
        </w:rPr>
        <w:t>u Niej. Nie chciałem się wpraszać, wolałem trząść się dalej. Zresztą i tak nie miałem wydepilowanych jajek.</w:t>
      </w:r>
    </w:p>
    <w:p w:rsidR="00A947DF" w:rsidRDefault="001D3885" w:rsidP="001D3885">
      <w:pPr>
        <w:suppressAutoHyphens w:val="0"/>
        <w:autoSpaceDE w:val="0"/>
        <w:jc w:val="both"/>
        <w:rPr>
          <w:sz w:val="22"/>
          <w:szCs w:val="22"/>
        </w:rPr>
      </w:pPr>
      <w:r w:rsidRPr="00B16E1C">
        <w:rPr>
          <w:sz w:val="22"/>
          <w:szCs w:val="22"/>
        </w:rPr>
        <w:tab/>
        <w:t>Tymczasem Najdroższa nie chciała ze mną rozmawiać. D</w:t>
      </w:r>
      <w:r>
        <w:rPr>
          <w:sz w:val="22"/>
          <w:szCs w:val="22"/>
        </w:rPr>
        <w:t xml:space="preserve">awne </w:t>
      </w:r>
      <w:r w:rsidRPr="00B16E1C">
        <w:rPr>
          <w:sz w:val="22"/>
          <w:szCs w:val="22"/>
        </w:rPr>
        <w:t xml:space="preserve">Marzenie opierdoliła mnie. Byłem </w:t>
      </w:r>
      <w:r>
        <w:rPr>
          <w:sz w:val="22"/>
          <w:szCs w:val="22"/>
        </w:rPr>
        <w:t>w rozpaczy. Trząsłem się z</w:t>
      </w:r>
      <w:r w:rsidRPr="00B16E1C">
        <w:rPr>
          <w:sz w:val="22"/>
          <w:szCs w:val="22"/>
        </w:rPr>
        <w:t xml:space="preserve"> zimna. Wszedłem ogrzać się </w:t>
      </w:r>
      <w:r>
        <w:rPr>
          <w:sz w:val="22"/>
          <w:szCs w:val="22"/>
        </w:rPr>
        <w:t>do</w:t>
      </w:r>
      <w:r w:rsidRPr="00B16E1C">
        <w:rPr>
          <w:sz w:val="22"/>
          <w:szCs w:val="22"/>
        </w:rPr>
        <w:t xml:space="preserve"> piwnicy. </w:t>
      </w:r>
    </w:p>
    <w:p w:rsidR="00A947DF" w:rsidRDefault="001D3885" w:rsidP="00A947DF">
      <w:pPr>
        <w:suppressAutoHyphens w:val="0"/>
        <w:autoSpaceDE w:val="0"/>
        <w:ind w:firstLine="708"/>
        <w:jc w:val="both"/>
        <w:rPr>
          <w:sz w:val="22"/>
          <w:szCs w:val="22"/>
        </w:rPr>
      </w:pPr>
      <w:r w:rsidRPr="00B16E1C">
        <w:rPr>
          <w:sz w:val="22"/>
          <w:szCs w:val="22"/>
        </w:rPr>
        <w:t xml:space="preserve">Chyba mój płaszcz nieco śmierdział stęchlizną. </w:t>
      </w:r>
    </w:p>
    <w:p w:rsidR="001D3885" w:rsidRPr="00B16E1C" w:rsidRDefault="001D3885" w:rsidP="00A947DF">
      <w:pPr>
        <w:suppressAutoHyphens w:val="0"/>
        <w:autoSpaceDE w:val="0"/>
        <w:ind w:firstLine="708"/>
        <w:jc w:val="both"/>
        <w:rPr>
          <w:sz w:val="22"/>
          <w:szCs w:val="22"/>
        </w:rPr>
      </w:pPr>
      <w:r w:rsidRPr="00B16E1C">
        <w:rPr>
          <w:sz w:val="22"/>
          <w:szCs w:val="22"/>
        </w:rPr>
        <w:t>Pisałem.</w:t>
      </w:r>
    </w:p>
    <w:p w:rsidR="001D3885" w:rsidRDefault="001D3885" w:rsidP="001D3885">
      <w:pPr>
        <w:suppressAutoHyphens w:val="0"/>
        <w:autoSpaceDE w:val="0"/>
        <w:jc w:val="both"/>
        <w:rPr>
          <w:sz w:val="22"/>
          <w:szCs w:val="22"/>
        </w:rPr>
      </w:pPr>
    </w:p>
    <w:p w:rsidR="00A947DF" w:rsidRDefault="00A947DF" w:rsidP="001D3885">
      <w:pPr>
        <w:suppressAutoHyphens w:val="0"/>
        <w:autoSpaceDE w:val="0"/>
        <w:jc w:val="both"/>
        <w:rPr>
          <w:sz w:val="22"/>
          <w:szCs w:val="22"/>
        </w:rPr>
      </w:pPr>
    </w:p>
    <w:p w:rsidR="00821552" w:rsidRDefault="00821552" w:rsidP="001D3885">
      <w:pPr>
        <w:suppressAutoHyphens w:val="0"/>
        <w:autoSpaceDE w:val="0"/>
        <w:jc w:val="both"/>
        <w:rPr>
          <w:sz w:val="22"/>
          <w:szCs w:val="22"/>
        </w:rPr>
      </w:pPr>
    </w:p>
    <w:p w:rsidR="00821552" w:rsidRDefault="00821552" w:rsidP="001D3885">
      <w:pPr>
        <w:suppressAutoHyphens w:val="0"/>
        <w:autoSpaceDE w:val="0"/>
        <w:jc w:val="both"/>
        <w:rPr>
          <w:sz w:val="22"/>
          <w:szCs w:val="22"/>
        </w:rPr>
      </w:pPr>
    </w:p>
    <w:p w:rsidR="00821552" w:rsidRDefault="00821552" w:rsidP="001D3885">
      <w:pPr>
        <w:suppressAutoHyphens w:val="0"/>
        <w:autoSpaceDE w:val="0"/>
        <w:jc w:val="both"/>
        <w:rPr>
          <w:sz w:val="22"/>
          <w:szCs w:val="22"/>
        </w:rPr>
      </w:pPr>
    </w:p>
    <w:p w:rsidR="00821552" w:rsidRDefault="00821552" w:rsidP="001D3885">
      <w:pPr>
        <w:suppressAutoHyphens w:val="0"/>
        <w:autoSpaceDE w:val="0"/>
        <w:jc w:val="both"/>
        <w:rPr>
          <w:sz w:val="22"/>
          <w:szCs w:val="22"/>
        </w:rPr>
      </w:pPr>
    </w:p>
    <w:p w:rsidR="00821552" w:rsidRPr="00B16E1C" w:rsidRDefault="00821552" w:rsidP="001D3885">
      <w:pPr>
        <w:suppressAutoHyphens w:val="0"/>
        <w:autoSpaceDE w:val="0"/>
        <w:jc w:val="both"/>
        <w:rPr>
          <w:sz w:val="22"/>
          <w:szCs w:val="22"/>
        </w:rPr>
      </w:pPr>
    </w:p>
    <w:p w:rsidR="00A9133E" w:rsidRDefault="001D3885" w:rsidP="00A9133E">
      <w:pPr>
        <w:suppressAutoHyphens w:val="0"/>
        <w:autoSpaceDE w:val="0"/>
        <w:jc w:val="both"/>
        <w:rPr>
          <w:sz w:val="22"/>
          <w:szCs w:val="22"/>
        </w:rPr>
      </w:pPr>
      <w:r w:rsidRPr="00B16E1C">
        <w:rPr>
          <w:sz w:val="22"/>
          <w:szCs w:val="22"/>
        </w:rPr>
        <w:lastRenderedPageBreak/>
        <w:tab/>
      </w:r>
      <w:r w:rsidRPr="005573F5">
        <w:rPr>
          <w:sz w:val="22"/>
          <w:szCs w:val="22"/>
        </w:rPr>
        <w:t xml:space="preserve">Cela. </w:t>
      </w:r>
    </w:p>
    <w:p w:rsidR="00A9133E" w:rsidRDefault="001D3885" w:rsidP="00A9133E">
      <w:pPr>
        <w:suppressAutoHyphens w:val="0"/>
        <w:autoSpaceDE w:val="0"/>
        <w:ind w:firstLine="708"/>
        <w:jc w:val="both"/>
        <w:rPr>
          <w:sz w:val="22"/>
          <w:szCs w:val="22"/>
        </w:rPr>
      </w:pPr>
      <w:r w:rsidRPr="005573F5">
        <w:rPr>
          <w:sz w:val="22"/>
          <w:szCs w:val="22"/>
        </w:rPr>
        <w:t xml:space="preserve">Ludzie mocniej pamiętają urazy, niż dobre chwile. </w:t>
      </w:r>
      <w:r w:rsidR="00A9133E">
        <w:rPr>
          <w:sz w:val="22"/>
          <w:szCs w:val="22"/>
        </w:rPr>
        <w:t xml:space="preserve">Być może, </w:t>
      </w:r>
      <w:r w:rsidRPr="005573F5">
        <w:rPr>
          <w:sz w:val="22"/>
          <w:szCs w:val="22"/>
        </w:rPr>
        <w:t xml:space="preserve">teraz stara się pokochać nowego człowieka. </w:t>
      </w:r>
    </w:p>
    <w:p w:rsidR="00A9133E" w:rsidRDefault="001D3885" w:rsidP="00A9133E">
      <w:pPr>
        <w:suppressAutoHyphens w:val="0"/>
        <w:autoSpaceDE w:val="0"/>
        <w:ind w:firstLine="708"/>
        <w:jc w:val="both"/>
        <w:rPr>
          <w:sz w:val="22"/>
          <w:szCs w:val="22"/>
        </w:rPr>
      </w:pPr>
      <w:r w:rsidRPr="005573F5">
        <w:rPr>
          <w:sz w:val="22"/>
          <w:szCs w:val="22"/>
        </w:rPr>
        <w:t xml:space="preserve">„Starać się Kochać”. Jest w tym coś obrzydliwego. Mnie pokochała. </w:t>
      </w:r>
    </w:p>
    <w:p w:rsidR="00A9133E" w:rsidRDefault="001D3885" w:rsidP="00A9133E">
      <w:pPr>
        <w:suppressAutoHyphens w:val="0"/>
        <w:autoSpaceDE w:val="0"/>
        <w:ind w:firstLine="708"/>
        <w:jc w:val="both"/>
        <w:rPr>
          <w:sz w:val="22"/>
          <w:szCs w:val="22"/>
        </w:rPr>
      </w:pPr>
      <w:r w:rsidRPr="005573F5">
        <w:rPr>
          <w:sz w:val="22"/>
          <w:szCs w:val="22"/>
        </w:rPr>
        <w:t>Powie</w:t>
      </w:r>
      <w:r w:rsidR="0061713B" w:rsidRPr="005573F5">
        <w:rPr>
          <w:sz w:val="22"/>
          <w:szCs w:val="22"/>
        </w:rPr>
        <w:t>działem J</w:t>
      </w:r>
      <w:r w:rsidRPr="005573F5">
        <w:rPr>
          <w:sz w:val="22"/>
          <w:szCs w:val="22"/>
        </w:rPr>
        <w:t>ej „Kocham Cię, będziemy razem”.</w:t>
      </w:r>
    </w:p>
    <w:p w:rsidR="00A9133E" w:rsidRDefault="001D3885" w:rsidP="00A9133E">
      <w:pPr>
        <w:suppressAutoHyphens w:val="0"/>
        <w:autoSpaceDE w:val="0"/>
        <w:ind w:firstLine="708"/>
        <w:jc w:val="both"/>
        <w:rPr>
          <w:sz w:val="22"/>
          <w:szCs w:val="22"/>
        </w:rPr>
      </w:pPr>
      <w:r w:rsidRPr="005573F5">
        <w:rPr>
          <w:sz w:val="22"/>
          <w:szCs w:val="22"/>
        </w:rPr>
        <w:t xml:space="preserve">Uznała, że zwariowałem. </w:t>
      </w:r>
    </w:p>
    <w:p w:rsidR="001D3885" w:rsidRDefault="001D3885" w:rsidP="00A9133E">
      <w:pPr>
        <w:suppressAutoHyphens w:val="0"/>
        <w:autoSpaceDE w:val="0"/>
        <w:ind w:firstLine="708"/>
        <w:jc w:val="both"/>
        <w:rPr>
          <w:sz w:val="22"/>
          <w:szCs w:val="22"/>
        </w:rPr>
      </w:pPr>
      <w:r w:rsidRPr="005573F5">
        <w:rPr>
          <w:sz w:val="22"/>
          <w:szCs w:val="22"/>
        </w:rPr>
        <w:t xml:space="preserve">Jednak miałem rację. Pokochała mnie. Nie starała się mnie pokochać. Zgodziła się na to by mnie pokochać. </w:t>
      </w:r>
    </w:p>
    <w:p w:rsidR="00A9133E" w:rsidRPr="005573F5" w:rsidRDefault="00A9133E" w:rsidP="00A9133E">
      <w:pPr>
        <w:suppressAutoHyphens w:val="0"/>
        <w:autoSpaceDE w:val="0"/>
        <w:ind w:firstLine="708"/>
        <w:jc w:val="both"/>
        <w:rPr>
          <w:sz w:val="22"/>
          <w:szCs w:val="22"/>
        </w:rPr>
      </w:pPr>
    </w:p>
    <w:p w:rsidR="001D3885" w:rsidRPr="005573F5" w:rsidRDefault="001D3885" w:rsidP="001D3885">
      <w:pPr>
        <w:suppressAutoHyphens w:val="0"/>
        <w:autoSpaceDE w:val="0"/>
        <w:jc w:val="both"/>
        <w:rPr>
          <w:sz w:val="22"/>
          <w:szCs w:val="22"/>
        </w:rPr>
      </w:pPr>
      <w:r w:rsidRPr="005573F5">
        <w:rPr>
          <w:sz w:val="22"/>
          <w:szCs w:val="22"/>
        </w:rPr>
        <w:tab/>
        <w:t>Nie spotkałem w swoim życiu osób, które przetrwały bardziej ekstremalne chwile dobre i złe niż My dwoje.</w:t>
      </w:r>
    </w:p>
    <w:p w:rsidR="00A9133E" w:rsidRDefault="001D3885" w:rsidP="00A9133E">
      <w:pPr>
        <w:suppressAutoHyphens w:val="0"/>
        <w:autoSpaceDE w:val="0"/>
        <w:ind w:firstLine="708"/>
        <w:jc w:val="both"/>
        <w:rPr>
          <w:sz w:val="22"/>
          <w:szCs w:val="22"/>
        </w:rPr>
      </w:pPr>
      <w:r w:rsidRPr="005573F5">
        <w:rPr>
          <w:sz w:val="22"/>
          <w:szCs w:val="22"/>
        </w:rPr>
        <w:t>Nie zapominam chwil dobrych i właśnie te dobre momenty miały i mają dla mnie większe znaczenie niż dowolne urazy.</w:t>
      </w:r>
      <w:r w:rsidR="00A9133E">
        <w:rPr>
          <w:sz w:val="22"/>
          <w:szCs w:val="22"/>
        </w:rPr>
        <w:t xml:space="preserve"> </w:t>
      </w:r>
      <w:r w:rsidRPr="005573F5">
        <w:rPr>
          <w:sz w:val="22"/>
          <w:szCs w:val="22"/>
        </w:rPr>
        <w:t xml:space="preserve">Nie ma sensu się obrażać, to taka ogromna strata czasu. </w:t>
      </w:r>
    </w:p>
    <w:p w:rsidR="00A9133E" w:rsidRDefault="001D3885" w:rsidP="00A9133E">
      <w:pPr>
        <w:suppressAutoHyphens w:val="0"/>
        <w:autoSpaceDE w:val="0"/>
        <w:ind w:firstLine="708"/>
        <w:jc w:val="both"/>
        <w:rPr>
          <w:sz w:val="22"/>
          <w:szCs w:val="22"/>
        </w:rPr>
      </w:pPr>
      <w:r w:rsidRPr="005573F5">
        <w:rPr>
          <w:sz w:val="22"/>
          <w:szCs w:val="22"/>
        </w:rPr>
        <w:t xml:space="preserve">Czasami nie mamy wyboru, musimy czekać. </w:t>
      </w:r>
    </w:p>
    <w:p w:rsidR="001D3885" w:rsidRDefault="001D3885" w:rsidP="00A9133E">
      <w:pPr>
        <w:suppressAutoHyphens w:val="0"/>
        <w:autoSpaceDE w:val="0"/>
        <w:ind w:firstLine="708"/>
        <w:jc w:val="both"/>
        <w:rPr>
          <w:sz w:val="22"/>
          <w:szCs w:val="22"/>
        </w:rPr>
      </w:pPr>
      <w:r w:rsidRPr="005573F5">
        <w:rPr>
          <w:sz w:val="22"/>
          <w:szCs w:val="22"/>
        </w:rPr>
        <w:t>To taka ogromna strata czasu.</w:t>
      </w:r>
      <w:r w:rsidRPr="00B16E1C">
        <w:rPr>
          <w:sz w:val="22"/>
          <w:szCs w:val="22"/>
        </w:rPr>
        <w:t xml:space="preserve"> </w:t>
      </w:r>
    </w:p>
    <w:p w:rsidR="00A9133E" w:rsidRPr="005F1C4D" w:rsidRDefault="00A9133E" w:rsidP="00A9133E">
      <w:pPr>
        <w:suppressAutoHyphens w:val="0"/>
        <w:autoSpaceDE w:val="0"/>
        <w:ind w:firstLine="708"/>
        <w:jc w:val="both"/>
        <w:rPr>
          <w:sz w:val="22"/>
          <w:szCs w:val="22"/>
        </w:rPr>
      </w:pPr>
      <w:r w:rsidRPr="00765559">
        <w:rPr>
          <w:sz w:val="22"/>
          <w:szCs w:val="22"/>
        </w:rPr>
        <w:t xml:space="preserve">Pamiętam jak </w:t>
      </w:r>
      <w:r>
        <w:rPr>
          <w:sz w:val="22"/>
          <w:szCs w:val="22"/>
        </w:rPr>
        <w:t xml:space="preserve">Najdroższa wróciła z Francji i </w:t>
      </w:r>
      <w:r w:rsidRPr="00765559">
        <w:rPr>
          <w:sz w:val="22"/>
          <w:szCs w:val="22"/>
        </w:rPr>
        <w:t xml:space="preserve">odnowiliśmy kontakt. Pamiętam, jak byłem dumny z Jej przemyśleń </w:t>
      </w:r>
      <w:r>
        <w:rPr>
          <w:sz w:val="22"/>
          <w:szCs w:val="22"/>
        </w:rPr>
        <w:br/>
      </w:r>
      <w:r w:rsidRPr="00765559">
        <w:rPr>
          <w:sz w:val="22"/>
          <w:szCs w:val="22"/>
        </w:rPr>
        <w:t>i pragnienia, aby u</w:t>
      </w:r>
      <w:r>
        <w:rPr>
          <w:sz w:val="22"/>
          <w:szCs w:val="22"/>
        </w:rPr>
        <w:t xml:space="preserve">prawiać seks jedynie z miłości. </w:t>
      </w:r>
      <w:r w:rsidRPr="00765559">
        <w:rPr>
          <w:sz w:val="22"/>
          <w:szCs w:val="22"/>
        </w:rPr>
        <w:t>Jednocześnie</w:t>
      </w:r>
      <w:r>
        <w:rPr>
          <w:sz w:val="22"/>
          <w:szCs w:val="22"/>
        </w:rPr>
        <w:t xml:space="preserve"> miałem w sobie niesprawiedliwy niepokój, że przemyślenia Jej nie są z wyboru, a z braku okazji. </w:t>
      </w:r>
    </w:p>
    <w:p w:rsidR="00A9133E" w:rsidRPr="00EE4D36" w:rsidRDefault="00A9133E" w:rsidP="00A9133E">
      <w:pPr>
        <w:autoSpaceDE w:val="0"/>
        <w:autoSpaceDN w:val="0"/>
        <w:adjustRightInd w:val="0"/>
        <w:ind w:firstLine="708"/>
        <w:jc w:val="both"/>
        <w:rPr>
          <w:i/>
          <w:sz w:val="22"/>
        </w:rPr>
      </w:pPr>
      <w:r>
        <w:rPr>
          <w:sz w:val="22"/>
          <w:szCs w:val="22"/>
        </w:rPr>
        <w:t xml:space="preserve">Tak czy inaczej, cieszyłem się. </w:t>
      </w:r>
    </w:p>
    <w:p w:rsidR="00A9133E" w:rsidRDefault="00A9133E" w:rsidP="00A9133E">
      <w:pPr>
        <w:autoSpaceDE w:val="0"/>
        <w:ind w:firstLine="708"/>
        <w:jc w:val="both"/>
        <w:rPr>
          <w:sz w:val="22"/>
          <w:szCs w:val="22"/>
        </w:rPr>
      </w:pPr>
    </w:p>
    <w:p w:rsidR="00A9133E" w:rsidRDefault="00A9133E" w:rsidP="00A9133E">
      <w:pPr>
        <w:autoSpaceDE w:val="0"/>
        <w:ind w:firstLine="708"/>
        <w:jc w:val="both"/>
        <w:rPr>
          <w:sz w:val="22"/>
          <w:szCs w:val="22"/>
        </w:rPr>
      </w:pPr>
      <w:r>
        <w:rPr>
          <w:sz w:val="22"/>
          <w:szCs w:val="22"/>
        </w:rPr>
        <w:t>Lubię dorywczo sobie wierzyć, że są atrakcyjni ludzie bez szczególnych zaburzeń psychicznych, którzy uprawiają seks tylk</w:t>
      </w:r>
      <w:r w:rsidR="00821552">
        <w:rPr>
          <w:sz w:val="22"/>
          <w:szCs w:val="22"/>
        </w:rPr>
        <w:t>o z miłości. Oczywiście, wiem, ż</w:t>
      </w:r>
      <w:r>
        <w:rPr>
          <w:sz w:val="22"/>
          <w:szCs w:val="22"/>
        </w:rPr>
        <w:t xml:space="preserve">e to bzdura i ludzie nie pieprzą się z innymi ludźmi, dlatego bo ich nie znają, nie ufają, nie mają okazji, bądź nie czują chemii, bądź po prostu są ograniczeni. </w:t>
      </w:r>
    </w:p>
    <w:p w:rsidR="00A9133E" w:rsidRDefault="00A9133E" w:rsidP="00A9133E">
      <w:pPr>
        <w:autoSpaceDE w:val="0"/>
        <w:ind w:firstLine="708"/>
        <w:jc w:val="both"/>
        <w:rPr>
          <w:sz w:val="22"/>
          <w:szCs w:val="22"/>
        </w:rPr>
      </w:pPr>
      <w:r>
        <w:rPr>
          <w:sz w:val="22"/>
          <w:szCs w:val="22"/>
        </w:rPr>
        <w:t xml:space="preserve">Seks to zdrowie. </w:t>
      </w:r>
    </w:p>
    <w:p w:rsidR="00233B5A" w:rsidRDefault="00233B5A" w:rsidP="00A9133E">
      <w:pPr>
        <w:autoSpaceDE w:val="0"/>
        <w:ind w:firstLine="708"/>
        <w:jc w:val="both"/>
        <w:rPr>
          <w:sz w:val="22"/>
          <w:szCs w:val="22"/>
        </w:rPr>
      </w:pPr>
    </w:p>
    <w:p w:rsidR="00233B5A" w:rsidRDefault="00233B5A" w:rsidP="00A9133E">
      <w:pPr>
        <w:autoSpaceDE w:val="0"/>
        <w:ind w:firstLine="708"/>
        <w:jc w:val="both"/>
        <w:rPr>
          <w:sz w:val="22"/>
          <w:szCs w:val="22"/>
        </w:rPr>
      </w:pPr>
    </w:p>
    <w:p w:rsidR="00233B5A" w:rsidRDefault="00233B5A" w:rsidP="00A9133E">
      <w:pPr>
        <w:autoSpaceDE w:val="0"/>
        <w:ind w:firstLine="708"/>
        <w:jc w:val="both"/>
        <w:rPr>
          <w:sz w:val="22"/>
          <w:szCs w:val="22"/>
        </w:rPr>
      </w:pPr>
    </w:p>
    <w:p w:rsidR="00233B5A" w:rsidRDefault="00233B5A" w:rsidP="00A9133E">
      <w:pPr>
        <w:autoSpaceDE w:val="0"/>
        <w:ind w:firstLine="708"/>
        <w:jc w:val="both"/>
        <w:rPr>
          <w:sz w:val="22"/>
          <w:szCs w:val="22"/>
        </w:rPr>
      </w:pPr>
    </w:p>
    <w:p w:rsidR="00AB2ADA" w:rsidRDefault="00233B5A" w:rsidP="00233B5A">
      <w:pPr>
        <w:suppressAutoHyphens w:val="0"/>
        <w:ind w:firstLine="708"/>
        <w:jc w:val="both"/>
        <w:rPr>
          <w:sz w:val="22"/>
          <w:szCs w:val="22"/>
        </w:rPr>
      </w:pPr>
      <w:r w:rsidRPr="00B16E1C">
        <w:rPr>
          <w:sz w:val="22"/>
          <w:szCs w:val="22"/>
        </w:rPr>
        <w:lastRenderedPageBreak/>
        <w:t xml:space="preserve">Pamiętam, jak byłem na jednym z tych </w:t>
      </w:r>
      <w:r w:rsidRPr="00F54B3B">
        <w:rPr>
          <w:sz w:val="22"/>
          <w:szCs w:val="22"/>
        </w:rPr>
        <w:t xml:space="preserve">wieczorów literackich ludzi pozbawionych talentu i doświadczenia, jednak z ogromem chęci tworzenia dla samych siebie. Był wtedy ze mną również Miłujący Przyjaciel wraz ze swoją Kobietą Wszystko I Nic. Powiedziałem mu, że idę znaleźć coś do jedzenia i po chwili miałem szczęście znaleźć nietkniętą zapiekankę, której ktoś sobie odmówił. </w:t>
      </w:r>
    </w:p>
    <w:p w:rsidR="00233B5A" w:rsidRPr="00F54B3B" w:rsidRDefault="00233B5A" w:rsidP="00233B5A">
      <w:pPr>
        <w:suppressAutoHyphens w:val="0"/>
        <w:ind w:firstLine="708"/>
        <w:jc w:val="both"/>
        <w:rPr>
          <w:sz w:val="22"/>
          <w:szCs w:val="22"/>
        </w:rPr>
      </w:pPr>
      <w:r w:rsidRPr="00F54B3B">
        <w:rPr>
          <w:sz w:val="22"/>
          <w:szCs w:val="22"/>
        </w:rPr>
        <w:t>Pamiętam, jak spotykałem się z Miłującym Przyjacielem i piliśmy wódkę zagryzając kiełbasą na ławce w parku bądź na schodach. Prawdziwa nędza zbliża bądź odrzuca od siebie ludzi. To były szczęśliwe chwile biedy i szczerości, gdy rozmawialiśmy o literaturze, teatrze i miłości oczywiście.</w:t>
      </w:r>
    </w:p>
    <w:p w:rsidR="00233B5A" w:rsidRPr="00F54B3B" w:rsidRDefault="00233B5A" w:rsidP="00233B5A">
      <w:pPr>
        <w:suppressAutoHyphens w:val="0"/>
        <w:autoSpaceDE w:val="0"/>
        <w:jc w:val="both"/>
        <w:rPr>
          <w:sz w:val="22"/>
          <w:szCs w:val="22"/>
        </w:rPr>
      </w:pPr>
      <w:r w:rsidRPr="00F54B3B">
        <w:rPr>
          <w:sz w:val="22"/>
          <w:szCs w:val="22"/>
        </w:rPr>
        <w:tab/>
        <w:t xml:space="preserve">Nie chciałem nocować już u Pijanego Przyjaciela, po strasznej nocy, którą u Niego przeżyłem. Przyczłapałem się do Niego i zobaczyłem mieszkanie w najczystszej formie nieładu. </w:t>
      </w:r>
    </w:p>
    <w:p w:rsidR="00233B5A" w:rsidRPr="00B16E1C" w:rsidRDefault="00233B5A" w:rsidP="00233B5A">
      <w:pPr>
        <w:suppressAutoHyphens w:val="0"/>
        <w:autoSpaceDE w:val="0"/>
        <w:ind w:firstLine="708"/>
        <w:jc w:val="both"/>
        <w:rPr>
          <w:sz w:val="22"/>
          <w:szCs w:val="22"/>
        </w:rPr>
      </w:pPr>
      <w:r w:rsidRPr="00F54B3B">
        <w:rPr>
          <w:sz w:val="22"/>
          <w:szCs w:val="22"/>
        </w:rPr>
        <w:t>Pamiętam, jak zmierzałem do Niego mostem i rozmawiałem przez telefon z Najdroższą. Pamiętam, że towarzyszyło mi w</w:t>
      </w:r>
      <w:r w:rsidRPr="00B16E1C">
        <w:rPr>
          <w:sz w:val="22"/>
          <w:szCs w:val="22"/>
        </w:rPr>
        <w:t>tedy wspomnienie, jak jeszcze wzajemnie zakochani wraz z Najdroższą jechaliśmy do Naszego mieszkania Kochać się i czule zasypiać, lecz nie mówiłem Jej wtedy o tym. Mówiłem:</w:t>
      </w:r>
    </w:p>
    <w:p w:rsidR="00233B5A" w:rsidRPr="00B16E1C" w:rsidRDefault="00233B5A" w:rsidP="00233B5A">
      <w:pPr>
        <w:suppressAutoHyphens w:val="0"/>
        <w:autoSpaceDE w:val="0"/>
        <w:ind w:firstLine="708"/>
        <w:jc w:val="both"/>
        <w:rPr>
          <w:sz w:val="22"/>
          <w:szCs w:val="22"/>
        </w:rPr>
      </w:pPr>
      <w:r w:rsidRPr="00B16E1C">
        <w:rPr>
          <w:sz w:val="22"/>
          <w:szCs w:val="22"/>
        </w:rPr>
        <w:t>- To, czego pragnę, to abyś miała realną sytuację seksualną i odmówiła. Abyś miała sa</w:t>
      </w:r>
      <w:r>
        <w:rPr>
          <w:sz w:val="22"/>
          <w:szCs w:val="22"/>
        </w:rPr>
        <w:t xml:space="preserve">tysfakcję z tego, </w:t>
      </w:r>
      <w:r w:rsidRPr="00B16E1C">
        <w:rPr>
          <w:sz w:val="22"/>
          <w:szCs w:val="22"/>
        </w:rPr>
        <w:t>że odmówisz komuś, kto pragnie Ciebie zdobyć łatwo, nawet, jeżeli go pożądasz.</w:t>
      </w:r>
    </w:p>
    <w:p w:rsidR="00233B5A" w:rsidRDefault="00233B5A" w:rsidP="00233B5A">
      <w:pPr>
        <w:suppressAutoHyphens w:val="0"/>
        <w:autoSpaceDE w:val="0"/>
        <w:ind w:firstLine="708"/>
        <w:jc w:val="both"/>
        <w:rPr>
          <w:sz w:val="22"/>
          <w:szCs w:val="22"/>
        </w:rPr>
      </w:pPr>
      <w:r w:rsidRPr="00B16E1C">
        <w:rPr>
          <w:sz w:val="22"/>
          <w:szCs w:val="22"/>
        </w:rPr>
        <w:t xml:space="preserve">- Widzisz. Bo to jest tak. Jak ciągle mi powtarzasz, że boisz się że z kimś będę, to </w:t>
      </w:r>
      <w:r w:rsidRPr="00913EF2">
        <w:rPr>
          <w:sz w:val="22"/>
          <w:szCs w:val="22"/>
        </w:rPr>
        <w:t>prowokujesz sytuację. Kiedy mówisz tak jak teraz, to faktycznie nie chcę tak postąpić, bo nie chcę tak postąpić przez wzgląd na samą siebie.</w:t>
      </w:r>
    </w:p>
    <w:p w:rsidR="00233B5A" w:rsidRDefault="00233B5A" w:rsidP="00233B5A">
      <w:pPr>
        <w:suppressAutoHyphens w:val="0"/>
        <w:autoSpaceDE w:val="0"/>
        <w:jc w:val="both"/>
        <w:rPr>
          <w:sz w:val="22"/>
          <w:szCs w:val="22"/>
        </w:rPr>
      </w:pPr>
    </w:p>
    <w:p w:rsidR="00233B5A" w:rsidRPr="005F1C4D" w:rsidRDefault="00233B5A" w:rsidP="00233B5A">
      <w:pPr>
        <w:autoSpaceDE w:val="0"/>
        <w:autoSpaceDN w:val="0"/>
        <w:adjustRightInd w:val="0"/>
        <w:jc w:val="both"/>
        <w:rPr>
          <w:i/>
          <w:sz w:val="22"/>
        </w:rPr>
      </w:pPr>
      <w:r w:rsidRPr="00B02E65">
        <w:rPr>
          <w:i/>
          <w:sz w:val="22"/>
        </w:rPr>
        <w:t xml:space="preserve">Próba była odwołana. Dziś cały dzień znów rozdygotałem, chciałem skakać z dachu, później odprowadzałem trędowatego niewidomego do domu. Spać nie spałem. Spać Obudź mnie proszę </w:t>
      </w:r>
      <w:r>
        <w:rPr>
          <w:i/>
          <w:sz w:val="22"/>
        </w:rPr>
        <w:t>za trzy godziny. Kocham Cię. Kocham.</w:t>
      </w:r>
    </w:p>
    <w:p w:rsidR="00A9133E" w:rsidRDefault="00A9133E" w:rsidP="00821552">
      <w:pPr>
        <w:suppressAutoHyphens w:val="0"/>
        <w:autoSpaceDE w:val="0"/>
        <w:jc w:val="both"/>
        <w:rPr>
          <w:sz w:val="22"/>
          <w:szCs w:val="22"/>
        </w:rPr>
      </w:pPr>
    </w:p>
    <w:p w:rsidR="00A9133E" w:rsidRPr="00233B5A" w:rsidRDefault="00A9133E" w:rsidP="00821552">
      <w:pPr>
        <w:suppressAutoHyphens w:val="0"/>
        <w:autoSpaceDE w:val="0"/>
        <w:ind w:firstLine="708"/>
        <w:jc w:val="both"/>
        <w:rPr>
          <w:sz w:val="22"/>
          <w:szCs w:val="22"/>
        </w:rPr>
      </w:pPr>
      <w:r w:rsidRPr="00233B5A">
        <w:rPr>
          <w:sz w:val="22"/>
          <w:szCs w:val="22"/>
        </w:rPr>
        <w:lastRenderedPageBreak/>
        <w:t>Przekroczyłem próg mieszkania Pijanego Przyjaciela. Gospodarz spał, a Jeg</w:t>
      </w:r>
      <w:r w:rsidR="00821552" w:rsidRPr="00233B5A">
        <w:rPr>
          <w:sz w:val="22"/>
          <w:szCs w:val="22"/>
        </w:rPr>
        <w:t xml:space="preserve">o nastoletnia przyjaciółka była </w:t>
      </w:r>
      <w:r w:rsidRPr="00233B5A">
        <w:rPr>
          <w:sz w:val="22"/>
          <w:szCs w:val="22"/>
        </w:rPr>
        <w:t xml:space="preserve">przerażona. Na podłodze było mnóstwo popiołu i setki petów, szkło </w:t>
      </w:r>
      <w:r w:rsidR="005E0BFC" w:rsidRPr="00233B5A">
        <w:rPr>
          <w:sz w:val="22"/>
          <w:szCs w:val="22"/>
        </w:rPr>
        <w:br/>
      </w:r>
      <w:r w:rsidRPr="00233B5A">
        <w:rPr>
          <w:sz w:val="22"/>
          <w:szCs w:val="22"/>
        </w:rPr>
        <w:t>z rozbitych butelek po piwie, winie i wódce. Kilkanaście roztrzaskanych talerzy, jedno krzesło było połamane, drugie leżało na podłodze, wszędzie walały się śmierdzące ubrania.</w:t>
      </w:r>
    </w:p>
    <w:p w:rsidR="00A9133E" w:rsidRPr="00913EF2" w:rsidRDefault="00A9133E" w:rsidP="00A9133E">
      <w:pPr>
        <w:numPr>
          <w:ilvl w:val="0"/>
          <w:numId w:val="1"/>
        </w:numPr>
        <w:suppressAutoHyphens w:val="0"/>
        <w:autoSpaceDE w:val="0"/>
        <w:jc w:val="both"/>
        <w:rPr>
          <w:sz w:val="22"/>
          <w:szCs w:val="22"/>
        </w:rPr>
      </w:pPr>
      <w:r w:rsidRPr="00913EF2">
        <w:rPr>
          <w:sz w:val="22"/>
          <w:szCs w:val="22"/>
          <w:lang w:val="en-US"/>
        </w:rPr>
        <w:t>Hm, co się</w:t>
      </w:r>
      <w:r w:rsidRPr="00913EF2">
        <w:rPr>
          <w:sz w:val="22"/>
          <w:szCs w:val="22"/>
        </w:rPr>
        <w:t xml:space="preserve"> stało?</w:t>
      </w:r>
    </w:p>
    <w:p w:rsidR="00A9133E" w:rsidRPr="00913EF2" w:rsidRDefault="00A9133E" w:rsidP="00A9133E">
      <w:pPr>
        <w:numPr>
          <w:ilvl w:val="0"/>
          <w:numId w:val="1"/>
        </w:numPr>
        <w:suppressAutoHyphens w:val="0"/>
        <w:autoSpaceDE w:val="0"/>
        <w:jc w:val="both"/>
        <w:rPr>
          <w:sz w:val="22"/>
          <w:szCs w:val="22"/>
        </w:rPr>
      </w:pPr>
      <w:r w:rsidRPr="00913EF2">
        <w:rPr>
          <w:sz w:val="22"/>
          <w:szCs w:val="22"/>
        </w:rPr>
        <w:t>Uderzył mnie. Przekonywałam go, że nie ma sensu, aby tak pijany szedł na spotkanie z Twoją koleżanką. Zaczął mną szarpać, cały czas bełkotał, później jakby chciał mnie pogłaskać i tak mocno uderzył, może niechcący, ale tak mocno, a ja mam wstręt do takich sytuacji, ja strasznie boję się bicia.</w:t>
      </w:r>
    </w:p>
    <w:p w:rsidR="00A9133E" w:rsidRPr="00913EF2" w:rsidRDefault="00A9133E" w:rsidP="00A9133E">
      <w:pPr>
        <w:numPr>
          <w:ilvl w:val="0"/>
          <w:numId w:val="1"/>
        </w:numPr>
        <w:suppressAutoHyphens w:val="0"/>
        <w:autoSpaceDE w:val="0"/>
        <w:jc w:val="both"/>
        <w:rPr>
          <w:sz w:val="22"/>
          <w:szCs w:val="22"/>
        </w:rPr>
      </w:pPr>
      <w:r w:rsidRPr="00913EF2">
        <w:rPr>
          <w:sz w:val="22"/>
          <w:szCs w:val="22"/>
        </w:rPr>
        <w:t xml:space="preserve">Nie budźmy go. Chodźmy spać, bo obudzi się pijany </w:t>
      </w:r>
      <w:r>
        <w:rPr>
          <w:sz w:val="22"/>
          <w:szCs w:val="22"/>
        </w:rPr>
        <w:br/>
      </w:r>
      <w:r w:rsidRPr="00913EF2">
        <w:rPr>
          <w:sz w:val="22"/>
          <w:szCs w:val="22"/>
        </w:rPr>
        <w:t>i znów będzie się awanturował.</w:t>
      </w:r>
    </w:p>
    <w:p w:rsidR="00A9133E" w:rsidRDefault="00A9133E" w:rsidP="00A9133E">
      <w:pPr>
        <w:suppressAutoHyphens w:val="0"/>
        <w:autoSpaceDE w:val="0"/>
        <w:jc w:val="both"/>
        <w:rPr>
          <w:sz w:val="22"/>
          <w:szCs w:val="22"/>
        </w:rPr>
      </w:pPr>
    </w:p>
    <w:p w:rsidR="00A9133E" w:rsidRDefault="00A9133E" w:rsidP="00A9133E">
      <w:pPr>
        <w:suppressAutoHyphens w:val="0"/>
        <w:autoSpaceDE w:val="0"/>
        <w:ind w:firstLine="708"/>
        <w:jc w:val="both"/>
        <w:rPr>
          <w:sz w:val="22"/>
          <w:szCs w:val="22"/>
        </w:rPr>
      </w:pPr>
      <w:r w:rsidRPr="00913EF2">
        <w:rPr>
          <w:sz w:val="22"/>
          <w:szCs w:val="22"/>
        </w:rPr>
        <w:t xml:space="preserve">Położyłem się na podłodze w przedpokoju, którą wyłożyłem prześcieradłami. Alkohol natychmiast przebił prześcieradło i przesiąknął nim mój niebieski prochowiec. </w:t>
      </w:r>
    </w:p>
    <w:p w:rsidR="00A9133E" w:rsidRDefault="00A9133E" w:rsidP="00A9133E">
      <w:pPr>
        <w:suppressAutoHyphens w:val="0"/>
        <w:autoSpaceDE w:val="0"/>
        <w:ind w:firstLine="708"/>
        <w:jc w:val="both"/>
        <w:rPr>
          <w:sz w:val="22"/>
          <w:szCs w:val="22"/>
        </w:rPr>
      </w:pPr>
      <w:r w:rsidRPr="00913EF2">
        <w:rPr>
          <w:sz w:val="22"/>
          <w:szCs w:val="22"/>
        </w:rPr>
        <w:t xml:space="preserve">Byłem przerażony swoją nędzą. Zadzwoniłem do </w:t>
      </w:r>
      <w:r>
        <w:rPr>
          <w:sz w:val="22"/>
          <w:szCs w:val="22"/>
        </w:rPr>
        <w:t>Najdroższe</w:t>
      </w:r>
      <w:r w:rsidRPr="00913EF2">
        <w:rPr>
          <w:sz w:val="22"/>
          <w:szCs w:val="22"/>
        </w:rPr>
        <w:t xml:space="preserve">j. Była zmęczona moją biedą, bardziej niż mną, lecz chwała Jej za to, że powiedziała, iż to przetrwam. </w:t>
      </w:r>
    </w:p>
    <w:p w:rsidR="00A9133E" w:rsidRPr="00913EF2" w:rsidRDefault="00A9133E" w:rsidP="00A9133E">
      <w:pPr>
        <w:suppressAutoHyphens w:val="0"/>
        <w:autoSpaceDE w:val="0"/>
        <w:ind w:firstLine="708"/>
        <w:jc w:val="both"/>
        <w:rPr>
          <w:sz w:val="22"/>
          <w:szCs w:val="22"/>
        </w:rPr>
      </w:pPr>
      <w:r>
        <w:rPr>
          <w:sz w:val="22"/>
          <w:szCs w:val="22"/>
        </w:rPr>
        <w:t>N</w:t>
      </w:r>
      <w:r w:rsidRPr="00913EF2">
        <w:rPr>
          <w:sz w:val="22"/>
          <w:szCs w:val="22"/>
        </w:rPr>
        <w:t xml:space="preserve">astoletnia </w:t>
      </w:r>
      <w:r>
        <w:rPr>
          <w:sz w:val="22"/>
          <w:szCs w:val="22"/>
        </w:rPr>
        <w:t>P</w:t>
      </w:r>
      <w:r w:rsidRPr="00913EF2">
        <w:rPr>
          <w:sz w:val="22"/>
          <w:szCs w:val="22"/>
        </w:rPr>
        <w:t xml:space="preserve">rzyjaciółka </w:t>
      </w:r>
      <w:r>
        <w:rPr>
          <w:sz w:val="22"/>
          <w:szCs w:val="22"/>
        </w:rPr>
        <w:t>Pijanego Przyjaciela uparła się, aby spać obok Niego</w:t>
      </w:r>
      <w:r w:rsidRPr="00913EF2">
        <w:rPr>
          <w:sz w:val="22"/>
          <w:szCs w:val="22"/>
        </w:rPr>
        <w:t>. Oczywiście zbudził się i bełkota</w:t>
      </w:r>
      <w:r>
        <w:rPr>
          <w:sz w:val="22"/>
          <w:szCs w:val="22"/>
        </w:rPr>
        <w:t>ł:</w:t>
      </w:r>
      <w:r w:rsidRPr="00913EF2">
        <w:rPr>
          <w:sz w:val="22"/>
          <w:szCs w:val="22"/>
        </w:rPr>
        <w:t xml:space="preserve"> </w:t>
      </w:r>
    </w:p>
    <w:p w:rsidR="00A9133E" w:rsidRPr="00913EF2" w:rsidRDefault="00A9133E" w:rsidP="00A9133E">
      <w:pPr>
        <w:suppressAutoHyphens w:val="0"/>
        <w:autoSpaceDE w:val="0"/>
        <w:ind w:firstLine="709"/>
        <w:jc w:val="both"/>
        <w:rPr>
          <w:sz w:val="22"/>
          <w:szCs w:val="22"/>
        </w:rPr>
      </w:pPr>
      <w:r w:rsidRPr="00913EF2">
        <w:rPr>
          <w:sz w:val="22"/>
          <w:szCs w:val="22"/>
        </w:rPr>
        <w:t>– A Ty Siedem Tysięcy to nie masz żadnej godności, że tu jesteś.</w:t>
      </w:r>
    </w:p>
    <w:p w:rsidR="00A9133E" w:rsidRPr="00913EF2" w:rsidRDefault="00A9133E" w:rsidP="00A9133E">
      <w:pPr>
        <w:suppressAutoHyphens w:val="0"/>
        <w:autoSpaceDE w:val="0"/>
        <w:ind w:firstLine="709"/>
        <w:jc w:val="both"/>
        <w:rPr>
          <w:sz w:val="22"/>
          <w:szCs w:val="22"/>
        </w:rPr>
      </w:pPr>
      <w:r w:rsidRPr="00913EF2">
        <w:rPr>
          <w:sz w:val="22"/>
          <w:szCs w:val="22"/>
        </w:rPr>
        <w:t xml:space="preserve">– Nie mają dla mnie znaczenia rzeczy, które mówisz, gdy jesteś w stanie nieważkości. Jeżeli powiesz mi to na trzeźwo, odejdę. </w:t>
      </w:r>
    </w:p>
    <w:p w:rsidR="00A9133E" w:rsidRPr="00913EF2" w:rsidRDefault="00A9133E" w:rsidP="00A9133E">
      <w:pPr>
        <w:suppressAutoHyphens w:val="0"/>
        <w:autoSpaceDE w:val="0"/>
        <w:ind w:firstLine="709"/>
        <w:jc w:val="both"/>
        <w:rPr>
          <w:sz w:val="22"/>
          <w:szCs w:val="22"/>
        </w:rPr>
      </w:pPr>
      <w:r w:rsidRPr="00913EF2">
        <w:rPr>
          <w:sz w:val="22"/>
          <w:szCs w:val="22"/>
        </w:rPr>
        <w:t>– Bla, bla, bla, bla, bla, bla.</w:t>
      </w:r>
    </w:p>
    <w:p w:rsidR="00A9133E" w:rsidRPr="00913EF2" w:rsidRDefault="00A9133E" w:rsidP="00A9133E">
      <w:pPr>
        <w:suppressAutoHyphens w:val="0"/>
        <w:autoSpaceDE w:val="0"/>
        <w:ind w:firstLine="709"/>
        <w:jc w:val="both"/>
        <w:rPr>
          <w:sz w:val="22"/>
          <w:szCs w:val="22"/>
        </w:rPr>
      </w:pPr>
      <w:r w:rsidRPr="00913EF2">
        <w:rPr>
          <w:sz w:val="22"/>
          <w:szCs w:val="22"/>
        </w:rPr>
        <w:t>– No właśnie. Wiesz w ogóle, że Ją pobiłeś?</w:t>
      </w:r>
    </w:p>
    <w:p w:rsidR="00A9133E" w:rsidRPr="00913EF2" w:rsidRDefault="00A9133E" w:rsidP="00A9133E">
      <w:pPr>
        <w:suppressAutoHyphens w:val="0"/>
        <w:autoSpaceDE w:val="0"/>
        <w:ind w:firstLine="709"/>
        <w:jc w:val="both"/>
        <w:rPr>
          <w:sz w:val="22"/>
          <w:szCs w:val="22"/>
        </w:rPr>
      </w:pPr>
      <w:r w:rsidRPr="00913EF2">
        <w:rPr>
          <w:sz w:val="22"/>
          <w:szCs w:val="22"/>
        </w:rPr>
        <w:t xml:space="preserve">– Pobiłem? Żartujesz, co się stało? Naprawdę? </w:t>
      </w:r>
      <w:r>
        <w:rPr>
          <w:sz w:val="22"/>
          <w:szCs w:val="22"/>
        </w:rPr>
        <w:br/>
      </w:r>
      <w:r w:rsidRPr="00913EF2">
        <w:rPr>
          <w:sz w:val="22"/>
          <w:szCs w:val="22"/>
        </w:rPr>
        <w:t xml:space="preserve">To niemożliwe. Pobiłem? Pobiłem? Powiedz proszę pobiłem, ale pobiłem? To niemożliwe. </w:t>
      </w:r>
    </w:p>
    <w:p w:rsidR="00A9133E" w:rsidRDefault="00A9133E" w:rsidP="00A9133E">
      <w:pPr>
        <w:suppressAutoHyphens w:val="0"/>
        <w:autoSpaceDE w:val="0"/>
        <w:jc w:val="both"/>
        <w:rPr>
          <w:sz w:val="22"/>
          <w:szCs w:val="22"/>
        </w:rPr>
      </w:pPr>
    </w:p>
    <w:p w:rsidR="00A9133E" w:rsidRPr="00913EF2" w:rsidRDefault="00A9133E" w:rsidP="00A9133E">
      <w:pPr>
        <w:suppressAutoHyphens w:val="0"/>
        <w:autoSpaceDE w:val="0"/>
        <w:ind w:firstLine="708"/>
        <w:jc w:val="both"/>
        <w:rPr>
          <w:sz w:val="22"/>
          <w:szCs w:val="22"/>
        </w:rPr>
      </w:pPr>
      <w:r w:rsidRPr="00913EF2">
        <w:rPr>
          <w:sz w:val="22"/>
          <w:szCs w:val="22"/>
        </w:rPr>
        <w:lastRenderedPageBreak/>
        <w:t>I tak dalej. Coś tam bełkotał. Położyłem się spać.</w:t>
      </w:r>
    </w:p>
    <w:p w:rsidR="00A9133E" w:rsidRPr="00913EF2" w:rsidRDefault="00A9133E" w:rsidP="00A9133E">
      <w:pPr>
        <w:suppressAutoHyphens w:val="0"/>
        <w:autoSpaceDE w:val="0"/>
        <w:ind w:firstLine="709"/>
        <w:jc w:val="both"/>
        <w:rPr>
          <w:sz w:val="22"/>
          <w:szCs w:val="22"/>
        </w:rPr>
      </w:pPr>
    </w:p>
    <w:p w:rsidR="005E0BFC" w:rsidRDefault="00A9133E" w:rsidP="00A9133E">
      <w:pPr>
        <w:suppressAutoHyphens w:val="0"/>
        <w:autoSpaceDE w:val="0"/>
        <w:jc w:val="both"/>
        <w:rPr>
          <w:sz w:val="22"/>
          <w:szCs w:val="22"/>
        </w:rPr>
      </w:pPr>
      <w:r w:rsidRPr="00913EF2">
        <w:rPr>
          <w:sz w:val="22"/>
          <w:szCs w:val="22"/>
        </w:rPr>
        <w:tab/>
      </w:r>
      <w:r>
        <w:rPr>
          <w:sz w:val="22"/>
          <w:szCs w:val="22"/>
        </w:rPr>
        <w:t>Ś</w:t>
      </w:r>
      <w:r w:rsidRPr="00913EF2">
        <w:rPr>
          <w:sz w:val="22"/>
          <w:szCs w:val="22"/>
        </w:rPr>
        <w:t xml:space="preserve">wiat jest tak cudownie skonstruowany, że pewni ludzie są przeklęci, przegrani. Często Ci ludzie są wybitni i mogą zdziałać wiele, muszą tylko przezwyciężyć swój los. </w:t>
      </w:r>
    </w:p>
    <w:p w:rsidR="00A9133E" w:rsidRPr="00913EF2" w:rsidRDefault="00A9133E" w:rsidP="005E0BFC">
      <w:pPr>
        <w:suppressAutoHyphens w:val="0"/>
        <w:autoSpaceDE w:val="0"/>
        <w:ind w:firstLine="708"/>
        <w:jc w:val="both"/>
        <w:rPr>
          <w:sz w:val="22"/>
          <w:szCs w:val="22"/>
        </w:rPr>
      </w:pPr>
      <w:r w:rsidRPr="00913EF2">
        <w:rPr>
          <w:sz w:val="22"/>
          <w:szCs w:val="22"/>
        </w:rPr>
        <w:t>Nigdy się nie wie. Nigdy się nie wie. Zawsze się wie.</w:t>
      </w:r>
    </w:p>
    <w:p w:rsidR="00A9133E" w:rsidRPr="00913EF2" w:rsidRDefault="00A9133E" w:rsidP="00A9133E">
      <w:pPr>
        <w:suppressAutoHyphens w:val="0"/>
        <w:jc w:val="both"/>
        <w:rPr>
          <w:sz w:val="22"/>
          <w:szCs w:val="22"/>
        </w:rPr>
      </w:pPr>
    </w:p>
    <w:p w:rsidR="00A9133E" w:rsidRPr="00913EF2" w:rsidRDefault="00A9133E" w:rsidP="00A9133E">
      <w:pPr>
        <w:suppressAutoHyphens w:val="0"/>
        <w:ind w:firstLine="708"/>
        <w:jc w:val="both"/>
        <w:rPr>
          <w:sz w:val="22"/>
          <w:szCs w:val="22"/>
        </w:rPr>
      </w:pPr>
      <w:r w:rsidRPr="00913EF2">
        <w:rPr>
          <w:sz w:val="22"/>
          <w:szCs w:val="22"/>
        </w:rPr>
        <w:t xml:space="preserve">Widać czasami tak jest i nie rozumiałem tego, że na wskutek intensywnego zauroczenia w jednej osobie, której pożąda się i chce; spotyka z inną osobą bez tej osoby, której pragnie się z obopólnym zainteresowaniem. </w:t>
      </w:r>
    </w:p>
    <w:p w:rsidR="00A9133E" w:rsidRPr="00913EF2" w:rsidRDefault="00A9133E" w:rsidP="00A9133E">
      <w:pPr>
        <w:suppressAutoHyphens w:val="0"/>
        <w:autoSpaceDE w:val="0"/>
        <w:jc w:val="both"/>
        <w:rPr>
          <w:sz w:val="22"/>
          <w:szCs w:val="22"/>
        </w:rPr>
      </w:pPr>
      <w:r w:rsidRPr="00913EF2">
        <w:rPr>
          <w:sz w:val="22"/>
          <w:szCs w:val="22"/>
        </w:rPr>
        <w:tab/>
      </w:r>
    </w:p>
    <w:p w:rsidR="00A9133E" w:rsidRDefault="00A9133E" w:rsidP="00A9133E">
      <w:pPr>
        <w:suppressAutoHyphens w:val="0"/>
        <w:autoSpaceDE w:val="0"/>
        <w:ind w:firstLine="708"/>
        <w:jc w:val="both"/>
        <w:rPr>
          <w:sz w:val="22"/>
          <w:szCs w:val="22"/>
        </w:rPr>
      </w:pPr>
      <w:r w:rsidRPr="00913EF2">
        <w:rPr>
          <w:sz w:val="22"/>
          <w:szCs w:val="22"/>
        </w:rPr>
        <w:t xml:space="preserve">Zatoczył się w przedpokoju łażąc w koło w płaszczu </w:t>
      </w:r>
      <w:r>
        <w:rPr>
          <w:sz w:val="22"/>
          <w:szCs w:val="22"/>
        </w:rPr>
        <w:br/>
      </w:r>
      <w:r w:rsidRPr="00913EF2">
        <w:rPr>
          <w:sz w:val="22"/>
          <w:szCs w:val="22"/>
        </w:rPr>
        <w:t xml:space="preserve">i z papierosem w gębie. Zbudziłem się po chwili snu. Wszedł do łazienki i uznał, że surrealistycznie będzie się odlać do zlewozmywaka pełnego brudnych naczyń. </w:t>
      </w:r>
    </w:p>
    <w:p w:rsidR="00A9133E" w:rsidRPr="00913EF2" w:rsidRDefault="00A9133E" w:rsidP="00A9133E">
      <w:pPr>
        <w:suppressAutoHyphens w:val="0"/>
        <w:autoSpaceDE w:val="0"/>
        <w:ind w:firstLine="708"/>
        <w:jc w:val="both"/>
        <w:rPr>
          <w:sz w:val="22"/>
          <w:szCs w:val="22"/>
        </w:rPr>
      </w:pPr>
      <w:r w:rsidRPr="00913EF2">
        <w:rPr>
          <w:sz w:val="22"/>
          <w:szCs w:val="22"/>
        </w:rPr>
        <w:t xml:space="preserve">Smród był nie do zniesienia. </w:t>
      </w:r>
    </w:p>
    <w:p w:rsidR="00A9133E" w:rsidRPr="00913EF2" w:rsidRDefault="00A9133E" w:rsidP="00A9133E">
      <w:pPr>
        <w:suppressAutoHyphens w:val="0"/>
        <w:autoSpaceDE w:val="0"/>
        <w:jc w:val="both"/>
        <w:rPr>
          <w:sz w:val="22"/>
          <w:szCs w:val="22"/>
        </w:rPr>
      </w:pPr>
      <w:r w:rsidRPr="00913EF2">
        <w:rPr>
          <w:sz w:val="22"/>
          <w:szCs w:val="22"/>
        </w:rPr>
        <w:tab/>
        <w:t xml:space="preserve">Odwiedziłem go po kilku tygodniach, gdy już mieszkałem u Czarnego Amerykanina, stan mieszkania nie uległ najmniejszym zmianom od momentu, gdy wyszedłem od niego. </w:t>
      </w:r>
    </w:p>
    <w:p w:rsidR="00A9133E" w:rsidRDefault="00A9133E" w:rsidP="00A9133E">
      <w:pPr>
        <w:suppressAutoHyphens w:val="0"/>
        <w:ind w:firstLine="708"/>
        <w:jc w:val="both"/>
        <w:rPr>
          <w:sz w:val="22"/>
          <w:szCs w:val="22"/>
        </w:rPr>
      </w:pPr>
      <w:r w:rsidRPr="00913EF2">
        <w:rPr>
          <w:sz w:val="22"/>
          <w:szCs w:val="22"/>
        </w:rPr>
        <w:t xml:space="preserve">Jestem nędzarzem – myślałem idąc wzdłuż Wisły, aby pisać w knajpie, która dniem dawała mi schronienie. </w:t>
      </w:r>
    </w:p>
    <w:p w:rsidR="00A9133E" w:rsidRDefault="00A9133E" w:rsidP="00A9133E">
      <w:pPr>
        <w:suppressAutoHyphens w:val="0"/>
        <w:ind w:firstLine="708"/>
        <w:jc w:val="both"/>
        <w:rPr>
          <w:sz w:val="22"/>
          <w:szCs w:val="22"/>
        </w:rPr>
      </w:pPr>
      <w:r w:rsidRPr="00913EF2">
        <w:rPr>
          <w:sz w:val="22"/>
          <w:szCs w:val="22"/>
        </w:rPr>
        <w:t xml:space="preserve">Cieszył mnie blask słońca i pogodne niebo. </w:t>
      </w:r>
    </w:p>
    <w:p w:rsidR="00A9133E" w:rsidRPr="00913EF2" w:rsidRDefault="00A9133E" w:rsidP="00A9133E">
      <w:pPr>
        <w:suppressAutoHyphens w:val="0"/>
        <w:ind w:firstLine="708"/>
        <w:jc w:val="both"/>
        <w:rPr>
          <w:sz w:val="22"/>
          <w:szCs w:val="22"/>
        </w:rPr>
      </w:pPr>
      <w:r w:rsidRPr="00913EF2">
        <w:rPr>
          <w:sz w:val="22"/>
          <w:szCs w:val="22"/>
        </w:rPr>
        <w:t>Cieszyłem się ze wszystkiego, jednak tak bardzo byłem głodny.</w:t>
      </w:r>
    </w:p>
    <w:p w:rsidR="00A9133E" w:rsidRDefault="00A9133E" w:rsidP="00A9133E">
      <w:pPr>
        <w:suppressAutoHyphens w:val="0"/>
        <w:ind w:firstLine="708"/>
        <w:jc w:val="both"/>
        <w:rPr>
          <w:sz w:val="22"/>
          <w:szCs w:val="22"/>
        </w:rPr>
      </w:pPr>
    </w:p>
    <w:p w:rsidR="00A9133E" w:rsidRPr="00B16E1C" w:rsidRDefault="00A9133E" w:rsidP="005E0BFC">
      <w:pPr>
        <w:suppressAutoHyphens w:val="0"/>
        <w:ind w:firstLine="708"/>
        <w:jc w:val="both"/>
        <w:rPr>
          <w:sz w:val="22"/>
          <w:szCs w:val="22"/>
        </w:rPr>
      </w:pPr>
      <w:r w:rsidRPr="00913EF2">
        <w:rPr>
          <w:sz w:val="22"/>
          <w:szCs w:val="22"/>
        </w:rPr>
        <w:t>Nic to. Zaszalejmy. Kupiłem kebaba i butelkę piwa. Szedłem po Wawelu i jadłem. Podbiegł</w:t>
      </w:r>
      <w:r w:rsidRPr="00B16E1C">
        <w:rPr>
          <w:sz w:val="22"/>
          <w:szCs w:val="22"/>
        </w:rPr>
        <w:t xml:space="preserve"> pies, dałem mu nieco mięsa. Podbiegł drugi, i z nim się podzieliłem. Patrzę, a tu trzeci pies biegnie. Jęknąłem i usłyszałem:</w:t>
      </w:r>
    </w:p>
    <w:p w:rsidR="00A9133E" w:rsidRPr="00B16E1C" w:rsidRDefault="00A9133E" w:rsidP="00A9133E">
      <w:pPr>
        <w:suppressAutoHyphens w:val="0"/>
        <w:ind w:firstLine="708"/>
        <w:jc w:val="both"/>
        <w:rPr>
          <w:sz w:val="22"/>
          <w:szCs w:val="22"/>
        </w:rPr>
      </w:pPr>
      <w:r w:rsidRPr="00B16E1C">
        <w:rPr>
          <w:sz w:val="22"/>
          <w:szCs w:val="22"/>
        </w:rPr>
        <w:t>- Piesek, zostaw, zostaw, niech je. Pan się nie podzieli, tacy Panowie się nie dzielą.</w:t>
      </w:r>
    </w:p>
    <w:p w:rsidR="00A9133E" w:rsidRDefault="00A9133E" w:rsidP="005E0BFC">
      <w:pPr>
        <w:suppressAutoHyphens w:val="0"/>
        <w:ind w:firstLine="708"/>
        <w:jc w:val="both"/>
        <w:rPr>
          <w:sz w:val="22"/>
          <w:szCs w:val="22"/>
        </w:rPr>
      </w:pPr>
      <w:r w:rsidRPr="00B16E1C">
        <w:rPr>
          <w:sz w:val="22"/>
          <w:szCs w:val="22"/>
        </w:rPr>
        <w:t>Łapczywie wypiłem piwo i zacząłem zastanawiać się jak przetrwać dzień.</w:t>
      </w:r>
    </w:p>
    <w:p w:rsidR="0061713B" w:rsidRPr="00CA14E9" w:rsidRDefault="001D3885" w:rsidP="0061713B">
      <w:pPr>
        <w:suppressAutoHyphens w:val="0"/>
        <w:autoSpaceDE w:val="0"/>
        <w:ind w:firstLine="708"/>
        <w:jc w:val="both"/>
        <w:rPr>
          <w:sz w:val="22"/>
          <w:szCs w:val="22"/>
        </w:rPr>
      </w:pPr>
      <w:r w:rsidRPr="00B16E1C">
        <w:rPr>
          <w:sz w:val="22"/>
          <w:szCs w:val="22"/>
        </w:rPr>
        <w:lastRenderedPageBreak/>
        <w:t>Odkryłem genialne schronisko dla bezdomnych – bibliotekę. Siedziałem w niej pracując nad powieścią. Uznałem, że przyjemnie będzie poflirtować ze Znajomą Sąsiada Z Karmel z</w:t>
      </w:r>
      <w:r>
        <w:rPr>
          <w:sz w:val="22"/>
          <w:szCs w:val="22"/>
        </w:rPr>
        <w:t>a pomocą</w:t>
      </w:r>
      <w:r w:rsidRPr="00B16E1C">
        <w:rPr>
          <w:sz w:val="22"/>
          <w:szCs w:val="22"/>
        </w:rPr>
        <w:t xml:space="preserve"> portalu społecznościowego. Zbierała się pod prysznic, zaś ja nie szczędziłem Jej seks</w:t>
      </w:r>
      <w:r>
        <w:rPr>
          <w:sz w:val="22"/>
          <w:szCs w:val="22"/>
        </w:rPr>
        <w:t xml:space="preserve">ualnych podtekstów. Napisała mi </w:t>
      </w:r>
      <w:r w:rsidRPr="00B16E1C">
        <w:rPr>
          <w:sz w:val="22"/>
          <w:szCs w:val="22"/>
        </w:rPr>
        <w:t xml:space="preserve">w końcu, że sypia tylko z Bogami, zaś Ja odpisałem, że </w:t>
      </w:r>
      <w:r w:rsidRPr="0061713B">
        <w:rPr>
          <w:sz w:val="22"/>
          <w:szCs w:val="22"/>
        </w:rPr>
        <w:t>świetnie się składa</w:t>
      </w:r>
      <w:r w:rsidR="0061713B">
        <w:rPr>
          <w:sz w:val="22"/>
          <w:szCs w:val="22"/>
        </w:rPr>
        <w:t xml:space="preserve"> i </w:t>
      </w:r>
      <w:r w:rsidR="0061713B" w:rsidRPr="0061713B">
        <w:rPr>
          <w:sz w:val="22"/>
          <w:szCs w:val="22"/>
        </w:rPr>
        <w:t xml:space="preserve">mogę załatwić od </w:t>
      </w:r>
      <w:r w:rsidR="0061713B">
        <w:rPr>
          <w:sz w:val="22"/>
          <w:szCs w:val="22"/>
        </w:rPr>
        <w:t xml:space="preserve">wielu dziewczyn podobne </w:t>
      </w:r>
      <w:r w:rsidR="0061713B" w:rsidRPr="0061713B">
        <w:rPr>
          <w:sz w:val="22"/>
          <w:szCs w:val="22"/>
        </w:rPr>
        <w:t xml:space="preserve">referencje. </w:t>
      </w:r>
      <w:r w:rsidR="0061713B">
        <w:rPr>
          <w:sz w:val="22"/>
          <w:szCs w:val="22"/>
        </w:rPr>
        <w:t>P</w:t>
      </w:r>
      <w:r w:rsidR="0061713B" w:rsidRPr="0061713B">
        <w:rPr>
          <w:sz w:val="22"/>
          <w:szCs w:val="22"/>
        </w:rPr>
        <w:t xml:space="preserve">oszła pod </w:t>
      </w:r>
      <w:r w:rsidR="0061713B" w:rsidRPr="00CA14E9">
        <w:rPr>
          <w:sz w:val="22"/>
          <w:szCs w:val="22"/>
        </w:rPr>
        <w:t>prysznic, pisząc mi wcześniej, bym Jej nie przerywał, chyba</w:t>
      </w:r>
      <w:r w:rsidR="00A947DF" w:rsidRPr="00CA14E9">
        <w:rPr>
          <w:sz w:val="22"/>
          <w:szCs w:val="22"/>
        </w:rPr>
        <w:t>,</w:t>
      </w:r>
      <w:r w:rsidR="0061713B" w:rsidRPr="00CA14E9">
        <w:rPr>
          <w:sz w:val="22"/>
          <w:szCs w:val="22"/>
        </w:rPr>
        <w:t xml:space="preserve"> że to ważne. Dokładnie w tym momencie włączył się alarm przeciwpożarowy </w:t>
      </w:r>
      <w:r w:rsidR="0061713B" w:rsidRPr="00CA14E9">
        <w:rPr>
          <w:sz w:val="22"/>
          <w:szCs w:val="22"/>
        </w:rPr>
        <w:br/>
        <w:t xml:space="preserve">w bibliotece. Uznałem, że to dobre alibi. Zadzwoniłem. Nie odebrała. Napisałem Jej: </w:t>
      </w:r>
    </w:p>
    <w:p w:rsidR="0061713B" w:rsidRPr="00CA14E9" w:rsidRDefault="0061713B" w:rsidP="0061713B">
      <w:pPr>
        <w:suppressAutoHyphens w:val="0"/>
        <w:autoSpaceDE w:val="0"/>
        <w:ind w:firstLine="708"/>
        <w:jc w:val="both"/>
        <w:rPr>
          <w:i/>
          <w:sz w:val="22"/>
          <w:szCs w:val="22"/>
        </w:rPr>
      </w:pPr>
      <w:r w:rsidRPr="00CA14E9">
        <w:rPr>
          <w:i/>
          <w:sz w:val="22"/>
          <w:szCs w:val="22"/>
        </w:rPr>
        <w:t>Spieszmy się pieprzyć ludzi, zanim spłoną.</w:t>
      </w:r>
    </w:p>
    <w:p w:rsidR="0061713B" w:rsidRPr="00CA14E9" w:rsidRDefault="0061713B" w:rsidP="00CA14E9">
      <w:pPr>
        <w:suppressAutoHyphens w:val="0"/>
        <w:autoSpaceDE w:val="0"/>
        <w:jc w:val="both"/>
        <w:rPr>
          <w:sz w:val="22"/>
          <w:szCs w:val="22"/>
        </w:rPr>
      </w:pPr>
    </w:p>
    <w:p w:rsidR="0061713B" w:rsidRDefault="001D3885" w:rsidP="001D3885">
      <w:pPr>
        <w:suppressAutoHyphens w:val="0"/>
        <w:autoSpaceDE w:val="0"/>
        <w:jc w:val="both"/>
        <w:rPr>
          <w:sz w:val="22"/>
          <w:szCs w:val="22"/>
        </w:rPr>
      </w:pPr>
      <w:r w:rsidRPr="00CA14E9">
        <w:rPr>
          <w:sz w:val="22"/>
          <w:szCs w:val="22"/>
        </w:rPr>
        <w:tab/>
        <w:t xml:space="preserve">Kilka tygodni później dowiedziałem się, że Sąsiad </w:t>
      </w:r>
      <w:r w:rsidR="0061713B" w:rsidRPr="00CA14E9">
        <w:rPr>
          <w:sz w:val="22"/>
          <w:szCs w:val="22"/>
        </w:rPr>
        <w:br/>
      </w:r>
      <w:r w:rsidRPr="00CA14E9">
        <w:rPr>
          <w:sz w:val="22"/>
          <w:szCs w:val="22"/>
        </w:rPr>
        <w:t>Z Karmel przybył do Krakowa i spotkać się z</w:t>
      </w:r>
      <w:r w:rsidR="0061713B">
        <w:rPr>
          <w:sz w:val="22"/>
          <w:szCs w:val="22"/>
        </w:rPr>
        <w:t>e</w:t>
      </w:r>
      <w:r w:rsidRPr="00B16E1C">
        <w:rPr>
          <w:sz w:val="22"/>
          <w:szCs w:val="22"/>
        </w:rPr>
        <w:t xml:space="preserve"> Znajomą. </w:t>
      </w:r>
      <w:r>
        <w:rPr>
          <w:sz w:val="22"/>
          <w:szCs w:val="22"/>
        </w:rPr>
        <w:t>Jego Znajoma u</w:t>
      </w:r>
      <w:r w:rsidRPr="00B16E1C">
        <w:rPr>
          <w:sz w:val="22"/>
          <w:szCs w:val="22"/>
        </w:rPr>
        <w:t>sunęła mnie ze znajomych</w:t>
      </w:r>
      <w:r>
        <w:rPr>
          <w:sz w:val="22"/>
          <w:szCs w:val="22"/>
        </w:rPr>
        <w:t xml:space="preserve"> na społecznościowym portalu</w:t>
      </w:r>
      <w:r w:rsidRPr="00B16E1C">
        <w:rPr>
          <w:sz w:val="22"/>
          <w:szCs w:val="22"/>
        </w:rPr>
        <w:t>. Zapytałem Sąsiada Z Karme</w:t>
      </w:r>
      <w:r>
        <w:rPr>
          <w:sz w:val="22"/>
          <w:szCs w:val="22"/>
        </w:rPr>
        <w:t xml:space="preserve">l, czemu nie spotkał się ze mną </w:t>
      </w:r>
      <w:r w:rsidRPr="00B16E1C">
        <w:rPr>
          <w:sz w:val="22"/>
          <w:szCs w:val="22"/>
        </w:rPr>
        <w:t xml:space="preserve">w Krakowie. Powiedział, że jakoś tak wyszło. Powiedział, że Znajoma </w:t>
      </w:r>
      <w:r>
        <w:rPr>
          <w:sz w:val="22"/>
          <w:szCs w:val="22"/>
        </w:rPr>
        <w:t>wyznała</w:t>
      </w:r>
      <w:r w:rsidRPr="00B16E1C">
        <w:rPr>
          <w:sz w:val="22"/>
          <w:szCs w:val="22"/>
        </w:rPr>
        <w:t xml:space="preserve">, że jestem toksyczny. </w:t>
      </w:r>
    </w:p>
    <w:p w:rsidR="001D3885" w:rsidRDefault="001D3885" w:rsidP="0061713B">
      <w:pPr>
        <w:suppressAutoHyphens w:val="0"/>
        <w:autoSpaceDE w:val="0"/>
        <w:ind w:firstLine="708"/>
        <w:jc w:val="both"/>
        <w:rPr>
          <w:sz w:val="22"/>
          <w:szCs w:val="22"/>
        </w:rPr>
      </w:pPr>
      <w:r w:rsidRPr="00B16E1C">
        <w:rPr>
          <w:sz w:val="22"/>
          <w:szCs w:val="22"/>
        </w:rPr>
        <w:t>Fakt. Byłem. Jednak skąd Ona o tym wiedziała?</w:t>
      </w:r>
    </w:p>
    <w:p w:rsidR="000F0306" w:rsidRDefault="001D3885" w:rsidP="001D3885">
      <w:pPr>
        <w:suppressAutoHyphens w:val="0"/>
        <w:autoSpaceDE w:val="0"/>
        <w:jc w:val="both"/>
        <w:rPr>
          <w:sz w:val="22"/>
          <w:szCs w:val="22"/>
        </w:rPr>
      </w:pPr>
      <w:r>
        <w:rPr>
          <w:sz w:val="22"/>
          <w:szCs w:val="22"/>
        </w:rPr>
        <w:tab/>
        <w:t>Od Ni</w:t>
      </w:r>
      <w:r w:rsidR="000F0306">
        <w:rPr>
          <w:sz w:val="22"/>
          <w:szCs w:val="22"/>
        </w:rPr>
        <w:t>ej samej miesiące później powiedziała mi</w:t>
      </w:r>
      <w:r>
        <w:rPr>
          <w:sz w:val="22"/>
          <w:szCs w:val="22"/>
        </w:rPr>
        <w:t>, że</w:t>
      </w:r>
      <w:r w:rsidR="000F0306">
        <w:rPr>
          <w:sz w:val="22"/>
          <w:szCs w:val="22"/>
        </w:rPr>
        <w:t>:</w:t>
      </w:r>
      <w:r>
        <w:rPr>
          <w:sz w:val="22"/>
          <w:szCs w:val="22"/>
        </w:rPr>
        <w:t xml:space="preserve"> </w:t>
      </w:r>
    </w:p>
    <w:p w:rsidR="000F0306" w:rsidRDefault="000F0306" w:rsidP="000F0306">
      <w:pPr>
        <w:suppressAutoHyphens w:val="0"/>
        <w:autoSpaceDE w:val="0"/>
        <w:ind w:firstLine="708"/>
        <w:jc w:val="both"/>
        <w:rPr>
          <w:sz w:val="22"/>
          <w:szCs w:val="22"/>
        </w:rPr>
      </w:pPr>
      <w:r>
        <w:rPr>
          <w:sz w:val="22"/>
          <w:szCs w:val="22"/>
        </w:rPr>
        <w:t>-</w:t>
      </w:r>
      <w:r w:rsidR="001D3885">
        <w:rPr>
          <w:sz w:val="22"/>
          <w:szCs w:val="22"/>
        </w:rPr>
        <w:t xml:space="preserve"> </w:t>
      </w:r>
      <w:r>
        <w:rPr>
          <w:sz w:val="22"/>
          <w:szCs w:val="22"/>
        </w:rPr>
        <w:t xml:space="preserve">Twoja </w:t>
      </w:r>
      <w:r w:rsidR="001D3885">
        <w:rPr>
          <w:sz w:val="22"/>
          <w:szCs w:val="22"/>
        </w:rPr>
        <w:t xml:space="preserve">toksyczność polega </w:t>
      </w:r>
      <w:r w:rsidR="0061713B">
        <w:rPr>
          <w:sz w:val="22"/>
          <w:szCs w:val="22"/>
        </w:rPr>
        <w:t xml:space="preserve">na </w:t>
      </w:r>
      <w:r>
        <w:rPr>
          <w:sz w:val="22"/>
          <w:szCs w:val="22"/>
        </w:rPr>
        <w:t>Twoi</w:t>
      </w:r>
      <w:r w:rsidR="0061713B">
        <w:rPr>
          <w:sz w:val="22"/>
          <w:szCs w:val="22"/>
        </w:rPr>
        <w:t>ch problemach.</w:t>
      </w:r>
      <w:r w:rsidR="001D3885">
        <w:rPr>
          <w:sz w:val="22"/>
          <w:szCs w:val="22"/>
        </w:rPr>
        <w:t xml:space="preserve"> </w:t>
      </w:r>
      <w:r>
        <w:rPr>
          <w:sz w:val="22"/>
          <w:szCs w:val="22"/>
        </w:rPr>
        <w:t>Nie chcę</w:t>
      </w:r>
      <w:r w:rsidR="001D3885">
        <w:rPr>
          <w:sz w:val="22"/>
          <w:szCs w:val="22"/>
        </w:rPr>
        <w:t xml:space="preserve"> o nich my</w:t>
      </w:r>
      <w:r>
        <w:rPr>
          <w:sz w:val="22"/>
          <w:szCs w:val="22"/>
        </w:rPr>
        <w:t>śleć. Nie chcę</w:t>
      </w:r>
      <w:r w:rsidR="001D3885">
        <w:rPr>
          <w:sz w:val="22"/>
          <w:szCs w:val="22"/>
        </w:rPr>
        <w:t xml:space="preserve"> mieć wyrzutów sumienia, że </w:t>
      </w:r>
      <w:r>
        <w:rPr>
          <w:sz w:val="22"/>
          <w:szCs w:val="22"/>
        </w:rPr>
        <w:t>Ciebie znam</w:t>
      </w:r>
      <w:r w:rsidR="00A947DF">
        <w:rPr>
          <w:sz w:val="22"/>
          <w:szCs w:val="22"/>
        </w:rPr>
        <w:t>, a</w:t>
      </w:r>
      <w:r>
        <w:rPr>
          <w:sz w:val="22"/>
          <w:szCs w:val="22"/>
        </w:rPr>
        <w:t xml:space="preserve"> </w:t>
      </w:r>
      <w:r w:rsidR="001D3885">
        <w:rPr>
          <w:sz w:val="22"/>
          <w:szCs w:val="22"/>
        </w:rPr>
        <w:t>nie uratowała</w:t>
      </w:r>
      <w:r>
        <w:rPr>
          <w:sz w:val="22"/>
          <w:szCs w:val="22"/>
        </w:rPr>
        <w:t>m Ciebie gdybyś</w:t>
      </w:r>
      <w:r w:rsidR="001D3885">
        <w:rPr>
          <w:sz w:val="22"/>
          <w:szCs w:val="22"/>
        </w:rPr>
        <w:t xml:space="preserve"> się zabił. </w:t>
      </w:r>
    </w:p>
    <w:p w:rsidR="00A947DF" w:rsidRDefault="001D3885" w:rsidP="000F0306">
      <w:pPr>
        <w:suppressAutoHyphens w:val="0"/>
        <w:autoSpaceDE w:val="0"/>
        <w:ind w:firstLine="708"/>
        <w:jc w:val="both"/>
        <w:rPr>
          <w:sz w:val="22"/>
          <w:szCs w:val="22"/>
        </w:rPr>
      </w:pPr>
      <w:r>
        <w:rPr>
          <w:sz w:val="22"/>
          <w:szCs w:val="22"/>
        </w:rPr>
        <w:t xml:space="preserve">Uważała, że jestem do tego zdolny, więc w trosce </w:t>
      </w:r>
      <w:r w:rsidR="000F0306">
        <w:rPr>
          <w:sz w:val="22"/>
          <w:szCs w:val="22"/>
        </w:rPr>
        <w:br/>
      </w:r>
      <w:r>
        <w:rPr>
          <w:sz w:val="22"/>
          <w:szCs w:val="22"/>
        </w:rPr>
        <w:t>o własne sumienie</w:t>
      </w:r>
      <w:r w:rsidR="00A947DF">
        <w:rPr>
          <w:sz w:val="22"/>
          <w:szCs w:val="22"/>
        </w:rPr>
        <w:t>,</w:t>
      </w:r>
      <w:r>
        <w:rPr>
          <w:sz w:val="22"/>
          <w:szCs w:val="22"/>
        </w:rPr>
        <w:t xml:space="preserve"> kontakt ucięła zanim się rozwinął. </w:t>
      </w:r>
    </w:p>
    <w:p w:rsidR="001D3885" w:rsidRPr="00B16E1C" w:rsidRDefault="001D3885" w:rsidP="000F0306">
      <w:pPr>
        <w:suppressAutoHyphens w:val="0"/>
        <w:autoSpaceDE w:val="0"/>
        <w:ind w:firstLine="708"/>
        <w:jc w:val="both"/>
        <w:rPr>
          <w:sz w:val="22"/>
          <w:szCs w:val="22"/>
        </w:rPr>
      </w:pPr>
      <w:r>
        <w:rPr>
          <w:sz w:val="22"/>
          <w:szCs w:val="22"/>
        </w:rPr>
        <w:t>Ludzie nigdy nie przestaną mnie bawić.</w:t>
      </w:r>
    </w:p>
    <w:p w:rsidR="00A947DF" w:rsidRDefault="001D3885" w:rsidP="00A947DF">
      <w:pPr>
        <w:suppressAutoHyphens w:val="0"/>
        <w:autoSpaceDE w:val="0"/>
        <w:jc w:val="both"/>
        <w:rPr>
          <w:sz w:val="22"/>
          <w:szCs w:val="22"/>
        </w:rPr>
      </w:pPr>
      <w:r w:rsidRPr="00B16E1C">
        <w:rPr>
          <w:sz w:val="22"/>
          <w:szCs w:val="22"/>
        </w:rPr>
        <w:t xml:space="preserve">Powiedziała, że jestem absorbujący i </w:t>
      </w:r>
      <w:r w:rsidR="00A947DF">
        <w:rPr>
          <w:sz w:val="22"/>
          <w:szCs w:val="22"/>
        </w:rPr>
        <w:t xml:space="preserve">nie chce myśle </w:t>
      </w:r>
      <w:r w:rsidR="00A947DF">
        <w:rPr>
          <w:sz w:val="22"/>
          <w:szCs w:val="22"/>
        </w:rPr>
        <w:br/>
      </w:r>
      <w:r w:rsidRPr="00B16E1C">
        <w:rPr>
          <w:sz w:val="22"/>
          <w:szCs w:val="22"/>
        </w:rPr>
        <w:t xml:space="preserve">o moich </w:t>
      </w:r>
      <w:r>
        <w:rPr>
          <w:sz w:val="22"/>
          <w:szCs w:val="22"/>
        </w:rPr>
        <w:t>trosk</w:t>
      </w:r>
      <w:r w:rsidRPr="00B16E1C">
        <w:rPr>
          <w:sz w:val="22"/>
          <w:szCs w:val="22"/>
        </w:rPr>
        <w:t xml:space="preserve">ach. Zdziwiło mnie to, gdyż nie mówiłem jej </w:t>
      </w:r>
      <w:r>
        <w:rPr>
          <w:sz w:val="22"/>
          <w:szCs w:val="22"/>
        </w:rPr>
        <w:t>zbyt wiele. Jednak fakt nie mówiąc wiele</w:t>
      </w:r>
      <w:r w:rsidR="00A947DF">
        <w:rPr>
          <w:sz w:val="22"/>
          <w:szCs w:val="22"/>
        </w:rPr>
        <w:t>,</w:t>
      </w:r>
      <w:r>
        <w:rPr>
          <w:sz w:val="22"/>
          <w:szCs w:val="22"/>
        </w:rPr>
        <w:t xml:space="preserve"> mówiłem za wiele. </w:t>
      </w:r>
    </w:p>
    <w:p w:rsidR="009D59E3" w:rsidRPr="00B16E1C" w:rsidRDefault="001D3885" w:rsidP="005E0BFC">
      <w:pPr>
        <w:suppressAutoHyphens w:val="0"/>
        <w:autoSpaceDE w:val="0"/>
        <w:ind w:firstLine="708"/>
        <w:jc w:val="both"/>
        <w:rPr>
          <w:sz w:val="22"/>
          <w:szCs w:val="22"/>
        </w:rPr>
      </w:pPr>
      <w:r>
        <w:rPr>
          <w:sz w:val="22"/>
          <w:szCs w:val="22"/>
        </w:rPr>
        <w:t xml:space="preserve">Tak już zwykle miałem przy pierwszych spotkaniach </w:t>
      </w:r>
      <w:r w:rsidR="00A947DF">
        <w:rPr>
          <w:sz w:val="22"/>
          <w:szCs w:val="22"/>
        </w:rPr>
        <w:br/>
      </w:r>
      <w:r>
        <w:rPr>
          <w:sz w:val="22"/>
          <w:szCs w:val="22"/>
        </w:rPr>
        <w:t>z niektórymi osobami</w:t>
      </w:r>
      <w:r w:rsidR="00A947DF">
        <w:rPr>
          <w:sz w:val="22"/>
          <w:szCs w:val="22"/>
        </w:rPr>
        <w:t>.</w:t>
      </w:r>
      <w:r>
        <w:rPr>
          <w:sz w:val="22"/>
          <w:szCs w:val="22"/>
        </w:rPr>
        <w:t xml:space="preserve"> </w:t>
      </w:r>
      <w:r w:rsidR="00A947DF">
        <w:rPr>
          <w:sz w:val="22"/>
          <w:szCs w:val="22"/>
        </w:rPr>
        <w:t>Czasami p</w:t>
      </w:r>
      <w:r>
        <w:rPr>
          <w:sz w:val="22"/>
          <w:szCs w:val="22"/>
        </w:rPr>
        <w:t xml:space="preserve">rzeraźliwie bałem się milczenia z kimś obcym. </w:t>
      </w:r>
    </w:p>
    <w:p w:rsidR="009D59E3" w:rsidRDefault="001D3885" w:rsidP="001D3885">
      <w:pPr>
        <w:suppressAutoHyphens w:val="0"/>
        <w:autoSpaceDE w:val="0"/>
        <w:jc w:val="both"/>
        <w:rPr>
          <w:sz w:val="22"/>
          <w:szCs w:val="22"/>
        </w:rPr>
      </w:pPr>
      <w:r w:rsidRPr="00B16E1C">
        <w:rPr>
          <w:sz w:val="22"/>
          <w:szCs w:val="22"/>
        </w:rPr>
        <w:lastRenderedPageBreak/>
        <w:tab/>
      </w:r>
      <w:r w:rsidRPr="00D257D3">
        <w:rPr>
          <w:sz w:val="22"/>
          <w:szCs w:val="22"/>
        </w:rPr>
        <w:t xml:space="preserve">Pamiętam absurdalną noc, kiedy wiedziałem już, że lepiej być bezdomnym, niż nocą spać z Czarnym Amerykaninem. Tej nocy poszedł do klubu na podryw chłopców. </w:t>
      </w:r>
    </w:p>
    <w:p w:rsidR="009D59E3" w:rsidRDefault="009D59E3" w:rsidP="00765D12">
      <w:pPr>
        <w:suppressAutoHyphens w:val="0"/>
        <w:autoSpaceDE w:val="0"/>
        <w:ind w:firstLine="708"/>
        <w:jc w:val="both"/>
        <w:rPr>
          <w:sz w:val="22"/>
          <w:szCs w:val="22"/>
        </w:rPr>
      </w:pPr>
      <w:r>
        <w:rPr>
          <w:sz w:val="22"/>
          <w:szCs w:val="22"/>
        </w:rPr>
        <w:t>A</w:t>
      </w:r>
      <w:r w:rsidR="001D3885" w:rsidRPr="00D257D3">
        <w:rPr>
          <w:sz w:val="22"/>
          <w:szCs w:val="22"/>
        </w:rPr>
        <w:t xml:space="preserve">kurat </w:t>
      </w:r>
      <w:r>
        <w:rPr>
          <w:sz w:val="22"/>
          <w:szCs w:val="22"/>
        </w:rPr>
        <w:t xml:space="preserve">klub </w:t>
      </w:r>
      <w:r w:rsidR="00765D12">
        <w:rPr>
          <w:sz w:val="22"/>
          <w:szCs w:val="22"/>
        </w:rPr>
        <w:t>wspominam</w:t>
      </w:r>
      <w:r w:rsidR="001D3885" w:rsidRPr="00D257D3">
        <w:rPr>
          <w:sz w:val="22"/>
          <w:szCs w:val="22"/>
        </w:rPr>
        <w:t xml:space="preserve"> bardzo dobrze, pamiętam, jak wraz z zataczającym się Nim szedłem wzdłuż Wisły do tego ogromnego lokum. Niebo było spokojne i Wisła. Zadzwoniłem do Najdrożej, która była na wyjeździe wraz </w:t>
      </w:r>
      <w:r w:rsidR="00765D12">
        <w:rPr>
          <w:sz w:val="22"/>
          <w:szCs w:val="22"/>
        </w:rPr>
        <w:br/>
      </w:r>
      <w:r w:rsidR="001D3885" w:rsidRPr="00D257D3">
        <w:rPr>
          <w:sz w:val="22"/>
          <w:szCs w:val="22"/>
        </w:rPr>
        <w:t xml:space="preserve">z uczelnią. Co zabawne, wyjechała do miejscowości, w której mieszkał </w:t>
      </w:r>
      <w:r>
        <w:rPr>
          <w:sz w:val="22"/>
          <w:szCs w:val="22"/>
        </w:rPr>
        <w:t>Z</w:t>
      </w:r>
      <w:r w:rsidR="001D3885" w:rsidRPr="00D257D3">
        <w:rPr>
          <w:sz w:val="22"/>
          <w:szCs w:val="22"/>
        </w:rPr>
        <w:t xml:space="preserve">najomy Wariat spragniony mego kapelusza. </w:t>
      </w:r>
    </w:p>
    <w:p w:rsidR="001D3885" w:rsidRPr="00D257D3" w:rsidRDefault="001D3885" w:rsidP="009D59E3">
      <w:pPr>
        <w:suppressAutoHyphens w:val="0"/>
        <w:autoSpaceDE w:val="0"/>
        <w:ind w:firstLine="708"/>
        <w:jc w:val="both"/>
        <w:rPr>
          <w:sz w:val="22"/>
          <w:szCs w:val="22"/>
        </w:rPr>
      </w:pPr>
      <w:r w:rsidRPr="00D257D3">
        <w:rPr>
          <w:sz w:val="22"/>
          <w:szCs w:val="22"/>
        </w:rPr>
        <w:t xml:space="preserve">Najdroższa nie chciała ze mną rozmawiać wtedy i panicznie bałem się, że będzie tam miała jakiś romans. Cóż, zdaje się jednak tam nie miała romansu, gdyż nie było z kim. </w:t>
      </w:r>
    </w:p>
    <w:p w:rsidR="001D3885" w:rsidRPr="00D257D3" w:rsidRDefault="001D3885" w:rsidP="00765D12">
      <w:pPr>
        <w:suppressAutoHyphens w:val="0"/>
        <w:autoSpaceDE w:val="0"/>
        <w:jc w:val="both"/>
        <w:rPr>
          <w:sz w:val="22"/>
          <w:szCs w:val="22"/>
        </w:rPr>
      </w:pPr>
      <w:r w:rsidRPr="00D257D3">
        <w:rPr>
          <w:sz w:val="22"/>
          <w:szCs w:val="22"/>
        </w:rPr>
        <w:tab/>
        <w:t>Pamięta</w:t>
      </w:r>
      <w:r w:rsidR="00D257D3" w:rsidRPr="00D257D3">
        <w:rPr>
          <w:sz w:val="22"/>
          <w:szCs w:val="22"/>
        </w:rPr>
        <w:t>m, że groziłem Jej wtedy, że od W</w:t>
      </w:r>
      <w:r w:rsidRPr="00D257D3">
        <w:rPr>
          <w:sz w:val="22"/>
          <w:szCs w:val="22"/>
        </w:rPr>
        <w:t xml:space="preserve">ariata </w:t>
      </w:r>
      <w:r w:rsidR="00D257D3" w:rsidRPr="00D257D3">
        <w:rPr>
          <w:sz w:val="22"/>
          <w:szCs w:val="22"/>
        </w:rPr>
        <w:t xml:space="preserve">Od Kapelusza </w:t>
      </w:r>
      <w:r w:rsidRPr="00D257D3">
        <w:rPr>
          <w:sz w:val="22"/>
          <w:szCs w:val="22"/>
        </w:rPr>
        <w:t xml:space="preserve">wezmę piłę spalinową i wszystkich pozabijam, jeżeli Ona nie będzie ze mną rozmawiać. Doprawdy nie wiem, jak podobne groźby mogła traktować poważnie, lecz poskutkowało i ucięliśmy sobie przemiłą pogawędkę. Jak już wspomniałem, niebo było spokojne i spokojna </w:t>
      </w:r>
      <w:r w:rsidR="000F0306">
        <w:rPr>
          <w:sz w:val="22"/>
          <w:szCs w:val="22"/>
        </w:rPr>
        <w:t xml:space="preserve">była </w:t>
      </w:r>
      <w:r w:rsidRPr="00D257D3">
        <w:rPr>
          <w:sz w:val="22"/>
          <w:szCs w:val="22"/>
        </w:rPr>
        <w:t>Wisła. Wyraziłem swoje pragnienie, aby kiedyś poszła ze mną do tego lokalu słynącego</w:t>
      </w:r>
      <w:r w:rsidR="00FA2432">
        <w:rPr>
          <w:sz w:val="22"/>
          <w:szCs w:val="22"/>
        </w:rPr>
        <w:t>,</w:t>
      </w:r>
      <w:r w:rsidR="00765D12">
        <w:rPr>
          <w:sz w:val="22"/>
          <w:szCs w:val="22"/>
        </w:rPr>
        <w:t xml:space="preserve"> z dark roomów. </w:t>
      </w:r>
      <w:r w:rsidRPr="00D257D3">
        <w:rPr>
          <w:sz w:val="22"/>
          <w:szCs w:val="22"/>
        </w:rPr>
        <w:t xml:space="preserve">Tej nocy doczłapałem się z Czarnym Amerykaninem do klubu, wypiliśmy piwo i zawróciliśmy. </w:t>
      </w:r>
    </w:p>
    <w:p w:rsidR="00D257D3" w:rsidRPr="00237BCC" w:rsidRDefault="001D3885" w:rsidP="00765D12">
      <w:pPr>
        <w:suppressAutoHyphens w:val="0"/>
        <w:autoSpaceDE w:val="0"/>
        <w:ind w:firstLine="709"/>
        <w:jc w:val="both"/>
        <w:rPr>
          <w:sz w:val="22"/>
          <w:szCs w:val="22"/>
        </w:rPr>
      </w:pPr>
      <w:r w:rsidRPr="00D257D3">
        <w:rPr>
          <w:sz w:val="22"/>
          <w:szCs w:val="22"/>
        </w:rPr>
        <w:t xml:space="preserve">Wróćmy do historii o absurdalnej nocy. Byłem nieprzytomnie zmęczony i zrezygnowany. Poszedłem spać. Po chwili przybył Czarny Amerykanin z jakimś nastolatkiem. Mruknąłem </w:t>
      </w:r>
      <w:r w:rsidRPr="00765D12">
        <w:rPr>
          <w:i/>
          <w:sz w:val="22"/>
          <w:szCs w:val="22"/>
        </w:rPr>
        <w:t>Okey</w:t>
      </w:r>
      <w:r w:rsidRPr="00D257D3">
        <w:rPr>
          <w:sz w:val="22"/>
          <w:szCs w:val="22"/>
        </w:rPr>
        <w:t>. I poszedłem spać na kuchennej podłodze nakryty płaszczem. Po chwili wyszli. Uznałem, że nie ruszę się z tej podłogi. Lubiłem Ją. Po chwili przybył z innym nastolatkiem. Cudownie. Po chwili wyszli. Odczekałem akademicki kwadrans wypalając spokojnie dwa papierosy i przybył z innym nastolatkiem. Ekstra. Jest super. Poszedłem spać. O świcie ktoś walił do drzwi. Nie miałem zamiaru nikomu otwierać. Poszedłem spać. Obudziły mnie otwierane drzwi. Wszedł właściciel ka</w:t>
      </w:r>
      <w:r w:rsidRPr="00237BCC">
        <w:rPr>
          <w:sz w:val="22"/>
          <w:szCs w:val="22"/>
        </w:rPr>
        <w:t xml:space="preserve">mienicy i dwóch kominiarzy. Przybyli przepchać komin. Spierdoliłem. Dosyć absurdu na </w:t>
      </w:r>
      <w:r w:rsidR="009D59E3" w:rsidRPr="00237BCC">
        <w:rPr>
          <w:sz w:val="22"/>
          <w:szCs w:val="22"/>
        </w:rPr>
        <w:t xml:space="preserve">jeden </w:t>
      </w:r>
      <w:r w:rsidRPr="00237BCC">
        <w:rPr>
          <w:sz w:val="22"/>
          <w:szCs w:val="22"/>
        </w:rPr>
        <w:t>dzień.</w:t>
      </w:r>
    </w:p>
    <w:p w:rsidR="00713C71" w:rsidRPr="00713C71" w:rsidRDefault="001D3885" w:rsidP="00713C71">
      <w:pPr>
        <w:suppressAutoHyphens w:val="0"/>
        <w:autoSpaceDE w:val="0"/>
        <w:spacing w:before="100" w:after="100"/>
        <w:jc w:val="both"/>
        <w:rPr>
          <w:sz w:val="22"/>
          <w:szCs w:val="22"/>
        </w:rPr>
      </w:pPr>
      <w:r w:rsidRPr="00237BCC">
        <w:rPr>
          <w:sz w:val="22"/>
          <w:szCs w:val="22"/>
        </w:rPr>
        <w:lastRenderedPageBreak/>
        <w:tab/>
        <w:t>Urocze lokum z dark roomem miało potencjał i atmos</w:t>
      </w:r>
      <w:r w:rsidR="000F0306" w:rsidRPr="00237BCC">
        <w:rPr>
          <w:sz w:val="22"/>
          <w:szCs w:val="22"/>
        </w:rPr>
        <w:t>ferę kojarzącą się</w:t>
      </w:r>
      <w:r w:rsidRPr="00237BCC">
        <w:rPr>
          <w:sz w:val="22"/>
          <w:szCs w:val="22"/>
        </w:rPr>
        <w:t xml:space="preserve"> z Less Knajp</w:t>
      </w:r>
      <w:r w:rsidR="000F0306" w:rsidRPr="00237BCC">
        <w:rPr>
          <w:sz w:val="22"/>
          <w:szCs w:val="22"/>
        </w:rPr>
        <w:t>ą</w:t>
      </w:r>
      <w:r w:rsidRPr="00237BCC">
        <w:rPr>
          <w:sz w:val="22"/>
          <w:szCs w:val="22"/>
        </w:rPr>
        <w:t xml:space="preserve">. Raz uznałem, że warto będzie się właśnie tu </w:t>
      </w:r>
      <w:r w:rsidR="000F0306" w:rsidRPr="00237BCC">
        <w:rPr>
          <w:sz w:val="22"/>
          <w:szCs w:val="22"/>
        </w:rPr>
        <w:t xml:space="preserve">- </w:t>
      </w:r>
      <w:r w:rsidRPr="00237BCC">
        <w:rPr>
          <w:sz w:val="22"/>
          <w:szCs w:val="22"/>
        </w:rPr>
        <w:t>tej soboty napić. Nastoletnie dziewczyny cenią heteroseksualnych mężczyzn w lokalach gejowskich, gdyż niektóre fantazjują o poderwaniu geja, a niektóre czują się bezp</w:t>
      </w:r>
      <w:r w:rsidRPr="00713C71">
        <w:rPr>
          <w:sz w:val="22"/>
          <w:szCs w:val="22"/>
        </w:rPr>
        <w:t>iecznie z facetem, który nie chce od nich „tylko” seksu. Ledwo wszedłem, spotkałem znajomego Jubilera Malarza. Najpierw nie poznawał mnie wcale – widać naczytał się o regułach niedostępności czy coś – a następnie bł</w:t>
      </w:r>
      <w:r w:rsidR="00D257D3" w:rsidRPr="00713C71">
        <w:rPr>
          <w:sz w:val="22"/>
          <w:szCs w:val="22"/>
        </w:rPr>
        <w:t>agał mnie o to, abym pozwolił</w:t>
      </w:r>
      <w:r w:rsidRPr="00713C71">
        <w:rPr>
          <w:sz w:val="22"/>
          <w:szCs w:val="22"/>
        </w:rPr>
        <w:t xml:space="preserve"> possać mojego fiuta. Odmówiłem przepraszając Go za</w:t>
      </w:r>
      <w:r w:rsidR="00D257D3" w:rsidRPr="00713C71">
        <w:rPr>
          <w:sz w:val="22"/>
          <w:szCs w:val="22"/>
        </w:rPr>
        <w:t xml:space="preserve"> to, że niestety „</w:t>
      </w:r>
      <w:r w:rsidRPr="00713C71">
        <w:rPr>
          <w:sz w:val="22"/>
          <w:szCs w:val="22"/>
        </w:rPr>
        <w:t>nie iskrzy</w:t>
      </w:r>
      <w:r w:rsidR="00D257D3" w:rsidRPr="00713C71">
        <w:rPr>
          <w:sz w:val="22"/>
          <w:szCs w:val="22"/>
        </w:rPr>
        <w:t>”</w:t>
      </w:r>
      <w:r w:rsidRPr="00713C71">
        <w:rPr>
          <w:sz w:val="22"/>
          <w:szCs w:val="22"/>
        </w:rPr>
        <w:t>. Naiwnie stwierdził, że mnie upije. Chętnie przystałem na propozycję i pospiesznie wypiliśmy trzy szklanki wódki. Po chwili zasnął gdzieś w kącie, zaś mnie chwyciła za dłoń prześliczna nastolatka i zaprowadziła do ciemnego pokoju. Wyraźnie była spragniona spermy w swoich ustach.</w:t>
      </w:r>
      <w:r w:rsidR="005872A9" w:rsidRPr="00713C71">
        <w:rPr>
          <w:sz w:val="22"/>
          <w:szCs w:val="22"/>
        </w:rPr>
        <w:t xml:space="preserve"> </w:t>
      </w:r>
    </w:p>
    <w:p w:rsidR="00713C71" w:rsidRPr="00713C71" w:rsidRDefault="00237BCC" w:rsidP="00713C71">
      <w:pPr>
        <w:suppressAutoHyphens w:val="0"/>
        <w:autoSpaceDE w:val="0"/>
        <w:spacing w:before="100" w:after="100"/>
        <w:ind w:firstLine="708"/>
        <w:jc w:val="both"/>
        <w:rPr>
          <w:sz w:val="22"/>
          <w:szCs w:val="22"/>
        </w:rPr>
      </w:pPr>
      <w:r w:rsidRPr="00713C71">
        <w:rPr>
          <w:sz w:val="22"/>
          <w:szCs w:val="22"/>
        </w:rPr>
        <w:t xml:space="preserve">Kiedy mężczyzna klęczy przed kobietą i czule pieści cudowne okolice między Jej udami, zdaje się tym samym wyraża pewien akt oddania i służy Jej przyjemnościom. </w:t>
      </w:r>
    </w:p>
    <w:p w:rsidR="00713C71" w:rsidRPr="00694F53" w:rsidRDefault="00713C71" w:rsidP="00713C71">
      <w:pPr>
        <w:suppressAutoHyphens w:val="0"/>
        <w:autoSpaceDE w:val="0"/>
        <w:spacing w:before="100" w:after="100"/>
        <w:ind w:firstLine="708"/>
        <w:jc w:val="both"/>
        <w:rPr>
          <w:sz w:val="22"/>
          <w:szCs w:val="22"/>
        </w:rPr>
      </w:pPr>
      <w:r w:rsidRPr="00713C71">
        <w:rPr>
          <w:sz w:val="22"/>
          <w:szCs w:val="22"/>
        </w:rPr>
        <w:t>Niektóre minety mają zdumiewającą moc sprawczą.</w:t>
      </w:r>
      <w:r w:rsidRPr="00694F53">
        <w:rPr>
          <w:sz w:val="22"/>
          <w:szCs w:val="22"/>
        </w:rPr>
        <w:t xml:space="preserve"> </w:t>
      </w:r>
    </w:p>
    <w:p w:rsidR="00237BCC" w:rsidRPr="00237BCC" w:rsidRDefault="00237BCC" w:rsidP="00237BCC">
      <w:pPr>
        <w:suppressAutoHyphens w:val="0"/>
        <w:ind w:firstLine="708"/>
        <w:jc w:val="both"/>
        <w:rPr>
          <w:sz w:val="22"/>
          <w:szCs w:val="22"/>
        </w:rPr>
      </w:pPr>
      <w:r w:rsidRPr="00237BCC">
        <w:rPr>
          <w:sz w:val="22"/>
          <w:szCs w:val="22"/>
        </w:rPr>
        <w:t>Czyżby mężczyzna w tym momencie zaznawał jakiegoś upokorzenia, świadcząc tak miłe usługi?</w:t>
      </w:r>
    </w:p>
    <w:p w:rsidR="00237BCC" w:rsidRPr="00237BCC" w:rsidRDefault="00237BCC" w:rsidP="00237BCC">
      <w:pPr>
        <w:suppressAutoHyphens w:val="0"/>
        <w:ind w:firstLine="708"/>
        <w:jc w:val="both"/>
        <w:rPr>
          <w:sz w:val="22"/>
          <w:szCs w:val="22"/>
        </w:rPr>
      </w:pPr>
      <w:r w:rsidRPr="00237BCC">
        <w:rPr>
          <w:sz w:val="22"/>
          <w:szCs w:val="22"/>
        </w:rPr>
        <w:t>W ten sam sposób kobieta, która przed mężczyzną klęknie i zacznie całować, lizać, ssać, głaskać, muskać jego fiuta wyrażać może nie tylko swoją uległość, jak obawia się wiele pań, bądź życzy sobie wiele panów, lecz również i kobiecą władzę nad przyjemnością mężczyzny.</w:t>
      </w:r>
    </w:p>
    <w:p w:rsidR="00237BCC" w:rsidRPr="00237BCC" w:rsidRDefault="00237BCC" w:rsidP="00237BCC">
      <w:pPr>
        <w:suppressAutoHyphens w:val="0"/>
        <w:ind w:firstLine="708"/>
        <w:jc w:val="both"/>
        <w:rPr>
          <w:sz w:val="22"/>
          <w:szCs w:val="22"/>
        </w:rPr>
      </w:pPr>
      <w:r>
        <w:rPr>
          <w:sz w:val="22"/>
          <w:szCs w:val="22"/>
        </w:rPr>
        <w:t>Niestety, s</w:t>
      </w:r>
      <w:r w:rsidRPr="00237BCC">
        <w:rPr>
          <w:sz w:val="22"/>
          <w:szCs w:val="22"/>
        </w:rPr>
        <w:t>ą panowie, którzy negatywnie uwarunkowali swoje kochanki, wbijając swoje kutasy w podniebienia różnym damom, które później wahają się nad podobną czynnością z kolejnymi partnerami.</w:t>
      </w:r>
    </w:p>
    <w:p w:rsidR="00237BCC" w:rsidRPr="00237BCC" w:rsidRDefault="00237BCC" w:rsidP="00237BCC">
      <w:pPr>
        <w:suppressAutoHyphens w:val="0"/>
        <w:jc w:val="both"/>
        <w:rPr>
          <w:sz w:val="22"/>
          <w:szCs w:val="22"/>
        </w:rPr>
      </w:pPr>
      <w:r w:rsidRPr="00237BCC">
        <w:rPr>
          <w:sz w:val="22"/>
          <w:szCs w:val="22"/>
        </w:rPr>
        <w:tab/>
        <w:t>Cóż wtedy robić? Osobiście zachęcam do opowiadania bajek.</w:t>
      </w:r>
    </w:p>
    <w:p w:rsidR="00237BCC" w:rsidRDefault="00237BCC" w:rsidP="00237BCC">
      <w:pPr>
        <w:suppressAutoHyphens w:val="0"/>
        <w:jc w:val="both"/>
        <w:rPr>
          <w:sz w:val="22"/>
          <w:szCs w:val="22"/>
        </w:rPr>
      </w:pPr>
      <w:r w:rsidRPr="00237BCC">
        <w:rPr>
          <w:sz w:val="22"/>
          <w:szCs w:val="22"/>
        </w:rPr>
        <w:lastRenderedPageBreak/>
        <w:tab/>
        <w:t xml:space="preserve">Jedna z moich kochanek miała wyjątkowo negatywne skojarzenia z seksem oralnym. Cierpliwie Ją lizałem, aż </w:t>
      </w:r>
      <w:r w:rsidR="00CA14E9">
        <w:rPr>
          <w:sz w:val="22"/>
          <w:szCs w:val="22"/>
        </w:rPr>
        <w:br/>
      </w:r>
      <w:r w:rsidRPr="00237BCC">
        <w:rPr>
          <w:sz w:val="22"/>
          <w:szCs w:val="22"/>
        </w:rPr>
        <w:t xml:space="preserve">w końcu sama zlitowała się i uznała, że chce mi się odwdzięczyć. Czyż to nie miłe? </w:t>
      </w:r>
      <w:r>
        <w:rPr>
          <w:sz w:val="22"/>
          <w:szCs w:val="22"/>
        </w:rPr>
        <w:t>J</w:t>
      </w:r>
      <w:r w:rsidRPr="00237BCC">
        <w:rPr>
          <w:sz w:val="22"/>
          <w:szCs w:val="22"/>
        </w:rPr>
        <w:t xml:space="preserve">ednak w momencie, kiedy zbliżała swoje śliczne, </w:t>
      </w:r>
      <w:r w:rsidR="00CA14E9">
        <w:rPr>
          <w:sz w:val="22"/>
          <w:szCs w:val="22"/>
        </w:rPr>
        <w:t>ciasne usta do mojego fiuta, w J</w:t>
      </w:r>
      <w:r w:rsidRPr="00237BCC">
        <w:rPr>
          <w:sz w:val="22"/>
          <w:szCs w:val="22"/>
        </w:rPr>
        <w:t>ej głowie odżywały nie miłe wspomnienia. Powiedziałem wtedy</w:t>
      </w:r>
      <w:r>
        <w:rPr>
          <w:sz w:val="22"/>
          <w:szCs w:val="22"/>
        </w:rPr>
        <w:t>:</w:t>
      </w:r>
    </w:p>
    <w:p w:rsidR="00237BCC" w:rsidRPr="00237BCC" w:rsidRDefault="00237BCC" w:rsidP="00237BCC">
      <w:pPr>
        <w:suppressAutoHyphens w:val="0"/>
        <w:ind w:firstLine="708"/>
        <w:jc w:val="both"/>
        <w:rPr>
          <w:sz w:val="22"/>
          <w:szCs w:val="22"/>
        </w:rPr>
      </w:pPr>
      <w:r>
        <w:rPr>
          <w:sz w:val="22"/>
          <w:szCs w:val="22"/>
        </w:rPr>
        <w:t xml:space="preserve">- </w:t>
      </w:r>
      <w:r w:rsidRPr="00237BCC">
        <w:rPr>
          <w:sz w:val="22"/>
          <w:szCs w:val="22"/>
        </w:rPr>
        <w:t>Dawno, dawno temu żył sobie nieśmiały bocian. Bardzo się wstydził jednak w koncu postanowił odwiedzić chatkę swojej ukochanej małej świnki, i zapukał swoim dziubkiem w drzwi.</w:t>
      </w:r>
    </w:p>
    <w:p w:rsidR="00237BCC" w:rsidRPr="00237BCC" w:rsidRDefault="00237BCC" w:rsidP="00237BCC">
      <w:pPr>
        <w:suppressAutoHyphens w:val="0"/>
        <w:jc w:val="both"/>
        <w:rPr>
          <w:sz w:val="22"/>
          <w:szCs w:val="22"/>
        </w:rPr>
      </w:pPr>
      <w:r w:rsidRPr="00237BCC">
        <w:rPr>
          <w:sz w:val="22"/>
          <w:szCs w:val="22"/>
        </w:rPr>
        <w:tab/>
        <w:t>I w tym momencie zbliżyłem fiuta do ust ówczesnej wybranki. Wsunąłem go odrobinę jednak Ona odsunęła się.</w:t>
      </w:r>
    </w:p>
    <w:p w:rsidR="00237BCC" w:rsidRDefault="00237BCC" w:rsidP="00237BCC">
      <w:pPr>
        <w:suppressAutoHyphens w:val="0"/>
        <w:jc w:val="both"/>
        <w:rPr>
          <w:sz w:val="22"/>
          <w:szCs w:val="22"/>
        </w:rPr>
      </w:pPr>
      <w:r w:rsidRPr="00237BCC">
        <w:rPr>
          <w:sz w:val="22"/>
          <w:szCs w:val="22"/>
        </w:rPr>
        <w:t xml:space="preserve">Powiedziałem, wtedy: </w:t>
      </w:r>
    </w:p>
    <w:p w:rsidR="00237BCC" w:rsidRPr="00237BCC" w:rsidRDefault="00237BCC" w:rsidP="00237BCC">
      <w:pPr>
        <w:suppressAutoHyphens w:val="0"/>
        <w:ind w:firstLine="708"/>
        <w:jc w:val="both"/>
        <w:rPr>
          <w:sz w:val="22"/>
          <w:szCs w:val="22"/>
        </w:rPr>
      </w:pPr>
      <w:r>
        <w:rPr>
          <w:sz w:val="22"/>
          <w:szCs w:val="22"/>
        </w:rPr>
        <w:t xml:space="preserve">- </w:t>
      </w:r>
      <w:r w:rsidRPr="00237BCC">
        <w:rPr>
          <w:sz w:val="22"/>
          <w:szCs w:val="22"/>
        </w:rPr>
        <w:t>Drzwi się uchyliły odrobinę i … zatrzasnęły.</w:t>
      </w:r>
    </w:p>
    <w:p w:rsidR="00237BCC" w:rsidRDefault="00237BCC" w:rsidP="00237BCC">
      <w:pPr>
        <w:suppressAutoHyphens w:val="0"/>
        <w:jc w:val="both"/>
        <w:rPr>
          <w:sz w:val="22"/>
          <w:szCs w:val="22"/>
        </w:rPr>
      </w:pPr>
      <w:r w:rsidRPr="00237BCC">
        <w:rPr>
          <w:sz w:val="22"/>
          <w:szCs w:val="22"/>
        </w:rPr>
        <w:t>Zaś</w:t>
      </w:r>
      <w:r>
        <w:rPr>
          <w:sz w:val="22"/>
          <w:szCs w:val="22"/>
        </w:rPr>
        <w:t xml:space="preserve">miała się. </w:t>
      </w:r>
      <w:r w:rsidRPr="00237BCC">
        <w:rPr>
          <w:sz w:val="22"/>
          <w:szCs w:val="22"/>
        </w:rPr>
        <w:t xml:space="preserve">Kontynuowałem historię: </w:t>
      </w:r>
    </w:p>
    <w:p w:rsidR="00237BCC" w:rsidRDefault="00237BCC" w:rsidP="00713C71">
      <w:pPr>
        <w:suppressAutoHyphens w:val="0"/>
        <w:ind w:firstLine="708"/>
        <w:jc w:val="both"/>
        <w:rPr>
          <w:sz w:val="22"/>
          <w:szCs w:val="22"/>
        </w:rPr>
      </w:pPr>
      <w:r>
        <w:rPr>
          <w:sz w:val="22"/>
          <w:szCs w:val="22"/>
        </w:rPr>
        <w:t xml:space="preserve">- </w:t>
      </w:r>
      <w:r w:rsidRPr="00237BCC">
        <w:rPr>
          <w:sz w:val="22"/>
          <w:szCs w:val="22"/>
        </w:rPr>
        <w:t>Nieszczęśliwy bocian postanowił odwiedzić świnkę parę sekund później. Zastanawiał się wprawdzie, czy to, aby nie za wcześnie, jednak</w:t>
      </w:r>
      <w:r>
        <w:rPr>
          <w:sz w:val="22"/>
          <w:szCs w:val="22"/>
        </w:rPr>
        <w:t>…</w:t>
      </w:r>
    </w:p>
    <w:p w:rsidR="00237BCC" w:rsidRPr="00237BCC" w:rsidRDefault="00237BCC" w:rsidP="00237BCC">
      <w:pPr>
        <w:suppressAutoHyphens w:val="0"/>
        <w:ind w:firstLine="708"/>
        <w:jc w:val="both"/>
        <w:rPr>
          <w:sz w:val="22"/>
          <w:szCs w:val="22"/>
        </w:rPr>
      </w:pPr>
      <w:r w:rsidRPr="00237BCC">
        <w:rPr>
          <w:sz w:val="22"/>
          <w:szCs w:val="22"/>
        </w:rPr>
        <w:t>W tym momencie. Właśnie w tym momencie roześmiała się radośnie i wsadziła mojego fiuta w usta i zaczęła go lizać patrząc na mnie z roześmianymi oczami. O Bogowie, że też kutas może dać tyle szczęścia. Powiedziała, wtedy:</w:t>
      </w:r>
    </w:p>
    <w:p w:rsidR="00237BCC" w:rsidRPr="00237BCC" w:rsidRDefault="00237BCC" w:rsidP="00237BCC">
      <w:pPr>
        <w:suppressAutoHyphens w:val="0"/>
        <w:ind w:firstLine="708"/>
        <w:jc w:val="both"/>
        <w:rPr>
          <w:sz w:val="22"/>
          <w:szCs w:val="22"/>
        </w:rPr>
      </w:pPr>
      <w:r w:rsidRPr="00237BCC">
        <w:rPr>
          <w:sz w:val="22"/>
          <w:szCs w:val="22"/>
        </w:rPr>
        <w:t>- Jest coraz lepiej tylko proszę nie przestawaj do mnie mówić, proszę mów do mnie jeszcze.</w:t>
      </w:r>
    </w:p>
    <w:p w:rsidR="00237BCC" w:rsidRPr="00237BCC" w:rsidRDefault="00237BCC" w:rsidP="00713C71">
      <w:pPr>
        <w:suppressAutoHyphens w:val="0"/>
        <w:ind w:firstLine="708"/>
        <w:jc w:val="both"/>
        <w:rPr>
          <w:sz w:val="22"/>
          <w:szCs w:val="22"/>
        </w:rPr>
      </w:pPr>
      <w:r w:rsidRPr="00237BCC">
        <w:rPr>
          <w:sz w:val="22"/>
          <w:szCs w:val="22"/>
        </w:rPr>
        <w:t>Mówiłem, zatem dalej, dziękując za dotyk, ciesząc się Jej wargami, jezykiem i przełykiem. W tym czasie opowiadałem bajkę o żabce która wpadła do bardzo głębokiej studni.</w:t>
      </w:r>
    </w:p>
    <w:p w:rsidR="00237BCC" w:rsidRDefault="00237BCC" w:rsidP="00237BCC">
      <w:pPr>
        <w:suppressAutoHyphens w:val="0"/>
        <w:autoSpaceDE w:val="0"/>
        <w:ind w:firstLine="708"/>
        <w:jc w:val="both"/>
        <w:rPr>
          <w:sz w:val="22"/>
          <w:szCs w:val="22"/>
        </w:rPr>
      </w:pPr>
      <w:r w:rsidRPr="00237BCC">
        <w:rPr>
          <w:sz w:val="22"/>
          <w:szCs w:val="22"/>
        </w:rPr>
        <w:t>Zastanawiało mnie w sumie</w:t>
      </w:r>
      <w:r>
        <w:rPr>
          <w:sz w:val="22"/>
          <w:szCs w:val="22"/>
        </w:rPr>
        <w:t>,</w:t>
      </w:r>
      <w:r w:rsidRPr="00237BCC">
        <w:rPr>
          <w:sz w:val="22"/>
          <w:szCs w:val="22"/>
        </w:rPr>
        <w:t xml:space="preserve"> czemu dziewczyny tak lubią robic dobrze ustami, otóż dziewczyny lubią dawać przyjemność i tylko prymitywni panowie mogą swoim nietaktownym zachowaniem negatywnie do tej czynności nastawić. </w:t>
      </w:r>
    </w:p>
    <w:p w:rsidR="00237BCC" w:rsidRPr="00237BCC" w:rsidRDefault="00237BCC" w:rsidP="00237BCC">
      <w:pPr>
        <w:suppressAutoHyphens w:val="0"/>
        <w:autoSpaceDE w:val="0"/>
        <w:ind w:firstLine="708"/>
        <w:jc w:val="both"/>
        <w:rPr>
          <w:sz w:val="22"/>
          <w:szCs w:val="22"/>
        </w:rPr>
      </w:pPr>
      <w:r w:rsidRPr="00237BCC">
        <w:rPr>
          <w:sz w:val="22"/>
          <w:szCs w:val="22"/>
        </w:rPr>
        <w:t>W końcu, kiedy dziewczyna czuje penisa w ustach, czuje jak rośnie, to cieszy się również., dlatego, gdyż właśnie dzięki niej jest on twardy, i być może za chwilę tę twardość poczuje w sobie w pozostałych dziurkach.</w:t>
      </w:r>
    </w:p>
    <w:p w:rsidR="00D257D3" w:rsidRDefault="001D3885" w:rsidP="001D3885">
      <w:pPr>
        <w:autoSpaceDE w:val="0"/>
        <w:autoSpaceDN w:val="0"/>
        <w:adjustRightInd w:val="0"/>
        <w:jc w:val="both"/>
        <w:rPr>
          <w:sz w:val="22"/>
        </w:rPr>
      </w:pPr>
      <w:r w:rsidRPr="007F1446">
        <w:rPr>
          <w:b/>
          <w:sz w:val="22"/>
        </w:rPr>
        <w:lastRenderedPageBreak/>
        <w:t xml:space="preserve">Dawne Marzenie: </w:t>
      </w:r>
      <w:r w:rsidRPr="007F1446">
        <w:rPr>
          <w:sz w:val="22"/>
        </w:rPr>
        <w:t xml:space="preserve">Tak straszliwie jesteś zapatrzony w siebie, Twój punkt widzenia - jedyny słuszny, Twój sposób odbierania świata - jedyny właściwy, jedyny prawdziwy. </w:t>
      </w:r>
    </w:p>
    <w:p w:rsidR="00D257D3" w:rsidRDefault="001D3885" w:rsidP="001D3885">
      <w:pPr>
        <w:autoSpaceDE w:val="0"/>
        <w:autoSpaceDN w:val="0"/>
        <w:adjustRightInd w:val="0"/>
        <w:jc w:val="both"/>
        <w:rPr>
          <w:sz w:val="22"/>
        </w:rPr>
      </w:pPr>
      <w:r w:rsidRPr="007F1446">
        <w:rPr>
          <w:b/>
          <w:sz w:val="22"/>
        </w:rPr>
        <w:t xml:space="preserve">Ja: </w:t>
      </w:r>
      <w:r w:rsidRPr="007F1446">
        <w:rPr>
          <w:sz w:val="22"/>
        </w:rPr>
        <w:t xml:space="preserve">Owca do Boga. Jak możesz taki być? Taki zazdrosny </w:t>
      </w:r>
      <w:r w:rsidR="00D257D3">
        <w:rPr>
          <w:sz w:val="22"/>
        </w:rPr>
        <w:br/>
      </w:r>
      <w:r w:rsidRPr="007F1446">
        <w:rPr>
          <w:sz w:val="22"/>
        </w:rPr>
        <w:t xml:space="preserve">i okrutny? Zupełnie tak jakbyś tylko </w:t>
      </w:r>
      <w:r w:rsidR="00D257D3">
        <w:rPr>
          <w:sz w:val="22"/>
        </w:rPr>
        <w:t>T</w:t>
      </w:r>
      <w:r w:rsidRPr="007F1446">
        <w:rPr>
          <w:sz w:val="22"/>
        </w:rPr>
        <w:t>y miał rację! To Cię uwstecznia Boże</w:t>
      </w:r>
      <w:r w:rsidR="00D257D3">
        <w:rPr>
          <w:sz w:val="22"/>
        </w:rPr>
        <w:t>!</w:t>
      </w:r>
    </w:p>
    <w:p w:rsidR="001D3885" w:rsidRPr="007F1446" w:rsidRDefault="001D3885" w:rsidP="001D3885">
      <w:pPr>
        <w:autoSpaceDE w:val="0"/>
        <w:autoSpaceDN w:val="0"/>
        <w:adjustRightInd w:val="0"/>
        <w:jc w:val="both"/>
        <w:rPr>
          <w:sz w:val="22"/>
        </w:rPr>
      </w:pPr>
      <w:r w:rsidRPr="007F1446">
        <w:rPr>
          <w:b/>
          <w:sz w:val="22"/>
        </w:rPr>
        <w:t xml:space="preserve">Dawne Marzenie: </w:t>
      </w:r>
      <w:r w:rsidR="00D257D3">
        <w:rPr>
          <w:sz w:val="22"/>
        </w:rPr>
        <w:t xml:space="preserve">Twoje widzenie: Ty Bóg, Ty </w:t>
      </w:r>
      <w:r w:rsidRPr="007F1446">
        <w:rPr>
          <w:sz w:val="22"/>
        </w:rPr>
        <w:t>Chrystus!</w:t>
      </w:r>
    </w:p>
    <w:p w:rsidR="001D3885" w:rsidRPr="00D257D3" w:rsidRDefault="001D3885" w:rsidP="001D3885">
      <w:pPr>
        <w:autoSpaceDE w:val="0"/>
        <w:autoSpaceDN w:val="0"/>
        <w:adjustRightInd w:val="0"/>
        <w:jc w:val="both"/>
        <w:rPr>
          <w:sz w:val="22"/>
        </w:rPr>
      </w:pPr>
      <w:r w:rsidRPr="007F1446">
        <w:rPr>
          <w:b/>
          <w:sz w:val="22"/>
        </w:rPr>
        <w:t xml:space="preserve">Ja: </w:t>
      </w:r>
      <w:r w:rsidRPr="007F1446">
        <w:rPr>
          <w:sz w:val="22"/>
        </w:rPr>
        <w:t xml:space="preserve">Boli mnie brzuch, pierdy mam iście armatnie. Dziś siedzę w cieple i wszystko pierdolę. Jutro, jeśli jakimś cudem zastałbym Pijanego Przyjaciela, to chciałbym poprzenosić do </w:t>
      </w:r>
      <w:r w:rsidR="00D148C9">
        <w:rPr>
          <w:sz w:val="22"/>
        </w:rPr>
        <w:t>C</w:t>
      </w:r>
      <w:r w:rsidRPr="007F1446">
        <w:rPr>
          <w:sz w:val="22"/>
        </w:rPr>
        <w:t>iebie, do garażu jakieś rzeczy. Dałoby radę, pomogłabyś mi? A Bóg jest</w:t>
      </w:r>
      <w:r w:rsidR="009D59E3">
        <w:rPr>
          <w:sz w:val="22"/>
        </w:rPr>
        <w:t>,</w:t>
      </w:r>
      <w:r w:rsidRPr="007F1446">
        <w:rPr>
          <w:sz w:val="22"/>
        </w:rPr>
        <w:t xml:space="preserve"> jaki, drogie dzieci? Nieomylny. Tak, Kochane dzieci, Bóg jest nieomylny, zgadza się. A teraz zapiszcie to sobie w swoich zeszycikach.</w:t>
      </w:r>
      <w:r w:rsidR="00D257D3">
        <w:rPr>
          <w:sz w:val="22"/>
        </w:rPr>
        <w:t xml:space="preserve"> </w:t>
      </w:r>
      <w:r w:rsidRPr="007F1446">
        <w:rPr>
          <w:sz w:val="22"/>
        </w:rPr>
        <w:t>Mam papierosy, to wiele, przetrzymam. Ha, mam nawet wódkę. Zadzwonisz?</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Na szczęście czegoś potrzebujesz, to znaczy, że jest szansa na rozmowę, dopóki nie spełnię prośby.</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Tak, zgadza się, przecież tylko o to mi chodzi by moje owieczki spełniały me kapryśne zachcianki, a później wysyłać je do piekła. Dzyń dzyń?</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 xml:space="preserve">Szkoda, że do tej pory nie zauważyłeś, że to wiecznie ci ludzie, </w:t>
      </w:r>
      <w:r w:rsidR="00D257D3">
        <w:rPr>
          <w:sz w:val="22"/>
        </w:rPr>
        <w:t>C</w:t>
      </w:r>
      <w:r w:rsidRPr="007F1446">
        <w:rPr>
          <w:sz w:val="22"/>
        </w:rPr>
        <w:t>i</w:t>
      </w:r>
      <w:r w:rsidR="00D257D3">
        <w:rPr>
          <w:sz w:val="22"/>
        </w:rPr>
        <w:t>,</w:t>
      </w:r>
      <w:r w:rsidRPr="007F1446">
        <w:rPr>
          <w:sz w:val="22"/>
        </w:rPr>
        <w:t xml:space="preserve"> którymi pogardzasz, ratują Ci dupę.</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 xml:space="preserve">O! Co my tu mamy? Pogardzam Tobą? Kimś jeszcze? Przez ostatnie półtora tygodnia na oczy </w:t>
      </w:r>
      <w:r w:rsidR="00D148C9">
        <w:rPr>
          <w:sz w:val="22"/>
        </w:rPr>
        <w:t>C</w:t>
      </w:r>
      <w:r w:rsidRPr="007F1446">
        <w:rPr>
          <w:sz w:val="22"/>
        </w:rPr>
        <w:t>ię nie widziałem.</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Widzieliśmy się dwa dni temu, ale szybko zakończyłeś nasz</w:t>
      </w:r>
      <w:r w:rsidR="00D148C9">
        <w:rPr>
          <w:sz w:val="22"/>
        </w:rPr>
        <w:t>e</w:t>
      </w:r>
      <w:r w:rsidRPr="007F1446">
        <w:rPr>
          <w:sz w:val="22"/>
        </w:rPr>
        <w:t xml:space="preserve"> spotkanie.</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Miłujący</w:t>
      </w:r>
      <w:r w:rsidR="009D59E3">
        <w:rPr>
          <w:sz w:val="22"/>
        </w:rPr>
        <w:t>.</w:t>
      </w:r>
      <w:r w:rsidRPr="007F1446">
        <w:rPr>
          <w:sz w:val="22"/>
        </w:rPr>
        <w:t xml:space="preserve"> </w:t>
      </w:r>
      <w:r w:rsidR="009D59E3">
        <w:rPr>
          <w:sz w:val="22"/>
        </w:rPr>
        <w:t>M</w:t>
      </w:r>
      <w:r w:rsidRPr="007F1446">
        <w:rPr>
          <w:sz w:val="22"/>
        </w:rPr>
        <w:t xml:space="preserve">ój kochany przyjaciel, nic tylko od </w:t>
      </w:r>
      <w:r w:rsidR="00D257D3">
        <w:rPr>
          <w:sz w:val="22"/>
        </w:rPr>
        <w:t>N</w:t>
      </w:r>
      <w:r w:rsidRPr="007F1446">
        <w:rPr>
          <w:sz w:val="22"/>
        </w:rPr>
        <w:t xml:space="preserve">iego brałem. A pomijając ten nędzny epizod - dwa dni temu? Może masz jakiś problem w sobie, że najbliższa </w:t>
      </w:r>
      <w:r w:rsidR="00D257D3">
        <w:rPr>
          <w:sz w:val="22"/>
        </w:rPr>
        <w:t>C</w:t>
      </w:r>
      <w:r w:rsidRPr="007F1446">
        <w:rPr>
          <w:sz w:val="22"/>
        </w:rPr>
        <w:t>i ponoć osoba wychodzi? Pomyślałaś może, że z Tobą jest coś nie tak?</w:t>
      </w:r>
    </w:p>
    <w:p w:rsidR="001D3885" w:rsidRPr="009D59E3" w:rsidRDefault="001D3885" w:rsidP="001D3885">
      <w:pPr>
        <w:autoSpaceDE w:val="0"/>
        <w:autoSpaceDN w:val="0"/>
        <w:adjustRightInd w:val="0"/>
        <w:jc w:val="both"/>
        <w:rPr>
          <w:sz w:val="22"/>
        </w:rPr>
      </w:pPr>
      <w:r w:rsidRPr="007F1446">
        <w:rPr>
          <w:b/>
          <w:sz w:val="22"/>
        </w:rPr>
        <w:t xml:space="preserve">Dawne Marzenie: </w:t>
      </w:r>
      <w:r w:rsidRPr="007F1446">
        <w:rPr>
          <w:sz w:val="22"/>
        </w:rPr>
        <w:t>A Ty pomyślałeś może, dlaczego tak jest, że bliscy Cię opuszczają, że zostajesz sam?</w:t>
      </w:r>
    </w:p>
    <w:p w:rsidR="001D3885" w:rsidRPr="007F1446" w:rsidRDefault="009D59E3" w:rsidP="001D3885">
      <w:pPr>
        <w:autoSpaceDE w:val="0"/>
        <w:autoSpaceDN w:val="0"/>
        <w:adjustRightInd w:val="0"/>
        <w:jc w:val="both"/>
        <w:rPr>
          <w:sz w:val="22"/>
        </w:rPr>
      </w:pPr>
      <w:r w:rsidRPr="00237BCC">
        <w:rPr>
          <w:b/>
          <w:sz w:val="22"/>
        </w:rPr>
        <w:t>Ja</w:t>
      </w:r>
      <w:r w:rsidRPr="009D59E3">
        <w:rPr>
          <w:sz w:val="22"/>
        </w:rPr>
        <w:t>: Gdyż się nudzą i idą dalej. Gdyż chcą czegoś innego jak każdy, a ja nie zatrzymuję ich, chcą iść to niech idą. Któż</w:t>
      </w:r>
      <w:r w:rsidR="001D3885" w:rsidRPr="007F1446">
        <w:rPr>
          <w:sz w:val="22"/>
        </w:rPr>
        <w:t xml:space="preserve"> </w:t>
      </w:r>
      <w:r w:rsidR="001D3885" w:rsidRPr="007F1446">
        <w:rPr>
          <w:sz w:val="22"/>
        </w:rPr>
        <w:lastRenderedPageBreak/>
        <w:t>ratował mi ostatnio dupę? Z tego</w:t>
      </w:r>
      <w:r w:rsidR="00D257D3">
        <w:rPr>
          <w:sz w:val="22"/>
        </w:rPr>
        <w:t>,</w:t>
      </w:r>
      <w:r w:rsidR="001D3885" w:rsidRPr="007F1446">
        <w:rPr>
          <w:sz w:val="22"/>
        </w:rPr>
        <w:t xml:space="preserve"> co pamiętam to noclegu nie zapewniłaś </w:t>
      </w:r>
      <w:r w:rsidR="00D257D3">
        <w:rPr>
          <w:sz w:val="22"/>
        </w:rPr>
        <w:t>T</w:t>
      </w:r>
      <w:r w:rsidR="001D3885" w:rsidRPr="007F1446">
        <w:rPr>
          <w:sz w:val="22"/>
        </w:rPr>
        <w:t>y, tylko Czarny Amerykanin.</w:t>
      </w:r>
    </w:p>
    <w:p w:rsidR="001D3885" w:rsidRPr="007F1446" w:rsidRDefault="001D3885" w:rsidP="001D3885">
      <w:pPr>
        <w:autoSpaceDE w:val="0"/>
        <w:autoSpaceDN w:val="0"/>
        <w:adjustRightInd w:val="0"/>
        <w:jc w:val="both"/>
        <w:rPr>
          <w:sz w:val="22"/>
        </w:rPr>
      </w:pPr>
      <w:r w:rsidRPr="007F1446">
        <w:rPr>
          <w:b/>
          <w:sz w:val="22"/>
        </w:rPr>
        <w:t xml:space="preserve">Dawne Marzenie: </w:t>
      </w:r>
      <w:r w:rsidR="00D257D3">
        <w:rPr>
          <w:sz w:val="22"/>
        </w:rPr>
        <w:t>Z</w:t>
      </w:r>
      <w:r w:rsidRPr="007F1446">
        <w:rPr>
          <w:sz w:val="22"/>
        </w:rPr>
        <w:t xml:space="preserve">ła, nie mogę </w:t>
      </w:r>
      <w:r w:rsidR="009D59E3">
        <w:rPr>
          <w:sz w:val="22"/>
        </w:rPr>
        <w:t xml:space="preserve">zapewnić noclegu </w:t>
      </w:r>
      <w:r w:rsidR="00D257D3">
        <w:rPr>
          <w:sz w:val="22"/>
        </w:rPr>
        <w:t xml:space="preserve">i </w:t>
      </w:r>
      <w:r w:rsidRPr="007F1446">
        <w:rPr>
          <w:sz w:val="22"/>
        </w:rPr>
        <w:t>strawy.</w:t>
      </w:r>
    </w:p>
    <w:p w:rsidR="001D3885" w:rsidRPr="007F1446" w:rsidRDefault="001D3885" w:rsidP="00237BCC">
      <w:pPr>
        <w:suppressAutoHyphens w:val="0"/>
        <w:autoSpaceDE w:val="0"/>
        <w:autoSpaceDN w:val="0"/>
        <w:adjustRightInd w:val="0"/>
        <w:jc w:val="both"/>
        <w:rPr>
          <w:sz w:val="22"/>
        </w:rPr>
      </w:pPr>
      <w:r w:rsidRPr="007F1446">
        <w:rPr>
          <w:b/>
          <w:sz w:val="22"/>
        </w:rPr>
        <w:t xml:space="preserve">Ja: </w:t>
      </w:r>
      <w:r w:rsidR="00D257D3">
        <w:rPr>
          <w:sz w:val="22"/>
        </w:rPr>
        <w:t>Pogardzam ludźmi, gdyż są</w:t>
      </w:r>
      <w:r w:rsidR="009D59E3">
        <w:rPr>
          <w:sz w:val="22"/>
        </w:rPr>
        <w:t>, (a są)</w:t>
      </w:r>
      <w:r w:rsidR="00D257D3">
        <w:rPr>
          <w:sz w:val="22"/>
        </w:rPr>
        <w:t xml:space="preserve"> </w:t>
      </w:r>
      <w:r w:rsidRPr="007F1446">
        <w:rPr>
          <w:sz w:val="22"/>
        </w:rPr>
        <w:t>chujowi, bo św</w:t>
      </w:r>
      <w:r w:rsidR="009D59E3">
        <w:rPr>
          <w:sz w:val="22"/>
        </w:rPr>
        <w:t>iat jest wstrętny</w:t>
      </w:r>
      <w:r w:rsidRPr="007F1446">
        <w:rPr>
          <w:sz w:val="22"/>
        </w:rPr>
        <w:t>, bo chcą iść dalej, bo nie wytrzymują tego</w:t>
      </w:r>
      <w:r w:rsidR="009D59E3">
        <w:rPr>
          <w:sz w:val="22"/>
        </w:rPr>
        <w:t>,</w:t>
      </w:r>
      <w:r w:rsidRPr="007F1446">
        <w:rPr>
          <w:sz w:val="22"/>
        </w:rPr>
        <w:t xml:space="preserve"> jaki jestem, ale jestem t</w:t>
      </w:r>
      <w:r w:rsidR="000F0306">
        <w:rPr>
          <w:sz w:val="22"/>
        </w:rPr>
        <w:t>ym samym, po prostu przestałem C</w:t>
      </w:r>
      <w:r w:rsidRPr="007F1446">
        <w:rPr>
          <w:sz w:val="22"/>
        </w:rPr>
        <w:t>i wylizywać rowka w ostatnim czasie i czujesz, że już nie mamy więzi.</w:t>
      </w:r>
      <w:r>
        <w:rPr>
          <w:sz w:val="22"/>
        </w:rPr>
        <w:t xml:space="preserve"> </w:t>
      </w:r>
      <w:r w:rsidRPr="007F1446">
        <w:rPr>
          <w:sz w:val="22"/>
        </w:rPr>
        <w:t>Chuj z noclegiem i strawą, fajnie byłoby jakieś dobre słowo usłyszeć, ale za bardzo tego nie uświadczyłem. Ostatnio powiedziałaś, że Najdroższa mnie tylko rucha i nic z tego nie będzie i coś tam jeszcze miłego - źle działają na mnie takie komunikaty, serio, miałaś fart, że wyszedłem.</w:t>
      </w:r>
    </w:p>
    <w:p w:rsidR="001D3885" w:rsidRPr="007F1446" w:rsidRDefault="001D3885" w:rsidP="00237BCC">
      <w:pPr>
        <w:suppressAutoHyphens w:val="0"/>
        <w:autoSpaceDE w:val="0"/>
        <w:autoSpaceDN w:val="0"/>
        <w:adjustRightInd w:val="0"/>
        <w:jc w:val="both"/>
        <w:rPr>
          <w:sz w:val="22"/>
        </w:rPr>
      </w:pPr>
      <w:r w:rsidRPr="007F1446">
        <w:rPr>
          <w:b/>
          <w:sz w:val="22"/>
        </w:rPr>
        <w:t xml:space="preserve">Dawne Marzenie: </w:t>
      </w:r>
      <w:r w:rsidRPr="007F1446">
        <w:rPr>
          <w:sz w:val="22"/>
        </w:rPr>
        <w:t>Kłamstwa lepsze?</w:t>
      </w:r>
    </w:p>
    <w:p w:rsidR="001D3885" w:rsidRPr="007F1446" w:rsidRDefault="001D3885" w:rsidP="00237BCC">
      <w:pPr>
        <w:suppressAutoHyphens w:val="0"/>
        <w:autoSpaceDE w:val="0"/>
        <w:autoSpaceDN w:val="0"/>
        <w:adjustRightInd w:val="0"/>
        <w:jc w:val="both"/>
        <w:rPr>
          <w:sz w:val="22"/>
        </w:rPr>
      </w:pPr>
      <w:r w:rsidRPr="007F1446">
        <w:rPr>
          <w:b/>
          <w:sz w:val="22"/>
        </w:rPr>
        <w:t xml:space="preserve">Ja: </w:t>
      </w:r>
      <w:r w:rsidRPr="007F1446">
        <w:rPr>
          <w:sz w:val="22"/>
        </w:rPr>
        <w:t xml:space="preserve">Naprawdę nie rozumiem, kiedy ciągle mi mówisz, że </w:t>
      </w:r>
      <w:r w:rsidR="000F0306">
        <w:rPr>
          <w:sz w:val="22"/>
        </w:rPr>
        <w:br/>
      </w:r>
      <w:r w:rsidRPr="007F1446">
        <w:rPr>
          <w:sz w:val="22"/>
        </w:rPr>
        <w:t xml:space="preserve">z rzeczy niemożliwych wolałabyś </w:t>
      </w:r>
      <w:r w:rsidR="009D59E3">
        <w:rPr>
          <w:sz w:val="22"/>
        </w:rPr>
        <w:t>a</w:t>
      </w:r>
      <w:r w:rsidRPr="007F1446">
        <w:rPr>
          <w:sz w:val="22"/>
        </w:rPr>
        <w:t xml:space="preserve">bym żył, niż bym był szczęśliwy z Najdroższą. Czemu nie ma w </w:t>
      </w:r>
      <w:r w:rsidR="00D148C9">
        <w:rPr>
          <w:sz w:val="22"/>
        </w:rPr>
        <w:t>T</w:t>
      </w:r>
      <w:r w:rsidRPr="007F1446">
        <w:rPr>
          <w:sz w:val="22"/>
        </w:rPr>
        <w:t xml:space="preserve">obie chęci bym był z </w:t>
      </w:r>
      <w:r w:rsidR="00D148C9">
        <w:rPr>
          <w:sz w:val="22"/>
        </w:rPr>
        <w:t>Nią szczęśliwy, a O</w:t>
      </w:r>
      <w:r w:rsidRPr="007F1446">
        <w:rPr>
          <w:sz w:val="22"/>
        </w:rPr>
        <w:t>na ze mną? Po prostu czystej, pierdolonej chęci? Bo co, bo Ty nigdy tego nie miałaś? Bo Ty należysz do tych cip, które by odreagować frustrację po chujowym seksie</w:t>
      </w:r>
      <w:r w:rsidR="009D59E3">
        <w:rPr>
          <w:sz w:val="22"/>
        </w:rPr>
        <w:t>,</w:t>
      </w:r>
      <w:r w:rsidRPr="007F1446">
        <w:rPr>
          <w:sz w:val="22"/>
        </w:rPr>
        <w:t xml:space="preserve"> piszą ogłoszenie na czacie, by ktoś je porządnie przerżnął, </w:t>
      </w:r>
      <w:r w:rsidR="00D148C9">
        <w:rPr>
          <w:sz w:val="22"/>
        </w:rPr>
        <w:t>a</w:t>
      </w:r>
      <w:r w:rsidRPr="007F1446">
        <w:rPr>
          <w:sz w:val="22"/>
        </w:rPr>
        <w:t xml:space="preserve"> później żałują, że w ogóle kogoś kochały, bo o</w:t>
      </w:r>
      <w:r w:rsidR="000F0306">
        <w:rPr>
          <w:sz w:val="22"/>
        </w:rPr>
        <w:t>n był przecież taki beznadziejny.</w:t>
      </w:r>
      <w:r w:rsidRPr="007F1446">
        <w:rPr>
          <w:sz w:val="22"/>
        </w:rPr>
        <w:t xml:space="preserve"> Na pewno chcesz się bawi</w:t>
      </w:r>
      <w:r w:rsidR="000F0306">
        <w:rPr>
          <w:sz w:val="22"/>
        </w:rPr>
        <w:t xml:space="preserve">ć </w:t>
      </w:r>
      <w:r w:rsidR="00237BCC">
        <w:rPr>
          <w:sz w:val="22"/>
        </w:rPr>
        <w:br/>
      </w:r>
      <w:r w:rsidR="000F0306">
        <w:rPr>
          <w:sz w:val="22"/>
        </w:rPr>
        <w:t>w prawdę, Słońce? Nie masz o N</w:t>
      </w:r>
      <w:r w:rsidRPr="007F1446">
        <w:rPr>
          <w:sz w:val="22"/>
        </w:rPr>
        <w:t>iej bladego pojęcia.</w:t>
      </w:r>
    </w:p>
    <w:p w:rsidR="001D3885" w:rsidRPr="007F1446" w:rsidRDefault="001D3885" w:rsidP="00237BCC">
      <w:pPr>
        <w:suppressAutoHyphens w:val="0"/>
        <w:autoSpaceDE w:val="0"/>
        <w:autoSpaceDN w:val="0"/>
        <w:adjustRightInd w:val="0"/>
        <w:jc w:val="both"/>
        <w:rPr>
          <w:sz w:val="22"/>
        </w:rPr>
      </w:pPr>
      <w:r w:rsidRPr="007F1446">
        <w:rPr>
          <w:b/>
          <w:sz w:val="22"/>
        </w:rPr>
        <w:t xml:space="preserve">Dawne Marzenie: </w:t>
      </w:r>
      <w:r w:rsidRPr="007F1446">
        <w:rPr>
          <w:sz w:val="22"/>
        </w:rPr>
        <w:t>Ty nie chcesz być szczęśliwy, albo nie potrafisz. Wspaniale budujesz relację z Najdroższą i wasze szczęście,</w:t>
      </w:r>
      <w:r w:rsidR="000F0306">
        <w:rPr>
          <w:sz w:val="22"/>
        </w:rPr>
        <w:t xml:space="preserve"> na przemian wyznając J</w:t>
      </w:r>
      <w:r w:rsidRPr="007F1446">
        <w:rPr>
          <w:sz w:val="22"/>
        </w:rPr>
        <w:t>ej miłość lub grożąc.</w:t>
      </w:r>
    </w:p>
    <w:p w:rsidR="001D3885" w:rsidRPr="007F1446" w:rsidRDefault="001D3885" w:rsidP="00237BCC">
      <w:pPr>
        <w:suppressAutoHyphens w:val="0"/>
        <w:autoSpaceDE w:val="0"/>
        <w:autoSpaceDN w:val="0"/>
        <w:adjustRightInd w:val="0"/>
        <w:jc w:val="both"/>
        <w:rPr>
          <w:sz w:val="22"/>
        </w:rPr>
      </w:pPr>
      <w:r w:rsidRPr="007F1446">
        <w:rPr>
          <w:b/>
          <w:sz w:val="22"/>
        </w:rPr>
        <w:t xml:space="preserve">Ja: </w:t>
      </w:r>
      <w:r w:rsidR="000F0306">
        <w:rPr>
          <w:sz w:val="22"/>
        </w:rPr>
        <w:t>Grożę J</w:t>
      </w:r>
      <w:r w:rsidRPr="007F1446">
        <w:rPr>
          <w:sz w:val="22"/>
        </w:rPr>
        <w:t>ej, gdy przestaje być miła. W sumie to nawet nie groźby, to c</w:t>
      </w:r>
      <w:r w:rsidR="000F0306">
        <w:rPr>
          <w:sz w:val="22"/>
        </w:rPr>
        <w:t xml:space="preserve">zysta informacja, </w:t>
      </w:r>
      <w:r w:rsidR="009D59E3">
        <w:rPr>
          <w:sz w:val="22"/>
        </w:rPr>
        <w:t xml:space="preserve">lecz już </w:t>
      </w:r>
      <w:r w:rsidR="000F0306">
        <w:rPr>
          <w:sz w:val="22"/>
        </w:rPr>
        <w:t>bez bicza do N</w:t>
      </w:r>
      <w:r w:rsidRPr="007F1446">
        <w:rPr>
          <w:sz w:val="22"/>
        </w:rPr>
        <w:t>iej zbliżać się nigdy więcej nie będę.</w:t>
      </w:r>
    </w:p>
    <w:p w:rsidR="001D3885" w:rsidRPr="007F1446" w:rsidRDefault="001D3885" w:rsidP="00237BCC">
      <w:pPr>
        <w:suppressAutoHyphens w:val="0"/>
        <w:autoSpaceDE w:val="0"/>
        <w:autoSpaceDN w:val="0"/>
        <w:adjustRightInd w:val="0"/>
        <w:jc w:val="both"/>
        <w:rPr>
          <w:sz w:val="22"/>
        </w:rPr>
      </w:pPr>
      <w:r w:rsidRPr="007F1446">
        <w:rPr>
          <w:b/>
          <w:sz w:val="22"/>
        </w:rPr>
        <w:t xml:space="preserve">Dawne Marzenie: </w:t>
      </w:r>
      <w:r w:rsidRPr="007F1446">
        <w:rPr>
          <w:sz w:val="22"/>
        </w:rPr>
        <w:t>Chyba pomyliłeś adresy.</w:t>
      </w:r>
    </w:p>
    <w:p w:rsidR="00237BCC" w:rsidRPr="00237BCC" w:rsidRDefault="001D3885" w:rsidP="00237BCC">
      <w:pPr>
        <w:suppressAutoHyphens w:val="0"/>
        <w:autoSpaceDE w:val="0"/>
        <w:autoSpaceDN w:val="0"/>
        <w:adjustRightInd w:val="0"/>
        <w:jc w:val="both"/>
        <w:rPr>
          <w:sz w:val="22"/>
        </w:rPr>
      </w:pPr>
      <w:r w:rsidRPr="007F1446">
        <w:rPr>
          <w:b/>
          <w:sz w:val="22"/>
        </w:rPr>
        <w:t xml:space="preserve">Ja: </w:t>
      </w:r>
      <w:r w:rsidRPr="007F1446">
        <w:rPr>
          <w:sz w:val="22"/>
        </w:rPr>
        <w:t>Wolę być potworem z cegłą w dłoni, niż romantycznym chłopczykiem. Zresztą chłopczyk nie działa, potwór owszem. Starczy was zerżnąć, tak byście gwiazdy zobaczyły i od razu wam się i w dupie i w głowie układa.</w:t>
      </w:r>
      <w:r>
        <w:rPr>
          <w:sz w:val="22"/>
        </w:rPr>
        <w:t xml:space="preserve"> </w:t>
      </w:r>
      <w:r w:rsidRPr="007F1446">
        <w:rPr>
          <w:sz w:val="22"/>
        </w:rPr>
        <w:t xml:space="preserve">Tak przy okazji. Naprawdę jesteś tak </w:t>
      </w:r>
      <w:r w:rsidR="000F0306">
        <w:rPr>
          <w:sz w:val="22"/>
        </w:rPr>
        <w:t>żałosna, że sądzisz, że będę z T</w:t>
      </w:r>
      <w:r w:rsidRPr="007F1446">
        <w:rPr>
          <w:sz w:val="22"/>
        </w:rPr>
        <w:t>obą rozma</w:t>
      </w:r>
      <w:r w:rsidRPr="007F1446">
        <w:rPr>
          <w:sz w:val="22"/>
        </w:rPr>
        <w:lastRenderedPageBreak/>
        <w:t>wiał</w:t>
      </w:r>
      <w:r w:rsidR="009D59E3">
        <w:rPr>
          <w:sz w:val="22"/>
        </w:rPr>
        <w:t>,</w:t>
      </w:r>
      <w:r w:rsidRPr="007F1446">
        <w:rPr>
          <w:sz w:val="22"/>
        </w:rPr>
        <w:t xml:space="preserve"> bo czegoś potrzebuję? Po pierwsze, t</w:t>
      </w:r>
      <w:r w:rsidR="000F0306">
        <w:rPr>
          <w:sz w:val="22"/>
        </w:rPr>
        <w:t>rzymając się twoich kryteriów. N</w:t>
      </w:r>
      <w:r w:rsidRPr="007F1446">
        <w:rPr>
          <w:sz w:val="22"/>
        </w:rPr>
        <w:t>ie jest</w:t>
      </w:r>
      <w:r w:rsidR="000F0306">
        <w:rPr>
          <w:sz w:val="22"/>
        </w:rPr>
        <w:t>eś mi do niczego potrzebna, bo T</w:t>
      </w:r>
      <w:r w:rsidRPr="007F1446">
        <w:rPr>
          <w:sz w:val="22"/>
        </w:rPr>
        <w:t xml:space="preserve">y ciągle mi paplasz i </w:t>
      </w:r>
      <w:r w:rsidRPr="006C15B6">
        <w:rPr>
          <w:sz w:val="22"/>
        </w:rPr>
        <w:t>nawet nie widzisz, kurwa, ile god</w:t>
      </w:r>
      <w:r w:rsidR="000F0306" w:rsidRPr="006C15B6">
        <w:rPr>
          <w:sz w:val="22"/>
        </w:rPr>
        <w:t>zin spędziłem na wysłuchiwaniu Ciebie</w:t>
      </w:r>
      <w:r w:rsidRPr="006C15B6">
        <w:rPr>
          <w:sz w:val="22"/>
        </w:rPr>
        <w:t xml:space="preserve"> przez telefon i ani strawy, ani nocleg</w:t>
      </w:r>
      <w:r w:rsidR="000F0306" w:rsidRPr="006C15B6">
        <w:rPr>
          <w:sz w:val="22"/>
        </w:rPr>
        <w:t>u mi nie dałaś. Po drugie, sorry</w:t>
      </w:r>
      <w:r w:rsidRPr="006C15B6">
        <w:rPr>
          <w:sz w:val="22"/>
        </w:rPr>
        <w:t>, ale serio, p</w:t>
      </w:r>
      <w:r w:rsidR="000F0306" w:rsidRPr="006C15B6">
        <w:rPr>
          <w:sz w:val="22"/>
        </w:rPr>
        <w:t>ierdoli mnie relacja, w której C</w:t>
      </w:r>
      <w:r w:rsidRPr="006C15B6">
        <w:rPr>
          <w:sz w:val="22"/>
        </w:rPr>
        <w:t>i się wszystko poprzestawiało w dniu</w:t>
      </w:r>
      <w:r w:rsidR="006C15B6" w:rsidRPr="006C15B6">
        <w:rPr>
          <w:sz w:val="22"/>
        </w:rPr>
        <w:t>,</w:t>
      </w:r>
      <w:r w:rsidRPr="006C15B6">
        <w:rPr>
          <w:sz w:val="22"/>
        </w:rPr>
        <w:t xml:space="preserve"> gdy zdałaś egzamin i poczułaś ciut stabil</w:t>
      </w:r>
      <w:r w:rsidR="000F0306" w:rsidRPr="006C15B6">
        <w:rPr>
          <w:sz w:val="22"/>
        </w:rPr>
        <w:t xml:space="preserve">ności. Potrzebne mi wsparcie </w:t>
      </w:r>
      <w:r w:rsidR="00237BCC">
        <w:rPr>
          <w:sz w:val="22"/>
        </w:rPr>
        <w:br/>
      </w:r>
      <w:r w:rsidR="000F0306" w:rsidRPr="006C15B6">
        <w:rPr>
          <w:sz w:val="22"/>
        </w:rPr>
        <w:t>w T</w:t>
      </w:r>
      <w:r w:rsidRPr="006C15B6">
        <w:rPr>
          <w:sz w:val="22"/>
        </w:rPr>
        <w:t>obie, to odnośnie Najdroższej, ale nie dajesz mi go, nigdy nie dawałaś, a jedynie prowokowałaś mnie. Po trzecie, nie sądzę by to się zmieniło i byś cokolwiek zrob</w:t>
      </w:r>
      <w:r w:rsidR="000F0306" w:rsidRPr="006C15B6">
        <w:rPr>
          <w:sz w:val="22"/>
        </w:rPr>
        <w:t>iła. Przykład: usunąłem Cię z portalu</w:t>
      </w:r>
      <w:r w:rsidRPr="006C15B6">
        <w:rPr>
          <w:sz w:val="22"/>
        </w:rPr>
        <w:t xml:space="preserve">, nic byś sama z siebie nie zrobiła, gdybym się nie odezwał. To raczej ja już nie jestem </w:t>
      </w:r>
      <w:r w:rsidR="000F0306" w:rsidRPr="006C15B6">
        <w:rPr>
          <w:sz w:val="22"/>
        </w:rPr>
        <w:t>C</w:t>
      </w:r>
      <w:r w:rsidRPr="006C15B6">
        <w:rPr>
          <w:sz w:val="22"/>
        </w:rPr>
        <w:t>i potrzebny, już wrócili do ciebie znajomi z roku i możesz napierdalać na żywo i przez t</w:t>
      </w:r>
      <w:r w:rsidR="000F0306" w:rsidRPr="006C15B6">
        <w:rPr>
          <w:sz w:val="22"/>
        </w:rPr>
        <w:t>elefon innym, więc straciłem już</w:t>
      </w:r>
      <w:r w:rsidRPr="006C15B6">
        <w:rPr>
          <w:sz w:val="22"/>
        </w:rPr>
        <w:t xml:space="preserve"> na wartości i przejadłem się.</w:t>
      </w:r>
      <w:r w:rsidR="000F0306" w:rsidRPr="006C15B6">
        <w:rPr>
          <w:sz w:val="22"/>
        </w:rPr>
        <w:t xml:space="preserve"> </w:t>
      </w:r>
      <w:r w:rsidRPr="006C15B6">
        <w:rPr>
          <w:sz w:val="22"/>
        </w:rPr>
        <w:t>Nie lubię tego. Nie lubię tego, że bywam potrzebujący i lgnący. Nie znoszę moich słabości</w:t>
      </w:r>
      <w:r w:rsidRPr="007F1446">
        <w:rPr>
          <w:sz w:val="22"/>
        </w:rPr>
        <w:t>. Strasznie mi zimno... Nie mam już sił... Wiem, że koniec jest bardzo blisko...</w:t>
      </w:r>
    </w:p>
    <w:p w:rsidR="00237BCC" w:rsidRDefault="00237BCC" w:rsidP="001D3885">
      <w:pPr>
        <w:autoSpaceDE w:val="0"/>
        <w:autoSpaceDN w:val="0"/>
        <w:adjustRightInd w:val="0"/>
        <w:jc w:val="both"/>
        <w:rPr>
          <w:b/>
          <w:sz w:val="22"/>
        </w:rPr>
      </w:pPr>
    </w:p>
    <w:p w:rsidR="00237BCC" w:rsidRPr="00237BCC" w:rsidRDefault="00237BCC" w:rsidP="001D3885">
      <w:pPr>
        <w:autoSpaceDE w:val="0"/>
        <w:autoSpaceDN w:val="0"/>
        <w:adjustRightInd w:val="0"/>
        <w:jc w:val="both"/>
        <w:rPr>
          <w:sz w:val="22"/>
        </w:rPr>
      </w:pPr>
      <w:r w:rsidRPr="00237BCC">
        <w:rPr>
          <w:sz w:val="22"/>
        </w:rPr>
        <w:tab/>
        <w:t>Byłem nie dozniesienia. Z czasem miała przestać mnie już znosić. Pamiętam i dozgonnie będę Jej wdzięczny za te momenty czułości, kiedy pisała mi:</w:t>
      </w:r>
    </w:p>
    <w:p w:rsidR="00237BCC" w:rsidRDefault="00237BCC" w:rsidP="001D3885">
      <w:pPr>
        <w:autoSpaceDE w:val="0"/>
        <w:autoSpaceDN w:val="0"/>
        <w:adjustRightInd w:val="0"/>
        <w:jc w:val="both"/>
        <w:rPr>
          <w:b/>
          <w:sz w:val="22"/>
        </w:rPr>
      </w:pP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Kochany, wytrzymaj jeszcze trochę. To chwilowe, jak wszystko...</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 xml:space="preserve">To jak żyłem, nie było chwilowe, nigdy nie miało być. Nie </w:t>
      </w:r>
      <w:r w:rsidRPr="00D8181D">
        <w:rPr>
          <w:sz w:val="22"/>
        </w:rPr>
        <w:t>mam jak, nie mam sił, nie mam pieniędzy, czuję, że zacznę gorączkować, nie mam gdzie być. Jedyna osoba, która była mi siłą do życia, zniknęła z mojego życia na zawsze, kpi ze mnie,</w:t>
      </w:r>
      <w:r w:rsidRPr="007F1446">
        <w:rPr>
          <w:sz w:val="22"/>
        </w:rPr>
        <w:t xml:space="preserve"> nienawidzi mnie, szydzi.</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Wytrzymaj jeszcze te dwa tygodnie, jest realna szansa na zmianę.</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Kochana, jestem tak głodny, jest tak zimno, kreci mi się w głowie nieco z głodu i nie dam już rady, nie mam sił, nie mam warunków, ani do pisania, ani do uczenia się tekstów. Czasem trzeba jeść, być w cieple.</w:t>
      </w:r>
    </w:p>
    <w:p w:rsidR="001D3885" w:rsidRPr="007F1446" w:rsidRDefault="001D3885" w:rsidP="001D3885">
      <w:pPr>
        <w:autoSpaceDE w:val="0"/>
        <w:autoSpaceDN w:val="0"/>
        <w:adjustRightInd w:val="0"/>
        <w:jc w:val="both"/>
        <w:rPr>
          <w:sz w:val="22"/>
        </w:rPr>
      </w:pPr>
      <w:r w:rsidRPr="007F1446">
        <w:rPr>
          <w:b/>
          <w:sz w:val="22"/>
        </w:rPr>
        <w:lastRenderedPageBreak/>
        <w:t xml:space="preserve">Dawne Marzenie: </w:t>
      </w:r>
      <w:r>
        <w:rPr>
          <w:sz w:val="22"/>
        </w:rPr>
        <w:t>Moja Przyjaciółka</w:t>
      </w:r>
      <w:r w:rsidRPr="007F1446">
        <w:rPr>
          <w:sz w:val="22"/>
        </w:rPr>
        <w:t xml:space="preserve"> dożywi </w:t>
      </w:r>
      <w:r>
        <w:rPr>
          <w:sz w:val="22"/>
        </w:rPr>
        <w:t xml:space="preserve">Ciebie </w:t>
      </w:r>
      <w:r w:rsidRPr="007F1446">
        <w:rPr>
          <w:sz w:val="22"/>
        </w:rPr>
        <w:t>dziś, ja jutro</w:t>
      </w:r>
      <w:r>
        <w:rPr>
          <w:sz w:val="22"/>
        </w:rPr>
        <w:t>. W</w:t>
      </w:r>
      <w:r w:rsidRPr="007F1446">
        <w:rPr>
          <w:sz w:val="22"/>
        </w:rPr>
        <w:t>ytrzymasz. Zorientuj się, gdzie można otrzymać darmowe, cieple posiłki. Wydaje mi się,</w:t>
      </w:r>
      <w:r w:rsidR="006D5194">
        <w:rPr>
          <w:sz w:val="22"/>
        </w:rPr>
        <w:t xml:space="preserve"> że u Dominikanów chyba było coś</w:t>
      </w:r>
      <w:r w:rsidRPr="007F1446">
        <w:rPr>
          <w:sz w:val="22"/>
        </w:rPr>
        <w:t xml:space="preserve"> takiego.</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Jestem tak cudnie fascynujący i uroczy, mówią, że jestem kurewsko dobry w łóżku, ale kurwa, wszystko nic to, rozumiesz? Wszystko nic to, nie skończę powieści</w:t>
      </w:r>
      <w:r>
        <w:rPr>
          <w:sz w:val="22"/>
        </w:rPr>
        <w:t xml:space="preserve">. </w:t>
      </w:r>
      <w:r w:rsidRPr="007F1446">
        <w:rPr>
          <w:sz w:val="22"/>
        </w:rPr>
        <w:t xml:space="preserve">O 20:30 idę na obiad do </w:t>
      </w:r>
      <w:r w:rsidR="006C15B6">
        <w:rPr>
          <w:sz w:val="22"/>
        </w:rPr>
        <w:t>Z</w:t>
      </w:r>
      <w:r w:rsidRPr="007F1446">
        <w:rPr>
          <w:sz w:val="22"/>
        </w:rPr>
        <w:t>najomej Sąsiada z Karmel. Bo</w:t>
      </w:r>
      <w:r w:rsidR="006C15B6">
        <w:rPr>
          <w:sz w:val="22"/>
        </w:rPr>
        <w:t>że, gdybym tylko miał siły Ją</w:t>
      </w:r>
      <w:r w:rsidRPr="007F1446">
        <w:rPr>
          <w:sz w:val="22"/>
        </w:rPr>
        <w:t xml:space="preserve"> przelecieć, jest taka piękna, a ja mam okulary. Później pielgrzymka do Czarnego Amerykanina, ale już mnie coś bierze, potrzebuję schronienia, ciepła, sił by pisać.</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Przestań, proszę.</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Przestać, ale co?</w:t>
      </w:r>
      <w:r w:rsidR="006C15B6">
        <w:rPr>
          <w:sz w:val="22"/>
        </w:rPr>
        <w:t xml:space="preserve"> Żal mi kobiet, których nie pieprzyłem.</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Pieprzyc ciągle o tym seksie.</w:t>
      </w:r>
    </w:p>
    <w:p w:rsidR="001D3885" w:rsidRPr="007F1446" w:rsidRDefault="001D3885" w:rsidP="001D3885">
      <w:pPr>
        <w:autoSpaceDE w:val="0"/>
        <w:autoSpaceDN w:val="0"/>
        <w:adjustRightInd w:val="0"/>
        <w:jc w:val="both"/>
        <w:rPr>
          <w:sz w:val="22"/>
        </w:rPr>
      </w:pPr>
      <w:r w:rsidRPr="007F1446">
        <w:rPr>
          <w:b/>
          <w:sz w:val="22"/>
        </w:rPr>
        <w:t xml:space="preserve">Ja: </w:t>
      </w:r>
      <w:r w:rsidRPr="007F1446">
        <w:rPr>
          <w:sz w:val="22"/>
        </w:rPr>
        <w:t>Jestem cały przemarznięty i połamany, w piwnicy krzywo na mnie patrzyli, piszę w bramie. Myśli o nagich kobietach ogrzewają mnie, nie odbieraj mi tego.</w:t>
      </w:r>
    </w:p>
    <w:p w:rsidR="001D3885" w:rsidRPr="007F1446" w:rsidRDefault="001D3885" w:rsidP="001D3885">
      <w:pPr>
        <w:autoSpaceDE w:val="0"/>
        <w:autoSpaceDN w:val="0"/>
        <w:adjustRightInd w:val="0"/>
        <w:jc w:val="both"/>
        <w:rPr>
          <w:sz w:val="22"/>
        </w:rPr>
      </w:pPr>
      <w:r w:rsidRPr="007F1446">
        <w:rPr>
          <w:b/>
          <w:sz w:val="22"/>
        </w:rPr>
        <w:t xml:space="preserve">Dawne Marzenie: </w:t>
      </w:r>
      <w:r w:rsidRPr="007F1446">
        <w:rPr>
          <w:sz w:val="22"/>
        </w:rPr>
        <w:t xml:space="preserve">Gdzie teraz jesteś? Jesteś może u nas </w:t>
      </w:r>
      <w:r w:rsidR="004A46BB">
        <w:rPr>
          <w:sz w:val="22"/>
        </w:rPr>
        <w:br/>
      </w:r>
      <w:r w:rsidRPr="007F1446">
        <w:rPr>
          <w:sz w:val="22"/>
        </w:rPr>
        <w:t>w instytucie?</w:t>
      </w:r>
    </w:p>
    <w:p w:rsidR="001D3885" w:rsidRDefault="001D3885" w:rsidP="001D3885">
      <w:pPr>
        <w:autoSpaceDE w:val="0"/>
        <w:autoSpaceDN w:val="0"/>
        <w:adjustRightInd w:val="0"/>
        <w:jc w:val="both"/>
        <w:rPr>
          <w:sz w:val="22"/>
        </w:rPr>
      </w:pPr>
      <w:r w:rsidRPr="007F1446">
        <w:rPr>
          <w:b/>
          <w:sz w:val="22"/>
        </w:rPr>
        <w:t xml:space="preserve">Ja: </w:t>
      </w:r>
      <w:r w:rsidRPr="007F1446">
        <w:rPr>
          <w:sz w:val="22"/>
        </w:rPr>
        <w:t xml:space="preserve">Nie. Jestem na rynku, piszę przy ścianie. </w:t>
      </w:r>
      <w:r>
        <w:rPr>
          <w:sz w:val="22"/>
        </w:rPr>
        <w:t xml:space="preserve">Zimno </w:t>
      </w:r>
      <w:r w:rsidRPr="007F1446">
        <w:rPr>
          <w:sz w:val="22"/>
        </w:rPr>
        <w:t>tu</w:t>
      </w:r>
      <w:r>
        <w:rPr>
          <w:sz w:val="22"/>
        </w:rPr>
        <w:t>, jednak zostaję. N</w:t>
      </w:r>
      <w:r w:rsidRPr="007F1446">
        <w:rPr>
          <w:sz w:val="22"/>
        </w:rPr>
        <w:t>ie mam sił nigdzie pójść</w:t>
      </w:r>
      <w:r>
        <w:rPr>
          <w:sz w:val="22"/>
        </w:rPr>
        <w:t>.</w:t>
      </w:r>
      <w:r w:rsidR="006D5194">
        <w:rPr>
          <w:sz w:val="22"/>
        </w:rPr>
        <w:t xml:space="preserve"> </w:t>
      </w:r>
      <w:r>
        <w:rPr>
          <w:sz w:val="22"/>
        </w:rPr>
        <w:t>C</w:t>
      </w:r>
      <w:r w:rsidRPr="007F1446">
        <w:rPr>
          <w:sz w:val="22"/>
        </w:rPr>
        <w:t>ałymi dniami chodziłem. U Czarnego Amerykanina mogę być tylko na noce, od 21:00, a rano muszę wypierdalać</w:t>
      </w:r>
      <w:r>
        <w:rPr>
          <w:sz w:val="22"/>
        </w:rPr>
        <w:t xml:space="preserve">. Nie mogę być u </w:t>
      </w:r>
      <w:r w:rsidR="006D5194">
        <w:rPr>
          <w:sz w:val="22"/>
        </w:rPr>
        <w:t>N</w:t>
      </w:r>
      <w:r>
        <w:rPr>
          <w:sz w:val="22"/>
        </w:rPr>
        <w:t>iego jak jest Faszyzujący Przyjaciel</w:t>
      </w:r>
      <w:r w:rsidRPr="007F1446">
        <w:rPr>
          <w:sz w:val="22"/>
        </w:rPr>
        <w:t>.</w:t>
      </w:r>
    </w:p>
    <w:p w:rsidR="006D5194" w:rsidRDefault="001D3885" w:rsidP="006C15B6">
      <w:pPr>
        <w:autoSpaceDE w:val="0"/>
        <w:autoSpaceDN w:val="0"/>
        <w:adjustRightInd w:val="0"/>
        <w:jc w:val="both"/>
        <w:rPr>
          <w:sz w:val="22"/>
        </w:rPr>
      </w:pPr>
      <w:r w:rsidRPr="007F1446">
        <w:rPr>
          <w:b/>
          <w:sz w:val="22"/>
        </w:rPr>
        <w:t xml:space="preserve">Dawne Marzenie: </w:t>
      </w:r>
      <w:r>
        <w:rPr>
          <w:sz w:val="22"/>
        </w:rPr>
        <w:t>M</w:t>
      </w:r>
      <w:r w:rsidRPr="007F1446">
        <w:rPr>
          <w:sz w:val="22"/>
        </w:rPr>
        <w:t xml:space="preserve">asz dziś jedzenie zapewnione, ja jutro kupię Ci chleb, jakiś pasztet czy ser i siedź cały dzień </w:t>
      </w:r>
      <w:r w:rsidR="006D5194">
        <w:rPr>
          <w:sz w:val="22"/>
        </w:rPr>
        <w:br/>
      </w:r>
      <w:r w:rsidRPr="007F1446">
        <w:rPr>
          <w:sz w:val="22"/>
        </w:rPr>
        <w:t>w ciepłym miejscu, jedz i ucz się roli.</w:t>
      </w:r>
      <w:r w:rsidR="006C15B6">
        <w:rPr>
          <w:sz w:val="22"/>
        </w:rPr>
        <w:t xml:space="preserve"> </w:t>
      </w:r>
      <w:r w:rsidR="006D5194" w:rsidRPr="003621B2">
        <w:rPr>
          <w:sz w:val="22"/>
          <w:szCs w:val="22"/>
        </w:rPr>
        <w:t>Pamiętaj, że każdy jest inny i nie warto pakować wszystkich do jednego worka.</w:t>
      </w:r>
    </w:p>
    <w:p w:rsidR="006D5194" w:rsidRDefault="006D5194" w:rsidP="006D5194">
      <w:pPr>
        <w:suppressAutoHyphens w:val="0"/>
        <w:autoSpaceDE w:val="0"/>
        <w:autoSpaceDN w:val="0"/>
        <w:adjustRightInd w:val="0"/>
        <w:jc w:val="both"/>
        <w:rPr>
          <w:b/>
          <w:sz w:val="22"/>
          <w:szCs w:val="22"/>
        </w:rPr>
      </w:pPr>
      <w:r w:rsidRPr="00FB682E">
        <w:rPr>
          <w:b/>
          <w:sz w:val="22"/>
        </w:rPr>
        <w:t>Ja</w:t>
      </w:r>
      <w:r>
        <w:rPr>
          <w:sz w:val="22"/>
        </w:rPr>
        <w:t>: Właśnie</w:t>
      </w:r>
      <w:r w:rsidR="006C15B6">
        <w:rPr>
          <w:sz w:val="22"/>
        </w:rPr>
        <w:t>,</w:t>
      </w:r>
      <w:r>
        <w:rPr>
          <w:sz w:val="22"/>
        </w:rPr>
        <w:t xml:space="preserve"> dlatego, że każdy jest inny – wszystkich pakuję do tego samego worka. Każdy ziemniak może być inną frytką w przyszłości, jednak ziemniaki nosi się w tym samym worku</w:t>
      </w:r>
      <w:r w:rsidR="006C15B6">
        <w:rPr>
          <w:sz w:val="22"/>
        </w:rPr>
        <w:t>.</w:t>
      </w:r>
      <w:r>
        <w:rPr>
          <w:sz w:val="22"/>
        </w:rPr>
        <w:t xml:space="preserve"> </w:t>
      </w:r>
    </w:p>
    <w:p w:rsidR="006C15B6" w:rsidRPr="007F1446" w:rsidRDefault="006C15B6" w:rsidP="006D5194">
      <w:pPr>
        <w:suppressAutoHyphens w:val="0"/>
        <w:autoSpaceDE w:val="0"/>
        <w:autoSpaceDN w:val="0"/>
        <w:adjustRightInd w:val="0"/>
        <w:jc w:val="both"/>
        <w:rPr>
          <w:sz w:val="22"/>
          <w:szCs w:val="22"/>
        </w:rPr>
      </w:pPr>
      <w:r w:rsidRPr="006C15B6">
        <w:rPr>
          <w:b/>
          <w:sz w:val="22"/>
          <w:szCs w:val="22"/>
        </w:rPr>
        <w:t>Dawne Marzenie</w:t>
      </w:r>
      <w:r>
        <w:rPr>
          <w:sz w:val="22"/>
          <w:szCs w:val="22"/>
        </w:rPr>
        <w:t>: Tyle w Tobie goryczy…</w:t>
      </w:r>
    </w:p>
    <w:p w:rsidR="006C15B6" w:rsidRDefault="006C15B6" w:rsidP="00FF4E7E">
      <w:pPr>
        <w:suppressAutoHyphens w:val="0"/>
        <w:autoSpaceDE w:val="0"/>
        <w:autoSpaceDN w:val="0"/>
        <w:adjustRightInd w:val="0"/>
        <w:jc w:val="both"/>
        <w:rPr>
          <w:b/>
          <w:sz w:val="22"/>
          <w:szCs w:val="22"/>
        </w:rPr>
      </w:pPr>
    </w:p>
    <w:p w:rsidR="00FF4E7E" w:rsidRDefault="00FF4E7E" w:rsidP="001D3885">
      <w:pPr>
        <w:suppressAutoHyphens w:val="0"/>
        <w:jc w:val="both"/>
        <w:rPr>
          <w:sz w:val="22"/>
        </w:rPr>
      </w:pPr>
    </w:p>
    <w:p w:rsidR="001D3885" w:rsidRDefault="001D3885" w:rsidP="006D5194">
      <w:pPr>
        <w:suppressAutoHyphens w:val="0"/>
        <w:ind w:firstLine="708"/>
        <w:jc w:val="both"/>
        <w:rPr>
          <w:sz w:val="22"/>
          <w:szCs w:val="22"/>
        </w:rPr>
      </w:pPr>
      <w:r w:rsidRPr="00B16E1C">
        <w:rPr>
          <w:sz w:val="22"/>
          <w:szCs w:val="22"/>
        </w:rPr>
        <w:lastRenderedPageBreak/>
        <w:t>Kiedy mieszkałem u Czarnego Amerykanina, pojawiła się nadzieja na normalny związek z Najdroższą. Miałem pracować w o</w:t>
      </w:r>
      <w:r>
        <w:rPr>
          <w:sz w:val="22"/>
          <w:szCs w:val="22"/>
        </w:rPr>
        <w:t xml:space="preserve">bjazdowym teatrze, </w:t>
      </w:r>
      <w:r w:rsidRPr="00B16E1C">
        <w:rPr>
          <w:sz w:val="22"/>
          <w:szCs w:val="22"/>
        </w:rPr>
        <w:t xml:space="preserve">a w weekendy spotykalibyśmy się, zaś w tygodniu rozmawiali ze sobą tak normalnie i miło przez telefon. Karmiła mnie nadzieją w trosce o mnie i nie chciała, abym stracił pracę. Możliwe, że wtedy sama łudziła się, że Ona i Ja będziemy wspólnie szczęśliwi. Tymczasem Ja panikowałem, że </w:t>
      </w:r>
      <w:r>
        <w:rPr>
          <w:sz w:val="22"/>
          <w:szCs w:val="22"/>
        </w:rPr>
        <w:t xml:space="preserve">Ją tracę, znów chciałem uciekać </w:t>
      </w:r>
      <w:r w:rsidRPr="00B16E1C">
        <w:rPr>
          <w:sz w:val="22"/>
          <w:szCs w:val="22"/>
        </w:rPr>
        <w:t xml:space="preserve">w seks </w:t>
      </w:r>
      <w:r w:rsidR="006D5194">
        <w:rPr>
          <w:sz w:val="22"/>
          <w:szCs w:val="22"/>
        </w:rPr>
        <w:br/>
      </w:r>
      <w:r w:rsidRPr="00B16E1C">
        <w:rPr>
          <w:sz w:val="22"/>
          <w:szCs w:val="22"/>
        </w:rPr>
        <w:t>i znaleźć kogoś, kto będzie karmił moje próżne ego, mówiąc mi, jaki to doskonały jestem w łóżku. Bez trudu znalazłem taką osobę i usłyszałem, co chciałem usłyszeć.</w:t>
      </w:r>
    </w:p>
    <w:p w:rsidR="00106C21" w:rsidRDefault="00106C21" w:rsidP="006D5194">
      <w:pPr>
        <w:suppressAutoHyphens w:val="0"/>
        <w:ind w:firstLine="708"/>
        <w:jc w:val="both"/>
        <w:rPr>
          <w:sz w:val="22"/>
          <w:szCs w:val="22"/>
        </w:rPr>
      </w:pPr>
    </w:p>
    <w:p w:rsidR="00194B9C" w:rsidRDefault="001D3885" w:rsidP="00106C21">
      <w:pPr>
        <w:suppressAutoHyphens w:val="0"/>
        <w:ind w:firstLine="708"/>
        <w:jc w:val="both"/>
        <w:rPr>
          <w:sz w:val="22"/>
          <w:szCs w:val="22"/>
        </w:rPr>
      </w:pPr>
      <w:r w:rsidRPr="00B16E1C">
        <w:rPr>
          <w:sz w:val="22"/>
          <w:szCs w:val="22"/>
        </w:rPr>
        <w:t>Jedną z bardziej sympatycznych prac, które wykonywałem, była korespondencja na portalu erotycznym. Pracę dla ż</w:t>
      </w:r>
      <w:r>
        <w:rPr>
          <w:sz w:val="22"/>
          <w:szCs w:val="22"/>
        </w:rPr>
        <w:t xml:space="preserve">artu załatwił mi wujek, portier </w:t>
      </w:r>
      <w:r w:rsidRPr="00B16E1C">
        <w:rPr>
          <w:sz w:val="22"/>
          <w:szCs w:val="22"/>
        </w:rPr>
        <w:t>w owej firmie. Moim zadaniem było wysyłanie esemesów, w których podawałem się za samotne wdówki, mężatki, nastolatki, pulchne i tak dalej. Niemal każdy esemes od nowego klienta zaczynał się od słów: „już żadna dziwka więcej mnie nie oszuka”</w:t>
      </w:r>
      <w:r w:rsidR="00194B9C">
        <w:rPr>
          <w:sz w:val="22"/>
          <w:szCs w:val="22"/>
        </w:rPr>
        <w:t>.</w:t>
      </w:r>
      <w:r w:rsidRPr="00B16E1C">
        <w:rPr>
          <w:sz w:val="22"/>
          <w:szCs w:val="22"/>
        </w:rPr>
        <w:t xml:space="preserve"> </w:t>
      </w:r>
    </w:p>
    <w:p w:rsidR="001D3885" w:rsidRPr="00B16E1C" w:rsidRDefault="001D3885" w:rsidP="00106C21">
      <w:pPr>
        <w:suppressAutoHyphens w:val="0"/>
        <w:ind w:firstLine="708"/>
        <w:jc w:val="both"/>
        <w:rPr>
          <w:sz w:val="22"/>
          <w:szCs w:val="22"/>
        </w:rPr>
      </w:pPr>
      <w:r w:rsidRPr="00B16E1C">
        <w:rPr>
          <w:sz w:val="22"/>
          <w:szCs w:val="22"/>
        </w:rPr>
        <w:t>Odpisywałem wtedy zwykle: „Nie będziesz takim tonem się do mnie zwracał, jeżeli chcesz, idź do jakiejś cygańskiej kurwy, a nie pisz do damy”.</w:t>
      </w:r>
    </w:p>
    <w:p w:rsidR="001D3885" w:rsidRPr="00B16E1C" w:rsidRDefault="001D3885" w:rsidP="001D3885">
      <w:pPr>
        <w:suppressAutoHyphens w:val="0"/>
        <w:jc w:val="both"/>
        <w:rPr>
          <w:sz w:val="22"/>
          <w:szCs w:val="22"/>
        </w:rPr>
      </w:pPr>
      <w:r w:rsidRPr="00B16E1C">
        <w:rPr>
          <w:sz w:val="22"/>
          <w:szCs w:val="22"/>
        </w:rPr>
        <w:tab/>
        <w:t>I tak dalej, i tak dalej.</w:t>
      </w:r>
    </w:p>
    <w:p w:rsidR="001D3885" w:rsidRPr="00B16E1C" w:rsidRDefault="001D3885" w:rsidP="001D3885">
      <w:pPr>
        <w:suppressAutoHyphens w:val="0"/>
        <w:jc w:val="both"/>
        <w:rPr>
          <w:sz w:val="22"/>
          <w:szCs w:val="22"/>
        </w:rPr>
      </w:pPr>
      <w:r w:rsidRPr="00B16E1C">
        <w:rPr>
          <w:sz w:val="22"/>
          <w:szCs w:val="22"/>
        </w:rPr>
        <w:tab/>
        <w:t xml:space="preserve">Nigdy nie zapomnę pierwszego dnia w pracy, kiedy Ktoś z uporem chciał rozmawiać ze mną o jedzeniu kupy. Pamiętam, jak uśmiechnięty szef, pałaszujący ananasa w cieście, dosiadł się do mnie i doradzał, co odpisywać, w stylu: „Kochanie, mam biegunkę, napisz. Jak nasram do pucharka, to przechylisz do dna?” </w:t>
      </w:r>
    </w:p>
    <w:p w:rsidR="001D3885" w:rsidRPr="00B16E1C" w:rsidRDefault="001D3885" w:rsidP="001D3885">
      <w:pPr>
        <w:suppressAutoHyphens w:val="0"/>
        <w:jc w:val="both"/>
        <w:rPr>
          <w:sz w:val="22"/>
          <w:szCs w:val="22"/>
        </w:rPr>
      </w:pPr>
      <w:r w:rsidRPr="00B16E1C">
        <w:rPr>
          <w:sz w:val="22"/>
          <w:szCs w:val="22"/>
        </w:rPr>
        <w:tab/>
        <w:t>I tak dalej, i tak dalej.</w:t>
      </w:r>
    </w:p>
    <w:p w:rsidR="006C15B6" w:rsidRDefault="001D3885" w:rsidP="001D3885">
      <w:pPr>
        <w:suppressAutoHyphens w:val="0"/>
        <w:jc w:val="both"/>
        <w:rPr>
          <w:sz w:val="22"/>
          <w:szCs w:val="22"/>
        </w:rPr>
      </w:pPr>
      <w:r w:rsidRPr="00B16E1C">
        <w:rPr>
          <w:sz w:val="22"/>
          <w:szCs w:val="22"/>
        </w:rPr>
        <w:tab/>
        <w:t xml:space="preserve">Najbardziej pastwiłem się nad żonatymi mężczyznami, naciągając ich na największe kwoty. Znałem ich adresy, historie korespondencji i chwalę sobie, że dzięki temu przeprałem mnóstwo mózgów tych skurwysynów. Pracę traktowałem wyłącznie jako wirtualną ciekawostkę. </w:t>
      </w:r>
    </w:p>
    <w:p w:rsidR="001D3885" w:rsidRPr="00B16E1C" w:rsidRDefault="001D3885" w:rsidP="006C15B6">
      <w:pPr>
        <w:suppressAutoHyphens w:val="0"/>
        <w:ind w:firstLine="708"/>
        <w:jc w:val="both"/>
        <w:rPr>
          <w:sz w:val="22"/>
          <w:szCs w:val="22"/>
        </w:rPr>
      </w:pPr>
      <w:r w:rsidRPr="00B16E1C">
        <w:rPr>
          <w:sz w:val="22"/>
          <w:szCs w:val="22"/>
        </w:rPr>
        <w:lastRenderedPageBreak/>
        <w:t xml:space="preserve">Jednak niektóre wiadomości od klientów poruszały mnie. Rzadko zdarzali się mężczyźni </w:t>
      </w:r>
      <w:r w:rsidR="006C15B6">
        <w:rPr>
          <w:sz w:val="22"/>
          <w:szCs w:val="22"/>
        </w:rPr>
        <w:t>szukający związku, bądź tacy, kt</w:t>
      </w:r>
      <w:r w:rsidRPr="00B16E1C">
        <w:rPr>
          <w:sz w:val="22"/>
          <w:szCs w:val="22"/>
        </w:rPr>
        <w:t>órzy nie mieli po prostu</w:t>
      </w:r>
      <w:r w:rsidR="006C15B6">
        <w:rPr>
          <w:sz w:val="22"/>
          <w:szCs w:val="22"/>
        </w:rPr>
        <w:t>,</w:t>
      </w:r>
      <w:r w:rsidRPr="00B16E1C">
        <w:rPr>
          <w:sz w:val="22"/>
          <w:szCs w:val="22"/>
        </w:rPr>
        <w:t xml:space="preserve"> do kogo napisać – byli aż tak samotni. Jednak sama możliwość, że korespondencja ze mną mogłaby doprowadzić kogoś do samobójstwa, była dla mnie przerażająca. Czym prędz</w:t>
      </w:r>
      <w:r>
        <w:rPr>
          <w:sz w:val="22"/>
          <w:szCs w:val="22"/>
        </w:rPr>
        <w:t xml:space="preserve">ej rzuciłem pracę, bogatszy </w:t>
      </w:r>
      <w:r w:rsidRPr="00B16E1C">
        <w:rPr>
          <w:sz w:val="22"/>
          <w:szCs w:val="22"/>
        </w:rPr>
        <w:t>o doświadczenie. Od znajomych dowiedziałem się później, że teksty, które wymyślałem, nie zostały zmienione i cieszyły się ogromną popularnością. Cóż. No cóż.</w:t>
      </w:r>
    </w:p>
    <w:p w:rsidR="001D3885" w:rsidRPr="00B16E1C" w:rsidRDefault="001D3885" w:rsidP="001D3885">
      <w:pPr>
        <w:suppressAutoHyphens w:val="0"/>
        <w:ind w:firstLine="708"/>
        <w:jc w:val="both"/>
        <w:rPr>
          <w:sz w:val="22"/>
          <w:szCs w:val="22"/>
        </w:rPr>
      </w:pPr>
      <w:r w:rsidRPr="00B16E1C">
        <w:rPr>
          <w:sz w:val="22"/>
          <w:szCs w:val="22"/>
        </w:rPr>
        <w:t xml:space="preserve">Pewien mężczyzna napisał z zakładki lesbijki, że ma ochotę na seks. Napisałem, że przecież jestem less. Podjarał się nieco i zapytał, czy jak nie On, to żona może skorzystać </w:t>
      </w:r>
      <w:r w:rsidR="00FF4E7E">
        <w:rPr>
          <w:sz w:val="22"/>
          <w:szCs w:val="22"/>
        </w:rPr>
        <w:br/>
      </w:r>
      <w:r w:rsidRPr="00B16E1C">
        <w:rPr>
          <w:sz w:val="22"/>
          <w:szCs w:val="22"/>
        </w:rPr>
        <w:t>i podobno później to z żoną pisałem. No dobra. Umówiłem si</w:t>
      </w:r>
      <w:r>
        <w:rPr>
          <w:sz w:val="22"/>
          <w:szCs w:val="22"/>
        </w:rPr>
        <w:t xml:space="preserve">ę więc z żoną na seks na dworcu </w:t>
      </w:r>
      <w:r w:rsidRPr="00B16E1C">
        <w:rPr>
          <w:sz w:val="22"/>
          <w:szCs w:val="22"/>
        </w:rPr>
        <w:t>w damskiej toalecie. „Miałam” na Nią czekać. Niestety, coś mi wypadło i „nie mogłam” dotrzeć. Innym znów razem „umówiłam się” z facetem w podziemnym garażu. Kiedy dotarł tam, „kazałam” mu się masturbować, bo go obserwuję i dopóty nie zacznie, to nie podejdę. „Tłumaczyłam”, że jak zacznie sobie walić, podbiegnę do niego z ukrycia i od razu zacznę mu ciągnąć druta.</w:t>
      </w:r>
    </w:p>
    <w:p w:rsidR="001D3885" w:rsidRPr="00B16E1C" w:rsidRDefault="001D3885" w:rsidP="00FF4E7E">
      <w:pPr>
        <w:suppressAutoHyphens w:val="0"/>
        <w:ind w:firstLine="708"/>
        <w:jc w:val="both"/>
        <w:rPr>
          <w:sz w:val="22"/>
          <w:szCs w:val="22"/>
        </w:rPr>
      </w:pPr>
      <w:r w:rsidRPr="00B16E1C">
        <w:rPr>
          <w:sz w:val="22"/>
          <w:szCs w:val="22"/>
        </w:rPr>
        <w:t xml:space="preserve">Aby uniknąć sytuacji, że jakiś psychopata rzuci się na jakąś kobietę, zawsze byłem damą z bardzo charakterystycznym gadżetem. </w:t>
      </w:r>
    </w:p>
    <w:p w:rsidR="00106C21" w:rsidRPr="00B16E1C" w:rsidRDefault="00106C21" w:rsidP="001D3885">
      <w:pPr>
        <w:suppressAutoHyphens w:val="0"/>
        <w:jc w:val="both"/>
        <w:rPr>
          <w:sz w:val="22"/>
          <w:szCs w:val="22"/>
        </w:rPr>
      </w:pPr>
    </w:p>
    <w:p w:rsidR="00B059A6" w:rsidRDefault="00FF4E7E" w:rsidP="00106C21">
      <w:pPr>
        <w:suppressAutoHyphens w:val="0"/>
        <w:ind w:firstLine="708"/>
        <w:jc w:val="both"/>
        <w:rPr>
          <w:sz w:val="22"/>
          <w:szCs w:val="22"/>
        </w:rPr>
      </w:pPr>
      <w:r>
        <w:rPr>
          <w:sz w:val="22"/>
          <w:szCs w:val="22"/>
        </w:rPr>
        <w:t>W czasie, gdy Najdroższa była</w:t>
      </w:r>
      <w:r w:rsidR="001D3885" w:rsidRPr="00B16E1C">
        <w:rPr>
          <w:sz w:val="22"/>
          <w:szCs w:val="22"/>
        </w:rPr>
        <w:t xml:space="preserve"> na dwutygodniowym wyjeździe. Rozrywała mnie Jej nieobecność. Co dzień do Niej dzwoniłem. Zdarzały się Nam rozmowy czułe. Czy była między Nami wtedy Miłość? Często zwierzała się mi, że nie chce z nikim fizycznie być, narzekając p</w:t>
      </w:r>
      <w:r w:rsidR="001D3885">
        <w:rPr>
          <w:sz w:val="22"/>
          <w:szCs w:val="22"/>
        </w:rPr>
        <w:t xml:space="preserve">rzy tym, </w:t>
      </w:r>
      <w:r w:rsidR="001D3885" w:rsidRPr="00B16E1C">
        <w:rPr>
          <w:sz w:val="22"/>
          <w:szCs w:val="22"/>
        </w:rPr>
        <w:t>że i tak tam, gdzie jest, nie było</w:t>
      </w:r>
      <w:r w:rsidR="00106C21">
        <w:rPr>
          <w:sz w:val="22"/>
          <w:szCs w:val="22"/>
        </w:rPr>
        <w:t>,</w:t>
      </w:r>
      <w:r w:rsidR="001D3885" w:rsidRPr="00B16E1C">
        <w:rPr>
          <w:sz w:val="22"/>
          <w:szCs w:val="22"/>
        </w:rPr>
        <w:t xml:space="preserve"> z kim. Pamiętam wieczór, kiedy nie chciała ze mną rozmawiać. Wściekłem się. Powiedziałem Jej, że jak nie będzie ze mną rozmawiać, to od znajomego wariata pożyczę piłę spalinową i wszystkich z tego Jej wyjazdu pozabijam. </w:t>
      </w:r>
    </w:p>
    <w:p w:rsidR="00194B9C" w:rsidRDefault="00194B9C" w:rsidP="00106C21">
      <w:pPr>
        <w:suppressAutoHyphens w:val="0"/>
        <w:ind w:firstLine="708"/>
        <w:jc w:val="both"/>
        <w:rPr>
          <w:sz w:val="22"/>
          <w:szCs w:val="22"/>
        </w:rPr>
      </w:pPr>
    </w:p>
    <w:p w:rsidR="001D3885" w:rsidRPr="00B16E1C" w:rsidRDefault="001D3885" w:rsidP="00106C21">
      <w:pPr>
        <w:suppressAutoHyphens w:val="0"/>
        <w:ind w:firstLine="708"/>
        <w:jc w:val="both"/>
        <w:rPr>
          <w:sz w:val="22"/>
          <w:szCs w:val="22"/>
        </w:rPr>
      </w:pPr>
      <w:r w:rsidRPr="00B16E1C">
        <w:rPr>
          <w:sz w:val="22"/>
          <w:szCs w:val="22"/>
        </w:rPr>
        <w:lastRenderedPageBreak/>
        <w:t>No cóż, w gniewie mówiłem straszne rzeczy. Mój gniew przechodził, Jej paranoje nie. Wiedziałem, że nie wylu</w:t>
      </w:r>
      <w:r w:rsidR="00B059A6">
        <w:rPr>
          <w:sz w:val="22"/>
          <w:szCs w:val="22"/>
        </w:rPr>
        <w:t>zuje, dopóty nie podbuduję</w:t>
      </w:r>
      <w:r w:rsidRPr="00B16E1C">
        <w:rPr>
          <w:sz w:val="22"/>
          <w:szCs w:val="22"/>
        </w:rPr>
        <w:t xml:space="preserve"> swojego ego. Postanowiłem, w</w:t>
      </w:r>
      <w:r>
        <w:rPr>
          <w:sz w:val="22"/>
          <w:szCs w:val="22"/>
        </w:rPr>
        <w:t>ięc uciec w seks. Uciec w flirt.</w:t>
      </w:r>
    </w:p>
    <w:p w:rsidR="00B059A6" w:rsidRDefault="001D3885" w:rsidP="001D3885">
      <w:pPr>
        <w:suppressAutoHyphens w:val="0"/>
        <w:ind w:firstLine="708"/>
        <w:jc w:val="both"/>
        <w:rPr>
          <w:sz w:val="22"/>
          <w:szCs w:val="22"/>
        </w:rPr>
      </w:pPr>
      <w:r w:rsidRPr="00B16E1C">
        <w:rPr>
          <w:sz w:val="22"/>
          <w:szCs w:val="22"/>
        </w:rPr>
        <w:t>Jak ju</w:t>
      </w:r>
      <w:r>
        <w:rPr>
          <w:sz w:val="22"/>
          <w:szCs w:val="22"/>
        </w:rPr>
        <w:t xml:space="preserve">ż wspominałem, mieszkałem wtedy </w:t>
      </w:r>
      <w:r w:rsidRPr="00B16E1C">
        <w:rPr>
          <w:sz w:val="22"/>
          <w:szCs w:val="22"/>
        </w:rPr>
        <w:t>u Czarnego Amerykanina. Coś mnie podkusiło, żeby sprawdzić, czy erotyczne anonse są pisane przez znajomych dresów z miasta, którego nazwy nie chcę sobie przypominać. Zainteresowało mnie ogłoszen</w:t>
      </w:r>
      <w:r>
        <w:rPr>
          <w:sz w:val="22"/>
          <w:szCs w:val="22"/>
        </w:rPr>
        <w:t xml:space="preserve">ie </w:t>
      </w:r>
      <w:r w:rsidRPr="00B16E1C">
        <w:rPr>
          <w:sz w:val="22"/>
          <w:szCs w:val="22"/>
        </w:rPr>
        <w:t xml:space="preserve">o treści: </w:t>
      </w:r>
    </w:p>
    <w:p w:rsidR="00B059A6" w:rsidRPr="00B059A6" w:rsidRDefault="001D3885" w:rsidP="00B059A6">
      <w:pPr>
        <w:suppressAutoHyphens w:val="0"/>
        <w:ind w:left="708" w:firstLine="708"/>
        <w:jc w:val="both"/>
        <w:rPr>
          <w:i/>
          <w:sz w:val="22"/>
          <w:szCs w:val="22"/>
        </w:rPr>
      </w:pPr>
      <w:r w:rsidRPr="00B059A6">
        <w:rPr>
          <w:i/>
          <w:sz w:val="22"/>
          <w:szCs w:val="22"/>
        </w:rPr>
        <w:t xml:space="preserve">Chcę dłuuuugiego seksu. </w:t>
      </w:r>
    </w:p>
    <w:p w:rsidR="00B059A6" w:rsidRDefault="001D3885" w:rsidP="00B059A6">
      <w:pPr>
        <w:suppressAutoHyphens w:val="0"/>
        <w:jc w:val="both"/>
        <w:rPr>
          <w:sz w:val="22"/>
          <w:szCs w:val="22"/>
        </w:rPr>
      </w:pPr>
      <w:r w:rsidRPr="00B16E1C">
        <w:rPr>
          <w:sz w:val="22"/>
          <w:szCs w:val="22"/>
        </w:rPr>
        <w:t xml:space="preserve">Postanowiłem dać równie interesującą odpowiedź: </w:t>
      </w:r>
    </w:p>
    <w:p w:rsidR="00B059A6" w:rsidRDefault="001D3885" w:rsidP="00B059A6">
      <w:pPr>
        <w:suppressAutoHyphens w:val="0"/>
        <w:ind w:left="708" w:firstLine="708"/>
        <w:jc w:val="both"/>
        <w:rPr>
          <w:sz w:val="22"/>
          <w:szCs w:val="22"/>
        </w:rPr>
      </w:pPr>
      <w:r w:rsidRPr="00B059A6">
        <w:rPr>
          <w:i/>
          <w:sz w:val="22"/>
          <w:szCs w:val="22"/>
        </w:rPr>
        <w:t>Cześć, czy miałaś kiedyś wytrysk?</w:t>
      </w:r>
      <w:r w:rsidRPr="00B16E1C">
        <w:rPr>
          <w:sz w:val="22"/>
          <w:szCs w:val="22"/>
        </w:rPr>
        <w:t xml:space="preserve"> </w:t>
      </w:r>
    </w:p>
    <w:p w:rsidR="00B059A6" w:rsidRDefault="001D3885" w:rsidP="00B059A6">
      <w:pPr>
        <w:suppressAutoHyphens w:val="0"/>
        <w:ind w:firstLine="708"/>
        <w:jc w:val="both"/>
        <w:rPr>
          <w:sz w:val="22"/>
          <w:szCs w:val="22"/>
        </w:rPr>
      </w:pPr>
      <w:r w:rsidRPr="00B16E1C">
        <w:rPr>
          <w:sz w:val="22"/>
          <w:szCs w:val="22"/>
        </w:rPr>
        <w:t xml:space="preserve">Tak jak spodziewałem się po chwili, nadawca ogłoszenia odpisał mi: </w:t>
      </w:r>
    </w:p>
    <w:p w:rsidR="001D3885" w:rsidRPr="00B059A6" w:rsidRDefault="001D3885" w:rsidP="00B059A6">
      <w:pPr>
        <w:suppressAutoHyphens w:val="0"/>
        <w:ind w:left="708" w:firstLine="708"/>
        <w:jc w:val="both"/>
        <w:rPr>
          <w:i/>
          <w:sz w:val="22"/>
          <w:szCs w:val="22"/>
        </w:rPr>
      </w:pPr>
      <w:r w:rsidRPr="00B059A6">
        <w:rPr>
          <w:i/>
          <w:sz w:val="22"/>
          <w:szCs w:val="22"/>
        </w:rPr>
        <w:t>A jak to robisz?</w:t>
      </w:r>
    </w:p>
    <w:p w:rsidR="00B059A6" w:rsidRDefault="00B059A6" w:rsidP="00B059A6">
      <w:pPr>
        <w:suppressAutoHyphens w:val="0"/>
        <w:ind w:firstLine="708"/>
        <w:jc w:val="both"/>
        <w:rPr>
          <w:sz w:val="22"/>
          <w:szCs w:val="22"/>
        </w:rPr>
      </w:pPr>
    </w:p>
    <w:p w:rsidR="00237BCC" w:rsidRDefault="001D3885" w:rsidP="00B059A6">
      <w:pPr>
        <w:suppressAutoHyphens w:val="0"/>
        <w:ind w:firstLine="708"/>
        <w:jc w:val="both"/>
        <w:rPr>
          <w:sz w:val="22"/>
          <w:szCs w:val="22"/>
        </w:rPr>
      </w:pPr>
      <w:r w:rsidRPr="00B16E1C">
        <w:rPr>
          <w:sz w:val="22"/>
          <w:szCs w:val="22"/>
        </w:rPr>
        <w:t>Odpisałem. Na spotkanie umówiliśmy się następnego dnia.</w:t>
      </w:r>
      <w:r w:rsidR="00B059A6">
        <w:rPr>
          <w:sz w:val="22"/>
          <w:szCs w:val="22"/>
        </w:rPr>
        <w:t xml:space="preserve"> Z</w:t>
      </w:r>
      <w:r w:rsidRPr="00B16E1C">
        <w:rPr>
          <w:sz w:val="22"/>
          <w:szCs w:val="22"/>
        </w:rPr>
        <w:t xml:space="preserve">jawiłem się punktualnie, poszliśmy napić się piwa. Rozmowa z Nią była męczarnią. To była jedna z tych dziewczyn, które emanowały bezradnością. Rozmowy o teatrze, literaturze, filozofii bądź religii były Jej całkowicie obce. </w:t>
      </w:r>
    </w:p>
    <w:p w:rsidR="00237BCC" w:rsidRDefault="001D3885" w:rsidP="00B059A6">
      <w:pPr>
        <w:suppressAutoHyphens w:val="0"/>
        <w:ind w:firstLine="708"/>
        <w:jc w:val="both"/>
        <w:rPr>
          <w:sz w:val="22"/>
          <w:szCs w:val="22"/>
        </w:rPr>
      </w:pPr>
      <w:r w:rsidRPr="00B16E1C">
        <w:rPr>
          <w:sz w:val="22"/>
          <w:szCs w:val="22"/>
        </w:rPr>
        <w:t>Zmuszony</w:t>
      </w:r>
      <w:r w:rsidR="00FF4E7E">
        <w:rPr>
          <w:sz w:val="22"/>
          <w:szCs w:val="22"/>
        </w:rPr>
        <w:t>,</w:t>
      </w:r>
      <w:r w:rsidRPr="00B16E1C">
        <w:rPr>
          <w:sz w:val="22"/>
          <w:szCs w:val="22"/>
        </w:rPr>
        <w:t xml:space="preserve"> więc byłem rozmawiać o seksie. </w:t>
      </w:r>
    </w:p>
    <w:p w:rsidR="001D3885" w:rsidRPr="00B16E1C" w:rsidRDefault="001D3885" w:rsidP="00B059A6">
      <w:pPr>
        <w:suppressAutoHyphens w:val="0"/>
        <w:ind w:firstLine="708"/>
        <w:jc w:val="both"/>
        <w:rPr>
          <w:sz w:val="22"/>
          <w:szCs w:val="22"/>
        </w:rPr>
      </w:pPr>
      <w:r w:rsidRPr="00B16E1C">
        <w:rPr>
          <w:sz w:val="22"/>
          <w:szCs w:val="22"/>
        </w:rPr>
        <w:t>Twierdziła, że nigdy nie miała szczęścia do partnerów, kończyli zawsze szybko i zasypiali. Mimo wszystko rozżaliła mnie tą historią i pocałowałem Ją. Później dość skutecznie rozpalałem Jej wyobraźnię. W pewnym momencie poszła do toalety. Chwilę później wszedłem za Nią</w:t>
      </w:r>
      <w:r w:rsidR="00B059A6">
        <w:rPr>
          <w:sz w:val="22"/>
          <w:szCs w:val="22"/>
        </w:rPr>
        <w:t>:</w:t>
      </w:r>
    </w:p>
    <w:p w:rsidR="001D3885" w:rsidRPr="00B16E1C" w:rsidRDefault="001D3885" w:rsidP="00106C21">
      <w:pPr>
        <w:suppressAutoHyphens w:val="0"/>
        <w:ind w:firstLine="708"/>
        <w:jc w:val="both"/>
        <w:rPr>
          <w:sz w:val="22"/>
          <w:szCs w:val="22"/>
        </w:rPr>
      </w:pPr>
      <w:r w:rsidRPr="00B16E1C">
        <w:rPr>
          <w:sz w:val="22"/>
          <w:szCs w:val="22"/>
        </w:rPr>
        <w:t>- Co robisz.</w:t>
      </w:r>
    </w:p>
    <w:p w:rsidR="001D3885" w:rsidRPr="00B16E1C" w:rsidRDefault="001D3885" w:rsidP="00106C21">
      <w:pPr>
        <w:suppressAutoHyphens w:val="0"/>
        <w:ind w:firstLine="708"/>
        <w:jc w:val="both"/>
        <w:rPr>
          <w:sz w:val="22"/>
          <w:szCs w:val="22"/>
        </w:rPr>
      </w:pPr>
      <w:r w:rsidRPr="00B16E1C">
        <w:rPr>
          <w:sz w:val="22"/>
          <w:szCs w:val="22"/>
        </w:rPr>
        <w:t>- Będę Cię pieprzył.</w:t>
      </w:r>
    </w:p>
    <w:p w:rsidR="001D3885" w:rsidRPr="00B16E1C" w:rsidRDefault="001D3885" w:rsidP="00106C21">
      <w:pPr>
        <w:suppressAutoHyphens w:val="0"/>
        <w:ind w:firstLine="708"/>
        <w:jc w:val="both"/>
        <w:rPr>
          <w:sz w:val="22"/>
          <w:szCs w:val="22"/>
        </w:rPr>
      </w:pPr>
      <w:r w:rsidRPr="00B16E1C">
        <w:rPr>
          <w:sz w:val="22"/>
          <w:szCs w:val="22"/>
        </w:rPr>
        <w:t>Oddała pocałunek. Ktoś wszedł, wymknęliśmy się. Była spłoszona i zarumieniona.</w:t>
      </w:r>
    </w:p>
    <w:p w:rsidR="001D3885" w:rsidRPr="00B16E1C" w:rsidRDefault="001D3885" w:rsidP="00106C21">
      <w:pPr>
        <w:suppressAutoHyphens w:val="0"/>
        <w:ind w:firstLine="708"/>
        <w:jc w:val="both"/>
        <w:rPr>
          <w:sz w:val="22"/>
          <w:szCs w:val="22"/>
        </w:rPr>
      </w:pPr>
      <w:r w:rsidRPr="00B16E1C">
        <w:rPr>
          <w:sz w:val="22"/>
          <w:szCs w:val="22"/>
        </w:rPr>
        <w:t>- Jak Ty to robisz?</w:t>
      </w:r>
    </w:p>
    <w:p w:rsidR="001D3885" w:rsidRPr="00B16E1C" w:rsidRDefault="001D3885" w:rsidP="00106C21">
      <w:pPr>
        <w:suppressAutoHyphens w:val="0"/>
        <w:ind w:firstLine="708"/>
        <w:jc w:val="both"/>
        <w:rPr>
          <w:sz w:val="22"/>
          <w:szCs w:val="22"/>
        </w:rPr>
      </w:pPr>
      <w:r w:rsidRPr="00B16E1C">
        <w:rPr>
          <w:sz w:val="22"/>
          <w:szCs w:val="22"/>
        </w:rPr>
        <w:t>- Co?</w:t>
      </w:r>
    </w:p>
    <w:p w:rsidR="001D3885" w:rsidRPr="00B16E1C" w:rsidRDefault="001D3885" w:rsidP="00106C21">
      <w:pPr>
        <w:suppressAutoHyphens w:val="0"/>
        <w:ind w:firstLine="708"/>
        <w:jc w:val="both"/>
        <w:rPr>
          <w:sz w:val="22"/>
          <w:szCs w:val="22"/>
        </w:rPr>
      </w:pPr>
      <w:r w:rsidRPr="00B16E1C">
        <w:rPr>
          <w:sz w:val="22"/>
          <w:szCs w:val="22"/>
        </w:rPr>
        <w:t>- Wiesz, ile razy byłam w knajpie z jakimś gościem? Ile razy dobierali się do mnie.</w:t>
      </w:r>
    </w:p>
    <w:p w:rsidR="001D3885" w:rsidRPr="00B16E1C" w:rsidRDefault="001D3885" w:rsidP="00106C21">
      <w:pPr>
        <w:suppressAutoHyphens w:val="0"/>
        <w:ind w:firstLine="708"/>
        <w:jc w:val="both"/>
        <w:rPr>
          <w:sz w:val="22"/>
          <w:szCs w:val="22"/>
        </w:rPr>
      </w:pPr>
      <w:r w:rsidRPr="00B16E1C">
        <w:rPr>
          <w:sz w:val="22"/>
          <w:szCs w:val="22"/>
        </w:rPr>
        <w:lastRenderedPageBreak/>
        <w:t>- I co?</w:t>
      </w:r>
    </w:p>
    <w:p w:rsidR="001D3885" w:rsidRPr="00B16E1C" w:rsidRDefault="001D3885" w:rsidP="00106C21">
      <w:pPr>
        <w:suppressAutoHyphens w:val="0"/>
        <w:ind w:firstLine="708"/>
        <w:jc w:val="both"/>
        <w:rPr>
          <w:sz w:val="22"/>
          <w:szCs w:val="22"/>
        </w:rPr>
      </w:pPr>
      <w:r w:rsidRPr="00B16E1C">
        <w:rPr>
          <w:sz w:val="22"/>
          <w:szCs w:val="22"/>
        </w:rPr>
        <w:t>- I nic.</w:t>
      </w:r>
    </w:p>
    <w:p w:rsidR="001D3885" w:rsidRPr="00B16E1C" w:rsidRDefault="001D3885" w:rsidP="00106C21">
      <w:pPr>
        <w:suppressAutoHyphens w:val="0"/>
        <w:ind w:firstLine="708"/>
        <w:jc w:val="both"/>
        <w:rPr>
          <w:sz w:val="22"/>
          <w:szCs w:val="22"/>
        </w:rPr>
      </w:pPr>
      <w:r w:rsidRPr="00B16E1C">
        <w:rPr>
          <w:sz w:val="22"/>
          <w:szCs w:val="22"/>
        </w:rPr>
        <w:t>- I ?</w:t>
      </w:r>
    </w:p>
    <w:p w:rsidR="001D3885" w:rsidRPr="00B16E1C" w:rsidRDefault="001D3885" w:rsidP="00106C21">
      <w:pPr>
        <w:suppressAutoHyphens w:val="0"/>
        <w:ind w:firstLine="708"/>
        <w:jc w:val="both"/>
        <w:rPr>
          <w:sz w:val="22"/>
          <w:szCs w:val="22"/>
        </w:rPr>
      </w:pPr>
      <w:r w:rsidRPr="00B16E1C">
        <w:rPr>
          <w:sz w:val="22"/>
          <w:szCs w:val="22"/>
        </w:rPr>
        <w:t>- I teraz pójdziesz natychmiast za mną. I teraz wychodzimy.</w:t>
      </w:r>
    </w:p>
    <w:p w:rsidR="00841CBB" w:rsidRDefault="001D3885" w:rsidP="00FF4E7E">
      <w:pPr>
        <w:suppressAutoHyphens w:val="0"/>
        <w:ind w:firstLine="708"/>
        <w:jc w:val="both"/>
        <w:rPr>
          <w:sz w:val="22"/>
          <w:szCs w:val="22"/>
        </w:rPr>
      </w:pPr>
      <w:r w:rsidRPr="00B16E1C">
        <w:rPr>
          <w:sz w:val="22"/>
          <w:szCs w:val="22"/>
        </w:rPr>
        <w:t>I w ten o to sposób w</w:t>
      </w:r>
      <w:r>
        <w:rPr>
          <w:sz w:val="22"/>
          <w:szCs w:val="22"/>
        </w:rPr>
        <w:t xml:space="preserve">róciliśmy do kabiny w toalecie. </w:t>
      </w:r>
      <w:r w:rsidRPr="00B16E1C">
        <w:rPr>
          <w:sz w:val="22"/>
          <w:szCs w:val="22"/>
        </w:rPr>
        <w:t xml:space="preserve">W kiblu nie chciała mi zrobić loda, ot takie zabawne konwenanse. </w:t>
      </w:r>
      <w:r w:rsidR="00B059A6">
        <w:rPr>
          <w:sz w:val="22"/>
          <w:szCs w:val="22"/>
        </w:rPr>
        <w:t xml:space="preserve">I dobrze, zawsze wolę kochać się namiętnie i niespiesznie. </w:t>
      </w:r>
      <w:r w:rsidRPr="00B16E1C">
        <w:rPr>
          <w:sz w:val="22"/>
          <w:szCs w:val="22"/>
        </w:rPr>
        <w:t xml:space="preserve">Była mokra, pachnąca i </w:t>
      </w:r>
      <w:r w:rsidRPr="00FF4E7E">
        <w:rPr>
          <w:sz w:val="22"/>
          <w:szCs w:val="22"/>
        </w:rPr>
        <w:t>miała piękne ciało. Lubię jebać cipki ociekające i ciasne.</w:t>
      </w:r>
      <w:r w:rsidR="00FF4E7E">
        <w:rPr>
          <w:sz w:val="22"/>
          <w:szCs w:val="22"/>
        </w:rPr>
        <w:t xml:space="preserve"> </w:t>
      </w:r>
      <w:r w:rsidRPr="00FF4E7E">
        <w:rPr>
          <w:sz w:val="22"/>
          <w:szCs w:val="22"/>
        </w:rPr>
        <w:t>Spotkanie musiało przypaść Jej do gustu, gdyż znów chciała mnie spotkać. Był tylko mały drobny problem. Nie miałem mieszkania. Czarny Amerykanin dostrzegając moje rozterki zostawił mi mieszkanie do dyspozycji. Git. Byłem kontent z tego spotkania</w:t>
      </w:r>
      <w:r w:rsidR="00FF4E7E">
        <w:rPr>
          <w:sz w:val="22"/>
          <w:szCs w:val="22"/>
        </w:rPr>
        <w:t xml:space="preserve">. </w:t>
      </w:r>
      <w:r w:rsidRPr="00FF4E7E">
        <w:rPr>
          <w:sz w:val="22"/>
          <w:szCs w:val="22"/>
        </w:rPr>
        <w:t>Mimo wszystko dziewczyna wykazywała pewne zdolności</w:t>
      </w:r>
      <w:r w:rsidRPr="00B16E1C">
        <w:rPr>
          <w:sz w:val="22"/>
          <w:szCs w:val="22"/>
        </w:rPr>
        <w:t xml:space="preserve"> i udało się Ją rozluźnić. Po spotkaniu dziękowała mi przez cały powrót, kiedy odprowadzałem Ją na przystanek. Jak się dowiedziałem później, dziewczyna ta od czterech lat była w związku. Podobno kochała swojego mężczyznę. Jednak cały czas pracowała </w:t>
      </w:r>
      <w:r w:rsidR="00FF4E7E">
        <w:rPr>
          <w:sz w:val="22"/>
          <w:szCs w:val="22"/>
        </w:rPr>
        <w:br/>
      </w:r>
      <w:r>
        <w:rPr>
          <w:sz w:val="22"/>
          <w:szCs w:val="22"/>
        </w:rPr>
        <w:t xml:space="preserve">i studiowała </w:t>
      </w:r>
      <w:r w:rsidRPr="00B16E1C">
        <w:rPr>
          <w:sz w:val="22"/>
          <w:szCs w:val="22"/>
        </w:rPr>
        <w:t>i spragniona była rozrywek, a przede wszystkim dobrego seksu. Byłem wtedy synonimem dobrego seksu ponoć.</w:t>
      </w:r>
      <w:r w:rsidR="00FF4E7E">
        <w:rPr>
          <w:sz w:val="22"/>
          <w:szCs w:val="22"/>
        </w:rPr>
        <w:t xml:space="preserve"> </w:t>
      </w:r>
      <w:r w:rsidRPr="00B16E1C">
        <w:rPr>
          <w:sz w:val="22"/>
          <w:szCs w:val="22"/>
        </w:rPr>
        <w:t xml:space="preserve">Usłyszałem od Niej przerażającą historię o tym, że Jej partner stosunek kończył niezmiennie szybko i nie troszczył się o Jej satysfakcję wcale. Dziewczyna była mną zachwycona i chciała mieć ze mną tak zwany „dłuższy układ”. Nie chciałem go. Każda kobieta, z którą spałem, odkąd byłem </w:t>
      </w:r>
      <w:r>
        <w:rPr>
          <w:sz w:val="22"/>
          <w:szCs w:val="22"/>
        </w:rPr>
        <w:br/>
      </w:r>
      <w:r w:rsidRPr="00B16E1C">
        <w:rPr>
          <w:sz w:val="22"/>
          <w:szCs w:val="22"/>
        </w:rPr>
        <w:t xml:space="preserve">z Najdroższą, była jedynie substytutem. Seks bez miłości nudził mnie bardziej niż seks pozbawiony namiętności. </w:t>
      </w:r>
    </w:p>
    <w:p w:rsidR="001D3885" w:rsidRPr="00B16E1C" w:rsidRDefault="001D3885" w:rsidP="00FF4E7E">
      <w:pPr>
        <w:suppressAutoHyphens w:val="0"/>
        <w:ind w:firstLine="708"/>
        <w:jc w:val="both"/>
        <w:rPr>
          <w:sz w:val="22"/>
          <w:szCs w:val="22"/>
        </w:rPr>
      </w:pPr>
      <w:r w:rsidRPr="00B16E1C">
        <w:rPr>
          <w:sz w:val="22"/>
          <w:szCs w:val="22"/>
        </w:rPr>
        <w:t>Seks z kimś, Kogo nie kocham</w:t>
      </w:r>
      <w:r w:rsidR="00FF4E7E">
        <w:rPr>
          <w:sz w:val="22"/>
          <w:szCs w:val="22"/>
        </w:rPr>
        <w:t>y</w:t>
      </w:r>
      <w:r w:rsidRPr="00B16E1C">
        <w:rPr>
          <w:sz w:val="22"/>
          <w:szCs w:val="22"/>
        </w:rPr>
        <w:t xml:space="preserve">, </w:t>
      </w:r>
      <w:r w:rsidR="00FF4E7E">
        <w:rPr>
          <w:sz w:val="22"/>
          <w:szCs w:val="22"/>
        </w:rPr>
        <w:t xml:space="preserve">zazwyczaj </w:t>
      </w:r>
      <w:r w:rsidRPr="00B16E1C">
        <w:rPr>
          <w:sz w:val="22"/>
          <w:szCs w:val="22"/>
        </w:rPr>
        <w:t xml:space="preserve">jest pusty </w:t>
      </w:r>
      <w:r w:rsidR="00FF4E7E">
        <w:rPr>
          <w:sz w:val="22"/>
          <w:szCs w:val="22"/>
        </w:rPr>
        <w:br/>
      </w:r>
      <w:r w:rsidRPr="00B16E1C">
        <w:rPr>
          <w:sz w:val="22"/>
          <w:szCs w:val="22"/>
        </w:rPr>
        <w:t xml:space="preserve">i mechaniczny. Niezależnie od tego, jak silna byłaby chemia </w:t>
      </w:r>
      <w:r w:rsidR="00FF4E7E">
        <w:rPr>
          <w:sz w:val="22"/>
          <w:szCs w:val="22"/>
        </w:rPr>
        <w:br/>
      </w:r>
      <w:r w:rsidRPr="00B16E1C">
        <w:rPr>
          <w:sz w:val="22"/>
          <w:szCs w:val="22"/>
        </w:rPr>
        <w:t>i namiętność; bez poczucia bliskości, satysfakcja była jedynie po stronie kobiety. Ja czułem duszącą mnie pustkę.</w:t>
      </w:r>
    </w:p>
    <w:p w:rsidR="00FF4E7E" w:rsidRDefault="00FF4E7E" w:rsidP="00194B9C">
      <w:pPr>
        <w:suppressAutoHyphens w:val="0"/>
        <w:ind w:firstLine="708"/>
        <w:jc w:val="both"/>
        <w:rPr>
          <w:sz w:val="22"/>
          <w:szCs w:val="22"/>
        </w:rPr>
      </w:pPr>
      <w:r>
        <w:rPr>
          <w:sz w:val="22"/>
          <w:szCs w:val="22"/>
        </w:rPr>
        <w:t>Na szczęście rozwiązaniem na podobne dylematy, są kobiety atrakcyjne i dobre w łóżku. Można im wybaczyć emocjonalne niedostatki, kiedy na przykład fantastycznie całują.</w:t>
      </w:r>
    </w:p>
    <w:p w:rsidR="00841CBB" w:rsidRPr="003D704D" w:rsidRDefault="001D3885" w:rsidP="00F5418F">
      <w:pPr>
        <w:suppressAutoHyphens w:val="0"/>
        <w:ind w:firstLine="708"/>
        <w:jc w:val="both"/>
        <w:rPr>
          <w:sz w:val="22"/>
          <w:szCs w:val="22"/>
        </w:rPr>
      </w:pPr>
      <w:r w:rsidRPr="00B16E1C">
        <w:rPr>
          <w:sz w:val="22"/>
          <w:szCs w:val="22"/>
        </w:rPr>
        <w:lastRenderedPageBreak/>
        <w:t>Byłem uzależniony od seksu i chorej miłości. Nałóg we mnie zduszony tkwi. Nie wiem, z iloma kobietami uprawiałem miłość. Wiem jednak, że niekiedy lepsza jest masturbacja niż seks z dziewczyną pozbawioną wyobraźni i głupią. Inteligencja seksualna najczęściej pokrywa się z dojrzałą osobowością</w:t>
      </w:r>
      <w:r w:rsidR="00354EBA">
        <w:rPr>
          <w:sz w:val="22"/>
          <w:szCs w:val="22"/>
        </w:rPr>
        <w:t xml:space="preserve"> </w:t>
      </w:r>
      <w:r w:rsidRPr="00B16E1C">
        <w:rPr>
          <w:sz w:val="22"/>
          <w:szCs w:val="22"/>
        </w:rPr>
        <w:t>i atrakcyjnością fizyczną.</w:t>
      </w:r>
    </w:p>
    <w:p w:rsidR="00194B9C" w:rsidRDefault="001D3885" w:rsidP="00FF4E7E">
      <w:pPr>
        <w:suppressAutoHyphens w:val="0"/>
        <w:ind w:firstLine="708"/>
        <w:jc w:val="both"/>
        <w:rPr>
          <w:sz w:val="22"/>
          <w:szCs w:val="22"/>
        </w:rPr>
      </w:pPr>
      <w:r w:rsidRPr="003D704D">
        <w:rPr>
          <w:sz w:val="22"/>
          <w:szCs w:val="22"/>
        </w:rPr>
        <w:t>Dostałem</w:t>
      </w:r>
      <w:r w:rsidR="00FF4E7E">
        <w:rPr>
          <w:sz w:val="22"/>
          <w:szCs w:val="22"/>
        </w:rPr>
        <w:t>,</w:t>
      </w:r>
      <w:r w:rsidRPr="003D704D">
        <w:rPr>
          <w:sz w:val="22"/>
          <w:szCs w:val="22"/>
        </w:rPr>
        <w:t xml:space="preserve"> czego chciałem, jednak teraz znów brzydziłem</w:t>
      </w:r>
      <w:r w:rsidRPr="00B16E1C">
        <w:rPr>
          <w:sz w:val="22"/>
          <w:szCs w:val="22"/>
        </w:rPr>
        <w:t xml:space="preserve"> się sobą. Chciałem przecież tylko </w:t>
      </w:r>
      <w:r w:rsidR="00841CBB">
        <w:rPr>
          <w:sz w:val="22"/>
          <w:szCs w:val="22"/>
        </w:rPr>
        <w:t>Najdroższej</w:t>
      </w:r>
      <w:r w:rsidRPr="00B16E1C">
        <w:rPr>
          <w:sz w:val="22"/>
          <w:szCs w:val="22"/>
        </w:rPr>
        <w:t>, wszystko inne było substytutem. Jednego dnia przez słuchawkę szeptała mi czułe słowa Kocham, drugiego słyszałem, że mnie nienawidzi i pogardza mną. Stwierdziłem, że przyjadę w miejsce, gdzie miała praktyki z przy</w:t>
      </w:r>
      <w:r w:rsidR="00FF4E7E">
        <w:rPr>
          <w:sz w:val="22"/>
          <w:szCs w:val="22"/>
        </w:rPr>
        <w:t xml:space="preserve">jaciółmi ze szkoły, </w:t>
      </w:r>
      <w:r w:rsidRPr="00B16E1C">
        <w:rPr>
          <w:sz w:val="22"/>
          <w:szCs w:val="22"/>
        </w:rPr>
        <w:t>z piłą spalinową. Znów mnie uspokoiła mówiąc, że będzie dobrze przecież. Powiedziała o tym, że Ją straszyłem, Przyjaciół</w:t>
      </w:r>
      <w:r w:rsidR="00FA2432">
        <w:rPr>
          <w:sz w:val="22"/>
          <w:szCs w:val="22"/>
        </w:rPr>
        <w:t xml:space="preserve">ce </w:t>
      </w:r>
      <w:r w:rsidRPr="00B16E1C">
        <w:rPr>
          <w:sz w:val="22"/>
          <w:szCs w:val="22"/>
        </w:rPr>
        <w:t>Z Gar</w:t>
      </w:r>
      <w:r w:rsidR="00841CBB">
        <w:rPr>
          <w:sz w:val="22"/>
          <w:szCs w:val="22"/>
        </w:rPr>
        <w:t xml:space="preserve">bem, </w:t>
      </w:r>
      <w:r w:rsidR="00841CBB">
        <w:rPr>
          <w:sz w:val="22"/>
          <w:szCs w:val="22"/>
        </w:rPr>
        <w:br/>
      </w:r>
      <w:r w:rsidRPr="00B16E1C">
        <w:rPr>
          <w:sz w:val="22"/>
          <w:szCs w:val="22"/>
        </w:rPr>
        <w:t xml:space="preserve">u której niegdyś razem byliśmy na imprezie. </w:t>
      </w:r>
    </w:p>
    <w:p w:rsidR="00841CBB" w:rsidRDefault="001D3885" w:rsidP="00FF4E7E">
      <w:pPr>
        <w:suppressAutoHyphens w:val="0"/>
        <w:ind w:firstLine="708"/>
        <w:jc w:val="both"/>
        <w:rPr>
          <w:sz w:val="22"/>
          <w:szCs w:val="22"/>
        </w:rPr>
      </w:pPr>
      <w:r w:rsidRPr="00B16E1C">
        <w:rPr>
          <w:sz w:val="22"/>
          <w:szCs w:val="22"/>
        </w:rPr>
        <w:t xml:space="preserve">Pojechaliśmy </w:t>
      </w:r>
      <w:r w:rsidR="00841CBB">
        <w:rPr>
          <w:sz w:val="22"/>
          <w:szCs w:val="22"/>
        </w:rPr>
        <w:t>tam</w:t>
      </w:r>
      <w:r w:rsidRPr="00B16E1C">
        <w:rPr>
          <w:sz w:val="22"/>
          <w:szCs w:val="22"/>
        </w:rPr>
        <w:t xml:space="preserve"> bez kłótni, zaś na imprezie upiłem się i wszędzie łaziłem za Najdroższą, strasznie się do Niej lepiąc. Pamiętam, że skryliśmy się w piwnicy, aby Kochać, </w:t>
      </w:r>
      <w:r w:rsidR="00194B9C">
        <w:rPr>
          <w:sz w:val="22"/>
          <w:szCs w:val="22"/>
        </w:rPr>
        <w:br/>
      </w:r>
      <w:r w:rsidRPr="00B16E1C">
        <w:rPr>
          <w:sz w:val="22"/>
          <w:szCs w:val="22"/>
        </w:rPr>
        <w:t xml:space="preserve">i przeszkodziła Nam trójka Jej znajomych. Śmialiśmy się </w:t>
      </w:r>
      <w:r w:rsidR="00194B9C">
        <w:rPr>
          <w:sz w:val="22"/>
          <w:szCs w:val="22"/>
        </w:rPr>
        <w:br/>
      </w:r>
      <w:r w:rsidRPr="00B16E1C">
        <w:rPr>
          <w:sz w:val="22"/>
          <w:szCs w:val="22"/>
        </w:rPr>
        <w:t xml:space="preserve">z tego i całowaliśmy czule. </w:t>
      </w:r>
    </w:p>
    <w:p w:rsidR="00841CBB" w:rsidRDefault="001D3885" w:rsidP="00841CBB">
      <w:pPr>
        <w:suppressAutoHyphens w:val="0"/>
        <w:ind w:firstLine="708"/>
        <w:jc w:val="both"/>
        <w:rPr>
          <w:sz w:val="22"/>
          <w:szCs w:val="22"/>
        </w:rPr>
      </w:pPr>
      <w:r w:rsidRPr="00B16E1C">
        <w:rPr>
          <w:sz w:val="22"/>
          <w:szCs w:val="22"/>
        </w:rPr>
        <w:t>Tego dnia, gdy stwierdziłem, że wszystkich pozabijam piłą spalinową – Najdroższa zwierzała się z tego, jak bardzo jest nieszczęśliwa przez to, że spotyka się ze mną. Pokazała bliznę po moim ugryzieniu. Blizna miała pięć miesięcy. Ugryzłem Ją, kiedy</w:t>
      </w:r>
      <w:r>
        <w:rPr>
          <w:sz w:val="22"/>
          <w:szCs w:val="22"/>
        </w:rPr>
        <w:t xml:space="preserve"> miałem graniczne stężenie bólu </w:t>
      </w:r>
      <w:r w:rsidR="00FA2432">
        <w:rPr>
          <w:sz w:val="22"/>
          <w:szCs w:val="22"/>
        </w:rPr>
        <w:t>w sobie, moja dusza</w:t>
      </w:r>
      <w:r w:rsidRPr="00B16E1C">
        <w:rPr>
          <w:sz w:val="22"/>
          <w:szCs w:val="22"/>
        </w:rPr>
        <w:t xml:space="preserve"> wyła, zaś Ona, chowając całą sobą mnie od moich kolejnych samookaleczeń, objęła mnie, a ja zacisnąłem z tego bólu zęby. Sądziłem, że gryzę delikatny kawałek materiału </w:t>
      </w:r>
      <w:r w:rsidR="00841CBB">
        <w:rPr>
          <w:sz w:val="22"/>
          <w:szCs w:val="22"/>
        </w:rPr>
        <w:br/>
      </w:r>
      <w:r w:rsidRPr="00B16E1C">
        <w:rPr>
          <w:sz w:val="22"/>
          <w:szCs w:val="22"/>
        </w:rPr>
        <w:t xml:space="preserve">i na nim zaciskam szczęki. To było Jej ramię. </w:t>
      </w:r>
    </w:p>
    <w:p w:rsidR="001D3885" w:rsidRPr="00B16E1C" w:rsidRDefault="001D3885" w:rsidP="00841CBB">
      <w:pPr>
        <w:suppressAutoHyphens w:val="0"/>
        <w:ind w:firstLine="708"/>
        <w:jc w:val="both"/>
        <w:rPr>
          <w:sz w:val="22"/>
          <w:szCs w:val="22"/>
        </w:rPr>
      </w:pPr>
      <w:r w:rsidRPr="00B16E1C">
        <w:rPr>
          <w:sz w:val="22"/>
          <w:szCs w:val="22"/>
        </w:rPr>
        <w:t xml:space="preserve">Tego samego dnia trafiłem do szpitala psychiatrycznego. </w:t>
      </w:r>
    </w:p>
    <w:p w:rsidR="00841CBB" w:rsidRDefault="00841CBB" w:rsidP="00CF4966">
      <w:pPr>
        <w:suppressAutoHyphens w:val="0"/>
        <w:jc w:val="both"/>
        <w:rPr>
          <w:sz w:val="22"/>
          <w:szCs w:val="22"/>
        </w:rPr>
      </w:pPr>
    </w:p>
    <w:p w:rsidR="00F5418F" w:rsidRDefault="00F5418F" w:rsidP="00CF4966">
      <w:pPr>
        <w:suppressAutoHyphens w:val="0"/>
        <w:jc w:val="both"/>
        <w:rPr>
          <w:sz w:val="22"/>
          <w:szCs w:val="22"/>
        </w:rPr>
      </w:pPr>
    </w:p>
    <w:p w:rsidR="00F5418F" w:rsidRDefault="00F5418F" w:rsidP="00CF4966">
      <w:pPr>
        <w:suppressAutoHyphens w:val="0"/>
        <w:jc w:val="both"/>
        <w:rPr>
          <w:sz w:val="22"/>
          <w:szCs w:val="22"/>
        </w:rPr>
      </w:pPr>
    </w:p>
    <w:p w:rsidR="00194B9C" w:rsidRDefault="00194B9C" w:rsidP="00CF4966">
      <w:pPr>
        <w:suppressAutoHyphens w:val="0"/>
        <w:jc w:val="both"/>
        <w:rPr>
          <w:sz w:val="22"/>
          <w:szCs w:val="22"/>
        </w:rPr>
      </w:pPr>
    </w:p>
    <w:p w:rsidR="00841CBB" w:rsidRPr="00841CBB" w:rsidRDefault="00841CBB" w:rsidP="00841CBB">
      <w:pPr>
        <w:suppressAutoHyphens w:val="0"/>
        <w:autoSpaceDE w:val="0"/>
        <w:autoSpaceDN w:val="0"/>
        <w:adjustRightInd w:val="0"/>
        <w:jc w:val="center"/>
        <w:rPr>
          <w:i/>
          <w:sz w:val="22"/>
        </w:rPr>
      </w:pPr>
      <w:r w:rsidRPr="00841CBB">
        <w:rPr>
          <w:i/>
          <w:sz w:val="22"/>
        </w:rPr>
        <w:lastRenderedPageBreak/>
        <w:t>Kochane Dawne Marzenie</w:t>
      </w:r>
    </w:p>
    <w:p w:rsidR="00841CBB" w:rsidRDefault="00841CBB" w:rsidP="00841CBB">
      <w:pPr>
        <w:suppressAutoHyphens w:val="0"/>
        <w:autoSpaceDE w:val="0"/>
        <w:autoSpaceDN w:val="0"/>
        <w:adjustRightInd w:val="0"/>
        <w:ind w:firstLine="708"/>
        <w:jc w:val="both"/>
        <w:rPr>
          <w:i/>
          <w:sz w:val="22"/>
          <w:szCs w:val="22"/>
        </w:rPr>
      </w:pPr>
      <w:r w:rsidRPr="00841CBB">
        <w:rPr>
          <w:i/>
          <w:sz w:val="22"/>
          <w:szCs w:val="22"/>
        </w:rPr>
        <w:t xml:space="preserve">Ta </w:t>
      </w:r>
      <w:r w:rsidRPr="00E7018B">
        <w:rPr>
          <w:i/>
          <w:sz w:val="22"/>
          <w:szCs w:val="22"/>
        </w:rPr>
        <w:t xml:space="preserve">dziewczyna ma chłopaka od czterech lat, ale </w:t>
      </w:r>
      <w:r w:rsidRPr="00E7018B">
        <w:rPr>
          <w:i/>
          <w:sz w:val="22"/>
        </w:rPr>
        <w:t xml:space="preserve">Ten </w:t>
      </w:r>
      <w:r w:rsidRPr="00E7018B">
        <w:rPr>
          <w:i/>
          <w:sz w:val="22"/>
          <w:szCs w:val="22"/>
        </w:rPr>
        <w:t xml:space="preserve">chujowo się rucha, tak ze trzy minuty i kończy, później zasypia, nie chce jeszcze raz, ani języczkiem, ani paluszkiem nie dogodzi. Trzeba było dziewczynie dopomóc. </w:t>
      </w:r>
    </w:p>
    <w:p w:rsidR="00841CBB" w:rsidRPr="003D704D" w:rsidRDefault="00841CBB" w:rsidP="00841CBB">
      <w:pPr>
        <w:suppressAutoHyphens w:val="0"/>
        <w:autoSpaceDE w:val="0"/>
        <w:autoSpaceDN w:val="0"/>
        <w:adjustRightInd w:val="0"/>
        <w:ind w:firstLine="708"/>
        <w:jc w:val="both"/>
        <w:rPr>
          <w:i/>
          <w:sz w:val="22"/>
          <w:szCs w:val="22"/>
        </w:rPr>
      </w:pPr>
      <w:r w:rsidRPr="00E7018B">
        <w:rPr>
          <w:i/>
          <w:sz w:val="22"/>
          <w:szCs w:val="22"/>
        </w:rPr>
        <w:t xml:space="preserve">Strasznych zakwasów się </w:t>
      </w:r>
      <w:r>
        <w:rPr>
          <w:i/>
          <w:sz w:val="22"/>
          <w:szCs w:val="22"/>
        </w:rPr>
        <w:t>nabawiła i ponoć rozdarłem J</w:t>
      </w:r>
      <w:r w:rsidRPr="003D704D">
        <w:rPr>
          <w:i/>
          <w:sz w:val="22"/>
          <w:szCs w:val="22"/>
        </w:rPr>
        <w:t>ej poś</w:t>
      </w:r>
      <w:r>
        <w:rPr>
          <w:i/>
          <w:sz w:val="22"/>
          <w:szCs w:val="22"/>
        </w:rPr>
        <w:t>ladki, kiedy J</w:t>
      </w:r>
      <w:r w:rsidRPr="003D704D">
        <w:rPr>
          <w:i/>
          <w:sz w:val="22"/>
          <w:szCs w:val="22"/>
        </w:rPr>
        <w:t>ą pociągnąłem - nie wiem co to znaczy szczerze, ale to pewnie zawoalowany komplement. Ah, te kobiety, wszystkie dziwki, zdradzające prędzej czy później z jakimś bezdomnym leszczem. Ech.</w:t>
      </w:r>
    </w:p>
    <w:p w:rsidR="00841CBB" w:rsidRPr="003D704D" w:rsidRDefault="00841CBB" w:rsidP="00841CBB">
      <w:pPr>
        <w:suppressAutoHyphens w:val="0"/>
        <w:autoSpaceDE w:val="0"/>
        <w:autoSpaceDN w:val="0"/>
        <w:adjustRightInd w:val="0"/>
        <w:ind w:firstLine="708"/>
        <w:jc w:val="both"/>
        <w:rPr>
          <w:i/>
          <w:sz w:val="22"/>
          <w:szCs w:val="22"/>
        </w:rPr>
      </w:pPr>
      <w:r w:rsidRPr="003D704D">
        <w:rPr>
          <w:i/>
          <w:sz w:val="22"/>
        </w:rPr>
        <w:t xml:space="preserve">Oj żeby nie było, że nie pytam: </w:t>
      </w:r>
      <w:r w:rsidRPr="003D704D">
        <w:rPr>
          <w:i/>
          <w:sz w:val="22"/>
          <w:szCs w:val="22"/>
        </w:rPr>
        <w:t xml:space="preserve">To co u Ciebie? Wieczór miły, wszystko okey? Tak się cieszę, że zdałaś. Wiem, że to było dla Ciebie ważne. Wybacz proszę, że nie okazywałem dostatecznej euforii z tego powodu, po prostu cieszyłem się </w:t>
      </w:r>
      <w:r>
        <w:rPr>
          <w:i/>
          <w:sz w:val="22"/>
          <w:szCs w:val="22"/>
        </w:rPr>
        <w:br/>
      </w:r>
      <w:r w:rsidRPr="003D704D">
        <w:rPr>
          <w:i/>
          <w:sz w:val="22"/>
          <w:szCs w:val="22"/>
        </w:rPr>
        <w:t>w duchu. Wiedz, że z Miłującym, jak na szpilkach, czekaliśmy w migawce na wyniki twojego egzaminu oraz Kobiety Wszystko I Nic w tym samym czasie. Cieszyłem się bardzo, że masz kolejną szansę, uważam, że twoje pretensje, co do braku mojej radości były mocno niesprawiedliwe.</w:t>
      </w:r>
    </w:p>
    <w:p w:rsidR="00841CBB" w:rsidRDefault="00841CBB" w:rsidP="001D3885">
      <w:pPr>
        <w:suppressAutoHyphens w:val="0"/>
        <w:jc w:val="both"/>
        <w:rPr>
          <w:sz w:val="22"/>
          <w:szCs w:val="22"/>
        </w:rPr>
      </w:pPr>
    </w:p>
    <w:p w:rsidR="001D3885" w:rsidRDefault="001D3885" w:rsidP="001D3885">
      <w:pPr>
        <w:suppressAutoHyphens w:val="0"/>
        <w:jc w:val="both"/>
        <w:rPr>
          <w:sz w:val="22"/>
          <w:szCs w:val="22"/>
        </w:rPr>
      </w:pPr>
      <w:r>
        <w:rPr>
          <w:sz w:val="22"/>
          <w:szCs w:val="22"/>
        </w:rPr>
        <w:tab/>
      </w:r>
      <w:r w:rsidRPr="00B16E1C">
        <w:rPr>
          <w:sz w:val="22"/>
          <w:szCs w:val="22"/>
        </w:rPr>
        <w:t xml:space="preserve">Po tym, kiedy </w:t>
      </w:r>
      <w:r w:rsidR="00237BCC">
        <w:rPr>
          <w:sz w:val="22"/>
          <w:szCs w:val="22"/>
        </w:rPr>
        <w:t xml:space="preserve">Najdroższa </w:t>
      </w:r>
      <w:r w:rsidRPr="00B16E1C">
        <w:rPr>
          <w:sz w:val="22"/>
          <w:szCs w:val="22"/>
        </w:rPr>
        <w:t>wróciła z praktyk, pamiętam jak zjedliśmy po preclu na dachu pijąc kawę.</w:t>
      </w:r>
    </w:p>
    <w:p w:rsidR="00237BCC" w:rsidRDefault="001D3885" w:rsidP="00237BCC">
      <w:pPr>
        <w:suppressAutoHyphens w:val="0"/>
        <w:jc w:val="both"/>
        <w:rPr>
          <w:sz w:val="22"/>
          <w:szCs w:val="22"/>
        </w:rPr>
      </w:pPr>
      <w:r w:rsidRPr="00FE45A6">
        <w:rPr>
          <w:sz w:val="22"/>
          <w:szCs w:val="22"/>
        </w:rPr>
        <w:tab/>
        <w:t xml:space="preserve">Serce mi się wyrywało z piersi, kiedy Najdroższa po dwóch tygodniach wróciła z „praktyk”. </w:t>
      </w:r>
    </w:p>
    <w:p w:rsidR="00237BCC" w:rsidRDefault="001D3885" w:rsidP="00237BCC">
      <w:pPr>
        <w:suppressAutoHyphens w:val="0"/>
        <w:ind w:firstLine="708"/>
        <w:jc w:val="both"/>
        <w:rPr>
          <w:sz w:val="22"/>
          <w:szCs w:val="22"/>
        </w:rPr>
      </w:pPr>
      <w:r w:rsidRPr="00FE45A6">
        <w:rPr>
          <w:sz w:val="22"/>
          <w:szCs w:val="22"/>
        </w:rPr>
        <w:t xml:space="preserve">Natychmiast chciałem </w:t>
      </w:r>
      <w:r w:rsidR="00237BCC">
        <w:rPr>
          <w:sz w:val="22"/>
          <w:szCs w:val="22"/>
        </w:rPr>
        <w:t>Ją zobaczyć</w:t>
      </w:r>
      <w:r w:rsidRPr="00FE45A6">
        <w:rPr>
          <w:sz w:val="22"/>
          <w:szCs w:val="22"/>
        </w:rPr>
        <w:t>. Natychmiast</w:t>
      </w:r>
      <w:r w:rsidRPr="00B16E1C">
        <w:rPr>
          <w:sz w:val="22"/>
          <w:szCs w:val="22"/>
        </w:rPr>
        <w:t>.</w:t>
      </w:r>
      <w:r w:rsidR="00237BCC">
        <w:rPr>
          <w:sz w:val="22"/>
          <w:szCs w:val="22"/>
        </w:rPr>
        <w:t xml:space="preserve"> </w:t>
      </w:r>
    </w:p>
    <w:p w:rsidR="001D3885" w:rsidRPr="00B16E1C" w:rsidRDefault="001D3885" w:rsidP="00F5418F">
      <w:pPr>
        <w:suppressAutoHyphens w:val="0"/>
        <w:ind w:firstLine="708"/>
        <w:jc w:val="both"/>
        <w:rPr>
          <w:sz w:val="22"/>
          <w:szCs w:val="22"/>
        </w:rPr>
      </w:pPr>
      <w:r w:rsidRPr="00B16E1C">
        <w:rPr>
          <w:sz w:val="22"/>
          <w:szCs w:val="22"/>
        </w:rPr>
        <w:t>Byłem głodny i zmęczony</w:t>
      </w:r>
      <w:r>
        <w:rPr>
          <w:sz w:val="22"/>
          <w:szCs w:val="22"/>
        </w:rPr>
        <w:t>.</w:t>
      </w:r>
      <w:r w:rsidRPr="00B16E1C">
        <w:rPr>
          <w:sz w:val="22"/>
          <w:szCs w:val="22"/>
        </w:rPr>
        <w:t xml:space="preserve"> </w:t>
      </w:r>
      <w:r>
        <w:rPr>
          <w:sz w:val="22"/>
          <w:szCs w:val="22"/>
        </w:rPr>
        <w:t>T</w:t>
      </w:r>
      <w:r w:rsidR="00F5418F">
        <w:rPr>
          <w:sz w:val="22"/>
          <w:szCs w:val="22"/>
        </w:rPr>
        <w:t xml:space="preserve">rupi – przybiegłem na </w:t>
      </w:r>
      <w:r w:rsidRPr="00B16E1C">
        <w:rPr>
          <w:sz w:val="22"/>
          <w:szCs w:val="22"/>
        </w:rPr>
        <w:t>spotkanie. Najdroż</w:t>
      </w:r>
      <w:r>
        <w:rPr>
          <w:sz w:val="22"/>
          <w:szCs w:val="22"/>
        </w:rPr>
        <w:t xml:space="preserve">sza dużo chorowała na wyjeździe </w:t>
      </w:r>
      <w:r w:rsidRPr="00B16E1C">
        <w:rPr>
          <w:sz w:val="22"/>
          <w:szCs w:val="22"/>
        </w:rPr>
        <w:t>i wróciła z ogrom</w:t>
      </w:r>
      <w:r>
        <w:rPr>
          <w:sz w:val="22"/>
          <w:szCs w:val="22"/>
        </w:rPr>
        <w:t xml:space="preserve">ną opryszczką. Zobaczyliśmy się </w:t>
      </w:r>
      <w:r w:rsidRPr="00B16E1C">
        <w:rPr>
          <w:sz w:val="22"/>
          <w:szCs w:val="22"/>
        </w:rPr>
        <w:t xml:space="preserve">i zaczęliśmy histerycznie się śmiać. </w:t>
      </w:r>
      <w:r>
        <w:rPr>
          <w:sz w:val="22"/>
          <w:szCs w:val="22"/>
        </w:rPr>
        <w:t>Zapytałem:</w:t>
      </w:r>
    </w:p>
    <w:p w:rsidR="001D3885" w:rsidRPr="00B16E1C" w:rsidRDefault="001D3885" w:rsidP="00FF4E7E">
      <w:pPr>
        <w:suppressAutoHyphens w:val="0"/>
        <w:ind w:firstLine="708"/>
        <w:jc w:val="both"/>
        <w:rPr>
          <w:sz w:val="22"/>
          <w:szCs w:val="22"/>
        </w:rPr>
      </w:pPr>
      <w:r w:rsidRPr="00B16E1C">
        <w:rPr>
          <w:sz w:val="22"/>
          <w:szCs w:val="22"/>
        </w:rPr>
        <w:t>- Myślisz, że ta opryszczka mnie powstrzyma?</w:t>
      </w:r>
    </w:p>
    <w:p w:rsidR="001D3885" w:rsidRPr="00B16E1C" w:rsidRDefault="001D3885" w:rsidP="00FF4E7E">
      <w:pPr>
        <w:suppressAutoHyphens w:val="0"/>
        <w:ind w:firstLine="708"/>
        <w:jc w:val="both"/>
        <w:rPr>
          <w:sz w:val="22"/>
          <w:szCs w:val="22"/>
        </w:rPr>
      </w:pPr>
      <w:r w:rsidRPr="00B16E1C">
        <w:rPr>
          <w:sz w:val="22"/>
          <w:szCs w:val="22"/>
        </w:rPr>
        <w:t>- Nie sądzę. Lecz nie traćmy nadziei.</w:t>
      </w:r>
    </w:p>
    <w:p w:rsidR="001D3885" w:rsidRDefault="001D3885" w:rsidP="001D3885">
      <w:pPr>
        <w:suppressAutoHyphens w:val="0"/>
        <w:jc w:val="both"/>
        <w:rPr>
          <w:sz w:val="22"/>
          <w:szCs w:val="22"/>
        </w:rPr>
      </w:pPr>
      <w:r w:rsidRPr="00B16E1C">
        <w:rPr>
          <w:sz w:val="22"/>
          <w:szCs w:val="22"/>
        </w:rPr>
        <w:tab/>
      </w:r>
      <w:r>
        <w:rPr>
          <w:sz w:val="22"/>
          <w:szCs w:val="22"/>
        </w:rPr>
        <w:t>Wtedy k</w:t>
      </w:r>
      <w:r w:rsidRPr="00B16E1C">
        <w:rPr>
          <w:sz w:val="22"/>
          <w:szCs w:val="22"/>
        </w:rPr>
        <w:t xml:space="preserve">upiła mi </w:t>
      </w:r>
      <w:r>
        <w:rPr>
          <w:sz w:val="22"/>
          <w:szCs w:val="22"/>
        </w:rPr>
        <w:t xml:space="preserve">tego </w:t>
      </w:r>
      <w:r w:rsidRPr="00B16E1C">
        <w:rPr>
          <w:sz w:val="22"/>
          <w:szCs w:val="22"/>
        </w:rPr>
        <w:t xml:space="preserve">precla i poszliśmy pić kawę na dachu. </w:t>
      </w:r>
    </w:p>
    <w:p w:rsidR="00194B9C" w:rsidRDefault="001D3885" w:rsidP="00194B9C">
      <w:pPr>
        <w:suppressAutoHyphens w:val="0"/>
        <w:ind w:firstLine="708"/>
        <w:jc w:val="both"/>
        <w:rPr>
          <w:sz w:val="22"/>
          <w:szCs w:val="22"/>
        </w:rPr>
      </w:pPr>
      <w:r w:rsidRPr="00B16E1C">
        <w:rPr>
          <w:sz w:val="22"/>
          <w:szCs w:val="22"/>
        </w:rPr>
        <w:t xml:space="preserve">To było dobre spotkanie. Najdroższa obiecała mi, że zaprosi mnie na </w:t>
      </w:r>
      <w:r>
        <w:rPr>
          <w:sz w:val="22"/>
          <w:szCs w:val="22"/>
        </w:rPr>
        <w:t xml:space="preserve">swój spektakl. Byłem wdzięczny </w:t>
      </w:r>
      <w:r w:rsidRPr="00B16E1C">
        <w:rPr>
          <w:sz w:val="22"/>
          <w:szCs w:val="22"/>
        </w:rPr>
        <w:t>i szczęśliwy.</w:t>
      </w:r>
    </w:p>
    <w:p w:rsidR="00237BCC" w:rsidRDefault="001D3885" w:rsidP="00194B9C">
      <w:pPr>
        <w:suppressAutoHyphens w:val="0"/>
        <w:jc w:val="both"/>
        <w:rPr>
          <w:sz w:val="22"/>
          <w:szCs w:val="22"/>
        </w:rPr>
      </w:pPr>
      <w:r w:rsidRPr="00B16E1C">
        <w:rPr>
          <w:sz w:val="22"/>
          <w:szCs w:val="22"/>
        </w:rPr>
        <w:lastRenderedPageBreak/>
        <w:tab/>
        <w:t>Jakkolwiek żałośnie to brzmi. Zawsze pragnąłem drobnych oznak i potwierdzeń, że jestem ważny. Potrzebowałem, aby Najdroższa mówiła o mnie dobre rzeczy tym, których miałem za rywali, bądź</w:t>
      </w:r>
      <w:r>
        <w:rPr>
          <w:sz w:val="22"/>
          <w:szCs w:val="22"/>
        </w:rPr>
        <w:t>,</w:t>
      </w:r>
      <w:r w:rsidRPr="00B16E1C">
        <w:rPr>
          <w:sz w:val="22"/>
          <w:szCs w:val="22"/>
        </w:rPr>
        <w:t xml:space="preserve"> którzy byli </w:t>
      </w:r>
      <w:r>
        <w:rPr>
          <w:sz w:val="22"/>
          <w:szCs w:val="22"/>
        </w:rPr>
        <w:t>J</w:t>
      </w:r>
      <w:r w:rsidRPr="00B16E1C">
        <w:rPr>
          <w:sz w:val="22"/>
          <w:szCs w:val="22"/>
        </w:rPr>
        <w:t xml:space="preserve">ej bliscy. </w:t>
      </w:r>
    </w:p>
    <w:p w:rsidR="001D3885" w:rsidRDefault="001D3885" w:rsidP="00FF4E7E">
      <w:pPr>
        <w:suppressAutoHyphens w:val="0"/>
        <w:ind w:firstLine="708"/>
        <w:jc w:val="both"/>
        <w:rPr>
          <w:sz w:val="22"/>
          <w:szCs w:val="22"/>
        </w:rPr>
      </w:pPr>
      <w:r w:rsidRPr="00B16E1C">
        <w:rPr>
          <w:sz w:val="22"/>
          <w:szCs w:val="22"/>
        </w:rPr>
        <w:t xml:space="preserve">Przez swój upór </w:t>
      </w:r>
      <w:r>
        <w:rPr>
          <w:sz w:val="22"/>
          <w:szCs w:val="22"/>
        </w:rPr>
        <w:t xml:space="preserve">durnie </w:t>
      </w:r>
      <w:r w:rsidRPr="00B16E1C">
        <w:rPr>
          <w:sz w:val="22"/>
          <w:szCs w:val="22"/>
        </w:rPr>
        <w:t>traciłem pracę za pracą.</w:t>
      </w:r>
    </w:p>
    <w:p w:rsidR="00FF4E7E" w:rsidRDefault="00FF4E7E" w:rsidP="00FF4E7E">
      <w:pPr>
        <w:suppressAutoHyphens w:val="0"/>
        <w:jc w:val="both"/>
        <w:rPr>
          <w:sz w:val="22"/>
          <w:szCs w:val="22"/>
        </w:rPr>
      </w:pPr>
    </w:p>
    <w:p w:rsidR="00194B9C" w:rsidRDefault="001D3885" w:rsidP="00841CBB">
      <w:pPr>
        <w:suppressAutoHyphens w:val="0"/>
        <w:ind w:firstLine="708"/>
        <w:jc w:val="both"/>
        <w:rPr>
          <w:sz w:val="22"/>
          <w:szCs w:val="22"/>
        </w:rPr>
      </w:pPr>
      <w:r w:rsidRPr="00B16E1C">
        <w:rPr>
          <w:sz w:val="22"/>
          <w:szCs w:val="22"/>
        </w:rPr>
        <w:t xml:space="preserve">Najdroższa zaprosiła mnie na spektakl. </w:t>
      </w:r>
    </w:p>
    <w:p w:rsidR="00FF4E7E" w:rsidRDefault="001D3885" w:rsidP="00841CBB">
      <w:pPr>
        <w:suppressAutoHyphens w:val="0"/>
        <w:ind w:firstLine="708"/>
        <w:jc w:val="both"/>
        <w:rPr>
          <w:sz w:val="22"/>
          <w:szCs w:val="22"/>
        </w:rPr>
      </w:pPr>
      <w:r w:rsidRPr="00B16E1C">
        <w:rPr>
          <w:sz w:val="22"/>
          <w:szCs w:val="22"/>
        </w:rPr>
        <w:t xml:space="preserve">Byłem szczęśliwy. </w:t>
      </w:r>
    </w:p>
    <w:p w:rsidR="00841CBB" w:rsidRDefault="001D3885" w:rsidP="00DE1D4F">
      <w:pPr>
        <w:suppressAutoHyphens w:val="0"/>
        <w:autoSpaceDE w:val="0"/>
        <w:ind w:firstLine="708"/>
        <w:jc w:val="both"/>
        <w:rPr>
          <w:sz w:val="22"/>
          <w:szCs w:val="22"/>
        </w:rPr>
      </w:pPr>
      <w:r w:rsidRPr="00764272">
        <w:rPr>
          <w:sz w:val="22"/>
          <w:szCs w:val="22"/>
        </w:rPr>
        <w:t>Z Najdroższą nie mieliśmy szczęścia do teatru. Sztuki, na których się pojawialiśmy, okazywały się</w:t>
      </w:r>
      <w:r w:rsidR="00841CBB">
        <w:rPr>
          <w:sz w:val="22"/>
          <w:szCs w:val="22"/>
        </w:rPr>
        <w:t>,</w:t>
      </w:r>
      <w:r w:rsidRPr="00764272">
        <w:rPr>
          <w:sz w:val="22"/>
          <w:szCs w:val="22"/>
        </w:rPr>
        <w:t xml:space="preserve"> co najmniej słabe. To straszne, jak Kafka czy Ionesco zostali skrzywdzeni </w:t>
      </w:r>
      <w:r w:rsidRPr="00764272">
        <w:rPr>
          <w:sz w:val="22"/>
          <w:szCs w:val="22"/>
        </w:rPr>
        <w:br/>
        <w:t xml:space="preserve">w ostatnich dobrych miesiącach spędzanych z Najdroższą. </w:t>
      </w:r>
    </w:p>
    <w:p w:rsidR="00DE1D4F" w:rsidRDefault="001D3885" w:rsidP="00DE1D4F">
      <w:pPr>
        <w:suppressAutoHyphens w:val="0"/>
        <w:autoSpaceDE w:val="0"/>
        <w:ind w:firstLine="708"/>
        <w:jc w:val="both"/>
        <w:rPr>
          <w:sz w:val="22"/>
          <w:szCs w:val="22"/>
        </w:rPr>
      </w:pPr>
      <w:r w:rsidRPr="00764272">
        <w:rPr>
          <w:sz w:val="22"/>
          <w:szCs w:val="22"/>
        </w:rPr>
        <w:t>Szczęśliwe me dni, kiedy byłem na próbie spektaklu, który współtworzyła. Byłem wtedy bardzo głodny, nie miałem poję</w:t>
      </w:r>
      <w:r w:rsidRPr="00B16E1C">
        <w:rPr>
          <w:sz w:val="22"/>
          <w:szCs w:val="22"/>
        </w:rPr>
        <w:t xml:space="preserve">cia, gdzie będę spał. Sztuka okazała się tragicznie słaba. </w:t>
      </w:r>
    </w:p>
    <w:p w:rsidR="001D3885" w:rsidRPr="00B16E1C" w:rsidRDefault="001D3885" w:rsidP="00DE1D4F">
      <w:pPr>
        <w:suppressAutoHyphens w:val="0"/>
        <w:autoSpaceDE w:val="0"/>
        <w:ind w:firstLine="708"/>
        <w:jc w:val="both"/>
        <w:rPr>
          <w:sz w:val="22"/>
          <w:szCs w:val="22"/>
        </w:rPr>
      </w:pPr>
      <w:r w:rsidRPr="00B16E1C">
        <w:rPr>
          <w:sz w:val="22"/>
          <w:szCs w:val="22"/>
        </w:rPr>
        <w:t xml:space="preserve">Doceniłem, że mnie zaprosiła. </w:t>
      </w:r>
      <w:r>
        <w:rPr>
          <w:sz w:val="22"/>
          <w:szCs w:val="22"/>
        </w:rPr>
        <w:t>Zaraz po sztuce zniknąłem wraz z jabłecznikiem bądź serni</w:t>
      </w:r>
      <w:r w:rsidRPr="00B16E1C">
        <w:rPr>
          <w:sz w:val="22"/>
          <w:szCs w:val="22"/>
        </w:rPr>
        <w:t xml:space="preserve">kiem. </w:t>
      </w:r>
    </w:p>
    <w:p w:rsidR="001D3885" w:rsidRPr="00B16E1C" w:rsidRDefault="001D3885" w:rsidP="00DE1D4F">
      <w:pPr>
        <w:suppressAutoHyphens w:val="0"/>
        <w:autoSpaceDE w:val="0"/>
        <w:ind w:firstLine="708"/>
        <w:jc w:val="both"/>
        <w:rPr>
          <w:sz w:val="22"/>
          <w:szCs w:val="22"/>
        </w:rPr>
      </w:pPr>
      <w:r w:rsidRPr="00B16E1C">
        <w:rPr>
          <w:sz w:val="22"/>
          <w:szCs w:val="22"/>
        </w:rPr>
        <w:t>– No i co, będzi</w:t>
      </w:r>
      <w:r w:rsidR="00237BCC">
        <w:rPr>
          <w:sz w:val="22"/>
          <w:szCs w:val="22"/>
        </w:rPr>
        <w:t>e teraz za Nami szedł? –</w:t>
      </w:r>
      <w:r w:rsidRPr="00B16E1C">
        <w:rPr>
          <w:sz w:val="22"/>
          <w:szCs w:val="22"/>
        </w:rPr>
        <w:t xml:space="preserve"> powiedziała </w:t>
      </w:r>
      <w:r w:rsidR="00442CE4">
        <w:rPr>
          <w:sz w:val="22"/>
          <w:szCs w:val="22"/>
        </w:rPr>
        <w:t>J</w:t>
      </w:r>
      <w:r w:rsidRPr="00B16E1C">
        <w:rPr>
          <w:sz w:val="22"/>
          <w:szCs w:val="22"/>
        </w:rPr>
        <w:t>ej zadziorna współlokatorka</w:t>
      </w:r>
      <w:r>
        <w:rPr>
          <w:sz w:val="22"/>
          <w:szCs w:val="22"/>
        </w:rPr>
        <w:t xml:space="preserve"> – Koleżanka Dumnego.</w:t>
      </w:r>
    </w:p>
    <w:p w:rsidR="001D3885" w:rsidRPr="00B16E1C" w:rsidRDefault="001D3885" w:rsidP="00DE1D4F">
      <w:pPr>
        <w:suppressAutoHyphens w:val="0"/>
        <w:autoSpaceDE w:val="0"/>
        <w:ind w:firstLine="708"/>
        <w:jc w:val="both"/>
        <w:rPr>
          <w:sz w:val="22"/>
          <w:szCs w:val="22"/>
        </w:rPr>
      </w:pPr>
      <w:r w:rsidRPr="00B16E1C">
        <w:rPr>
          <w:sz w:val="22"/>
          <w:szCs w:val="22"/>
        </w:rPr>
        <w:t xml:space="preserve">– Nie. </w:t>
      </w:r>
      <w:r w:rsidR="00442CE4">
        <w:rPr>
          <w:sz w:val="22"/>
          <w:szCs w:val="22"/>
        </w:rPr>
        <w:t>P</w:t>
      </w:r>
      <w:r w:rsidRPr="00B16E1C">
        <w:rPr>
          <w:sz w:val="22"/>
          <w:szCs w:val="22"/>
        </w:rPr>
        <w:t>rzyszedł na sztukę i sobie poszedł – broniła mnie nieśmiało</w:t>
      </w:r>
      <w:r>
        <w:rPr>
          <w:sz w:val="22"/>
          <w:szCs w:val="22"/>
        </w:rPr>
        <w:t xml:space="preserve"> Najdroższa</w:t>
      </w:r>
      <w:r w:rsidRPr="00B16E1C">
        <w:rPr>
          <w:sz w:val="22"/>
          <w:szCs w:val="22"/>
        </w:rPr>
        <w:t>.</w:t>
      </w:r>
    </w:p>
    <w:p w:rsidR="001D3885" w:rsidRDefault="001D3885" w:rsidP="001D3885">
      <w:pPr>
        <w:suppressAutoHyphens w:val="0"/>
        <w:autoSpaceDE w:val="0"/>
        <w:jc w:val="both"/>
        <w:rPr>
          <w:sz w:val="22"/>
          <w:szCs w:val="22"/>
        </w:rPr>
      </w:pPr>
      <w:r w:rsidRPr="00B16E1C">
        <w:rPr>
          <w:sz w:val="22"/>
          <w:szCs w:val="22"/>
        </w:rPr>
        <w:tab/>
      </w:r>
      <w:r>
        <w:rPr>
          <w:sz w:val="22"/>
          <w:szCs w:val="22"/>
        </w:rPr>
        <w:t>Tej nocy d</w:t>
      </w:r>
      <w:r w:rsidRPr="00B16E1C">
        <w:rPr>
          <w:sz w:val="22"/>
          <w:szCs w:val="22"/>
        </w:rPr>
        <w:t xml:space="preserve">ługo włóczyłem się, </w:t>
      </w:r>
      <w:r>
        <w:rPr>
          <w:sz w:val="22"/>
          <w:szCs w:val="22"/>
        </w:rPr>
        <w:t>za</w:t>
      </w:r>
      <w:r w:rsidRPr="00B16E1C">
        <w:rPr>
          <w:sz w:val="22"/>
          <w:szCs w:val="22"/>
        </w:rPr>
        <w:t>nim zmarznięty poszedłem do m</w:t>
      </w:r>
      <w:r>
        <w:rPr>
          <w:sz w:val="22"/>
          <w:szCs w:val="22"/>
        </w:rPr>
        <w:t>ieszkania Czarnego Amerykanina.</w:t>
      </w:r>
    </w:p>
    <w:p w:rsidR="00194B9C" w:rsidRDefault="00194B9C" w:rsidP="001D3885">
      <w:pPr>
        <w:suppressAutoHyphens w:val="0"/>
        <w:ind w:firstLine="708"/>
        <w:jc w:val="both"/>
        <w:rPr>
          <w:sz w:val="22"/>
          <w:szCs w:val="22"/>
        </w:rPr>
      </w:pPr>
    </w:p>
    <w:p w:rsidR="00237BCC" w:rsidRDefault="001D3885" w:rsidP="001D3885">
      <w:pPr>
        <w:suppressAutoHyphens w:val="0"/>
        <w:ind w:firstLine="708"/>
        <w:jc w:val="both"/>
        <w:rPr>
          <w:sz w:val="22"/>
          <w:szCs w:val="22"/>
        </w:rPr>
      </w:pPr>
      <w:r w:rsidRPr="00B16E1C">
        <w:rPr>
          <w:sz w:val="22"/>
          <w:szCs w:val="22"/>
        </w:rPr>
        <w:t>W trakci</w:t>
      </w:r>
      <w:r>
        <w:rPr>
          <w:sz w:val="22"/>
          <w:szCs w:val="22"/>
        </w:rPr>
        <w:t xml:space="preserve">e rozmowy z Nim przypomniałem, </w:t>
      </w:r>
      <w:r w:rsidRPr="00B16E1C">
        <w:rPr>
          <w:sz w:val="22"/>
          <w:szCs w:val="22"/>
        </w:rPr>
        <w:t>że pr</w:t>
      </w:r>
      <w:r>
        <w:rPr>
          <w:sz w:val="22"/>
          <w:szCs w:val="22"/>
        </w:rPr>
        <w:t>acę – pomoc dla nich -</w:t>
      </w:r>
      <w:r w:rsidRPr="00B16E1C">
        <w:rPr>
          <w:sz w:val="22"/>
          <w:szCs w:val="22"/>
        </w:rPr>
        <w:t xml:space="preserve"> miałem rozpocząć za miesiąc, że przyjmując mnie pod dach powiedział,</w:t>
      </w:r>
      <w:r>
        <w:rPr>
          <w:sz w:val="22"/>
          <w:szCs w:val="22"/>
        </w:rPr>
        <w:t xml:space="preserve"> że warunkiem mieszkania</w:t>
      </w:r>
      <w:r w:rsidRPr="00B16E1C">
        <w:rPr>
          <w:sz w:val="22"/>
          <w:szCs w:val="22"/>
        </w:rPr>
        <w:t xml:space="preserve"> jest to, abym pisał powieść. Tymczasem teraz pisz</w:t>
      </w:r>
      <w:r>
        <w:rPr>
          <w:sz w:val="22"/>
          <w:szCs w:val="22"/>
        </w:rPr>
        <w:t xml:space="preserve">ę niedużo, gdyż dostałem pracę w teatrze </w:t>
      </w:r>
      <w:r w:rsidRPr="00B16E1C">
        <w:rPr>
          <w:sz w:val="22"/>
          <w:szCs w:val="22"/>
        </w:rPr>
        <w:t xml:space="preserve">i muszę zdobyć robotę i przygotować się, a sprzedawać reklamy miałem w </w:t>
      </w:r>
      <w:r>
        <w:rPr>
          <w:sz w:val="22"/>
          <w:szCs w:val="22"/>
        </w:rPr>
        <w:t xml:space="preserve">weekendy, po tym, jak otrzymam </w:t>
      </w:r>
      <w:r w:rsidRPr="00B16E1C">
        <w:rPr>
          <w:sz w:val="22"/>
          <w:szCs w:val="22"/>
        </w:rPr>
        <w:t xml:space="preserve">e-maila z ofertą. </w:t>
      </w:r>
    </w:p>
    <w:p w:rsidR="00DE1D4F" w:rsidRDefault="001D3885" w:rsidP="001D3885">
      <w:pPr>
        <w:suppressAutoHyphens w:val="0"/>
        <w:ind w:firstLine="708"/>
        <w:jc w:val="both"/>
        <w:rPr>
          <w:sz w:val="22"/>
          <w:szCs w:val="22"/>
        </w:rPr>
      </w:pPr>
      <w:r w:rsidRPr="00B16E1C">
        <w:rPr>
          <w:sz w:val="22"/>
          <w:szCs w:val="22"/>
        </w:rPr>
        <w:t xml:space="preserve">Nie interesowało </w:t>
      </w:r>
      <w:r>
        <w:rPr>
          <w:sz w:val="22"/>
          <w:szCs w:val="22"/>
        </w:rPr>
        <w:t>G</w:t>
      </w:r>
      <w:r w:rsidRPr="00B16E1C">
        <w:rPr>
          <w:sz w:val="22"/>
          <w:szCs w:val="22"/>
        </w:rPr>
        <w:t xml:space="preserve">o to i musiałem wyjść. </w:t>
      </w:r>
    </w:p>
    <w:p w:rsidR="001D3885" w:rsidRDefault="001D3885" w:rsidP="001D3885">
      <w:pPr>
        <w:suppressAutoHyphens w:val="0"/>
        <w:ind w:firstLine="708"/>
        <w:jc w:val="both"/>
        <w:rPr>
          <w:sz w:val="22"/>
          <w:szCs w:val="22"/>
        </w:rPr>
      </w:pPr>
      <w:r w:rsidRPr="00B16E1C">
        <w:rPr>
          <w:sz w:val="22"/>
          <w:szCs w:val="22"/>
        </w:rPr>
        <w:t>No dobra.</w:t>
      </w:r>
    </w:p>
    <w:p w:rsidR="001D3885" w:rsidRDefault="001D3885" w:rsidP="001D3885">
      <w:pPr>
        <w:suppressAutoHyphens w:val="0"/>
        <w:ind w:firstLine="708"/>
        <w:jc w:val="both"/>
        <w:rPr>
          <w:sz w:val="22"/>
          <w:szCs w:val="22"/>
        </w:rPr>
      </w:pPr>
    </w:p>
    <w:p w:rsidR="00194B9C" w:rsidRDefault="001D3885" w:rsidP="001D3885">
      <w:pPr>
        <w:suppressAutoHyphens w:val="0"/>
        <w:ind w:firstLine="708"/>
        <w:jc w:val="both"/>
        <w:rPr>
          <w:sz w:val="22"/>
          <w:szCs w:val="22"/>
        </w:rPr>
      </w:pPr>
      <w:r w:rsidRPr="00B16E1C">
        <w:rPr>
          <w:sz w:val="22"/>
          <w:szCs w:val="22"/>
        </w:rPr>
        <w:lastRenderedPageBreak/>
        <w:t xml:space="preserve">Kilka dni później chciałem o coś zapytać Najdroższą, korzystając z Jej przerwy między zajęciami. Jej Przyjaciółka </w:t>
      </w:r>
      <w:r w:rsidR="00442CE4">
        <w:rPr>
          <w:sz w:val="22"/>
          <w:szCs w:val="22"/>
        </w:rPr>
        <w:br/>
      </w:r>
      <w:r w:rsidRPr="00B16E1C">
        <w:rPr>
          <w:sz w:val="22"/>
          <w:szCs w:val="22"/>
        </w:rPr>
        <w:t xml:space="preserve">Z Garbem widząc Ją zaczęła pospiesznie mnie odganiać. </w:t>
      </w:r>
    </w:p>
    <w:p w:rsidR="00442CE4" w:rsidRDefault="001D3885" w:rsidP="001D3885">
      <w:pPr>
        <w:suppressAutoHyphens w:val="0"/>
        <w:ind w:firstLine="708"/>
        <w:jc w:val="both"/>
        <w:rPr>
          <w:sz w:val="22"/>
          <w:szCs w:val="22"/>
        </w:rPr>
      </w:pPr>
      <w:r w:rsidRPr="00B16E1C">
        <w:rPr>
          <w:sz w:val="22"/>
          <w:szCs w:val="22"/>
        </w:rPr>
        <w:t xml:space="preserve">Wiedziałem, że Ona musi o mnie myśleć jak najgorzej. Zapytałem Najdroższą: </w:t>
      </w:r>
    </w:p>
    <w:p w:rsidR="001D3885" w:rsidRPr="00B16E1C" w:rsidRDefault="00442CE4" w:rsidP="001D3885">
      <w:pPr>
        <w:suppressAutoHyphens w:val="0"/>
        <w:ind w:firstLine="708"/>
        <w:jc w:val="both"/>
        <w:rPr>
          <w:sz w:val="22"/>
          <w:szCs w:val="22"/>
        </w:rPr>
      </w:pPr>
      <w:r>
        <w:rPr>
          <w:sz w:val="22"/>
          <w:szCs w:val="22"/>
        </w:rPr>
        <w:t xml:space="preserve">- </w:t>
      </w:r>
      <w:r w:rsidR="001D3885" w:rsidRPr="00B16E1C">
        <w:rPr>
          <w:sz w:val="22"/>
          <w:szCs w:val="22"/>
        </w:rPr>
        <w:t>Czemu Ona mnie tak nie lubi?</w:t>
      </w:r>
    </w:p>
    <w:p w:rsidR="00442CE4" w:rsidRDefault="001D3885" w:rsidP="00442CE4">
      <w:pPr>
        <w:suppressAutoHyphens w:val="0"/>
        <w:ind w:firstLine="708"/>
        <w:jc w:val="both"/>
        <w:rPr>
          <w:sz w:val="22"/>
          <w:szCs w:val="22"/>
        </w:rPr>
      </w:pPr>
      <w:r w:rsidRPr="00B16E1C">
        <w:rPr>
          <w:sz w:val="22"/>
          <w:szCs w:val="22"/>
        </w:rPr>
        <w:t>- Nie wiem. – Skłamała.</w:t>
      </w:r>
    </w:p>
    <w:p w:rsidR="00442CE4" w:rsidRDefault="00442CE4" w:rsidP="00442CE4">
      <w:pPr>
        <w:suppressAutoHyphens w:val="0"/>
        <w:ind w:firstLine="708"/>
        <w:jc w:val="both"/>
        <w:rPr>
          <w:sz w:val="22"/>
          <w:szCs w:val="22"/>
        </w:rPr>
      </w:pPr>
    </w:p>
    <w:p w:rsidR="00194B9C" w:rsidRDefault="001D3885" w:rsidP="001D3885">
      <w:pPr>
        <w:suppressAutoHyphens w:val="0"/>
        <w:jc w:val="both"/>
        <w:rPr>
          <w:sz w:val="22"/>
          <w:szCs w:val="22"/>
        </w:rPr>
      </w:pPr>
      <w:r>
        <w:rPr>
          <w:sz w:val="22"/>
          <w:szCs w:val="22"/>
        </w:rPr>
        <w:tab/>
        <w:t xml:space="preserve">Wróciłem do Krakowa ze spektakli z pierwszym teatrem. Kolejne spektakle dla mnie, mogły pojawić się najwcześniej za miesiąc. Nie wiedziałem jak przetrwać. </w:t>
      </w:r>
    </w:p>
    <w:p w:rsidR="001D3885" w:rsidRDefault="001D3885" w:rsidP="00194B9C">
      <w:pPr>
        <w:suppressAutoHyphens w:val="0"/>
        <w:ind w:firstLine="708"/>
        <w:jc w:val="both"/>
        <w:rPr>
          <w:sz w:val="22"/>
          <w:szCs w:val="22"/>
        </w:rPr>
      </w:pPr>
      <w:r>
        <w:rPr>
          <w:sz w:val="22"/>
          <w:szCs w:val="22"/>
        </w:rPr>
        <w:t>Niedługo później Czarny Amerykanin zaproponował mi</w:t>
      </w:r>
      <w:r w:rsidR="00D6646C">
        <w:rPr>
          <w:sz w:val="22"/>
          <w:szCs w:val="22"/>
        </w:rPr>
        <w:t>,</w:t>
      </w:r>
      <w:r>
        <w:rPr>
          <w:sz w:val="22"/>
          <w:szCs w:val="22"/>
        </w:rPr>
        <w:t xml:space="preserve"> abym u Nieg</w:t>
      </w:r>
      <w:r w:rsidR="00DE1D4F">
        <w:rPr>
          <w:sz w:val="22"/>
          <w:szCs w:val="22"/>
        </w:rPr>
        <w:t xml:space="preserve">o mieszkał. </w:t>
      </w:r>
    </w:p>
    <w:p w:rsidR="00DE1D4F" w:rsidRDefault="00442CE4" w:rsidP="00442CE4">
      <w:pPr>
        <w:suppressAutoHyphens w:val="0"/>
        <w:jc w:val="both"/>
        <w:rPr>
          <w:sz w:val="22"/>
          <w:szCs w:val="22"/>
        </w:rPr>
      </w:pPr>
      <w:r>
        <w:rPr>
          <w:sz w:val="22"/>
          <w:szCs w:val="22"/>
        </w:rPr>
        <w:tab/>
        <w:t>W tych czasach, kiedy ni</w:t>
      </w:r>
      <w:r w:rsidR="001D3885">
        <w:rPr>
          <w:sz w:val="22"/>
          <w:szCs w:val="22"/>
        </w:rPr>
        <w:t xml:space="preserve">e było co jeść, kiedy nie miałem gdzie spać, kiedy Najdroższa mi osoba powiedziała, że śmierdzę i że </w:t>
      </w:r>
      <w:r w:rsidR="00C87EE4">
        <w:rPr>
          <w:sz w:val="22"/>
          <w:szCs w:val="22"/>
        </w:rPr>
        <w:t xml:space="preserve">jeżeli w ogóle miałaby ze mną być, to dobrze by było, abym nie śmierdział, </w:t>
      </w:r>
      <w:r w:rsidR="001D3885">
        <w:rPr>
          <w:sz w:val="22"/>
          <w:szCs w:val="22"/>
        </w:rPr>
        <w:t>zna</w:t>
      </w:r>
      <w:r w:rsidR="00C87EE4">
        <w:rPr>
          <w:sz w:val="22"/>
          <w:szCs w:val="22"/>
        </w:rPr>
        <w:t>lazł</w:t>
      </w:r>
      <w:r w:rsidR="001D3885">
        <w:rPr>
          <w:sz w:val="22"/>
          <w:szCs w:val="22"/>
        </w:rPr>
        <w:t xml:space="preserve"> sobie pracę i dom, podjąłem decyzję o powrocie do tego wstrętnego miasta, którego nazwy nie chcę sobie przypominać, i w </w:t>
      </w:r>
      <w:r w:rsidR="00DE1D4F">
        <w:rPr>
          <w:sz w:val="22"/>
          <w:szCs w:val="22"/>
        </w:rPr>
        <w:t>dokończyć Ruminacje</w:t>
      </w:r>
      <w:r w:rsidR="001D3885">
        <w:rPr>
          <w:sz w:val="22"/>
          <w:szCs w:val="22"/>
        </w:rPr>
        <w:t>.</w:t>
      </w:r>
      <w:r w:rsidR="00354EBA">
        <w:rPr>
          <w:sz w:val="22"/>
          <w:szCs w:val="22"/>
        </w:rPr>
        <w:t xml:space="preserve"> </w:t>
      </w:r>
    </w:p>
    <w:p w:rsidR="001D3885" w:rsidRDefault="001D3885" w:rsidP="001D3885">
      <w:pPr>
        <w:suppressAutoHyphens w:val="0"/>
        <w:ind w:firstLine="708"/>
        <w:jc w:val="both"/>
        <w:rPr>
          <w:sz w:val="22"/>
          <w:szCs w:val="22"/>
        </w:rPr>
      </w:pPr>
      <w:r>
        <w:rPr>
          <w:sz w:val="22"/>
          <w:szCs w:val="22"/>
        </w:rPr>
        <w:t xml:space="preserve">Kiedy spotkałem Czarnego Amerykanina nie miało dla mnie znaczenia, że nie mam co jeść, że cieszę się ze znalezionego jabłka na chodniku, że każdego dnia musiałem martwić się o nocleg. Jeden miałem cel. Swoim uporem zdobyć serce Najdroższej. Mając to serce i pewność, że będzie mi wierna, miałbym wszystko i mógłbym pomyśleć chociażby </w:t>
      </w:r>
      <w:r w:rsidR="00DE1D4F">
        <w:rPr>
          <w:sz w:val="22"/>
          <w:szCs w:val="22"/>
        </w:rPr>
        <w:br/>
      </w:r>
      <w:r>
        <w:rPr>
          <w:sz w:val="22"/>
          <w:szCs w:val="22"/>
        </w:rPr>
        <w:t>o pracy. Co dzień rzucałem wyzwanie losowi i czekałem, co mnie spotka. Mieszkałem w knajpach, w których pisałem.</w:t>
      </w:r>
    </w:p>
    <w:p w:rsidR="00DE1D4F" w:rsidRDefault="001D3885" w:rsidP="001D3885">
      <w:pPr>
        <w:suppressAutoHyphens w:val="0"/>
        <w:jc w:val="both"/>
        <w:rPr>
          <w:sz w:val="22"/>
          <w:szCs w:val="22"/>
        </w:rPr>
      </w:pPr>
      <w:r>
        <w:rPr>
          <w:sz w:val="22"/>
          <w:szCs w:val="22"/>
        </w:rPr>
        <w:tab/>
        <w:t xml:space="preserve">Nadzieją była dla mnie praca w teatrze. Najdroższa kazała mi wracać do miasta, którego nazwy nie chcę sobie przypominać i ogarnąć się tam. Znów mi mówiła, że śmierdzę i tym razem dodała, że będę dla Niej bardziej atrakcyjny, kiedy znajdę jakąś pracę. </w:t>
      </w:r>
    </w:p>
    <w:p w:rsidR="001D3885" w:rsidRDefault="001D3885" w:rsidP="00DE1D4F">
      <w:pPr>
        <w:suppressAutoHyphens w:val="0"/>
        <w:ind w:firstLine="708"/>
        <w:jc w:val="both"/>
        <w:rPr>
          <w:sz w:val="22"/>
          <w:szCs w:val="22"/>
        </w:rPr>
      </w:pPr>
      <w:r>
        <w:rPr>
          <w:sz w:val="22"/>
          <w:szCs w:val="22"/>
        </w:rPr>
        <w:t>Znalazłem.</w:t>
      </w:r>
    </w:p>
    <w:p w:rsidR="00194B9C" w:rsidRDefault="00194B9C" w:rsidP="00DE1D4F">
      <w:pPr>
        <w:suppressAutoHyphens w:val="0"/>
        <w:ind w:firstLine="708"/>
        <w:jc w:val="both"/>
        <w:rPr>
          <w:sz w:val="22"/>
          <w:szCs w:val="22"/>
        </w:rPr>
      </w:pPr>
    </w:p>
    <w:p w:rsidR="00C87EE4" w:rsidRDefault="001D3885" w:rsidP="001D3885">
      <w:pPr>
        <w:suppressAutoHyphens w:val="0"/>
        <w:ind w:firstLine="708"/>
        <w:jc w:val="both"/>
        <w:rPr>
          <w:sz w:val="22"/>
          <w:szCs w:val="22"/>
        </w:rPr>
      </w:pPr>
      <w:r>
        <w:rPr>
          <w:sz w:val="22"/>
          <w:szCs w:val="22"/>
        </w:rPr>
        <w:lastRenderedPageBreak/>
        <w:t xml:space="preserve">Roli miałem uczyć się w mieście, którego nazwy przypominać sobie nie chcę, później zaś od poniedziałku do piątku pracować, aby w weekendy spędzać noce w hotelu. Przecież tak miało być. Przecież Najdroższa jeszcze kilka dni wcześniej powiedziała mi, krzycząc z rozkoszy, radosne Kocham. Jednak później była ta straszna szarpanina i rwanie sobie włosów, znów to wzajemne upokarzanie się. Jednak przecież później powiedziała, że mnie nie nienawidzi, że Jej przejdzie. Jednak znów chciała szukać jedynie powodów do tego, aby nic ze mną wspólnego nie mieć. </w:t>
      </w:r>
    </w:p>
    <w:p w:rsidR="00DE1D4F" w:rsidRDefault="001D3885" w:rsidP="001D3885">
      <w:pPr>
        <w:suppressAutoHyphens w:val="0"/>
        <w:ind w:firstLine="708"/>
        <w:jc w:val="both"/>
        <w:rPr>
          <w:sz w:val="22"/>
          <w:szCs w:val="22"/>
        </w:rPr>
      </w:pPr>
      <w:r>
        <w:rPr>
          <w:sz w:val="22"/>
          <w:szCs w:val="22"/>
        </w:rPr>
        <w:t xml:space="preserve">I znów musiałem się upokarzać. </w:t>
      </w:r>
    </w:p>
    <w:p w:rsidR="001D3885" w:rsidRDefault="001D3885" w:rsidP="001D3885">
      <w:pPr>
        <w:suppressAutoHyphens w:val="0"/>
        <w:ind w:firstLine="708"/>
        <w:jc w:val="both"/>
        <w:rPr>
          <w:sz w:val="22"/>
          <w:szCs w:val="22"/>
        </w:rPr>
      </w:pPr>
      <w:r>
        <w:rPr>
          <w:sz w:val="22"/>
          <w:szCs w:val="22"/>
        </w:rPr>
        <w:t xml:space="preserve">Tak. Musiałem. Kochałem przecież. </w:t>
      </w:r>
    </w:p>
    <w:p w:rsidR="00D6646C" w:rsidRDefault="001D3885" w:rsidP="001D3885">
      <w:pPr>
        <w:suppressAutoHyphens w:val="0"/>
        <w:ind w:firstLine="708"/>
        <w:jc w:val="both"/>
        <w:rPr>
          <w:sz w:val="22"/>
          <w:szCs w:val="22"/>
        </w:rPr>
      </w:pPr>
      <w:r>
        <w:rPr>
          <w:sz w:val="22"/>
          <w:szCs w:val="22"/>
        </w:rPr>
        <w:t>Znów czułem się winny, że znów nie panowałem nad sobą, znów obwiniałem jedynie siebie, znów nie dostrzegając tego, ile pogardy i szyderstwa było w Niej przed szarpaniną. Potrafiliśm</w:t>
      </w:r>
      <w:r w:rsidRPr="00DE1D4F">
        <w:rPr>
          <w:sz w:val="22"/>
          <w:szCs w:val="22"/>
        </w:rPr>
        <w:t xml:space="preserve">y być wobec siebie tak bardzo okrutni. </w:t>
      </w:r>
    </w:p>
    <w:p w:rsidR="001D3885" w:rsidRPr="00DE1D4F" w:rsidRDefault="001D3885" w:rsidP="001D3885">
      <w:pPr>
        <w:suppressAutoHyphens w:val="0"/>
        <w:ind w:firstLine="708"/>
        <w:jc w:val="both"/>
        <w:rPr>
          <w:sz w:val="22"/>
          <w:szCs w:val="22"/>
        </w:rPr>
      </w:pPr>
      <w:r w:rsidRPr="00DE1D4F">
        <w:rPr>
          <w:sz w:val="22"/>
          <w:szCs w:val="22"/>
        </w:rPr>
        <w:t xml:space="preserve">Tak bardzo straszni dla siebie, że to wszystko później zdawało się Nam po prostu złym snem. </w:t>
      </w:r>
    </w:p>
    <w:p w:rsidR="00D6646C" w:rsidRDefault="00D6646C" w:rsidP="00C87EE4">
      <w:pPr>
        <w:suppressAutoHyphens w:val="0"/>
        <w:autoSpaceDE w:val="0"/>
        <w:ind w:firstLine="708"/>
        <w:jc w:val="both"/>
        <w:rPr>
          <w:sz w:val="22"/>
          <w:szCs w:val="22"/>
        </w:rPr>
      </w:pPr>
    </w:p>
    <w:p w:rsidR="00D6646C" w:rsidRDefault="00C87EE4" w:rsidP="00C87EE4">
      <w:pPr>
        <w:suppressAutoHyphens w:val="0"/>
        <w:autoSpaceDE w:val="0"/>
        <w:ind w:firstLine="708"/>
        <w:jc w:val="both"/>
        <w:rPr>
          <w:sz w:val="22"/>
          <w:szCs w:val="22"/>
        </w:rPr>
      </w:pPr>
      <w:r w:rsidRPr="009E51E0">
        <w:rPr>
          <w:sz w:val="22"/>
          <w:szCs w:val="22"/>
        </w:rPr>
        <w:t xml:space="preserve">Mój wyjazd z teatrzykiem, gdzie wraz z Prostytutką miałem grać dla dzieci, nieco odłożył się w czasie. </w:t>
      </w:r>
    </w:p>
    <w:p w:rsidR="00C87EE4" w:rsidRDefault="00C87EE4" w:rsidP="005B7259">
      <w:pPr>
        <w:suppressAutoHyphens w:val="0"/>
        <w:autoSpaceDE w:val="0"/>
        <w:ind w:firstLine="708"/>
        <w:jc w:val="both"/>
        <w:rPr>
          <w:sz w:val="22"/>
          <w:szCs w:val="22"/>
        </w:rPr>
      </w:pPr>
      <w:r>
        <w:rPr>
          <w:sz w:val="22"/>
          <w:szCs w:val="22"/>
        </w:rPr>
        <w:t xml:space="preserve">Spałem w różnych miejscach ostatnim czasy a płaszcz prałem ostatni raz pół roku temu. </w:t>
      </w:r>
      <w:r w:rsidRPr="009E51E0">
        <w:rPr>
          <w:sz w:val="22"/>
          <w:szCs w:val="22"/>
        </w:rPr>
        <w:t>Nie chciałem wracać do miasta, którego nazwy nie chcę sobie przypominać, lecz nie miałem gdzie się podziać. Moje rzeczy były u Pijanego Przyjaciela, Dziewczyny Od Beczki, i Dziewczyny Z Gwiezdnych Wojen oraz u Czarnego Amerykanina. Każdy dzień był planowaniem, u Kogo coś zjeść, Kogo odwiedzić. Wszystko zajmowało mnóstwo czasu, a poruszałem się wyłączne pieszo.</w:t>
      </w:r>
    </w:p>
    <w:p w:rsidR="00C87EE4" w:rsidRDefault="00C87EE4" w:rsidP="00C87EE4">
      <w:pPr>
        <w:suppressAutoHyphens w:val="0"/>
        <w:autoSpaceDE w:val="0"/>
        <w:ind w:firstLine="708"/>
        <w:jc w:val="both"/>
        <w:rPr>
          <w:sz w:val="22"/>
          <w:szCs w:val="22"/>
        </w:rPr>
      </w:pPr>
      <w:r w:rsidRPr="009E51E0">
        <w:rPr>
          <w:sz w:val="22"/>
          <w:szCs w:val="22"/>
        </w:rPr>
        <w:t xml:space="preserve">Tymczasem znajomi porozrzucani byli po przeróżnych częściach Krakowa. Zatem żeby jakiekolwiek bycie między mną a Najdroższą było możliwe, musiałem mieć pieniądze </w:t>
      </w:r>
      <w:r>
        <w:rPr>
          <w:sz w:val="22"/>
          <w:szCs w:val="22"/>
        </w:rPr>
        <w:br/>
      </w:r>
      <w:r w:rsidRPr="009E51E0">
        <w:rPr>
          <w:sz w:val="22"/>
          <w:szCs w:val="22"/>
        </w:rPr>
        <w:t xml:space="preserve">i mieszkanie. U Czarnego Amerykanina nie mogłem przebywać w dzień, co było o tyle zabawne, że pozostało u Niego moje jedzenie. Niestety, nie miałem jak mu tego wyjaśnić, </w:t>
      </w:r>
      <w:r w:rsidRPr="009E51E0">
        <w:rPr>
          <w:sz w:val="22"/>
          <w:szCs w:val="22"/>
        </w:rPr>
        <w:lastRenderedPageBreak/>
        <w:t xml:space="preserve">przez wzgląd na drobną barierę językową. Przyjaciółka Dawnego Marzenia bardzo chciała mi pomóc. Pamiętam, jak będąc schorowaną, kaszlącą i gorączkującą zadzwoniła do mnie, abym, czym prędzej do Niej przyjechał i zrobiła mi zakupy. Kupiła mi wtedy jedzenie na tydzień i papierosy. Mogłem teraz pisać i uczyć się roli w bibliotece. Czarny Amerykanin karmił mnie i mogłem u Niego, ba, nawet z Nim spać. </w:t>
      </w:r>
    </w:p>
    <w:p w:rsidR="00C87EE4" w:rsidRDefault="00C87EE4" w:rsidP="00C87EE4">
      <w:pPr>
        <w:suppressAutoHyphens w:val="0"/>
        <w:autoSpaceDE w:val="0"/>
        <w:ind w:firstLine="708"/>
        <w:jc w:val="both"/>
        <w:rPr>
          <w:sz w:val="22"/>
          <w:szCs w:val="22"/>
        </w:rPr>
      </w:pPr>
      <w:r w:rsidRPr="009E51E0">
        <w:rPr>
          <w:sz w:val="22"/>
          <w:szCs w:val="22"/>
        </w:rPr>
        <w:t xml:space="preserve">Chciałem się z Nim podzielić jedzeniem. Zadzwoniłem do Niego i łamaną angielszczyzną zapytałem, czy mogę </w:t>
      </w:r>
      <w:r>
        <w:rPr>
          <w:sz w:val="22"/>
          <w:szCs w:val="22"/>
        </w:rPr>
        <w:br/>
      </w:r>
      <w:r w:rsidRPr="009E51E0">
        <w:rPr>
          <w:sz w:val="22"/>
          <w:szCs w:val="22"/>
        </w:rPr>
        <w:t xml:space="preserve">u Niego zostawić rzeczy w lodówce. Zgodził się. </w:t>
      </w:r>
    </w:p>
    <w:p w:rsidR="00C87EE4" w:rsidRDefault="00C87EE4" w:rsidP="00C87EE4">
      <w:pPr>
        <w:suppressAutoHyphens w:val="0"/>
        <w:autoSpaceDE w:val="0"/>
        <w:ind w:firstLine="708"/>
        <w:jc w:val="both"/>
        <w:rPr>
          <w:sz w:val="22"/>
          <w:szCs w:val="22"/>
        </w:rPr>
      </w:pPr>
      <w:r w:rsidRPr="009E51E0">
        <w:rPr>
          <w:sz w:val="22"/>
          <w:szCs w:val="22"/>
        </w:rPr>
        <w:t xml:space="preserve">Na miejscu nie było Czarnego Amerykanina. </w:t>
      </w:r>
    </w:p>
    <w:p w:rsidR="00C87EE4" w:rsidRDefault="00C87EE4" w:rsidP="00C87EE4">
      <w:pPr>
        <w:suppressAutoHyphens w:val="0"/>
        <w:autoSpaceDE w:val="0"/>
        <w:ind w:firstLine="708"/>
        <w:jc w:val="both"/>
        <w:rPr>
          <w:sz w:val="22"/>
          <w:szCs w:val="22"/>
        </w:rPr>
      </w:pPr>
      <w:r w:rsidRPr="009E51E0">
        <w:rPr>
          <w:sz w:val="22"/>
          <w:szCs w:val="22"/>
        </w:rPr>
        <w:t xml:space="preserve">Był za to Uśmiechnięty Nazista. </w:t>
      </w:r>
    </w:p>
    <w:p w:rsidR="00C87EE4" w:rsidRDefault="00C87EE4" w:rsidP="00C87EE4">
      <w:pPr>
        <w:suppressAutoHyphens w:val="0"/>
        <w:autoSpaceDE w:val="0"/>
        <w:ind w:firstLine="708"/>
        <w:jc w:val="both"/>
        <w:rPr>
          <w:sz w:val="22"/>
          <w:szCs w:val="22"/>
        </w:rPr>
      </w:pPr>
      <w:r w:rsidRPr="009E51E0">
        <w:rPr>
          <w:sz w:val="22"/>
          <w:szCs w:val="22"/>
        </w:rPr>
        <w:t xml:space="preserve">Otworzył pełen życzliwości. </w:t>
      </w:r>
    </w:p>
    <w:p w:rsidR="00C87EE4" w:rsidRPr="009E51E0" w:rsidRDefault="00C87EE4" w:rsidP="00D6646C">
      <w:pPr>
        <w:suppressAutoHyphens w:val="0"/>
        <w:autoSpaceDE w:val="0"/>
        <w:ind w:firstLine="708"/>
        <w:jc w:val="both"/>
        <w:rPr>
          <w:sz w:val="22"/>
          <w:szCs w:val="22"/>
        </w:rPr>
      </w:pPr>
      <w:r w:rsidRPr="009E51E0">
        <w:rPr>
          <w:sz w:val="22"/>
          <w:szCs w:val="22"/>
        </w:rPr>
        <w:t xml:space="preserve">Zostawiłem jedzenie w lodówce i wyszedłem. Po chwili zadzwonił Podróżujący Przyjaciel, który powiedział, że dzwonił do Niego Czarny Amerykanin, który kazał mi przekazać, że nie mam wstępu do Jego domu w dzień. Kompletnie nie wiedziałem, o co chodzi. </w:t>
      </w:r>
    </w:p>
    <w:p w:rsidR="00D6646C" w:rsidRDefault="00C87EE4" w:rsidP="005B7259">
      <w:pPr>
        <w:suppressAutoHyphens w:val="0"/>
        <w:autoSpaceDE w:val="0"/>
        <w:ind w:firstLine="708"/>
        <w:jc w:val="both"/>
        <w:rPr>
          <w:sz w:val="22"/>
          <w:szCs w:val="22"/>
        </w:rPr>
      </w:pPr>
      <w:r w:rsidRPr="009E51E0">
        <w:rPr>
          <w:sz w:val="22"/>
          <w:szCs w:val="22"/>
        </w:rPr>
        <w:t>Miałem dosyć.</w:t>
      </w:r>
      <w:r w:rsidR="005B7259">
        <w:rPr>
          <w:sz w:val="22"/>
          <w:szCs w:val="22"/>
        </w:rPr>
        <w:t xml:space="preserve"> Najdroższa niezwykle uprzejmie </w:t>
      </w:r>
      <w:r w:rsidRPr="009E51E0">
        <w:rPr>
          <w:sz w:val="22"/>
          <w:szCs w:val="22"/>
        </w:rPr>
        <w:t xml:space="preserve">uprzytomniła mi, że jestem menelem. </w:t>
      </w:r>
    </w:p>
    <w:p w:rsidR="00261D0C" w:rsidRDefault="00261D0C" w:rsidP="001D3885">
      <w:pPr>
        <w:suppressAutoHyphens w:val="0"/>
        <w:jc w:val="both"/>
        <w:rPr>
          <w:sz w:val="22"/>
          <w:szCs w:val="22"/>
        </w:rPr>
      </w:pPr>
    </w:p>
    <w:p w:rsidR="00194B9C" w:rsidRDefault="001D3885" w:rsidP="001D3885">
      <w:pPr>
        <w:suppressAutoHyphens w:val="0"/>
        <w:autoSpaceDE w:val="0"/>
        <w:ind w:firstLine="708"/>
        <w:jc w:val="both"/>
        <w:rPr>
          <w:sz w:val="22"/>
          <w:szCs w:val="22"/>
        </w:rPr>
      </w:pPr>
      <w:r w:rsidRPr="00DE1D4F">
        <w:rPr>
          <w:sz w:val="22"/>
          <w:szCs w:val="22"/>
        </w:rPr>
        <w:t xml:space="preserve">Pamiętam jak na mieście spotkałem Czarnego Amerykanina. Zaprowadził mnie do mieszkania swojego przyjaciela, który miał problem i potrzebował pomocy. Oczywiście również od lat mieszkał w Krakowie i ni w ząb nie umiał polskiego. Anglik był staruszkiem o wyglądzie wilka morskiego. Jego ogromne mieszkanie było pozbawione prądu, gazu i bieżącej wody. </w:t>
      </w:r>
    </w:p>
    <w:p w:rsidR="001D3885" w:rsidRPr="00DE1D4F" w:rsidRDefault="001D3885" w:rsidP="001D3885">
      <w:pPr>
        <w:suppressAutoHyphens w:val="0"/>
        <w:autoSpaceDE w:val="0"/>
        <w:ind w:firstLine="708"/>
        <w:jc w:val="both"/>
        <w:rPr>
          <w:sz w:val="22"/>
          <w:szCs w:val="22"/>
        </w:rPr>
      </w:pPr>
      <w:r w:rsidRPr="00DE1D4F">
        <w:rPr>
          <w:sz w:val="22"/>
          <w:szCs w:val="22"/>
        </w:rPr>
        <w:t xml:space="preserve">Meble i obrazy były zapakowane papierem. Było kilkaset kartonów, mieszkanie wyglądało jak </w:t>
      </w:r>
      <w:r w:rsidR="00A20112">
        <w:rPr>
          <w:sz w:val="22"/>
          <w:szCs w:val="22"/>
        </w:rPr>
        <w:t xml:space="preserve">ciemny </w:t>
      </w:r>
      <w:r w:rsidRPr="00DE1D4F">
        <w:rPr>
          <w:sz w:val="22"/>
          <w:szCs w:val="22"/>
        </w:rPr>
        <w:t xml:space="preserve">magazyn. </w:t>
      </w:r>
      <w:r w:rsidR="00A20112">
        <w:rPr>
          <w:sz w:val="22"/>
          <w:szCs w:val="22"/>
        </w:rPr>
        <w:br/>
      </w:r>
      <w:r w:rsidRPr="00DE1D4F">
        <w:rPr>
          <w:sz w:val="22"/>
          <w:szCs w:val="22"/>
        </w:rPr>
        <w:t xml:space="preserve">Na stole paliła się świeca. Zapaliłem papierosa. Panowie rozmawiali po angielsku i nawet nie próbowałem ich zrozumieć. </w:t>
      </w:r>
    </w:p>
    <w:p w:rsidR="001D3885" w:rsidRPr="00DE1D4F" w:rsidRDefault="00D521CD" w:rsidP="001D3885">
      <w:pPr>
        <w:suppressAutoHyphens w:val="0"/>
        <w:autoSpaceDE w:val="0"/>
        <w:jc w:val="both"/>
        <w:rPr>
          <w:sz w:val="22"/>
          <w:szCs w:val="22"/>
        </w:rPr>
      </w:pPr>
      <w:r>
        <w:rPr>
          <w:sz w:val="22"/>
          <w:szCs w:val="22"/>
        </w:rPr>
        <w:tab/>
      </w:r>
      <w:r w:rsidR="001D3885" w:rsidRPr="00DE1D4F">
        <w:rPr>
          <w:sz w:val="22"/>
          <w:szCs w:val="22"/>
        </w:rPr>
        <w:t xml:space="preserve">Z torby wyciągnąłem laptopa i zacząłem pisać. </w:t>
      </w:r>
    </w:p>
    <w:p w:rsidR="001D3885" w:rsidRPr="00B16E1C" w:rsidRDefault="001D3885" w:rsidP="001D3885">
      <w:pPr>
        <w:suppressAutoHyphens w:val="0"/>
        <w:autoSpaceDE w:val="0"/>
        <w:ind w:firstLine="708"/>
        <w:jc w:val="both"/>
        <w:rPr>
          <w:sz w:val="22"/>
          <w:szCs w:val="22"/>
        </w:rPr>
      </w:pPr>
      <w:r w:rsidRPr="00DE1D4F">
        <w:rPr>
          <w:sz w:val="22"/>
          <w:szCs w:val="22"/>
        </w:rPr>
        <w:t xml:space="preserve">Zapytałem Staruszka, czemu okna są zakryte gazetami. Za okiennicami był taras restauracji i goście nabijali się </w:t>
      </w:r>
      <w:r w:rsidR="00DE1D4F">
        <w:rPr>
          <w:sz w:val="22"/>
          <w:szCs w:val="22"/>
        </w:rPr>
        <w:br/>
      </w:r>
      <w:r w:rsidRPr="00DE1D4F">
        <w:rPr>
          <w:sz w:val="22"/>
          <w:szCs w:val="22"/>
        </w:rPr>
        <w:lastRenderedPageBreak/>
        <w:t>z Gospodarza. On sam właściciela kamienicy pieszczotliwie</w:t>
      </w:r>
      <w:r>
        <w:rPr>
          <w:sz w:val="22"/>
          <w:szCs w:val="22"/>
        </w:rPr>
        <w:t xml:space="preserve"> określał -</w:t>
      </w:r>
      <w:r w:rsidRPr="00B16E1C">
        <w:rPr>
          <w:sz w:val="22"/>
          <w:szCs w:val="22"/>
        </w:rPr>
        <w:t xml:space="preserve"> Lord Vader</w:t>
      </w:r>
      <w:r>
        <w:rPr>
          <w:sz w:val="22"/>
          <w:szCs w:val="22"/>
        </w:rPr>
        <w:t>.</w:t>
      </w:r>
      <w:r w:rsidRPr="00B16E1C">
        <w:rPr>
          <w:sz w:val="22"/>
          <w:szCs w:val="22"/>
        </w:rPr>
        <w:t xml:space="preserve"> </w:t>
      </w:r>
      <w:r>
        <w:rPr>
          <w:sz w:val="22"/>
          <w:szCs w:val="22"/>
        </w:rPr>
        <w:t>Właściciel c</w:t>
      </w:r>
      <w:r w:rsidRPr="00B16E1C">
        <w:rPr>
          <w:sz w:val="22"/>
          <w:szCs w:val="22"/>
        </w:rPr>
        <w:t>hciał</w:t>
      </w:r>
      <w:r w:rsidR="00DE1D4F">
        <w:rPr>
          <w:sz w:val="22"/>
          <w:szCs w:val="22"/>
        </w:rPr>
        <w:t>,</w:t>
      </w:r>
      <w:r w:rsidRPr="00B16E1C">
        <w:rPr>
          <w:sz w:val="22"/>
          <w:szCs w:val="22"/>
        </w:rPr>
        <w:t xml:space="preserve"> </w:t>
      </w:r>
      <w:r>
        <w:rPr>
          <w:sz w:val="22"/>
          <w:szCs w:val="22"/>
        </w:rPr>
        <w:t xml:space="preserve">czym prędzej </w:t>
      </w:r>
      <w:r w:rsidRPr="00B16E1C">
        <w:rPr>
          <w:sz w:val="22"/>
          <w:szCs w:val="22"/>
        </w:rPr>
        <w:t xml:space="preserve">sprzedać kamienicę, tyle że nie mógł </w:t>
      </w:r>
      <w:r>
        <w:rPr>
          <w:sz w:val="22"/>
          <w:szCs w:val="22"/>
        </w:rPr>
        <w:t xml:space="preserve">dokonać sprzedaży </w:t>
      </w:r>
      <w:r w:rsidRPr="00B16E1C">
        <w:rPr>
          <w:sz w:val="22"/>
          <w:szCs w:val="22"/>
        </w:rPr>
        <w:t xml:space="preserve">z lokatorami, zatem próbował się ich pozbyć. </w:t>
      </w:r>
    </w:p>
    <w:p w:rsidR="001D3885" w:rsidRDefault="001D3885" w:rsidP="001D3885">
      <w:pPr>
        <w:suppressAutoHyphens w:val="0"/>
        <w:autoSpaceDE w:val="0"/>
        <w:jc w:val="both"/>
        <w:rPr>
          <w:sz w:val="22"/>
          <w:szCs w:val="22"/>
        </w:rPr>
      </w:pPr>
      <w:r w:rsidRPr="00B16E1C">
        <w:rPr>
          <w:sz w:val="22"/>
          <w:szCs w:val="22"/>
        </w:rPr>
        <w:tab/>
        <w:t xml:space="preserve">Podobno czasem ludzie kopali </w:t>
      </w:r>
      <w:r>
        <w:rPr>
          <w:sz w:val="22"/>
          <w:szCs w:val="22"/>
        </w:rPr>
        <w:t xml:space="preserve">drzwi Staruszka </w:t>
      </w:r>
      <w:r w:rsidRPr="00B16E1C">
        <w:rPr>
          <w:sz w:val="22"/>
          <w:szCs w:val="22"/>
        </w:rPr>
        <w:t xml:space="preserve">i grozili </w:t>
      </w:r>
      <w:r>
        <w:rPr>
          <w:sz w:val="22"/>
          <w:szCs w:val="22"/>
        </w:rPr>
        <w:t>M</w:t>
      </w:r>
      <w:r w:rsidRPr="00B16E1C">
        <w:rPr>
          <w:sz w:val="22"/>
          <w:szCs w:val="22"/>
        </w:rPr>
        <w:t>u</w:t>
      </w:r>
      <w:r>
        <w:rPr>
          <w:sz w:val="22"/>
          <w:szCs w:val="22"/>
        </w:rPr>
        <w:t>.</w:t>
      </w:r>
      <w:r w:rsidRPr="00B16E1C">
        <w:rPr>
          <w:sz w:val="22"/>
          <w:szCs w:val="22"/>
        </w:rPr>
        <w:t xml:space="preserve"> </w:t>
      </w:r>
      <w:r>
        <w:rPr>
          <w:sz w:val="22"/>
          <w:szCs w:val="22"/>
        </w:rPr>
        <w:t>P</w:t>
      </w:r>
      <w:r w:rsidRPr="00B16E1C">
        <w:rPr>
          <w:sz w:val="22"/>
          <w:szCs w:val="22"/>
        </w:rPr>
        <w:t>odobno zrobili dziurę w suficie</w:t>
      </w:r>
      <w:r>
        <w:rPr>
          <w:sz w:val="22"/>
          <w:szCs w:val="22"/>
        </w:rPr>
        <w:t xml:space="preserve"> i wlewali kwas masłowy, odcięli</w:t>
      </w:r>
      <w:r w:rsidRPr="00B16E1C">
        <w:rPr>
          <w:sz w:val="22"/>
          <w:szCs w:val="22"/>
        </w:rPr>
        <w:t xml:space="preserve"> wszelkie media przez wzgląd na „remont”. </w:t>
      </w:r>
    </w:p>
    <w:p w:rsidR="00A20112" w:rsidRDefault="001D3885" w:rsidP="001D3885">
      <w:pPr>
        <w:suppressAutoHyphens w:val="0"/>
        <w:autoSpaceDE w:val="0"/>
        <w:ind w:firstLine="708"/>
        <w:jc w:val="both"/>
        <w:rPr>
          <w:sz w:val="22"/>
          <w:szCs w:val="22"/>
        </w:rPr>
      </w:pPr>
      <w:r w:rsidRPr="00B16E1C">
        <w:rPr>
          <w:sz w:val="22"/>
          <w:szCs w:val="22"/>
        </w:rPr>
        <w:t>Staruszek wygrywał w sądzie wszelkie sprawy, lecz nie wiedzieć</w:t>
      </w:r>
      <w:r w:rsidR="00DE1D4F">
        <w:rPr>
          <w:sz w:val="22"/>
          <w:szCs w:val="22"/>
        </w:rPr>
        <w:t>,</w:t>
      </w:r>
      <w:r w:rsidRPr="00B16E1C">
        <w:rPr>
          <w:sz w:val="22"/>
          <w:szCs w:val="22"/>
        </w:rPr>
        <w:t xml:space="preserve"> czemu policja nie była w stanie nic zrobić. </w:t>
      </w:r>
    </w:p>
    <w:p w:rsidR="001D3885" w:rsidRDefault="001D3885" w:rsidP="001D3885">
      <w:pPr>
        <w:suppressAutoHyphens w:val="0"/>
        <w:autoSpaceDE w:val="0"/>
        <w:ind w:firstLine="708"/>
        <w:jc w:val="both"/>
        <w:rPr>
          <w:sz w:val="22"/>
          <w:szCs w:val="22"/>
        </w:rPr>
      </w:pPr>
      <w:r w:rsidRPr="00B16E1C">
        <w:rPr>
          <w:sz w:val="22"/>
          <w:szCs w:val="22"/>
        </w:rPr>
        <w:t xml:space="preserve">Może gdyby Lord Vader jechał po pijaku na rowerze, bądź chociaż pił piersiówkę w parku, można by coś zrobić, </w:t>
      </w:r>
      <w:r w:rsidR="00A20112">
        <w:rPr>
          <w:sz w:val="22"/>
          <w:szCs w:val="22"/>
        </w:rPr>
        <w:br/>
      </w:r>
      <w:r w:rsidRPr="00B16E1C">
        <w:rPr>
          <w:sz w:val="22"/>
          <w:szCs w:val="22"/>
        </w:rPr>
        <w:t>a tak</w:t>
      </w:r>
      <w:r w:rsidR="00DE1D4F">
        <w:rPr>
          <w:sz w:val="22"/>
          <w:szCs w:val="22"/>
        </w:rPr>
        <w:t>,</w:t>
      </w:r>
      <w:r w:rsidRPr="00B16E1C">
        <w:rPr>
          <w:sz w:val="22"/>
          <w:szCs w:val="22"/>
        </w:rPr>
        <w:t xml:space="preserve"> co noc </w:t>
      </w:r>
      <w:r>
        <w:rPr>
          <w:sz w:val="22"/>
          <w:szCs w:val="22"/>
        </w:rPr>
        <w:t xml:space="preserve">mógł on </w:t>
      </w:r>
      <w:r w:rsidRPr="00B16E1C">
        <w:rPr>
          <w:sz w:val="22"/>
          <w:szCs w:val="22"/>
        </w:rPr>
        <w:t>na star</w:t>
      </w:r>
      <w:r>
        <w:rPr>
          <w:sz w:val="22"/>
          <w:szCs w:val="22"/>
        </w:rPr>
        <w:t>ca nasyłać bandziorów i czuć</w:t>
      </w:r>
      <w:r w:rsidRPr="00B16E1C">
        <w:rPr>
          <w:sz w:val="22"/>
          <w:szCs w:val="22"/>
        </w:rPr>
        <w:t xml:space="preserve"> bezkarnie. </w:t>
      </w:r>
    </w:p>
    <w:p w:rsidR="001D3885" w:rsidRDefault="001D3885" w:rsidP="001D3885">
      <w:pPr>
        <w:suppressAutoHyphens w:val="0"/>
        <w:autoSpaceDE w:val="0"/>
        <w:ind w:firstLine="708"/>
        <w:jc w:val="both"/>
        <w:rPr>
          <w:sz w:val="22"/>
          <w:szCs w:val="22"/>
        </w:rPr>
      </w:pPr>
      <w:r w:rsidRPr="00B16E1C">
        <w:rPr>
          <w:sz w:val="22"/>
          <w:szCs w:val="22"/>
        </w:rPr>
        <w:t xml:space="preserve">Staruszek miał dosyć obecności Lorda Vadera. </w:t>
      </w:r>
    </w:p>
    <w:p w:rsidR="001D3885" w:rsidRDefault="001D3885" w:rsidP="001D3885">
      <w:pPr>
        <w:suppressAutoHyphens w:val="0"/>
        <w:autoSpaceDE w:val="0"/>
        <w:ind w:firstLine="708"/>
        <w:jc w:val="both"/>
        <w:rPr>
          <w:sz w:val="22"/>
          <w:szCs w:val="22"/>
        </w:rPr>
      </w:pPr>
    </w:p>
    <w:p w:rsidR="001D3885" w:rsidRDefault="001D3885" w:rsidP="001D3885">
      <w:pPr>
        <w:suppressAutoHyphens w:val="0"/>
        <w:autoSpaceDE w:val="0"/>
        <w:ind w:firstLine="708"/>
        <w:jc w:val="both"/>
        <w:rPr>
          <w:sz w:val="22"/>
          <w:szCs w:val="22"/>
        </w:rPr>
      </w:pPr>
      <w:r w:rsidRPr="00B16E1C">
        <w:rPr>
          <w:sz w:val="22"/>
          <w:szCs w:val="22"/>
        </w:rPr>
        <w:t>Zostałem poproszony, abym zorganizował ludzi do tego, aby pomóc Staruszkowi. Co dzień podawałem informację na pewnym portalu społecz</w:t>
      </w:r>
      <w:r>
        <w:rPr>
          <w:sz w:val="22"/>
          <w:szCs w:val="22"/>
        </w:rPr>
        <w:t xml:space="preserve">nościowym i prosiłem znajomych, </w:t>
      </w:r>
      <w:r w:rsidRPr="00B16E1C">
        <w:rPr>
          <w:sz w:val="22"/>
          <w:szCs w:val="22"/>
        </w:rPr>
        <w:t>aby udzielili pomocy Staruszkowi.</w:t>
      </w:r>
    </w:p>
    <w:p w:rsidR="001D3885" w:rsidRDefault="001D3885" w:rsidP="001D3885">
      <w:pPr>
        <w:suppressAutoHyphens w:val="0"/>
        <w:autoSpaceDE w:val="0"/>
        <w:ind w:firstLine="708"/>
        <w:jc w:val="both"/>
        <w:rPr>
          <w:sz w:val="22"/>
          <w:szCs w:val="22"/>
        </w:rPr>
      </w:pPr>
      <w:r w:rsidRPr="00B16E1C">
        <w:rPr>
          <w:sz w:val="22"/>
          <w:szCs w:val="22"/>
        </w:rPr>
        <w:t xml:space="preserve"> </w:t>
      </w:r>
    </w:p>
    <w:p w:rsidR="00194B9C" w:rsidRPr="00194B9C" w:rsidRDefault="001D3885" w:rsidP="001D3885">
      <w:pPr>
        <w:suppressAutoHyphens w:val="0"/>
        <w:autoSpaceDE w:val="0"/>
        <w:ind w:firstLine="708"/>
        <w:jc w:val="both"/>
        <w:rPr>
          <w:sz w:val="22"/>
          <w:szCs w:val="22"/>
        </w:rPr>
      </w:pPr>
      <w:r w:rsidRPr="00194B9C">
        <w:rPr>
          <w:sz w:val="22"/>
          <w:szCs w:val="22"/>
        </w:rPr>
        <w:t xml:space="preserve">Niestety akcja odbywać się musiała w godzinach studiów i pracy. O pomoc w pomocy poprosiłem Pijanego Przyjaciela. Zgodził się bez chwili wahania, jednak, kiedy nadszedł dzień, przeprowadzki, był On </w:t>
      </w:r>
      <w:r w:rsidR="00A9133E" w:rsidRPr="00194B9C">
        <w:rPr>
          <w:sz w:val="22"/>
          <w:szCs w:val="22"/>
        </w:rPr>
        <w:t>już po niejednej</w:t>
      </w:r>
      <w:r w:rsidRPr="00194B9C">
        <w:rPr>
          <w:sz w:val="22"/>
          <w:szCs w:val="22"/>
        </w:rPr>
        <w:t xml:space="preserve"> nocy, kiedy sikał do naczyń w zlewie. </w:t>
      </w:r>
    </w:p>
    <w:p w:rsidR="001D3885" w:rsidRPr="00194B9C" w:rsidRDefault="00DE1D4F" w:rsidP="001D3885">
      <w:pPr>
        <w:suppressAutoHyphens w:val="0"/>
        <w:autoSpaceDE w:val="0"/>
        <w:ind w:firstLine="708"/>
        <w:jc w:val="both"/>
        <w:rPr>
          <w:sz w:val="22"/>
          <w:szCs w:val="22"/>
        </w:rPr>
      </w:pPr>
      <w:r w:rsidRPr="00194B9C">
        <w:rPr>
          <w:sz w:val="22"/>
          <w:szCs w:val="22"/>
        </w:rPr>
        <w:t xml:space="preserve"> </w:t>
      </w:r>
      <w:r w:rsidR="00194B9C" w:rsidRPr="00194B9C">
        <w:rPr>
          <w:sz w:val="22"/>
          <w:szCs w:val="22"/>
        </w:rPr>
        <w:t>C</w:t>
      </w:r>
      <w:r w:rsidRPr="00194B9C">
        <w:rPr>
          <w:sz w:val="22"/>
          <w:szCs w:val="22"/>
        </w:rPr>
        <w:t>hcę przedstawić w końcu tego bohatera.</w:t>
      </w:r>
    </w:p>
    <w:p w:rsidR="001D3885" w:rsidRPr="00194B9C" w:rsidRDefault="001D3885" w:rsidP="001D3885">
      <w:pPr>
        <w:suppressAutoHyphens w:val="0"/>
        <w:autoSpaceDE w:val="0"/>
        <w:ind w:firstLine="708"/>
        <w:jc w:val="both"/>
        <w:rPr>
          <w:sz w:val="22"/>
          <w:szCs w:val="22"/>
        </w:rPr>
      </w:pPr>
    </w:p>
    <w:p w:rsidR="001D3885" w:rsidRPr="00194B9C" w:rsidRDefault="001D3885" w:rsidP="001D3885">
      <w:pPr>
        <w:suppressAutoHyphens w:val="0"/>
        <w:autoSpaceDE w:val="0"/>
        <w:jc w:val="both"/>
        <w:rPr>
          <w:sz w:val="22"/>
          <w:szCs w:val="22"/>
        </w:rPr>
      </w:pPr>
      <w:r w:rsidRPr="00194B9C">
        <w:rPr>
          <w:sz w:val="22"/>
          <w:szCs w:val="22"/>
        </w:rPr>
        <w:tab/>
        <w:t xml:space="preserve">W jaki sposób poznałem tego cudownego człowieka? Wraz z </w:t>
      </w:r>
      <w:r w:rsidR="00DE1D4F" w:rsidRPr="00194B9C">
        <w:rPr>
          <w:sz w:val="22"/>
          <w:szCs w:val="22"/>
        </w:rPr>
        <w:t xml:space="preserve">Miłującym </w:t>
      </w:r>
      <w:r w:rsidRPr="00194B9C">
        <w:rPr>
          <w:sz w:val="22"/>
          <w:szCs w:val="22"/>
        </w:rPr>
        <w:t xml:space="preserve">Przyjacielem leżeliśmy na schodach po zjedzeniu najlepszego kapuśniaku, jakiego jedliśmy. Byliśmy syci, nie mieliśmy sił się ruszać. Trwała stypa. Mieszkanie na Karmel było przepisywane na trójkę dziewczyn. </w:t>
      </w:r>
    </w:p>
    <w:p w:rsidR="001D3885" w:rsidRDefault="001D3885" w:rsidP="001D3885">
      <w:pPr>
        <w:suppressAutoHyphens w:val="0"/>
        <w:autoSpaceDE w:val="0"/>
        <w:jc w:val="both"/>
        <w:rPr>
          <w:sz w:val="22"/>
          <w:szCs w:val="22"/>
        </w:rPr>
      </w:pPr>
    </w:p>
    <w:p w:rsidR="005B7259" w:rsidRPr="00194B9C" w:rsidRDefault="005B7259" w:rsidP="001D3885">
      <w:pPr>
        <w:suppressAutoHyphens w:val="0"/>
        <w:autoSpaceDE w:val="0"/>
        <w:jc w:val="both"/>
        <w:rPr>
          <w:sz w:val="22"/>
          <w:szCs w:val="22"/>
        </w:rPr>
      </w:pPr>
    </w:p>
    <w:p w:rsidR="001D3885" w:rsidRPr="00194B9C" w:rsidRDefault="00A20112" w:rsidP="001D3885">
      <w:pPr>
        <w:suppressAutoHyphens w:val="0"/>
        <w:autoSpaceDE w:val="0"/>
        <w:ind w:firstLine="709"/>
        <w:jc w:val="both"/>
        <w:rPr>
          <w:sz w:val="22"/>
          <w:szCs w:val="22"/>
        </w:rPr>
      </w:pPr>
      <w:r w:rsidRPr="00194B9C">
        <w:rPr>
          <w:sz w:val="22"/>
          <w:szCs w:val="22"/>
        </w:rPr>
        <w:lastRenderedPageBreak/>
        <w:t>Na Karmel b</w:t>
      </w:r>
      <w:r w:rsidR="001D3885" w:rsidRPr="00194B9C">
        <w:rPr>
          <w:sz w:val="22"/>
          <w:szCs w:val="22"/>
        </w:rPr>
        <w:t xml:space="preserve">yło </w:t>
      </w:r>
      <w:r w:rsidRPr="00194B9C">
        <w:rPr>
          <w:sz w:val="22"/>
          <w:szCs w:val="22"/>
        </w:rPr>
        <w:t xml:space="preserve">już </w:t>
      </w:r>
      <w:r w:rsidR="001D3885" w:rsidRPr="00194B9C">
        <w:rPr>
          <w:sz w:val="22"/>
          <w:szCs w:val="22"/>
        </w:rPr>
        <w:t xml:space="preserve">kameralnie. Oportunista, Długowłosy Przyjaciel, Dwumetrowy Bachor, Kłamczuszka oraz My na klatce schodowej. Schodami w górę sunął się niemal nieprzytomny chłopak w zarzyganym płaszczu. </w:t>
      </w:r>
    </w:p>
    <w:p w:rsidR="001D3885" w:rsidRPr="00194B9C" w:rsidRDefault="001D3885" w:rsidP="001D3885">
      <w:pPr>
        <w:suppressAutoHyphens w:val="0"/>
        <w:autoSpaceDE w:val="0"/>
        <w:ind w:firstLine="709"/>
        <w:jc w:val="both"/>
        <w:rPr>
          <w:sz w:val="22"/>
          <w:szCs w:val="22"/>
        </w:rPr>
      </w:pPr>
      <w:r w:rsidRPr="00194B9C">
        <w:rPr>
          <w:sz w:val="22"/>
          <w:szCs w:val="22"/>
        </w:rPr>
        <w:t xml:space="preserve">Powiedziałem: </w:t>
      </w:r>
    </w:p>
    <w:p w:rsidR="001D3885" w:rsidRPr="00194B9C" w:rsidRDefault="001D3885" w:rsidP="001D3885">
      <w:pPr>
        <w:suppressAutoHyphens w:val="0"/>
        <w:autoSpaceDE w:val="0"/>
        <w:ind w:firstLine="709"/>
        <w:jc w:val="both"/>
        <w:rPr>
          <w:sz w:val="22"/>
          <w:szCs w:val="22"/>
        </w:rPr>
      </w:pPr>
      <w:r w:rsidRPr="00194B9C">
        <w:rPr>
          <w:sz w:val="22"/>
          <w:szCs w:val="22"/>
        </w:rPr>
        <w:t xml:space="preserve">– Cześć. Świetnie wyglądasz. Takich ludzi szukamy. Mamy stypę. Napijesz się z Nami? </w:t>
      </w:r>
    </w:p>
    <w:p w:rsidR="001D3885" w:rsidRPr="00194B9C" w:rsidRDefault="001D3885" w:rsidP="001D3885">
      <w:pPr>
        <w:suppressAutoHyphens w:val="0"/>
        <w:autoSpaceDE w:val="0"/>
        <w:ind w:firstLine="709"/>
        <w:jc w:val="both"/>
        <w:rPr>
          <w:sz w:val="22"/>
          <w:szCs w:val="22"/>
        </w:rPr>
      </w:pPr>
      <w:r w:rsidRPr="00194B9C">
        <w:rPr>
          <w:sz w:val="22"/>
          <w:szCs w:val="22"/>
        </w:rPr>
        <w:t>– Jasne.</w:t>
      </w:r>
    </w:p>
    <w:p w:rsidR="001D3885" w:rsidRPr="00194B9C" w:rsidRDefault="001D3885" w:rsidP="001D3885">
      <w:pPr>
        <w:suppressAutoHyphens w:val="0"/>
        <w:autoSpaceDE w:val="0"/>
        <w:ind w:firstLine="709"/>
        <w:jc w:val="both"/>
        <w:rPr>
          <w:sz w:val="22"/>
          <w:szCs w:val="22"/>
        </w:rPr>
      </w:pPr>
    </w:p>
    <w:p w:rsidR="00DE1D4F" w:rsidRPr="00194B9C" w:rsidRDefault="001D3885" w:rsidP="00DE1D4F">
      <w:pPr>
        <w:suppressAutoHyphens w:val="0"/>
        <w:autoSpaceDE w:val="0"/>
        <w:ind w:firstLine="708"/>
        <w:jc w:val="both"/>
        <w:rPr>
          <w:sz w:val="22"/>
          <w:szCs w:val="22"/>
        </w:rPr>
      </w:pPr>
      <w:r w:rsidRPr="00194B9C">
        <w:rPr>
          <w:sz w:val="22"/>
          <w:szCs w:val="22"/>
        </w:rPr>
        <w:t xml:space="preserve">Szybko znalazłem z Nim porozumienie. Twierdził On, że pisze, i w zachowaniu przypominał Wojaczka. Powiedziałem, że piszę również i przedstawiłem swoich przyjaciół. </w:t>
      </w:r>
    </w:p>
    <w:p w:rsidR="00DE1D4F" w:rsidRPr="00194B9C" w:rsidRDefault="001D3885" w:rsidP="00DE1D4F">
      <w:pPr>
        <w:suppressAutoHyphens w:val="0"/>
        <w:autoSpaceDE w:val="0"/>
        <w:ind w:firstLine="708"/>
        <w:jc w:val="both"/>
        <w:rPr>
          <w:sz w:val="22"/>
          <w:szCs w:val="22"/>
        </w:rPr>
      </w:pPr>
      <w:r w:rsidRPr="00194B9C">
        <w:rPr>
          <w:sz w:val="22"/>
          <w:szCs w:val="22"/>
        </w:rPr>
        <w:t xml:space="preserve">Poszedł wyrzygać się na kanapę. </w:t>
      </w:r>
    </w:p>
    <w:p w:rsidR="00465FBA" w:rsidRPr="00194B9C" w:rsidRDefault="001D3885" w:rsidP="00DE1D4F">
      <w:pPr>
        <w:suppressAutoHyphens w:val="0"/>
        <w:autoSpaceDE w:val="0"/>
        <w:ind w:firstLine="708"/>
        <w:jc w:val="both"/>
        <w:rPr>
          <w:sz w:val="22"/>
          <w:szCs w:val="22"/>
        </w:rPr>
      </w:pPr>
      <w:r w:rsidRPr="00194B9C">
        <w:rPr>
          <w:sz w:val="22"/>
          <w:szCs w:val="22"/>
        </w:rPr>
        <w:t xml:space="preserve">Kontynuowałem myśl, </w:t>
      </w:r>
      <w:r w:rsidR="00DE1D4F" w:rsidRPr="00194B9C">
        <w:rPr>
          <w:sz w:val="22"/>
          <w:szCs w:val="22"/>
        </w:rPr>
        <w:t xml:space="preserve">o tym, </w:t>
      </w:r>
      <w:r w:rsidRPr="00194B9C">
        <w:rPr>
          <w:sz w:val="22"/>
          <w:szCs w:val="22"/>
        </w:rPr>
        <w:t>że jesteśmy cudownymi ludźmi, a przynajmniej Ja i Miłujący Przyjaciel</w:t>
      </w:r>
      <w:r w:rsidR="00D521CD" w:rsidRPr="00194B9C">
        <w:rPr>
          <w:sz w:val="22"/>
          <w:szCs w:val="22"/>
        </w:rPr>
        <w:t xml:space="preserve"> – tyle</w:t>
      </w:r>
      <w:r w:rsidR="00D34467" w:rsidRPr="00194B9C">
        <w:rPr>
          <w:sz w:val="22"/>
          <w:szCs w:val="22"/>
        </w:rPr>
        <w:t>,</w:t>
      </w:r>
      <w:r w:rsidRPr="00194B9C">
        <w:rPr>
          <w:sz w:val="22"/>
          <w:szCs w:val="22"/>
        </w:rPr>
        <w:t xml:space="preserve"> że nie mamy gdzie spać. </w:t>
      </w:r>
      <w:r w:rsidR="00465FBA" w:rsidRPr="00194B9C">
        <w:rPr>
          <w:sz w:val="22"/>
          <w:szCs w:val="22"/>
        </w:rPr>
        <w:t>Chwilę wcześniej</w:t>
      </w:r>
      <w:r w:rsidRPr="00194B9C">
        <w:rPr>
          <w:sz w:val="22"/>
          <w:szCs w:val="22"/>
        </w:rPr>
        <w:t xml:space="preserve"> rozważaliśmy wspólnie życie na schodowych klatkach i wiedzieliśmy, że gdzieś </w:t>
      </w:r>
      <w:r w:rsidR="00465FBA" w:rsidRPr="00194B9C">
        <w:rPr>
          <w:sz w:val="22"/>
          <w:szCs w:val="22"/>
        </w:rPr>
        <w:br/>
      </w:r>
      <w:r w:rsidRPr="00194B9C">
        <w:rPr>
          <w:sz w:val="22"/>
          <w:szCs w:val="22"/>
        </w:rPr>
        <w:t xml:space="preserve">w parku są ławki w pobliżu ciepłych dopływów powietrza. </w:t>
      </w:r>
    </w:p>
    <w:p w:rsidR="00DE1D4F" w:rsidRPr="00194B9C" w:rsidRDefault="001D3885" w:rsidP="00DE1D4F">
      <w:pPr>
        <w:suppressAutoHyphens w:val="0"/>
        <w:autoSpaceDE w:val="0"/>
        <w:ind w:firstLine="708"/>
        <w:jc w:val="both"/>
        <w:rPr>
          <w:sz w:val="22"/>
          <w:szCs w:val="22"/>
        </w:rPr>
      </w:pPr>
      <w:r w:rsidRPr="00194B9C">
        <w:rPr>
          <w:sz w:val="22"/>
          <w:szCs w:val="22"/>
        </w:rPr>
        <w:t>Śmialiśmy się.</w:t>
      </w:r>
    </w:p>
    <w:p w:rsidR="001D3885" w:rsidRPr="00194B9C" w:rsidRDefault="001D3885" w:rsidP="00DE1D4F">
      <w:pPr>
        <w:suppressAutoHyphens w:val="0"/>
        <w:autoSpaceDE w:val="0"/>
        <w:ind w:firstLine="708"/>
        <w:jc w:val="both"/>
        <w:rPr>
          <w:sz w:val="22"/>
          <w:szCs w:val="22"/>
        </w:rPr>
      </w:pPr>
      <w:r w:rsidRPr="00194B9C">
        <w:rPr>
          <w:sz w:val="22"/>
          <w:szCs w:val="22"/>
        </w:rPr>
        <w:t>Zaproponował, abyśmy wprowadzili się do Niego. Bałem się, że się rozmyśli i nie tracąc czasu, czym prędzej chciałem za</w:t>
      </w:r>
      <w:r w:rsidR="00D34467" w:rsidRPr="00194B9C">
        <w:rPr>
          <w:sz w:val="22"/>
          <w:szCs w:val="22"/>
        </w:rPr>
        <w:t xml:space="preserve">nieść </w:t>
      </w:r>
      <w:r w:rsidRPr="00194B9C">
        <w:rPr>
          <w:sz w:val="22"/>
          <w:szCs w:val="22"/>
        </w:rPr>
        <w:t>pudła</w:t>
      </w:r>
      <w:r w:rsidR="00D34467" w:rsidRPr="00194B9C">
        <w:rPr>
          <w:sz w:val="22"/>
          <w:szCs w:val="22"/>
        </w:rPr>
        <w:t xml:space="preserve"> do Jego mieszkania</w:t>
      </w:r>
      <w:r w:rsidRPr="00194B9C">
        <w:rPr>
          <w:sz w:val="22"/>
          <w:szCs w:val="22"/>
        </w:rPr>
        <w:t xml:space="preserve">. Zgodził się. </w:t>
      </w:r>
    </w:p>
    <w:p w:rsidR="001D3885" w:rsidRPr="00194B9C" w:rsidRDefault="001D3885" w:rsidP="00DE1D4F">
      <w:pPr>
        <w:suppressAutoHyphens w:val="0"/>
        <w:autoSpaceDE w:val="0"/>
        <w:ind w:firstLine="708"/>
        <w:jc w:val="both"/>
        <w:rPr>
          <w:sz w:val="22"/>
          <w:szCs w:val="22"/>
        </w:rPr>
      </w:pPr>
      <w:r w:rsidRPr="00194B9C">
        <w:rPr>
          <w:sz w:val="22"/>
          <w:szCs w:val="22"/>
        </w:rPr>
        <w:t>Zatem wziąłem pudło rzeczy i zaczęliśmy do Niego zmierzać. Autobus był dopiero za godzinę. W nadziei, że się nie rozmyśli, wróciliśmy na Karmel. Zasnęliśmy.</w:t>
      </w:r>
    </w:p>
    <w:p w:rsidR="001D3885" w:rsidRPr="00194B9C" w:rsidRDefault="001D3885" w:rsidP="00DE1D4F">
      <w:pPr>
        <w:suppressAutoHyphens w:val="0"/>
        <w:autoSpaceDE w:val="0"/>
        <w:ind w:firstLine="708"/>
        <w:jc w:val="both"/>
        <w:rPr>
          <w:sz w:val="22"/>
          <w:szCs w:val="22"/>
        </w:rPr>
      </w:pPr>
      <w:r w:rsidRPr="00194B9C">
        <w:rPr>
          <w:sz w:val="22"/>
          <w:szCs w:val="22"/>
        </w:rPr>
        <w:t xml:space="preserve">O świcie mieliśmy do Niego zebrać się i pójść. Wszystko odrobinę się przedłużało. Kawa, papieros, piwo, piwo. On poszedł do Przyjaciół piętro wyżej i nie pojawiał się. Poszedłem go szukać po sąsiadach. W międzyczasie uwolniłem gołębia, który zabłąkał się na klatce schodowej. Cieszyło mnie, że odleciał. </w:t>
      </w:r>
    </w:p>
    <w:p w:rsidR="001D3885" w:rsidRDefault="001D3885" w:rsidP="001D3885">
      <w:pPr>
        <w:suppressAutoHyphens w:val="0"/>
        <w:autoSpaceDE w:val="0"/>
        <w:ind w:firstLine="708"/>
        <w:jc w:val="both"/>
        <w:rPr>
          <w:sz w:val="22"/>
          <w:szCs w:val="22"/>
        </w:rPr>
      </w:pPr>
      <w:r w:rsidRPr="00194B9C">
        <w:rPr>
          <w:sz w:val="22"/>
          <w:szCs w:val="22"/>
        </w:rPr>
        <w:t>Cieszyło mnie, że Przyjaciel, Któremu Wdzięczny Jestem, Że Przypomniał Mi, Czym Jest Miłość, wraz ze mną mieliśmy już gdzie spać.</w:t>
      </w:r>
    </w:p>
    <w:p w:rsidR="001D3885" w:rsidRPr="00B16E1C" w:rsidRDefault="001D3885" w:rsidP="001D3885">
      <w:pPr>
        <w:suppressAutoHyphens w:val="0"/>
        <w:autoSpaceDE w:val="0"/>
        <w:ind w:firstLine="708"/>
        <w:jc w:val="both"/>
        <w:rPr>
          <w:sz w:val="22"/>
          <w:szCs w:val="22"/>
        </w:rPr>
      </w:pPr>
    </w:p>
    <w:p w:rsidR="001D3885" w:rsidRDefault="001D3885" w:rsidP="001D3885">
      <w:pPr>
        <w:suppressAutoHyphens w:val="0"/>
        <w:autoSpaceDE w:val="0"/>
        <w:jc w:val="both"/>
        <w:rPr>
          <w:sz w:val="22"/>
          <w:szCs w:val="22"/>
        </w:rPr>
      </w:pPr>
      <w:r w:rsidRPr="00B16E1C">
        <w:rPr>
          <w:sz w:val="22"/>
          <w:szCs w:val="22"/>
        </w:rPr>
        <w:lastRenderedPageBreak/>
        <w:tab/>
        <w:t xml:space="preserve">Od Pijanego Przyjaciela szedłem na akcję na rzecz Staruszka. Rozespany szedłem wzdłuż Wisły na Wawel. Słońce tak pięknie świeciło. Oddałem hołd Placu na groblach i poszedłem pod dom Staruszka. Tak dobrze pamiętam światło odbijające się od kamieni </w:t>
      </w:r>
      <w:r>
        <w:rPr>
          <w:sz w:val="22"/>
          <w:szCs w:val="22"/>
        </w:rPr>
        <w:t xml:space="preserve">krakowskich uliczek </w:t>
      </w:r>
      <w:r w:rsidRPr="00B16E1C">
        <w:rPr>
          <w:sz w:val="22"/>
          <w:szCs w:val="22"/>
        </w:rPr>
        <w:t>i tych ludzi czekających na to, co dalej. Pamiętam, że byłem wtedy szczęśliwy. Łudziłem się wtedy, że jestem kochany.</w:t>
      </w:r>
    </w:p>
    <w:p w:rsidR="00CF4966" w:rsidRPr="00B16E1C" w:rsidRDefault="00CF4966" w:rsidP="001D3885">
      <w:pPr>
        <w:suppressAutoHyphens w:val="0"/>
        <w:autoSpaceDE w:val="0"/>
        <w:jc w:val="both"/>
        <w:rPr>
          <w:sz w:val="22"/>
          <w:szCs w:val="22"/>
        </w:rPr>
      </w:pPr>
    </w:p>
    <w:p w:rsidR="00194B9C" w:rsidRDefault="001D3885" w:rsidP="001D3885">
      <w:pPr>
        <w:suppressAutoHyphens w:val="0"/>
        <w:autoSpaceDE w:val="0"/>
        <w:jc w:val="both"/>
        <w:rPr>
          <w:sz w:val="22"/>
          <w:szCs w:val="22"/>
        </w:rPr>
      </w:pPr>
      <w:r w:rsidRPr="00B16E1C">
        <w:rPr>
          <w:sz w:val="22"/>
          <w:szCs w:val="22"/>
        </w:rPr>
        <w:tab/>
        <w:t>Ni</w:t>
      </w:r>
      <w:r>
        <w:rPr>
          <w:sz w:val="22"/>
          <w:szCs w:val="22"/>
        </w:rPr>
        <w:t>kt nie przyszedł</w:t>
      </w:r>
      <w:r w:rsidR="00E4465E">
        <w:rPr>
          <w:sz w:val="22"/>
          <w:szCs w:val="22"/>
        </w:rPr>
        <w:t>,</w:t>
      </w:r>
      <w:r>
        <w:rPr>
          <w:sz w:val="22"/>
          <w:szCs w:val="22"/>
        </w:rPr>
        <w:t xml:space="preserve"> pod Staruszkową</w:t>
      </w:r>
      <w:r w:rsidRPr="00B16E1C">
        <w:rPr>
          <w:sz w:val="22"/>
          <w:szCs w:val="22"/>
        </w:rPr>
        <w:t xml:space="preserve"> kamienicę. Nikt nie przy</w:t>
      </w:r>
      <w:r>
        <w:rPr>
          <w:sz w:val="22"/>
          <w:szCs w:val="22"/>
        </w:rPr>
        <w:t>był</w:t>
      </w:r>
      <w:r w:rsidRPr="00B16E1C">
        <w:rPr>
          <w:sz w:val="22"/>
          <w:szCs w:val="22"/>
        </w:rPr>
        <w:t xml:space="preserve"> do pomocy oprócz Podróżnika Schorowanego Na AIDS. W okolicy pałętał się podejrzanie wyglądający Włoch. Rozrzucił pod oknami związane ze sobą puste butelki. </w:t>
      </w:r>
    </w:p>
    <w:p w:rsidR="00261D0C" w:rsidRDefault="001D3885" w:rsidP="00261D0C">
      <w:pPr>
        <w:suppressAutoHyphens w:val="0"/>
        <w:autoSpaceDE w:val="0"/>
        <w:ind w:firstLine="708"/>
        <w:jc w:val="both"/>
        <w:rPr>
          <w:sz w:val="22"/>
          <w:szCs w:val="22"/>
        </w:rPr>
      </w:pPr>
      <w:r w:rsidRPr="00B16E1C">
        <w:rPr>
          <w:sz w:val="22"/>
          <w:szCs w:val="22"/>
        </w:rPr>
        <w:t>Sądziłem, że to jakiś nękacz staruszka. Tymczasem to był le</w:t>
      </w:r>
      <w:r w:rsidR="00261D0C">
        <w:rPr>
          <w:sz w:val="22"/>
          <w:szCs w:val="22"/>
        </w:rPr>
        <w:t>dwo rozumiejący</w:t>
      </w:r>
      <w:r w:rsidRPr="00B16E1C">
        <w:rPr>
          <w:sz w:val="22"/>
          <w:szCs w:val="22"/>
        </w:rPr>
        <w:t xml:space="preserve">, lecz zawsze rozumiejący </w:t>
      </w:r>
      <w:r>
        <w:rPr>
          <w:sz w:val="22"/>
          <w:szCs w:val="22"/>
        </w:rPr>
        <w:t xml:space="preserve">polski </w:t>
      </w:r>
      <w:r w:rsidRPr="00B16E1C">
        <w:rPr>
          <w:sz w:val="22"/>
          <w:szCs w:val="22"/>
        </w:rPr>
        <w:t xml:space="preserve">jakoś, przyjaciel Staruszka i Czarnego Amerykanina. Cudnie. </w:t>
      </w:r>
    </w:p>
    <w:p w:rsidR="001D3885" w:rsidRPr="00B16E1C" w:rsidRDefault="001D3885" w:rsidP="00261D0C">
      <w:pPr>
        <w:suppressAutoHyphens w:val="0"/>
        <w:autoSpaceDE w:val="0"/>
        <w:ind w:firstLine="708"/>
        <w:jc w:val="both"/>
        <w:rPr>
          <w:sz w:val="22"/>
          <w:szCs w:val="22"/>
        </w:rPr>
      </w:pPr>
      <w:r w:rsidRPr="00B16E1C">
        <w:rPr>
          <w:sz w:val="22"/>
          <w:szCs w:val="22"/>
        </w:rPr>
        <w:t>Poszedłem do Dziewczyny Z Gwiezdnych Wojen, która powiedziała, że chętni</w:t>
      </w:r>
      <w:r w:rsidRPr="00E4465E">
        <w:rPr>
          <w:sz w:val="22"/>
          <w:szCs w:val="22"/>
        </w:rPr>
        <w:t>e pomoże Anglikowi i gościła teraz Podróż</w:t>
      </w:r>
      <w:r w:rsidR="00E4465E" w:rsidRPr="00E4465E">
        <w:rPr>
          <w:sz w:val="22"/>
          <w:szCs w:val="22"/>
        </w:rPr>
        <w:t>ującą Przyjaciółkę</w:t>
      </w:r>
      <w:r w:rsidRPr="00E4465E">
        <w:rPr>
          <w:sz w:val="22"/>
          <w:szCs w:val="22"/>
        </w:rPr>
        <w:t xml:space="preserve">. Obudziłem je. Napiliśmy się kawy </w:t>
      </w:r>
      <w:r w:rsidR="00261D0C">
        <w:rPr>
          <w:sz w:val="22"/>
          <w:szCs w:val="22"/>
        </w:rPr>
        <w:br/>
      </w:r>
      <w:r w:rsidRPr="00E4465E">
        <w:rPr>
          <w:sz w:val="22"/>
          <w:szCs w:val="22"/>
        </w:rPr>
        <w:t>i ruszyliśmy do akcji.</w:t>
      </w:r>
    </w:p>
    <w:p w:rsidR="001D3885" w:rsidRDefault="00E4465E" w:rsidP="00E4465E">
      <w:pPr>
        <w:suppressAutoHyphens w:val="0"/>
        <w:autoSpaceDE w:val="0"/>
        <w:ind w:firstLine="708"/>
        <w:jc w:val="both"/>
        <w:rPr>
          <w:sz w:val="22"/>
          <w:szCs w:val="22"/>
        </w:rPr>
      </w:pPr>
      <w:r>
        <w:rPr>
          <w:sz w:val="22"/>
          <w:szCs w:val="22"/>
        </w:rPr>
        <w:t>Na miejsce nie dotarł nikt oprócz nas.</w:t>
      </w:r>
    </w:p>
    <w:p w:rsidR="001D3885" w:rsidRPr="00B16E1C" w:rsidRDefault="001D3885" w:rsidP="00E4465E">
      <w:pPr>
        <w:suppressAutoHyphens w:val="0"/>
        <w:autoSpaceDE w:val="0"/>
        <w:ind w:firstLine="708"/>
        <w:jc w:val="both"/>
        <w:rPr>
          <w:sz w:val="22"/>
          <w:szCs w:val="22"/>
        </w:rPr>
      </w:pPr>
      <w:r>
        <w:rPr>
          <w:sz w:val="22"/>
          <w:szCs w:val="22"/>
        </w:rPr>
        <w:t xml:space="preserve">Weszliśmy na górę </w:t>
      </w:r>
      <w:r w:rsidRPr="00B16E1C">
        <w:rPr>
          <w:sz w:val="22"/>
          <w:szCs w:val="22"/>
        </w:rPr>
        <w:t>i przedstawi</w:t>
      </w:r>
      <w:r>
        <w:rPr>
          <w:sz w:val="22"/>
          <w:szCs w:val="22"/>
        </w:rPr>
        <w:t xml:space="preserve">łem Staruszkowi dziewczyny. </w:t>
      </w:r>
      <w:r w:rsidRPr="00B16E1C">
        <w:rPr>
          <w:sz w:val="22"/>
          <w:szCs w:val="22"/>
        </w:rPr>
        <w:t xml:space="preserve">Od razu zaprzągł je do pracy. Zapytałem Włocha, czy ktoś dołączy, stwierdził, że na pewno, że mamy dwie godziny na załadowanie tira. Natenczas skład do pomocy to był Włoch z kolegą, który kulał, dwie </w:t>
      </w:r>
      <w:r>
        <w:rPr>
          <w:sz w:val="22"/>
          <w:szCs w:val="22"/>
        </w:rPr>
        <w:t xml:space="preserve">drobniutkie </w:t>
      </w:r>
      <w:r w:rsidRPr="00B16E1C">
        <w:rPr>
          <w:sz w:val="22"/>
          <w:szCs w:val="22"/>
        </w:rPr>
        <w:t xml:space="preserve">dziewczyny </w:t>
      </w:r>
      <w:r w:rsidR="00E4465E">
        <w:rPr>
          <w:sz w:val="22"/>
          <w:szCs w:val="22"/>
        </w:rPr>
        <w:br/>
      </w:r>
      <w:r w:rsidRPr="00B16E1C">
        <w:rPr>
          <w:sz w:val="22"/>
          <w:szCs w:val="22"/>
        </w:rPr>
        <w:t xml:space="preserve">i jeden chory na AIDS. Krzątała się też stresogenna bomba, moja przyszła Gospodyni, kaszląca wtedy jakby miała zapalenie płuc. </w:t>
      </w:r>
    </w:p>
    <w:p w:rsidR="001D3885" w:rsidRPr="00B16E1C" w:rsidRDefault="001D3885" w:rsidP="001D3885">
      <w:pPr>
        <w:suppressAutoHyphens w:val="0"/>
        <w:autoSpaceDE w:val="0"/>
        <w:ind w:firstLine="709"/>
        <w:jc w:val="both"/>
        <w:rPr>
          <w:sz w:val="22"/>
          <w:szCs w:val="22"/>
        </w:rPr>
      </w:pPr>
      <w:r w:rsidRPr="00B16E1C">
        <w:rPr>
          <w:sz w:val="22"/>
          <w:szCs w:val="22"/>
        </w:rPr>
        <w:t xml:space="preserve">Spojrzałem na pomagierów i jęknąłem. </w:t>
      </w:r>
    </w:p>
    <w:p w:rsidR="001407DB" w:rsidRDefault="001D3885" w:rsidP="001D3885">
      <w:pPr>
        <w:suppressAutoHyphens w:val="0"/>
        <w:autoSpaceDE w:val="0"/>
        <w:ind w:firstLine="709"/>
        <w:jc w:val="both"/>
        <w:rPr>
          <w:sz w:val="22"/>
          <w:szCs w:val="22"/>
        </w:rPr>
      </w:pPr>
      <w:r w:rsidRPr="00B16E1C">
        <w:rPr>
          <w:sz w:val="22"/>
          <w:szCs w:val="22"/>
        </w:rPr>
        <w:t xml:space="preserve">Do załadowania było pięć ciężarówek. Podobno na załadowanie jednej przypadać miały dwie godziny. </w:t>
      </w:r>
    </w:p>
    <w:p w:rsidR="001D3885" w:rsidRDefault="001D3885" w:rsidP="001D3885">
      <w:pPr>
        <w:suppressAutoHyphens w:val="0"/>
        <w:autoSpaceDE w:val="0"/>
        <w:ind w:firstLine="709"/>
        <w:jc w:val="both"/>
        <w:rPr>
          <w:sz w:val="22"/>
          <w:szCs w:val="22"/>
        </w:rPr>
      </w:pPr>
      <w:r w:rsidRPr="00B16E1C">
        <w:rPr>
          <w:sz w:val="22"/>
          <w:szCs w:val="22"/>
        </w:rPr>
        <w:t xml:space="preserve">Rzeczy były bardzo ciężkie. Jęknąłem. </w:t>
      </w:r>
    </w:p>
    <w:p w:rsidR="001D3885" w:rsidRPr="00B16E1C" w:rsidRDefault="001D3885" w:rsidP="001D3885">
      <w:pPr>
        <w:suppressAutoHyphens w:val="0"/>
        <w:autoSpaceDE w:val="0"/>
        <w:ind w:firstLine="709"/>
        <w:jc w:val="both"/>
        <w:rPr>
          <w:sz w:val="22"/>
          <w:szCs w:val="22"/>
        </w:rPr>
      </w:pPr>
    </w:p>
    <w:p w:rsidR="001D3885" w:rsidRPr="00B16E1C" w:rsidRDefault="001D3885" w:rsidP="00E4465E">
      <w:pPr>
        <w:suppressAutoHyphens w:val="0"/>
        <w:autoSpaceDE w:val="0"/>
        <w:ind w:firstLine="708"/>
        <w:jc w:val="both"/>
        <w:rPr>
          <w:sz w:val="22"/>
          <w:szCs w:val="22"/>
        </w:rPr>
      </w:pPr>
      <w:r w:rsidRPr="00B16E1C">
        <w:rPr>
          <w:sz w:val="22"/>
          <w:szCs w:val="22"/>
        </w:rPr>
        <w:lastRenderedPageBreak/>
        <w:t>Po chwili przybył Czarny Amerykanin z reklamówką pełną butelek piwa. Stwierdziłem, że wszystko pierdolę, otworzyłem piwo i zapaliłem papierosa.</w:t>
      </w:r>
    </w:p>
    <w:p w:rsidR="001D3885" w:rsidRDefault="001D3885" w:rsidP="001D3885">
      <w:pPr>
        <w:suppressAutoHyphens w:val="0"/>
        <w:autoSpaceDE w:val="0"/>
        <w:ind w:firstLine="708"/>
        <w:jc w:val="both"/>
        <w:rPr>
          <w:sz w:val="22"/>
          <w:szCs w:val="22"/>
        </w:rPr>
      </w:pPr>
      <w:r w:rsidRPr="00B16E1C">
        <w:rPr>
          <w:sz w:val="22"/>
          <w:szCs w:val="22"/>
        </w:rPr>
        <w:t>Byłem rozczarowany, że w zasadzie nikt nie przybył do pomocy. Zała</w:t>
      </w:r>
      <w:r w:rsidR="00E4465E">
        <w:rPr>
          <w:sz w:val="22"/>
          <w:szCs w:val="22"/>
        </w:rPr>
        <w:t xml:space="preserve">dunek nie miał sensu. Wyszedłem </w:t>
      </w:r>
      <w:r w:rsidRPr="00B16E1C">
        <w:rPr>
          <w:sz w:val="22"/>
          <w:szCs w:val="22"/>
        </w:rPr>
        <w:t>z kamienicy i zb</w:t>
      </w:r>
      <w:r>
        <w:rPr>
          <w:sz w:val="22"/>
          <w:szCs w:val="22"/>
        </w:rPr>
        <w:t xml:space="preserve">ierałem z ulicy </w:t>
      </w:r>
      <w:r w:rsidRPr="00B16E1C">
        <w:rPr>
          <w:sz w:val="22"/>
          <w:szCs w:val="22"/>
        </w:rPr>
        <w:t xml:space="preserve">ludzi, którzy chociaż na chwil mogliby przenieść rzeczy. Było zbyt mało ludzi, zbyt dużo rzeczy. Tytaniczny wysiłek ponosiła Kobieta Kaszląca, Kulawy sunąc jedną nogą przenosił obrazy. Stary Anglik wydawał rozkazy </w:t>
      </w:r>
      <w:r w:rsidR="00E4465E">
        <w:rPr>
          <w:sz w:val="22"/>
          <w:szCs w:val="22"/>
        </w:rPr>
        <w:br/>
      </w:r>
      <w:r w:rsidRPr="00B16E1C">
        <w:rPr>
          <w:sz w:val="22"/>
          <w:szCs w:val="22"/>
        </w:rPr>
        <w:t>z odrealnionym spojrzeniem i władczym</w:t>
      </w:r>
      <w:r w:rsidR="00465FBA">
        <w:rPr>
          <w:sz w:val="22"/>
          <w:szCs w:val="22"/>
        </w:rPr>
        <w:t>,</w:t>
      </w:r>
      <w:r w:rsidRPr="00B16E1C">
        <w:rPr>
          <w:sz w:val="22"/>
          <w:szCs w:val="22"/>
        </w:rPr>
        <w:t xml:space="preserve"> acz </w:t>
      </w:r>
      <w:r w:rsidR="00465FBA">
        <w:rPr>
          <w:sz w:val="22"/>
          <w:szCs w:val="22"/>
        </w:rPr>
        <w:t xml:space="preserve">zarazem </w:t>
      </w:r>
      <w:r w:rsidRPr="00B16E1C">
        <w:rPr>
          <w:sz w:val="22"/>
          <w:szCs w:val="22"/>
        </w:rPr>
        <w:t xml:space="preserve">trzęsącym </w:t>
      </w:r>
      <w:r w:rsidR="00465FBA">
        <w:rPr>
          <w:sz w:val="22"/>
          <w:szCs w:val="22"/>
        </w:rPr>
        <w:t xml:space="preserve">się </w:t>
      </w:r>
      <w:r>
        <w:rPr>
          <w:sz w:val="22"/>
          <w:szCs w:val="22"/>
        </w:rPr>
        <w:t>głosem. Nie było w N</w:t>
      </w:r>
      <w:r w:rsidRPr="00B16E1C">
        <w:rPr>
          <w:sz w:val="22"/>
          <w:szCs w:val="22"/>
        </w:rPr>
        <w:t>im żadnej życzliwości</w:t>
      </w:r>
      <w:r>
        <w:rPr>
          <w:sz w:val="22"/>
          <w:szCs w:val="22"/>
        </w:rPr>
        <w:t>, czy wdzięczności</w:t>
      </w:r>
      <w:r w:rsidRPr="00B16E1C">
        <w:rPr>
          <w:sz w:val="22"/>
          <w:szCs w:val="22"/>
        </w:rPr>
        <w:t xml:space="preserve">. </w:t>
      </w:r>
    </w:p>
    <w:p w:rsidR="001D3885" w:rsidRDefault="001D3885" w:rsidP="001D3885">
      <w:pPr>
        <w:suppressAutoHyphens w:val="0"/>
        <w:autoSpaceDE w:val="0"/>
        <w:ind w:firstLine="708"/>
        <w:jc w:val="both"/>
        <w:rPr>
          <w:sz w:val="22"/>
          <w:szCs w:val="22"/>
        </w:rPr>
      </w:pPr>
      <w:r w:rsidRPr="00B16E1C">
        <w:rPr>
          <w:sz w:val="22"/>
          <w:szCs w:val="22"/>
        </w:rPr>
        <w:t xml:space="preserve">Kiedy zmęczone dziewczyny na chwilę zapaliły papierosy, Staruszek zapytał pijanego Czarnego Amerykanina, dlaczego </w:t>
      </w:r>
      <w:r>
        <w:rPr>
          <w:sz w:val="22"/>
          <w:szCs w:val="22"/>
        </w:rPr>
        <w:t>J</w:t>
      </w:r>
      <w:r w:rsidRPr="00B16E1C">
        <w:rPr>
          <w:sz w:val="22"/>
          <w:szCs w:val="22"/>
        </w:rPr>
        <w:t xml:space="preserve">ego robotnicy rozmawiają zamiast pracować. </w:t>
      </w:r>
    </w:p>
    <w:p w:rsidR="001D3885" w:rsidRDefault="001D3885" w:rsidP="001D3885">
      <w:pPr>
        <w:suppressAutoHyphens w:val="0"/>
        <w:autoSpaceDE w:val="0"/>
        <w:ind w:firstLine="708"/>
        <w:jc w:val="both"/>
        <w:rPr>
          <w:sz w:val="22"/>
          <w:szCs w:val="22"/>
        </w:rPr>
      </w:pPr>
    </w:p>
    <w:p w:rsidR="001D3885" w:rsidRDefault="001D3885" w:rsidP="001D3885">
      <w:pPr>
        <w:suppressAutoHyphens w:val="0"/>
        <w:autoSpaceDE w:val="0"/>
        <w:ind w:firstLine="708"/>
        <w:jc w:val="both"/>
        <w:rPr>
          <w:sz w:val="22"/>
          <w:szCs w:val="22"/>
        </w:rPr>
      </w:pPr>
      <w:r w:rsidRPr="00B16E1C">
        <w:rPr>
          <w:sz w:val="22"/>
          <w:szCs w:val="22"/>
        </w:rPr>
        <w:t xml:space="preserve">Byliśmy w szoku. Śmialiśmy się z absurdu i z tego, że chcieliśmy w ogóle pomóc tak skurwiałemu starcowi. Staruszek </w:t>
      </w:r>
      <w:r>
        <w:rPr>
          <w:sz w:val="22"/>
          <w:szCs w:val="22"/>
        </w:rPr>
        <w:t>był</w:t>
      </w:r>
      <w:r w:rsidRPr="00B16E1C">
        <w:rPr>
          <w:sz w:val="22"/>
          <w:szCs w:val="22"/>
        </w:rPr>
        <w:t xml:space="preserve"> obrzydliwie bogatym człowiekiem</w:t>
      </w:r>
      <w:r>
        <w:rPr>
          <w:sz w:val="22"/>
          <w:szCs w:val="22"/>
        </w:rPr>
        <w:t xml:space="preserve"> -</w:t>
      </w:r>
      <w:r w:rsidRPr="00B16E1C">
        <w:rPr>
          <w:sz w:val="22"/>
          <w:szCs w:val="22"/>
        </w:rPr>
        <w:t xml:space="preserve"> miał mnóstwo drogocennych rzeczy. Zapytałem, </w:t>
      </w:r>
      <w:r>
        <w:rPr>
          <w:sz w:val="22"/>
          <w:szCs w:val="22"/>
        </w:rPr>
        <w:t>Włocha</w:t>
      </w:r>
      <w:r w:rsidR="00D34467">
        <w:rPr>
          <w:sz w:val="22"/>
          <w:szCs w:val="22"/>
        </w:rPr>
        <w:t>,</w:t>
      </w:r>
      <w:r>
        <w:rPr>
          <w:sz w:val="22"/>
          <w:szCs w:val="22"/>
        </w:rPr>
        <w:t xml:space="preserve"> </w:t>
      </w:r>
      <w:r w:rsidRPr="00B16E1C">
        <w:rPr>
          <w:sz w:val="22"/>
          <w:szCs w:val="22"/>
        </w:rPr>
        <w:t xml:space="preserve">czemu </w:t>
      </w:r>
      <w:r>
        <w:rPr>
          <w:sz w:val="22"/>
          <w:szCs w:val="22"/>
        </w:rPr>
        <w:t xml:space="preserve">Starzec </w:t>
      </w:r>
      <w:r w:rsidRPr="00B16E1C">
        <w:rPr>
          <w:sz w:val="22"/>
          <w:szCs w:val="22"/>
        </w:rPr>
        <w:t>nie sprzedał je</w:t>
      </w:r>
      <w:r>
        <w:rPr>
          <w:sz w:val="22"/>
          <w:szCs w:val="22"/>
        </w:rPr>
        <w:t xml:space="preserve">dnego obrazu, aby wynająć firmę </w:t>
      </w:r>
      <w:r w:rsidRPr="00B16E1C">
        <w:rPr>
          <w:sz w:val="22"/>
          <w:szCs w:val="22"/>
        </w:rPr>
        <w:t>przeprowadzkową</w:t>
      </w:r>
      <w:r>
        <w:rPr>
          <w:sz w:val="22"/>
          <w:szCs w:val="22"/>
        </w:rPr>
        <w:t xml:space="preserve">, wtedy </w:t>
      </w:r>
      <w:r w:rsidRPr="00B16E1C">
        <w:rPr>
          <w:sz w:val="22"/>
          <w:szCs w:val="22"/>
        </w:rPr>
        <w:t>Włoch</w:t>
      </w:r>
      <w:r>
        <w:rPr>
          <w:sz w:val="22"/>
          <w:szCs w:val="22"/>
        </w:rPr>
        <w:t xml:space="preserve"> wyznał, że Staruszek po prostu lubi ideę</w:t>
      </w:r>
      <w:r w:rsidRPr="00B16E1C">
        <w:rPr>
          <w:sz w:val="22"/>
          <w:szCs w:val="22"/>
        </w:rPr>
        <w:t xml:space="preserve"> wolontariatu. </w:t>
      </w:r>
    </w:p>
    <w:p w:rsidR="00465FBA" w:rsidRDefault="001D3885" w:rsidP="00465FBA">
      <w:pPr>
        <w:suppressAutoHyphens w:val="0"/>
        <w:autoSpaceDE w:val="0"/>
        <w:ind w:firstLine="708"/>
        <w:jc w:val="both"/>
        <w:rPr>
          <w:sz w:val="22"/>
          <w:szCs w:val="22"/>
        </w:rPr>
      </w:pPr>
      <w:r w:rsidRPr="00B16E1C">
        <w:rPr>
          <w:sz w:val="22"/>
          <w:szCs w:val="22"/>
        </w:rPr>
        <w:t>Na pytanie, czym Starzec się wcześniej zajmował</w:t>
      </w:r>
      <w:r>
        <w:rPr>
          <w:sz w:val="22"/>
          <w:szCs w:val="22"/>
        </w:rPr>
        <w:t xml:space="preserve"> usłyszałem, że prowadził On firmę </w:t>
      </w:r>
      <w:r w:rsidRPr="00B16E1C">
        <w:rPr>
          <w:sz w:val="22"/>
          <w:szCs w:val="22"/>
        </w:rPr>
        <w:t>przeprowadzkową.</w:t>
      </w:r>
    </w:p>
    <w:p w:rsidR="001D3885" w:rsidRDefault="001D3885" w:rsidP="00465FBA">
      <w:pPr>
        <w:suppressAutoHyphens w:val="0"/>
        <w:autoSpaceDE w:val="0"/>
        <w:ind w:firstLine="708"/>
        <w:jc w:val="both"/>
        <w:rPr>
          <w:sz w:val="22"/>
          <w:szCs w:val="22"/>
        </w:rPr>
      </w:pPr>
      <w:r w:rsidRPr="00B16E1C">
        <w:rPr>
          <w:sz w:val="22"/>
          <w:szCs w:val="22"/>
        </w:rPr>
        <w:t xml:space="preserve">Jęknąłem. Wszystko to było zbyt absurdalne. </w:t>
      </w:r>
    </w:p>
    <w:p w:rsidR="001D3885" w:rsidRDefault="001D3885" w:rsidP="001D3885">
      <w:pPr>
        <w:suppressAutoHyphens w:val="0"/>
        <w:autoSpaceDE w:val="0"/>
        <w:ind w:firstLine="708"/>
        <w:jc w:val="both"/>
        <w:rPr>
          <w:sz w:val="22"/>
          <w:szCs w:val="22"/>
        </w:rPr>
      </w:pPr>
      <w:r w:rsidRPr="00B16E1C">
        <w:rPr>
          <w:sz w:val="22"/>
          <w:szCs w:val="22"/>
        </w:rPr>
        <w:t xml:space="preserve">W tym </w:t>
      </w:r>
      <w:r>
        <w:rPr>
          <w:sz w:val="22"/>
          <w:szCs w:val="22"/>
        </w:rPr>
        <w:t xml:space="preserve">straconym </w:t>
      </w:r>
      <w:r w:rsidRPr="00B16E1C">
        <w:rPr>
          <w:sz w:val="22"/>
          <w:szCs w:val="22"/>
        </w:rPr>
        <w:t xml:space="preserve">czasie powinienem uczyć się roli do </w:t>
      </w:r>
      <w:r>
        <w:rPr>
          <w:sz w:val="22"/>
          <w:szCs w:val="22"/>
        </w:rPr>
        <w:t>spektaklu.</w:t>
      </w:r>
      <w:r w:rsidRPr="00B16E1C">
        <w:rPr>
          <w:sz w:val="22"/>
          <w:szCs w:val="22"/>
        </w:rPr>
        <w:t xml:space="preserve"> </w:t>
      </w:r>
      <w:r>
        <w:rPr>
          <w:sz w:val="22"/>
          <w:szCs w:val="22"/>
        </w:rPr>
        <w:t>P</w:t>
      </w:r>
      <w:r w:rsidRPr="00B16E1C">
        <w:rPr>
          <w:sz w:val="22"/>
          <w:szCs w:val="22"/>
        </w:rPr>
        <w:t>owiedziałem przys</w:t>
      </w:r>
      <w:r>
        <w:rPr>
          <w:sz w:val="22"/>
          <w:szCs w:val="22"/>
        </w:rPr>
        <w:t>złej Gospodyni, że muszę iść</w:t>
      </w:r>
      <w:r w:rsidR="00E4465E">
        <w:rPr>
          <w:sz w:val="22"/>
          <w:szCs w:val="22"/>
        </w:rPr>
        <w:t xml:space="preserve"> przygotować się</w:t>
      </w:r>
      <w:r>
        <w:rPr>
          <w:sz w:val="22"/>
          <w:szCs w:val="22"/>
        </w:rPr>
        <w:t xml:space="preserve"> </w:t>
      </w:r>
      <w:r w:rsidRPr="00B16E1C">
        <w:rPr>
          <w:sz w:val="22"/>
          <w:szCs w:val="22"/>
        </w:rPr>
        <w:t>do pracy.</w:t>
      </w:r>
    </w:p>
    <w:p w:rsidR="001D3885" w:rsidRPr="00B16E1C" w:rsidRDefault="001D3885" w:rsidP="001D3885">
      <w:pPr>
        <w:suppressAutoHyphens w:val="0"/>
        <w:autoSpaceDE w:val="0"/>
        <w:ind w:firstLine="708"/>
        <w:jc w:val="both"/>
        <w:rPr>
          <w:sz w:val="22"/>
          <w:szCs w:val="22"/>
        </w:rPr>
      </w:pPr>
    </w:p>
    <w:p w:rsidR="001D3885" w:rsidRDefault="001D3885" w:rsidP="001D3885">
      <w:pPr>
        <w:suppressAutoHyphens w:val="0"/>
        <w:autoSpaceDE w:val="0"/>
        <w:jc w:val="both"/>
        <w:rPr>
          <w:sz w:val="22"/>
          <w:szCs w:val="22"/>
        </w:rPr>
      </w:pPr>
      <w:r w:rsidRPr="00B16E1C">
        <w:rPr>
          <w:sz w:val="22"/>
          <w:szCs w:val="22"/>
        </w:rPr>
        <w:t xml:space="preserve"> </w:t>
      </w:r>
      <w:r w:rsidRPr="00B16E1C">
        <w:rPr>
          <w:sz w:val="22"/>
          <w:szCs w:val="22"/>
        </w:rPr>
        <w:tab/>
        <w:t>Kobieta pracowała najciężej</w:t>
      </w:r>
      <w:r>
        <w:rPr>
          <w:sz w:val="22"/>
          <w:szCs w:val="22"/>
        </w:rPr>
        <w:t>,</w:t>
      </w:r>
      <w:r w:rsidRPr="00B16E1C">
        <w:rPr>
          <w:sz w:val="22"/>
          <w:szCs w:val="22"/>
        </w:rPr>
        <w:t xml:space="preserve"> </w:t>
      </w:r>
      <w:r>
        <w:rPr>
          <w:sz w:val="22"/>
          <w:szCs w:val="22"/>
        </w:rPr>
        <w:t>b</w:t>
      </w:r>
      <w:r w:rsidRPr="00B16E1C">
        <w:rPr>
          <w:sz w:val="22"/>
          <w:szCs w:val="22"/>
        </w:rPr>
        <w:t xml:space="preserve">ałem się, że </w:t>
      </w:r>
      <w:r>
        <w:rPr>
          <w:sz w:val="22"/>
          <w:szCs w:val="22"/>
        </w:rPr>
        <w:t>rozchoruje się po tej syzyfowej pracy jeszcze bardziej,</w:t>
      </w:r>
      <w:r w:rsidRPr="00B16E1C">
        <w:rPr>
          <w:sz w:val="22"/>
          <w:szCs w:val="22"/>
        </w:rPr>
        <w:t xml:space="preserve"> bądź za chwile będzie mieć zawał. </w:t>
      </w:r>
      <w:r>
        <w:rPr>
          <w:sz w:val="22"/>
          <w:szCs w:val="22"/>
        </w:rPr>
        <w:t xml:space="preserve">Podejmowała </w:t>
      </w:r>
      <w:r w:rsidR="00D34467">
        <w:rPr>
          <w:sz w:val="22"/>
          <w:szCs w:val="22"/>
        </w:rPr>
        <w:t>ołowianą pracę.</w:t>
      </w:r>
      <w:r w:rsidRPr="00B16E1C">
        <w:rPr>
          <w:sz w:val="22"/>
          <w:szCs w:val="22"/>
        </w:rPr>
        <w:t xml:space="preserve"> Przyjechała telewizja</w:t>
      </w:r>
      <w:r>
        <w:rPr>
          <w:sz w:val="22"/>
          <w:szCs w:val="22"/>
        </w:rPr>
        <w:t xml:space="preserve">. </w:t>
      </w:r>
      <w:r w:rsidRPr="00B16E1C">
        <w:rPr>
          <w:sz w:val="22"/>
          <w:szCs w:val="22"/>
        </w:rPr>
        <w:t xml:space="preserve">Czarny Amerykanin w niczym nie pomagał, a jedynie tańczył pijąc piwo. </w:t>
      </w:r>
    </w:p>
    <w:p w:rsidR="001D3885" w:rsidRPr="00B16E1C" w:rsidRDefault="001D3885" w:rsidP="006C4F42">
      <w:pPr>
        <w:suppressAutoHyphens w:val="0"/>
        <w:autoSpaceDE w:val="0"/>
        <w:ind w:firstLine="708"/>
        <w:jc w:val="both"/>
        <w:rPr>
          <w:sz w:val="22"/>
          <w:szCs w:val="22"/>
        </w:rPr>
      </w:pPr>
      <w:r w:rsidRPr="00B16E1C">
        <w:rPr>
          <w:sz w:val="22"/>
          <w:szCs w:val="22"/>
        </w:rPr>
        <w:lastRenderedPageBreak/>
        <w:t xml:space="preserve">Dziennikarze próbowali bezskutecznie zrozumieć, </w:t>
      </w:r>
      <w:r w:rsidR="00E4465E">
        <w:rPr>
          <w:sz w:val="22"/>
          <w:szCs w:val="22"/>
        </w:rPr>
        <w:br/>
      </w:r>
      <w:r w:rsidRPr="00B16E1C">
        <w:rPr>
          <w:sz w:val="22"/>
          <w:szCs w:val="22"/>
        </w:rPr>
        <w:t xml:space="preserve">o co chodzi. Bogaty Staruszek ostro wydawał polecenia kulawemu </w:t>
      </w:r>
      <w:r>
        <w:rPr>
          <w:sz w:val="22"/>
          <w:szCs w:val="22"/>
        </w:rPr>
        <w:t xml:space="preserve">człowiekowi, kaszlącej kobiecie </w:t>
      </w:r>
      <w:r w:rsidRPr="00B16E1C">
        <w:rPr>
          <w:sz w:val="22"/>
          <w:szCs w:val="22"/>
        </w:rPr>
        <w:t>i dwóm wątłym nastolatkom. Byliśmy w oparach absurdu.</w:t>
      </w:r>
    </w:p>
    <w:p w:rsidR="001D3885" w:rsidRPr="00B16E1C" w:rsidRDefault="001D3885" w:rsidP="001D3885">
      <w:pPr>
        <w:suppressAutoHyphens w:val="0"/>
        <w:autoSpaceDE w:val="0"/>
        <w:ind w:firstLine="709"/>
        <w:jc w:val="both"/>
        <w:rPr>
          <w:sz w:val="22"/>
          <w:szCs w:val="22"/>
        </w:rPr>
      </w:pPr>
      <w:r w:rsidRPr="00B16E1C">
        <w:rPr>
          <w:sz w:val="22"/>
          <w:szCs w:val="22"/>
        </w:rPr>
        <w:t>Dziennikarz zapytał mnie:</w:t>
      </w:r>
    </w:p>
    <w:p w:rsidR="001D3885" w:rsidRPr="00B16E1C" w:rsidRDefault="001D3885" w:rsidP="00E4465E">
      <w:pPr>
        <w:suppressAutoHyphens w:val="0"/>
        <w:autoSpaceDE w:val="0"/>
        <w:ind w:firstLine="708"/>
        <w:jc w:val="both"/>
        <w:rPr>
          <w:sz w:val="22"/>
          <w:szCs w:val="22"/>
        </w:rPr>
      </w:pPr>
      <w:r w:rsidRPr="00B16E1C">
        <w:rPr>
          <w:sz w:val="22"/>
          <w:szCs w:val="22"/>
        </w:rPr>
        <w:t>– Tak serio, to na cholerę pom</w:t>
      </w:r>
      <w:r>
        <w:rPr>
          <w:sz w:val="22"/>
          <w:szCs w:val="22"/>
        </w:rPr>
        <w:t>agacie temu debilowi? Przecież O</w:t>
      </w:r>
      <w:r w:rsidRPr="00B16E1C">
        <w:rPr>
          <w:sz w:val="22"/>
          <w:szCs w:val="22"/>
        </w:rPr>
        <w:t xml:space="preserve">n ma w </w:t>
      </w:r>
      <w:r>
        <w:rPr>
          <w:sz w:val="22"/>
          <w:szCs w:val="22"/>
        </w:rPr>
        <w:t>c</w:t>
      </w:r>
      <w:r w:rsidRPr="00B16E1C">
        <w:rPr>
          <w:sz w:val="22"/>
          <w:szCs w:val="22"/>
        </w:rPr>
        <w:t>huj kasy, czemu nie wynajął firmy?</w:t>
      </w:r>
    </w:p>
    <w:p w:rsidR="001D3885" w:rsidRPr="00B16E1C" w:rsidRDefault="001D3885" w:rsidP="00E4465E">
      <w:pPr>
        <w:suppressAutoHyphens w:val="0"/>
        <w:autoSpaceDE w:val="0"/>
        <w:ind w:firstLine="708"/>
        <w:jc w:val="both"/>
        <w:rPr>
          <w:sz w:val="22"/>
          <w:szCs w:val="22"/>
        </w:rPr>
      </w:pPr>
      <w:r w:rsidRPr="00B16E1C">
        <w:rPr>
          <w:sz w:val="22"/>
          <w:szCs w:val="22"/>
        </w:rPr>
        <w:t xml:space="preserve">– Jestem dobrym człowiekiem i mam dużo wolnego czasu. </w:t>
      </w:r>
    </w:p>
    <w:p w:rsidR="001D3885" w:rsidRPr="00B16E1C" w:rsidRDefault="001D3885" w:rsidP="00E4465E">
      <w:pPr>
        <w:suppressAutoHyphens w:val="0"/>
        <w:autoSpaceDE w:val="0"/>
        <w:ind w:firstLine="708"/>
        <w:jc w:val="both"/>
        <w:rPr>
          <w:sz w:val="22"/>
          <w:szCs w:val="22"/>
        </w:rPr>
      </w:pPr>
      <w:r w:rsidRPr="00B16E1C">
        <w:rPr>
          <w:sz w:val="22"/>
          <w:szCs w:val="22"/>
        </w:rPr>
        <w:t>– Nie, no. Ja rozumiem, ale to jakiś absurd. Jakim cudem ma</w:t>
      </w:r>
      <w:r>
        <w:rPr>
          <w:sz w:val="22"/>
          <w:szCs w:val="22"/>
        </w:rPr>
        <w:t>ci</w:t>
      </w:r>
      <w:r w:rsidRPr="00B16E1C">
        <w:rPr>
          <w:sz w:val="22"/>
          <w:szCs w:val="22"/>
        </w:rPr>
        <w:t xml:space="preserve">e przeładować tyle rzeczy? </w:t>
      </w:r>
    </w:p>
    <w:p w:rsidR="001D3885" w:rsidRDefault="001D3885" w:rsidP="00E4465E">
      <w:pPr>
        <w:suppressAutoHyphens w:val="0"/>
        <w:autoSpaceDE w:val="0"/>
        <w:ind w:firstLine="708"/>
        <w:jc w:val="both"/>
        <w:rPr>
          <w:sz w:val="22"/>
          <w:szCs w:val="22"/>
        </w:rPr>
      </w:pPr>
      <w:r>
        <w:rPr>
          <w:sz w:val="22"/>
          <w:szCs w:val="22"/>
        </w:rPr>
        <w:t>– Nie mam pojęcia.</w:t>
      </w:r>
    </w:p>
    <w:p w:rsidR="001D3885" w:rsidRDefault="001D3885" w:rsidP="001D3885">
      <w:pPr>
        <w:suppressAutoHyphens w:val="0"/>
        <w:autoSpaceDE w:val="0"/>
        <w:jc w:val="both"/>
        <w:rPr>
          <w:sz w:val="22"/>
          <w:szCs w:val="22"/>
        </w:rPr>
      </w:pPr>
    </w:p>
    <w:p w:rsidR="001D3885" w:rsidRPr="005B7259" w:rsidRDefault="001D3885" w:rsidP="00E4465E">
      <w:pPr>
        <w:suppressAutoHyphens w:val="0"/>
        <w:autoSpaceDE w:val="0"/>
        <w:ind w:firstLine="708"/>
        <w:jc w:val="both"/>
        <w:rPr>
          <w:sz w:val="22"/>
          <w:szCs w:val="22"/>
        </w:rPr>
      </w:pPr>
      <w:r w:rsidRPr="005B7259">
        <w:rPr>
          <w:sz w:val="22"/>
          <w:szCs w:val="22"/>
        </w:rPr>
        <w:t xml:space="preserve">I pojechali. </w:t>
      </w:r>
    </w:p>
    <w:p w:rsidR="001D3885" w:rsidRDefault="001D3885" w:rsidP="00E4465E">
      <w:pPr>
        <w:suppressAutoHyphens w:val="0"/>
        <w:autoSpaceDE w:val="0"/>
        <w:ind w:firstLine="708"/>
        <w:jc w:val="both"/>
        <w:rPr>
          <w:sz w:val="22"/>
          <w:szCs w:val="22"/>
        </w:rPr>
      </w:pPr>
      <w:r w:rsidRPr="005B7259">
        <w:rPr>
          <w:sz w:val="22"/>
          <w:szCs w:val="22"/>
        </w:rPr>
        <w:t>Powiedziałem Kobiecie, że muszę uczyć się roli na spektakl. Dała mi swój numer telefonu i powiedziała, że jakbym potrzebował noclegu bądź coś zjeść, abym po prostu do Niej przedzwonił.</w:t>
      </w:r>
    </w:p>
    <w:p w:rsidR="007E4E55" w:rsidRDefault="007E4E55" w:rsidP="00E4465E">
      <w:pPr>
        <w:suppressAutoHyphens w:val="0"/>
        <w:autoSpaceDE w:val="0"/>
        <w:ind w:firstLine="708"/>
        <w:jc w:val="both"/>
        <w:rPr>
          <w:sz w:val="22"/>
          <w:szCs w:val="22"/>
        </w:rPr>
      </w:pPr>
    </w:p>
    <w:p w:rsidR="005B7259" w:rsidRDefault="005B7259" w:rsidP="005B7259">
      <w:pPr>
        <w:suppressAutoHyphens w:val="0"/>
        <w:autoSpaceDE w:val="0"/>
        <w:ind w:firstLine="708"/>
        <w:jc w:val="both"/>
        <w:rPr>
          <w:sz w:val="22"/>
          <w:szCs w:val="22"/>
        </w:rPr>
      </w:pPr>
      <w:r>
        <w:rPr>
          <w:sz w:val="22"/>
          <w:szCs w:val="22"/>
        </w:rPr>
        <w:t>Tydzień udręki później m</w:t>
      </w:r>
      <w:r w:rsidRPr="005B7259">
        <w:rPr>
          <w:sz w:val="22"/>
          <w:szCs w:val="22"/>
        </w:rPr>
        <w:t xml:space="preserve">usiałem wrócić do miasta, którego nazwy nie chcę sobie przypominać stopem i zregenerować się. Na podróż stopem było nieco za późno. Przypomniałem sobie o życzliwej kobiecie, która kasłała podczas absurdalnej przeprowadzki starego tetryka. </w:t>
      </w:r>
    </w:p>
    <w:p w:rsidR="005B7259" w:rsidRPr="009E51E0" w:rsidRDefault="005B7259" w:rsidP="005B7259">
      <w:pPr>
        <w:suppressAutoHyphens w:val="0"/>
        <w:autoSpaceDE w:val="0"/>
        <w:ind w:firstLine="708"/>
        <w:jc w:val="both"/>
        <w:rPr>
          <w:sz w:val="22"/>
          <w:szCs w:val="22"/>
        </w:rPr>
      </w:pPr>
      <w:r w:rsidRPr="005B7259">
        <w:rPr>
          <w:sz w:val="22"/>
          <w:szCs w:val="22"/>
        </w:rPr>
        <w:t xml:space="preserve">Miałem wtedy w planach wskoczyć do Niej na kawę </w:t>
      </w:r>
      <w:r>
        <w:rPr>
          <w:sz w:val="22"/>
          <w:szCs w:val="22"/>
        </w:rPr>
        <w:br/>
      </w:r>
      <w:r w:rsidRPr="005B7259">
        <w:rPr>
          <w:sz w:val="22"/>
          <w:szCs w:val="22"/>
        </w:rPr>
        <w:t>i mimo wszystko jechać.</w:t>
      </w:r>
      <w:r w:rsidRPr="009E51E0">
        <w:rPr>
          <w:sz w:val="22"/>
          <w:szCs w:val="22"/>
        </w:rPr>
        <w:t xml:space="preserve"> </w:t>
      </w:r>
    </w:p>
    <w:p w:rsidR="005B7259" w:rsidRDefault="005B7259" w:rsidP="005B7259">
      <w:pPr>
        <w:suppressAutoHyphens w:val="0"/>
        <w:jc w:val="both"/>
        <w:rPr>
          <w:sz w:val="22"/>
          <w:szCs w:val="22"/>
        </w:rPr>
      </w:pPr>
    </w:p>
    <w:p w:rsidR="007E4E55" w:rsidRDefault="007E4E55" w:rsidP="00E4465E">
      <w:pPr>
        <w:suppressAutoHyphens w:val="0"/>
        <w:autoSpaceDE w:val="0"/>
        <w:ind w:firstLine="708"/>
        <w:jc w:val="both"/>
        <w:rPr>
          <w:sz w:val="22"/>
          <w:szCs w:val="22"/>
        </w:rPr>
      </w:pPr>
    </w:p>
    <w:p w:rsidR="007E4E55" w:rsidRDefault="007E4E55" w:rsidP="00E4465E">
      <w:pPr>
        <w:suppressAutoHyphens w:val="0"/>
        <w:autoSpaceDE w:val="0"/>
        <w:ind w:firstLine="708"/>
        <w:jc w:val="both"/>
        <w:rPr>
          <w:sz w:val="22"/>
          <w:szCs w:val="22"/>
        </w:rPr>
      </w:pPr>
    </w:p>
    <w:p w:rsidR="007E4E55" w:rsidRDefault="007E4E55" w:rsidP="00E4465E">
      <w:pPr>
        <w:suppressAutoHyphens w:val="0"/>
        <w:autoSpaceDE w:val="0"/>
        <w:ind w:firstLine="708"/>
        <w:jc w:val="both"/>
        <w:rPr>
          <w:sz w:val="22"/>
          <w:szCs w:val="22"/>
        </w:rPr>
      </w:pPr>
    </w:p>
    <w:p w:rsidR="007E4E55" w:rsidRDefault="007E4E55" w:rsidP="00E4465E">
      <w:pPr>
        <w:suppressAutoHyphens w:val="0"/>
        <w:autoSpaceDE w:val="0"/>
        <w:ind w:firstLine="708"/>
        <w:jc w:val="both"/>
        <w:rPr>
          <w:sz w:val="22"/>
          <w:szCs w:val="22"/>
        </w:rPr>
      </w:pPr>
    </w:p>
    <w:p w:rsidR="007E4E55" w:rsidRDefault="007E4E55" w:rsidP="00E4465E">
      <w:pPr>
        <w:suppressAutoHyphens w:val="0"/>
        <w:autoSpaceDE w:val="0"/>
        <w:ind w:firstLine="708"/>
        <w:jc w:val="both"/>
        <w:rPr>
          <w:sz w:val="22"/>
          <w:szCs w:val="22"/>
        </w:rPr>
      </w:pPr>
    </w:p>
    <w:p w:rsidR="007E4E55" w:rsidRDefault="007E4E55" w:rsidP="00E4465E">
      <w:pPr>
        <w:suppressAutoHyphens w:val="0"/>
        <w:autoSpaceDE w:val="0"/>
        <w:ind w:firstLine="708"/>
        <w:jc w:val="both"/>
        <w:rPr>
          <w:sz w:val="22"/>
          <w:szCs w:val="22"/>
        </w:rPr>
      </w:pPr>
    </w:p>
    <w:p w:rsidR="007E4E55" w:rsidRDefault="007E4E55" w:rsidP="00E4465E">
      <w:pPr>
        <w:suppressAutoHyphens w:val="0"/>
        <w:autoSpaceDE w:val="0"/>
        <w:ind w:firstLine="708"/>
        <w:jc w:val="both"/>
        <w:rPr>
          <w:sz w:val="22"/>
          <w:szCs w:val="22"/>
        </w:rPr>
      </w:pPr>
    </w:p>
    <w:p w:rsidR="007E4E55" w:rsidRDefault="007E4E55" w:rsidP="00E4465E">
      <w:pPr>
        <w:suppressAutoHyphens w:val="0"/>
        <w:autoSpaceDE w:val="0"/>
        <w:ind w:firstLine="708"/>
        <w:jc w:val="both"/>
        <w:rPr>
          <w:sz w:val="22"/>
          <w:szCs w:val="22"/>
        </w:rPr>
      </w:pPr>
    </w:p>
    <w:p w:rsidR="007E4E55" w:rsidRDefault="007E4E55" w:rsidP="00E4465E">
      <w:pPr>
        <w:suppressAutoHyphens w:val="0"/>
        <w:autoSpaceDE w:val="0"/>
        <w:ind w:firstLine="708"/>
        <w:jc w:val="both"/>
        <w:rPr>
          <w:sz w:val="22"/>
          <w:szCs w:val="22"/>
        </w:rPr>
      </w:pPr>
    </w:p>
    <w:p w:rsidR="00E4465E" w:rsidRPr="00D8181D" w:rsidRDefault="00E4465E" w:rsidP="00E4465E">
      <w:pPr>
        <w:autoSpaceDE w:val="0"/>
        <w:autoSpaceDN w:val="0"/>
        <w:adjustRightInd w:val="0"/>
        <w:ind w:left="1416" w:firstLine="708"/>
        <w:jc w:val="both"/>
        <w:rPr>
          <w:i/>
          <w:sz w:val="22"/>
        </w:rPr>
      </w:pPr>
      <w:r w:rsidRPr="00D8181D">
        <w:rPr>
          <w:i/>
          <w:sz w:val="22"/>
        </w:rPr>
        <w:t>Dawne Marzenie</w:t>
      </w:r>
    </w:p>
    <w:p w:rsidR="00E4465E" w:rsidRPr="00E4465E" w:rsidRDefault="00E4465E" w:rsidP="006C4F42">
      <w:pPr>
        <w:autoSpaceDE w:val="0"/>
        <w:autoSpaceDN w:val="0"/>
        <w:adjustRightInd w:val="0"/>
        <w:ind w:firstLine="708"/>
        <w:jc w:val="both"/>
        <w:rPr>
          <w:i/>
          <w:sz w:val="22"/>
        </w:rPr>
      </w:pPr>
      <w:r w:rsidRPr="00D8181D">
        <w:rPr>
          <w:i/>
          <w:sz w:val="22"/>
        </w:rPr>
        <w:t xml:space="preserve">Gospodyni powiedziała mi, że mam niski poziom serotoniny i przewrotny rodzaj depresji, bo to teoretycznie depresji nie przypomina. Twierdzi, że stara się podwyższyć </w:t>
      </w:r>
      <w:r w:rsidR="006C4F42" w:rsidRPr="00D8181D">
        <w:rPr>
          <w:i/>
          <w:sz w:val="22"/>
        </w:rPr>
        <w:br/>
      </w:r>
      <w:r w:rsidRPr="00D8181D">
        <w:rPr>
          <w:i/>
          <w:sz w:val="22"/>
        </w:rPr>
        <w:t>u mnie poziom serotoniny, na przykład jutrzejszym indykiem, który ma mieć kwas tryptofan czy coś. I że szprycuje mnie grochem i jajkami, by zwiększyć we mnie b6. Powiedziała, że nie mam żadnych zahamowań, jestem ostro odhamowany i że odchamić mnie się nie da, ale uspokoić trochę tak. Twierdzi, że jak będę miał więcej serotoniny, to będę miał więcej hamulców. W ogóle kurde przybyłem do niej śmierdzący,</w:t>
      </w:r>
      <w:r w:rsidRPr="00E4465E">
        <w:rPr>
          <w:i/>
          <w:sz w:val="22"/>
        </w:rPr>
        <w:t xml:space="preserve"> </w:t>
      </w:r>
      <w:r w:rsidR="006C4F42">
        <w:rPr>
          <w:i/>
          <w:sz w:val="22"/>
        </w:rPr>
        <w:br/>
        <w:t xml:space="preserve">z ciuchami </w:t>
      </w:r>
      <w:r w:rsidRPr="00E4465E">
        <w:rPr>
          <w:i/>
          <w:sz w:val="22"/>
        </w:rPr>
        <w:t>w pudłach śmierdzących grzybem. Gospodyni po miesiący miała stwierdzić, że jak do Niej przybyłem wystawały mi żebra i byłem cieniem cienia, a teraz zamiast się uczyć, masturbuję się i gadam na portalu społecznościowym. Ech. Life is so brutal.</w:t>
      </w:r>
    </w:p>
    <w:p w:rsidR="00E4465E" w:rsidRDefault="00E4465E" w:rsidP="001D3885">
      <w:pPr>
        <w:suppressAutoHyphens w:val="0"/>
        <w:autoSpaceDE w:val="0"/>
        <w:jc w:val="both"/>
        <w:rPr>
          <w:sz w:val="22"/>
          <w:szCs w:val="22"/>
        </w:rPr>
      </w:pPr>
    </w:p>
    <w:p w:rsidR="006C4F42" w:rsidRDefault="006C4F42" w:rsidP="001D3885">
      <w:pPr>
        <w:suppressAutoHyphens w:val="0"/>
        <w:autoSpaceDE w:val="0"/>
        <w:jc w:val="both"/>
        <w:rPr>
          <w:sz w:val="22"/>
          <w:szCs w:val="22"/>
        </w:rPr>
      </w:pPr>
    </w:p>
    <w:p w:rsidR="006C4F42" w:rsidRDefault="006C4F42" w:rsidP="001D3885">
      <w:pPr>
        <w:suppressAutoHyphens w:val="0"/>
        <w:autoSpaceDE w:val="0"/>
        <w:jc w:val="both"/>
        <w:rPr>
          <w:sz w:val="22"/>
          <w:szCs w:val="22"/>
        </w:rPr>
      </w:pPr>
    </w:p>
    <w:p w:rsidR="006C4F42" w:rsidRDefault="006C4F42" w:rsidP="001D3885">
      <w:pPr>
        <w:suppressAutoHyphens w:val="0"/>
        <w:autoSpaceDE w:val="0"/>
        <w:jc w:val="both"/>
        <w:rPr>
          <w:sz w:val="22"/>
          <w:szCs w:val="22"/>
          <w:highlight w:val="cyan"/>
        </w:rPr>
      </w:pPr>
    </w:p>
    <w:p w:rsidR="00E4465E" w:rsidRDefault="00901125" w:rsidP="001D3885">
      <w:pPr>
        <w:suppressAutoHyphens w:val="0"/>
        <w:autoSpaceDE w:val="0"/>
        <w:jc w:val="both"/>
      </w:pPr>
      <w:r>
        <w:lastRenderedPageBreak/>
        <w:pict>
          <v:shape id="_x0000_i1049" type="#_x0000_t75" style="width:393pt;height:398.25pt" filled="t">
            <v:fill color2="black"/>
            <v:imagedata r:id="rId33" o:title=""/>
          </v:shape>
        </w:pict>
      </w:r>
    </w:p>
    <w:p w:rsidR="006C4F42" w:rsidRDefault="006C4F42" w:rsidP="00E4465E">
      <w:pPr>
        <w:suppressAutoHyphens w:val="0"/>
        <w:autoSpaceDE w:val="0"/>
        <w:ind w:firstLine="708"/>
        <w:jc w:val="both"/>
        <w:rPr>
          <w:sz w:val="22"/>
          <w:szCs w:val="22"/>
          <w:highlight w:val="yellow"/>
        </w:rPr>
      </w:pPr>
    </w:p>
    <w:p w:rsidR="006C4F42" w:rsidRDefault="006C4F42" w:rsidP="00E4465E">
      <w:pPr>
        <w:suppressAutoHyphens w:val="0"/>
        <w:autoSpaceDE w:val="0"/>
        <w:ind w:firstLine="708"/>
        <w:jc w:val="both"/>
        <w:rPr>
          <w:sz w:val="22"/>
          <w:szCs w:val="22"/>
          <w:highlight w:val="yellow"/>
        </w:rPr>
      </w:pPr>
    </w:p>
    <w:p w:rsidR="009155B2" w:rsidRDefault="009155B2" w:rsidP="00E4465E">
      <w:pPr>
        <w:suppressAutoHyphens w:val="0"/>
        <w:autoSpaceDE w:val="0"/>
        <w:ind w:firstLine="708"/>
        <w:jc w:val="both"/>
        <w:rPr>
          <w:sz w:val="22"/>
          <w:szCs w:val="22"/>
          <w:highlight w:val="yellow"/>
        </w:rPr>
      </w:pPr>
    </w:p>
    <w:p w:rsidR="009155B2" w:rsidRDefault="009155B2" w:rsidP="00E4465E">
      <w:pPr>
        <w:suppressAutoHyphens w:val="0"/>
        <w:autoSpaceDE w:val="0"/>
        <w:ind w:firstLine="708"/>
        <w:jc w:val="both"/>
        <w:rPr>
          <w:sz w:val="22"/>
          <w:szCs w:val="22"/>
          <w:highlight w:val="yellow"/>
        </w:rPr>
      </w:pPr>
    </w:p>
    <w:p w:rsidR="006C4F42" w:rsidRPr="00D8181D" w:rsidRDefault="006C4F42" w:rsidP="00E4465E">
      <w:pPr>
        <w:suppressAutoHyphens w:val="0"/>
        <w:autoSpaceDE w:val="0"/>
        <w:ind w:firstLine="708"/>
        <w:jc w:val="both"/>
        <w:rPr>
          <w:sz w:val="22"/>
          <w:szCs w:val="22"/>
        </w:rPr>
      </w:pPr>
      <w:r w:rsidRPr="00D8181D">
        <w:rPr>
          <w:sz w:val="22"/>
          <w:szCs w:val="22"/>
        </w:rPr>
        <w:lastRenderedPageBreak/>
        <w:t>Jak to było?</w:t>
      </w:r>
    </w:p>
    <w:p w:rsidR="009E51E0" w:rsidRDefault="006C4F42" w:rsidP="009E51E0">
      <w:pPr>
        <w:suppressAutoHyphens w:val="0"/>
        <w:autoSpaceDE w:val="0"/>
        <w:ind w:firstLine="708"/>
        <w:jc w:val="both"/>
        <w:rPr>
          <w:sz w:val="22"/>
          <w:szCs w:val="22"/>
        </w:rPr>
      </w:pPr>
      <w:r w:rsidRPr="00D8181D">
        <w:rPr>
          <w:sz w:val="22"/>
          <w:szCs w:val="22"/>
        </w:rPr>
        <w:t>Otóż, miałem jechać do miasta, którego nazwy nie chcę sobie przypominać, aby uczyć się roli. Zbyt późno się zebrałem, chciałem się gdzieś ogrzać, więc pomyślałem, że przybędę do Gospodyni, co by zjeść coś i ruszyć w drogę.</w:t>
      </w:r>
      <w:r w:rsidR="009E51E0">
        <w:rPr>
          <w:sz w:val="22"/>
          <w:szCs w:val="22"/>
        </w:rPr>
        <w:t xml:space="preserve"> </w:t>
      </w:r>
    </w:p>
    <w:p w:rsidR="009E51E0" w:rsidRPr="006C4F42" w:rsidRDefault="009E51E0" w:rsidP="009E51E0">
      <w:pPr>
        <w:suppressAutoHyphens w:val="0"/>
        <w:autoSpaceDE w:val="0"/>
        <w:ind w:firstLine="708"/>
        <w:jc w:val="both"/>
        <w:rPr>
          <w:sz w:val="22"/>
          <w:szCs w:val="22"/>
        </w:rPr>
      </w:pPr>
      <w:r w:rsidRPr="009E51E0">
        <w:rPr>
          <w:sz w:val="22"/>
          <w:szCs w:val="22"/>
        </w:rPr>
        <w:t>Wyszła po mnie na przystanek ubrana w arystokratyczny czerwony płaszcz. Znajomość zaczynała się obiecująco, a później miało być jeszcze dziwniej.</w:t>
      </w:r>
      <w:r w:rsidRPr="00B16E1C">
        <w:rPr>
          <w:sz w:val="22"/>
          <w:szCs w:val="22"/>
        </w:rPr>
        <w:t xml:space="preserve"> </w:t>
      </w:r>
    </w:p>
    <w:p w:rsidR="00E4465E" w:rsidRPr="006C4F42" w:rsidRDefault="001D3885" w:rsidP="00E4465E">
      <w:pPr>
        <w:suppressAutoHyphens w:val="0"/>
        <w:autoSpaceDE w:val="0"/>
        <w:ind w:firstLine="708"/>
        <w:jc w:val="both"/>
        <w:rPr>
          <w:sz w:val="22"/>
          <w:szCs w:val="22"/>
        </w:rPr>
      </w:pPr>
      <w:r w:rsidRPr="006C4F42">
        <w:rPr>
          <w:sz w:val="22"/>
          <w:szCs w:val="22"/>
        </w:rPr>
        <w:t xml:space="preserve">Od tej Dobrej Kobiety zadzwoniłem do domu. Sądziłem, że moją kochaną matkę ucieszy </w:t>
      </w:r>
      <w:r w:rsidR="00F5418F">
        <w:rPr>
          <w:sz w:val="22"/>
          <w:szCs w:val="22"/>
        </w:rPr>
        <w:t>zamiar mojej wizyty</w:t>
      </w:r>
      <w:r w:rsidRPr="006C4F42">
        <w:rPr>
          <w:sz w:val="22"/>
          <w:szCs w:val="22"/>
        </w:rPr>
        <w:t>. Tymczasem powiedziała</w:t>
      </w:r>
      <w:r w:rsidR="00E4465E" w:rsidRPr="006C4F42">
        <w:rPr>
          <w:sz w:val="22"/>
          <w:szCs w:val="22"/>
        </w:rPr>
        <w:t xml:space="preserve"> Ona</w:t>
      </w:r>
      <w:r w:rsidRPr="006C4F42">
        <w:rPr>
          <w:sz w:val="22"/>
          <w:szCs w:val="22"/>
        </w:rPr>
        <w:t xml:space="preserve">, że nie chce, abym wracał. </w:t>
      </w:r>
      <w:r w:rsidR="00F5418F">
        <w:rPr>
          <w:sz w:val="22"/>
          <w:szCs w:val="22"/>
        </w:rPr>
        <w:t>Cóż.</w:t>
      </w:r>
    </w:p>
    <w:p w:rsidR="00F5418F" w:rsidRDefault="001D3885" w:rsidP="00E4465E">
      <w:pPr>
        <w:suppressAutoHyphens w:val="0"/>
        <w:autoSpaceDE w:val="0"/>
        <w:ind w:firstLine="708"/>
        <w:jc w:val="both"/>
        <w:rPr>
          <w:sz w:val="22"/>
          <w:szCs w:val="22"/>
        </w:rPr>
      </w:pPr>
      <w:r w:rsidRPr="006C4F42">
        <w:rPr>
          <w:sz w:val="22"/>
          <w:szCs w:val="22"/>
        </w:rPr>
        <w:t>Rozmowie przysłuchiwała się właścicielka czerwonego arystokratycznego płaszcza. Powiedziała, że mogę u Niej zamieszkać i uczyć się roli. Kobieta okazała się genialną zielarką. Pamiętam, jak zawołała mnie</w:t>
      </w:r>
      <w:r w:rsidRPr="00B16E1C">
        <w:rPr>
          <w:sz w:val="22"/>
          <w:szCs w:val="22"/>
        </w:rPr>
        <w:t>, abym ocenił stan zdrowia pewnej chorej dziewczynki ze zdjęcia. Polscy lekarze od dwóch lat próbowali dowiedzieć się, co Jej dolega. Bezskutecznie. Gospodyni w ciąg</w:t>
      </w:r>
      <w:r>
        <w:rPr>
          <w:sz w:val="22"/>
          <w:szCs w:val="22"/>
        </w:rPr>
        <w:t xml:space="preserve">u godziny zdiagnozowała chorobę </w:t>
      </w:r>
      <w:r w:rsidR="006C4F42">
        <w:rPr>
          <w:sz w:val="22"/>
          <w:szCs w:val="22"/>
        </w:rPr>
        <w:br/>
      </w:r>
      <w:r w:rsidRPr="00B16E1C">
        <w:rPr>
          <w:sz w:val="22"/>
          <w:szCs w:val="22"/>
        </w:rPr>
        <w:t xml:space="preserve">i znalazła artykuły potwierdzające diagnozę. </w:t>
      </w:r>
    </w:p>
    <w:p w:rsidR="001D3885" w:rsidRPr="00B16E1C" w:rsidRDefault="001D3885" w:rsidP="00E4465E">
      <w:pPr>
        <w:suppressAutoHyphens w:val="0"/>
        <w:autoSpaceDE w:val="0"/>
        <w:ind w:firstLine="708"/>
        <w:jc w:val="both"/>
        <w:rPr>
          <w:sz w:val="22"/>
          <w:szCs w:val="22"/>
        </w:rPr>
      </w:pPr>
      <w:r w:rsidRPr="00B16E1C">
        <w:rPr>
          <w:sz w:val="22"/>
          <w:szCs w:val="22"/>
        </w:rPr>
        <w:t>Kobieta ta była prawdomówna, lojalna i, jak miałem dowiedzieć się później – naprawdę wiele doświadczyła.</w:t>
      </w:r>
    </w:p>
    <w:p w:rsidR="006C4F42" w:rsidRDefault="001D3885" w:rsidP="006C4F42">
      <w:pPr>
        <w:suppressAutoHyphens w:val="0"/>
        <w:autoSpaceDE w:val="0"/>
        <w:ind w:firstLine="708"/>
        <w:jc w:val="both"/>
        <w:rPr>
          <w:sz w:val="22"/>
          <w:szCs w:val="22"/>
        </w:rPr>
      </w:pPr>
      <w:r>
        <w:rPr>
          <w:sz w:val="22"/>
          <w:szCs w:val="22"/>
        </w:rPr>
        <w:t xml:space="preserve">Specjalizowała się </w:t>
      </w:r>
      <w:r w:rsidRPr="00B16E1C">
        <w:rPr>
          <w:sz w:val="22"/>
          <w:szCs w:val="22"/>
        </w:rPr>
        <w:t>w kuchni wschodniej. Niezwykłe były dla mn</w:t>
      </w:r>
      <w:r>
        <w:rPr>
          <w:sz w:val="22"/>
          <w:szCs w:val="22"/>
        </w:rPr>
        <w:t>ie por</w:t>
      </w:r>
      <w:r w:rsidR="006C4F42">
        <w:rPr>
          <w:sz w:val="22"/>
          <w:szCs w:val="22"/>
        </w:rPr>
        <w:t xml:space="preserve">anki, kiedy budziłem się </w:t>
      </w:r>
      <w:r w:rsidRPr="00B16E1C">
        <w:rPr>
          <w:sz w:val="22"/>
          <w:szCs w:val="22"/>
        </w:rPr>
        <w:t>i czekało na mnie ś</w:t>
      </w:r>
      <w:r>
        <w:rPr>
          <w:sz w:val="22"/>
          <w:szCs w:val="22"/>
        </w:rPr>
        <w:t xml:space="preserve">niadanie zwykle składające się </w:t>
      </w:r>
      <w:r w:rsidRPr="00B16E1C">
        <w:rPr>
          <w:sz w:val="22"/>
          <w:szCs w:val="22"/>
        </w:rPr>
        <w:t>z dwóch jaj, plasterka miso, krztyny świeżego imbiru, ostrych czerwonych papryczek, oliwek i kawałka własnoręcznie upieczonego chleba przyprawionego pikantną pastą.</w:t>
      </w:r>
      <w:r w:rsidRPr="00B16E1C">
        <w:rPr>
          <w:sz w:val="22"/>
          <w:szCs w:val="22"/>
        </w:rPr>
        <w:tab/>
      </w:r>
    </w:p>
    <w:p w:rsidR="006C4F42" w:rsidRDefault="001D3885" w:rsidP="006C4F42">
      <w:pPr>
        <w:suppressAutoHyphens w:val="0"/>
        <w:autoSpaceDE w:val="0"/>
        <w:ind w:firstLine="708"/>
        <w:jc w:val="both"/>
        <w:rPr>
          <w:sz w:val="22"/>
          <w:szCs w:val="22"/>
        </w:rPr>
      </w:pPr>
      <w:r w:rsidRPr="00B16E1C">
        <w:rPr>
          <w:sz w:val="22"/>
          <w:szCs w:val="22"/>
        </w:rPr>
        <w:t xml:space="preserve">Zatem u Tej Cudownej Istoty miałem uczyć się roli. </w:t>
      </w:r>
    </w:p>
    <w:p w:rsidR="001D3885" w:rsidRPr="00B16E1C" w:rsidRDefault="00F5418F" w:rsidP="006C4F42">
      <w:pPr>
        <w:suppressAutoHyphens w:val="0"/>
        <w:autoSpaceDE w:val="0"/>
        <w:ind w:firstLine="708"/>
        <w:jc w:val="both"/>
        <w:rPr>
          <w:sz w:val="22"/>
          <w:szCs w:val="22"/>
        </w:rPr>
      </w:pPr>
      <w:r>
        <w:rPr>
          <w:sz w:val="22"/>
          <w:szCs w:val="22"/>
        </w:rPr>
        <w:t xml:space="preserve">U Niej </w:t>
      </w:r>
      <w:r w:rsidR="001D3885">
        <w:rPr>
          <w:sz w:val="22"/>
          <w:szCs w:val="22"/>
        </w:rPr>
        <w:t>wkrótce miałem zamieszkać.</w:t>
      </w:r>
    </w:p>
    <w:p w:rsidR="001D3885" w:rsidRDefault="001D3885" w:rsidP="001D3885">
      <w:pPr>
        <w:suppressAutoHyphens w:val="0"/>
        <w:autoSpaceDE w:val="0"/>
        <w:jc w:val="both"/>
        <w:rPr>
          <w:sz w:val="22"/>
          <w:szCs w:val="22"/>
        </w:rPr>
      </w:pPr>
      <w:r>
        <w:rPr>
          <w:sz w:val="22"/>
          <w:szCs w:val="22"/>
        </w:rPr>
        <w:tab/>
      </w:r>
    </w:p>
    <w:p w:rsidR="006C4F42" w:rsidRDefault="006C4F42" w:rsidP="001D3885">
      <w:pPr>
        <w:suppressAutoHyphens w:val="0"/>
        <w:autoSpaceDE w:val="0"/>
        <w:jc w:val="both"/>
        <w:rPr>
          <w:sz w:val="22"/>
          <w:szCs w:val="22"/>
        </w:rPr>
      </w:pPr>
    </w:p>
    <w:p w:rsidR="006C4F42" w:rsidRDefault="006C4F42" w:rsidP="001D3885">
      <w:pPr>
        <w:suppressAutoHyphens w:val="0"/>
        <w:autoSpaceDE w:val="0"/>
        <w:jc w:val="both"/>
        <w:rPr>
          <w:sz w:val="22"/>
          <w:szCs w:val="22"/>
        </w:rPr>
      </w:pPr>
    </w:p>
    <w:p w:rsidR="006C4F42" w:rsidRDefault="006C4F42" w:rsidP="001D3885">
      <w:pPr>
        <w:suppressAutoHyphens w:val="0"/>
        <w:autoSpaceDE w:val="0"/>
        <w:jc w:val="both"/>
        <w:rPr>
          <w:sz w:val="22"/>
          <w:szCs w:val="22"/>
        </w:rPr>
      </w:pPr>
    </w:p>
    <w:p w:rsidR="006C4F42" w:rsidRDefault="006C4F42" w:rsidP="001D3885">
      <w:pPr>
        <w:suppressAutoHyphens w:val="0"/>
        <w:autoSpaceDE w:val="0"/>
        <w:jc w:val="both"/>
        <w:rPr>
          <w:sz w:val="22"/>
          <w:szCs w:val="22"/>
        </w:rPr>
      </w:pPr>
    </w:p>
    <w:p w:rsidR="00F5418F" w:rsidRDefault="00F5418F" w:rsidP="001D3885">
      <w:pPr>
        <w:suppressAutoHyphens w:val="0"/>
        <w:autoSpaceDE w:val="0"/>
        <w:jc w:val="both"/>
        <w:rPr>
          <w:sz w:val="22"/>
          <w:szCs w:val="22"/>
        </w:rPr>
      </w:pPr>
    </w:p>
    <w:p w:rsidR="006C4F42" w:rsidRDefault="006C4F42" w:rsidP="001D3885">
      <w:pPr>
        <w:suppressAutoHyphens w:val="0"/>
        <w:jc w:val="both"/>
        <w:rPr>
          <w:sz w:val="22"/>
          <w:szCs w:val="22"/>
        </w:rPr>
      </w:pPr>
      <w:r>
        <w:rPr>
          <w:sz w:val="22"/>
          <w:szCs w:val="22"/>
        </w:rPr>
        <w:lastRenderedPageBreak/>
        <w:tab/>
        <w:t>Cela.</w:t>
      </w:r>
      <w:r w:rsidR="001D3885">
        <w:rPr>
          <w:sz w:val="22"/>
          <w:szCs w:val="22"/>
        </w:rPr>
        <w:tab/>
      </w:r>
    </w:p>
    <w:p w:rsidR="00261D0C" w:rsidRDefault="001D3885" w:rsidP="006C4F42">
      <w:pPr>
        <w:suppressAutoHyphens w:val="0"/>
        <w:ind w:firstLine="708"/>
        <w:jc w:val="both"/>
        <w:rPr>
          <w:sz w:val="22"/>
          <w:szCs w:val="22"/>
        </w:rPr>
      </w:pPr>
      <w:r>
        <w:rPr>
          <w:sz w:val="22"/>
          <w:szCs w:val="22"/>
        </w:rPr>
        <w:t xml:space="preserve">Nie mam pojęcia, czemu </w:t>
      </w:r>
      <w:r w:rsidR="006C4F42">
        <w:rPr>
          <w:sz w:val="22"/>
          <w:szCs w:val="22"/>
        </w:rPr>
        <w:t xml:space="preserve">Najdroższa </w:t>
      </w:r>
      <w:r>
        <w:rPr>
          <w:sz w:val="22"/>
          <w:szCs w:val="22"/>
        </w:rPr>
        <w:t xml:space="preserve">nigdy nie chciała zadbać o to, aby przemówić mi czule do rozsądku, uspokoić. Nie mam pojęcia, czemu tak często celowo prowokowała mnie, szydząc ze mnie okrutnie, jakbyśmy nie mogli ze sobą rozmawiać życzliwie, po ludzku. </w:t>
      </w:r>
    </w:p>
    <w:p w:rsidR="001D3885" w:rsidRDefault="001D3885" w:rsidP="006C4F42">
      <w:pPr>
        <w:suppressAutoHyphens w:val="0"/>
        <w:ind w:firstLine="708"/>
        <w:jc w:val="both"/>
        <w:rPr>
          <w:sz w:val="22"/>
          <w:szCs w:val="22"/>
        </w:rPr>
      </w:pPr>
      <w:r>
        <w:rPr>
          <w:sz w:val="22"/>
          <w:szCs w:val="22"/>
        </w:rPr>
        <w:t>Bycie „miłą” miała dla każdej istoty</w:t>
      </w:r>
      <w:r w:rsidR="00465FBA">
        <w:rPr>
          <w:sz w:val="22"/>
          <w:szCs w:val="22"/>
        </w:rPr>
        <w:t xml:space="preserve"> na ziemi. Do człowieka, który J</w:t>
      </w:r>
      <w:r>
        <w:rPr>
          <w:sz w:val="22"/>
          <w:szCs w:val="22"/>
        </w:rPr>
        <w:t>ą obsesyjnie kochał, żywiła jedynie pogardę i nienawiść. Ileż mi to sprawiało bólu, cóż to była za rozpacz, jak bardzo rozrywało mnie Jej okru</w:t>
      </w:r>
      <w:r w:rsidR="006C4F42">
        <w:rPr>
          <w:sz w:val="22"/>
          <w:szCs w:val="22"/>
        </w:rPr>
        <w:t xml:space="preserve">cieństwo </w:t>
      </w:r>
      <w:r>
        <w:rPr>
          <w:sz w:val="22"/>
          <w:szCs w:val="22"/>
        </w:rPr>
        <w:t xml:space="preserve">i jakie nie do zniesienia było </w:t>
      </w:r>
      <w:r w:rsidR="00F5418F">
        <w:rPr>
          <w:sz w:val="22"/>
          <w:szCs w:val="22"/>
        </w:rPr>
        <w:t>J</w:t>
      </w:r>
      <w:r>
        <w:rPr>
          <w:sz w:val="22"/>
          <w:szCs w:val="22"/>
        </w:rPr>
        <w:t>ej zimno i obojętność dla mnie – nie chcę opisywać. Niepotrzebne to.</w:t>
      </w:r>
    </w:p>
    <w:p w:rsidR="001D3885" w:rsidRDefault="001D3885" w:rsidP="009155B2">
      <w:pPr>
        <w:suppressAutoHyphens w:val="0"/>
        <w:ind w:firstLine="708"/>
        <w:jc w:val="both"/>
        <w:rPr>
          <w:sz w:val="22"/>
          <w:szCs w:val="22"/>
        </w:rPr>
      </w:pPr>
      <w:r>
        <w:rPr>
          <w:sz w:val="22"/>
          <w:szCs w:val="22"/>
        </w:rPr>
        <w:t xml:space="preserve">Z całego serca pragnąłem Jej zaimponować. Poszedłem na trening karate, uznała, że teraz będę </w:t>
      </w:r>
      <w:r w:rsidR="00F5418F">
        <w:rPr>
          <w:sz w:val="22"/>
          <w:szCs w:val="22"/>
        </w:rPr>
        <w:t xml:space="preserve">Ją </w:t>
      </w:r>
      <w:r>
        <w:rPr>
          <w:sz w:val="22"/>
          <w:szCs w:val="22"/>
        </w:rPr>
        <w:t>bił.</w:t>
      </w:r>
    </w:p>
    <w:p w:rsidR="001D3885" w:rsidRDefault="001D3885" w:rsidP="001D3885">
      <w:pPr>
        <w:suppressAutoHyphens w:val="0"/>
        <w:jc w:val="both"/>
        <w:rPr>
          <w:sz w:val="22"/>
          <w:szCs w:val="22"/>
        </w:rPr>
      </w:pPr>
      <w:r>
        <w:rPr>
          <w:sz w:val="22"/>
          <w:szCs w:val="22"/>
        </w:rPr>
        <w:tab/>
        <w:t xml:space="preserve">Co dzień spotykałem ludzi, pomagałem im, dzieliłem się jedzeniem, tyle razy słyszałem, że jestem dobrym człowiekiem. Najdroższa na moje spostrzeżenia odpowiadała jedynie z jadem: </w:t>
      </w:r>
    </w:p>
    <w:p w:rsidR="001D3885" w:rsidRDefault="001D3885" w:rsidP="001D3885">
      <w:pPr>
        <w:suppressAutoHyphens w:val="0"/>
        <w:jc w:val="both"/>
        <w:rPr>
          <w:sz w:val="22"/>
          <w:szCs w:val="22"/>
        </w:rPr>
      </w:pPr>
      <w:r>
        <w:rPr>
          <w:sz w:val="22"/>
          <w:szCs w:val="22"/>
        </w:rPr>
        <w:tab/>
        <w:t>– Dla nich jesteś dobry, a dla mnie skurwielem!</w:t>
      </w:r>
    </w:p>
    <w:p w:rsidR="001D3885" w:rsidRDefault="001D3885" w:rsidP="001D3885">
      <w:pPr>
        <w:suppressAutoHyphens w:val="0"/>
        <w:jc w:val="both"/>
        <w:rPr>
          <w:sz w:val="22"/>
          <w:szCs w:val="22"/>
        </w:rPr>
      </w:pPr>
    </w:p>
    <w:p w:rsidR="001D3885" w:rsidRDefault="001D3885" w:rsidP="001D3885">
      <w:pPr>
        <w:suppressAutoHyphens w:val="0"/>
        <w:jc w:val="both"/>
        <w:rPr>
          <w:sz w:val="22"/>
          <w:szCs w:val="22"/>
        </w:rPr>
      </w:pPr>
      <w:r>
        <w:rPr>
          <w:sz w:val="22"/>
          <w:szCs w:val="22"/>
        </w:rPr>
        <w:tab/>
        <w:t xml:space="preserve">Nie chciała dostrzec we mnie nic dobrego. </w:t>
      </w:r>
    </w:p>
    <w:p w:rsidR="006C4F42" w:rsidRDefault="006C4F42" w:rsidP="001D3885">
      <w:pPr>
        <w:suppressAutoHyphens w:val="0"/>
        <w:autoSpaceDE w:val="0"/>
        <w:jc w:val="both"/>
        <w:rPr>
          <w:sz w:val="22"/>
          <w:szCs w:val="22"/>
        </w:rPr>
      </w:pPr>
    </w:p>
    <w:p w:rsidR="009155B2" w:rsidRDefault="00152555" w:rsidP="00261D0C">
      <w:pPr>
        <w:suppressAutoHyphens w:val="0"/>
        <w:autoSpaceDE w:val="0"/>
        <w:ind w:firstLine="708"/>
        <w:jc w:val="both"/>
        <w:rPr>
          <w:sz w:val="22"/>
          <w:szCs w:val="22"/>
        </w:rPr>
      </w:pPr>
      <w:r w:rsidRPr="00152555">
        <w:rPr>
          <w:sz w:val="22"/>
          <w:szCs w:val="22"/>
        </w:rPr>
        <w:t xml:space="preserve">Plan wciąż był aktualny. Od poniedziałku do piątku miałem wyruszać w tournee, zaś weekendy spędzać w hotelu </w:t>
      </w:r>
      <w:r w:rsidRPr="00152555">
        <w:rPr>
          <w:sz w:val="22"/>
          <w:szCs w:val="22"/>
        </w:rPr>
        <w:br/>
        <w:t xml:space="preserve">z Najdroższą bądź u znajomych. Nie chciałem siedzieć cały czas Gospodyni na głowie. Wyruszyłem uczyć się roli </w:t>
      </w:r>
      <w:r>
        <w:rPr>
          <w:sz w:val="22"/>
          <w:szCs w:val="22"/>
        </w:rPr>
        <w:br/>
      </w:r>
      <w:r w:rsidRPr="00152555">
        <w:rPr>
          <w:sz w:val="22"/>
          <w:szCs w:val="22"/>
        </w:rPr>
        <w:t>u</w:t>
      </w:r>
      <w:r w:rsidRPr="00B16E1C">
        <w:rPr>
          <w:sz w:val="22"/>
          <w:szCs w:val="22"/>
        </w:rPr>
        <w:t xml:space="preserve"> Dziewczyny Z Gwiezdnych Wojen. Było już mało czasu </w:t>
      </w:r>
      <w:r>
        <w:rPr>
          <w:sz w:val="22"/>
          <w:szCs w:val="22"/>
        </w:rPr>
        <w:br/>
      </w:r>
      <w:r w:rsidRPr="00B16E1C">
        <w:rPr>
          <w:sz w:val="22"/>
          <w:szCs w:val="22"/>
        </w:rPr>
        <w:t xml:space="preserve">i bardzo bałem się, co dalej. Położyłem się na antresoli obok tej nieskończenie pięknej dziewczyny i zadzwonił telefon. Niechętnie wybudziłem się ze snu i odebrałem. Dzwonił Czarny Amerykanin. Mówił po angielsku, nie wiedziałem co, przekazałem telefon Dziewczynie Z Gwiezdnych Wojen. Mówił, że jestem mu coś winien i muszę do </w:t>
      </w:r>
      <w:r>
        <w:rPr>
          <w:sz w:val="22"/>
          <w:szCs w:val="22"/>
        </w:rPr>
        <w:t>N</w:t>
      </w:r>
      <w:r w:rsidRPr="00B16E1C">
        <w:rPr>
          <w:sz w:val="22"/>
          <w:szCs w:val="22"/>
        </w:rPr>
        <w:t xml:space="preserve">iego pojechać. </w:t>
      </w:r>
    </w:p>
    <w:p w:rsidR="00152555" w:rsidRPr="00B16E1C" w:rsidRDefault="00152555" w:rsidP="00152555">
      <w:pPr>
        <w:suppressAutoHyphens w:val="0"/>
        <w:autoSpaceDE w:val="0"/>
        <w:ind w:firstLine="708"/>
        <w:jc w:val="both"/>
        <w:rPr>
          <w:sz w:val="22"/>
          <w:szCs w:val="22"/>
        </w:rPr>
      </w:pPr>
      <w:r w:rsidRPr="00B16E1C">
        <w:rPr>
          <w:sz w:val="22"/>
          <w:szCs w:val="22"/>
        </w:rPr>
        <w:t>Bez wahania</w:t>
      </w:r>
      <w:r>
        <w:rPr>
          <w:sz w:val="22"/>
          <w:szCs w:val="22"/>
        </w:rPr>
        <w:t>,</w:t>
      </w:r>
      <w:r w:rsidRPr="00B16E1C">
        <w:rPr>
          <w:sz w:val="22"/>
          <w:szCs w:val="22"/>
        </w:rPr>
        <w:t xml:space="preserve"> więc pojechałem. </w:t>
      </w:r>
    </w:p>
    <w:p w:rsidR="00152555" w:rsidRDefault="00152555" w:rsidP="00152555">
      <w:pPr>
        <w:suppressAutoHyphens w:val="0"/>
        <w:autoSpaceDE w:val="0"/>
        <w:jc w:val="both"/>
        <w:rPr>
          <w:sz w:val="22"/>
          <w:szCs w:val="22"/>
        </w:rPr>
      </w:pPr>
      <w:r w:rsidRPr="00B16E1C">
        <w:rPr>
          <w:sz w:val="22"/>
          <w:szCs w:val="22"/>
        </w:rPr>
        <w:lastRenderedPageBreak/>
        <w:tab/>
        <w:t xml:space="preserve">To była bardzo ważna sprawa. Zepsuły mu się drzwi, </w:t>
      </w:r>
      <w:r w:rsidR="00F5418F">
        <w:rPr>
          <w:sz w:val="22"/>
          <w:szCs w:val="22"/>
        </w:rPr>
        <w:br/>
      </w:r>
      <w:r w:rsidRPr="00B16E1C">
        <w:rPr>
          <w:sz w:val="22"/>
          <w:szCs w:val="22"/>
        </w:rPr>
        <w:t xml:space="preserve">a musiał wyjść. Był z jakimś idiotą, który zachęcał mnie do pisania. Dobrze. </w:t>
      </w:r>
    </w:p>
    <w:p w:rsidR="00152555" w:rsidRDefault="00152555" w:rsidP="00152555">
      <w:pPr>
        <w:autoSpaceDE w:val="0"/>
        <w:autoSpaceDN w:val="0"/>
        <w:adjustRightInd w:val="0"/>
        <w:jc w:val="both"/>
        <w:rPr>
          <w:sz w:val="22"/>
        </w:rPr>
      </w:pPr>
    </w:p>
    <w:p w:rsidR="00152555" w:rsidRDefault="00152555" w:rsidP="00152555">
      <w:pPr>
        <w:autoSpaceDE w:val="0"/>
        <w:autoSpaceDN w:val="0"/>
        <w:adjustRightInd w:val="0"/>
        <w:ind w:firstLine="708"/>
        <w:jc w:val="both"/>
        <w:rPr>
          <w:sz w:val="22"/>
        </w:rPr>
      </w:pPr>
      <w:r>
        <w:rPr>
          <w:sz w:val="22"/>
        </w:rPr>
        <w:t>Nie długo przed moim pierwszym aresztowaniem, Najdroższa napisała mi słowa:</w:t>
      </w:r>
    </w:p>
    <w:p w:rsidR="00152555" w:rsidRDefault="00152555" w:rsidP="00152555">
      <w:pPr>
        <w:autoSpaceDE w:val="0"/>
        <w:autoSpaceDN w:val="0"/>
        <w:adjustRightInd w:val="0"/>
        <w:ind w:firstLine="708"/>
        <w:jc w:val="both"/>
        <w:rPr>
          <w:sz w:val="22"/>
        </w:rPr>
      </w:pPr>
    </w:p>
    <w:p w:rsidR="00F5418F" w:rsidRDefault="00152555" w:rsidP="00152555">
      <w:pPr>
        <w:autoSpaceDE w:val="0"/>
        <w:autoSpaceDN w:val="0"/>
        <w:adjustRightInd w:val="0"/>
        <w:ind w:firstLine="708"/>
        <w:jc w:val="both"/>
        <w:rPr>
          <w:i/>
          <w:sz w:val="22"/>
        </w:rPr>
      </w:pPr>
      <w:r w:rsidRPr="00152555">
        <w:rPr>
          <w:i/>
          <w:sz w:val="22"/>
        </w:rPr>
        <w:t xml:space="preserve">Jezu, ale mnie niesamowicie wkurwiasz. Nie będę się rozpisywać, dlaczego, postaram się, a mam kurwa taka ochotę. Ukrywanie cię to jak ukrywanie siniaków. Jak przestanę musieć ukrywać siniaki, to może przestanę musieć ukrywać Ciebie. Albo innego rodzaju analogia: jak nie będzie Ciebie, to nie będzie siniaków, chociaż nie wynika to ze zdania powyżej. Nie waż się dziwić i pytać, czemu Cię ukrywam, bo Ja się sobie dziwię, że ukrywam te pierdolone siniaki. I nie chciałabym przytulenia, na prawdę to bardzo bym chciała żeby mój prawy policzek nie bolał cały czas. Nie przytulenia, tylko żeby nie bolał, bo chuj mi z twojego przytulenia. Kurwa, czemu musisz myśleć, że go chcę. Nie chce Cię przy mnie teraz. Nie zaakceptujesz tego oczywiście, bo to nie pasuje do Twojego obrazka świata, w którym smutna biegnę do Ciebie pocieszającego mnie. Na prawdę jesteś ostatnią osoba na świecie, co do której chciałabym, żeby przy mnie była. „Była przy mnie” - kurwa, co za idiotyzm. Miałam się powstrzymać, ale nie mogłam, bo mnie wykręca jak czytam to, co do mnie piszesz. Odpuść sobie te wielkie litery, bo pamiętam, co mówiłam. Mówiłam, że cię kocham. </w:t>
      </w:r>
    </w:p>
    <w:p w:rsidR="00152555" w:rsidRPr="00152555" w:rsidRDefault="00152555" w:rsidP="00152555">
      <w:pPr>
        <w:autoSpaceDE w:val="0"/>
        <w:autoSpaceDN w:val="0"/>
        <w:adjustRightInd w:val="0"/>
        <w:ind w:firstLine="708"/>
        <w:jc w:val="both"/>
        <w:rPr>
          <w:i/>
          <w:sz w:val="22"/>
        </w:rPr>
      </w:pPr>
      <w:r w:rsidRPr="00152555">
        <w:rPr>
          <w:i/>
          <w:sz w:val="22"/>
        </w:rPr>
        <w:t>Słowo: Kocham, akurat n</w:t>
      </w:r>
      <w:r w:rsidR="00CF4966">
        <w:rPr>
          <w:i/>
          <w:sz w:val="22"/>
        </w:rPr>
        <w:t>ie padło w ostatnim czasie. Sor</w:t>
      </w:r>
      <w:r w:rsidRPr="00152555">
        <w:rPr>
          <w:i/>
          <w:sz w:val="22"/>
        </w:rPr>
        <w:t>y, że tak, ale strasznie mnie wkurwiłeś.</w:t>
      </w:r>
    </w:p>
    <w:p w:rsidR="00152555" w:rsidRPr="00152555" w:rsidRDefault="00152555" w:rsidP="00152555">
      <w:pPr>
        <w:autoSpaceDE w:val="0"/>
        <w:autoSpaceDN w:val="0"/>
        <w:adjustRightInd w:val="0"/>
        <w:jc w:val="both"/>
        <w:rPr>
          <w:b/>
          <w:i/>
          <w:sz w:val="22"/>
        </w:rPr>
      </w:pPr>
      <w:r w:rsidRPr="00152555">
        <w:rPr>
          <w:b/>
          <w:i/>
          <w:sz w:val="22"/>
        </w:rPr>
        <w:t xml:space="preserve"> </w:t>
      </w:r>
    </w:p>
    <w:p w:rsidR="00152555" w:rsidRPr="00152555" w:rsidRDefault="00152555" w:rsidP="00152555">
      <w:pPr>
        <w:suppressAutoHyphens w:val="0"/>
        <w:autoSpaceDE w:val="0"/>
        <w:jc w:val="both"/>
        <w:rPr>
          <w:i/>
          <w:sz w:val="22"/>
          <w:szCs w:val="22"/>
          <w:highlight w:val="cyan"/>
        </w:rPr>
      </w:pPr>
    </w:p>
    <w:p w:rsidR="00152555" w:rsidRPr="00152555" w:rsidRDefault="00152555" w:rsidP="00152555">
      <w:pPr>
        <w:suppressAutoHyphens w:val="0"/>
        <w:autoSpaceDE w:val="0"/>
        <w:jc w:val="both"/>
        <w:rPr>
          <w:i/>
          <w:sz w:val="22"/>
          <w:szCs w:val="22"/>
          <w:highlight w:val="cyan"/>
        </w:rPr>
      </w:pPr>
    </w:p>
    <w:p w:rsidR="00152555" w:rsidRPr="00152555" w:rsidRDefault="00152555" w:rsidP="00152555">
      <w:pPr>
        <w:suppressAutoHyphens w:val="0"/>
        <w:autoSpaceDE w:val="0"/>
        <w:jc w:val="both"/>
        <w:rPr>
          <w:i/>
          <w:sz w:val="22"/>
          <w:szCs w:val="22"/>
          <w:highlight w:val="cyan"/>
        </w:rPr>
      </w:pPr>
    </w:p>
    <w:p w:rsidR="00152555" w:rsidRDefault="00152555" w:rsidP="00152555">
      <w:pPr>
        <w:suppressAutoHyphens w:val="0"/>
        <w:autoSpaceDE w:val="0"/>
        <w:jc w:val="both"/>
        <w:rPr>
          <w:sz w:val="22"/>
          <w:szCs w:val="22"/>
          <w:highlight w:val="cyan"/>
        </w:rPr>
      </w:pPr>
    </w:p>
    <w:p w:rsidR="009155B2" w:rsidRDefault="009155B2" w:rsidP="006C4F42">
      <w:pPr>
        <w:pStyle w:val="NormalnyWeb"/>
        <w:shd w:val="clear" w:color="auto" w:fill="FFFFFF"/>
        <w:spacing w:before="0" w:beforeAutospacing="0" w:after="0" w:afterAutospacing="0"/>
        <w:ind w:firstLine="708"/>
        <w:jc w:val="both"/>
        <w:rPr>
          <w:sz w:val="22"/>
          <w:szCs w:val="22"/>
        </w:rPr>
      </w:pPr>
    </w:p>
    <w:p w:rsidR="006C4F42" w:rsidRDefault="006C4F42" w:rsidP="00DD780F">
      <w:pPr>
        <w:pStyle w:val="NormalnyWeb"/>
        <w:shd w:val="clear" w:color="auto" w:fill="FFFFFF"/>
        <w:spacing w:before="0" w:beforeAutospacing="0" w:after="0" w:afterAutospacing="0"/>
        <w:ind w:firstLine="708"/>
        <w:rPr>
          <w:sz w:val="22"/>
          <w:szCs w:val="22"/>
        </w:rPr>
      </w:pPr>
      <w:r>
        <w:rPr>
          <w:sz w:val="22"/>
          <w:szCs w:val="22"/>
        </w:rPr>
        <w:lastRenderedPageBreak/>
        <w:t>Szczęście.</w:t>
      </w:r>
    </w:p>
    <w:p w:rsidR="006C4F42" w:rsidRPr="00DD780F" w:rsidRDefault="006C4F42" w:rsidP="00DD780F">
      <w:pPr>
        <w:pStyle w:val="NormalnyWeb"/>
        <w:shd w:val="clear" w:color="auto" w:fill="FFFFFF"/>
        <w:spacing w:before="0" w:beforeAutospacing="0" w:after="0" w:afterAutospacing="0"/>
        <w:ind w:firstLine="708"/>
        <w:rPr>
          <w:sz w:val="22"/>
          <w:szCs w:val="22"/>
        </w:rPr>
      </w:pPr>
      <w:r>
        <w:rPr>
          <w:sz w:val="22"/>
          <w:szCs w:val="22"/>
        </w:rPr>
        <w:t>W</w:t>
      </w:r>
      <w:r w:rsidRPr="00200660">
        <w:rPr>
          <w:sz w:val="22"/>
          <w:szCs w:val="22"/>
        </w:rPr>
        <w:t xml:space="preserve"> przyszłości poznam, Szczęście. To smutne</w:t>
      </w:r>
      <w:r w:rsidR="002946F1">
        <w:rPr>
          <w:sz w:val="22"/>
          <w:szCs w:val="22"/>
        </w:rPr>
        <w:t>,</w:t>
      </w:r>
      <w:r w:rsidRPr="00200660">
        <w:rPr>
          <w:sz w:val="22"/>
          <w:szCs w:val="22"/>
        </w:rPr>
        <w:t xml:space="preserve"> ki</w:t>
      </w:r>
      <w:r w:rsidR="009155B2" w:rsidRPr="00200660">
        <w:rPr>
          <w:sz w:val="22"/>
          <w:szCs w:val="22"/>
        </w:rPr>
        <w:t>e</w:t>
      </w:r>
      <w:r w:rsidRPr="00200660">
        <w:rPr>
          <w:sz w:val="22"/>
          <w:szCs w:val="22"/>
        </w:rPr>
        <w:t>dy szczęści</w:t>
      </w:r>
      <w:r w:rsidRPr="00DD780F">
        <w:rPr>
          <w:sz w:val="22"/>
          <w:szCs w:val="22"/>
        </w:rPr>
        <w:t>e, Na</w:t>
      </w:r>
      <w:r w:rsidR="000E42B9" w:rsidRPr="00DD780F">
        <w:rPr>
          <w:sz w:val="22"/>
          <w:szCs w:val="22"/>
        </w:rPr>
        <w:t>m nie starcza i chcemy jeszcze i</w:t>
      </w:r>
      <w:r w:rsidRPr="00DD780F">
        <w:rPr>
          <w:sz w:val="22"/>
          <w:szCs w:val="22"/>
        </w:rPr>
        <w:t xml:space="preserve"> więcej i więcej.</w:t>
      </w:r>
    </w:p>
    <w:p w:rsidR="00DD780F" w:rsidRPr="00DD780F" w:rsidRDefault="00DD780F" w:rsidP="00DD780F">
      <w:pPr>
        <w:pStyle w:val="NormalnyWeb"/>
        <w:shd w:val="clear" w:color="auto" w:fill="FFFFFF"/>
        <w:spacing w:before="0" w:beforeAutospacing="0" w:after="0" w:afterAutospacing="0"/>
        <w:ind w:firstLine="708"/>
        <w:rPr>
          <w:sz w:val="22"/>
          <w:szCs w:val="22"/>
        </w:rPr>
      </w:pPr>
    </w:p>
    <w:p w:rsidR="00DD780F" w:rsidRPr="00DD780F" w:rsidRDefault="00DD780F" w:rsidP="00DD780F">
      <w:pPr>
        <w:pStyle w:val="NormalnyWeb"/>
        <w:shd w:val="clear" w:color="auto" w:fill="FFFFFF"/>
        <w:spacing w:before="0" w:beforeAutospacing="0" w:after="72" w:afterAutospacing="0" w:line="215" w:lineRule="atLeast"/>
        <w:rPr>
          <w:color w:val="141823"/>
          <w:sz w:val="22"/>
          <w:szCs w:val="22"/>
        </w:rPr>
      </w:pPr>
      <w:r w:rsidRPr="00DD780F">
        <w:rPr>
          <w:color w:val="141823"/>
          <w:sz w:val="22"/>
          <w:szCs w:val="22"/>
        </w:rPr>
        <w:t>Modlitwa za kochankę.</w:t>
      </w: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Pr>
          <w:color w:val="141823"/>
          <w:sz w:val="22"/>
          <w:szCs w:val="22"/>
        </w:rPr>
        <w:t>Ojcze Nasz</w:t>
      </w: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sidRPr="00DD780F">
        <w:rPr>
          <w:color w:val="141823"/>
          <w:sz w:val="22"/>
          <w:szCs w:val="22"/>
        </w:rPr>
        <w:t>Patrzyłem na Nią, kiedy leży naga i kompletnie nie wie czego się spodziewać. Wcześniej zacząłem od czarnej bluzki, kolejne rozpięcia następowały po chwili</w:t>
      </w:r>
      <w:r>
        <w:rPr>
          <w:color w:val="141823"/>
          <w:sz w:val="22"/>
          <w:szCs w:val="22"/>
        </w:rPr>
        <w:t xml:space="preserve">. </w:t>
      </w: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sidRPr="00DD780F">
        <w:rPr>
          <w:color w:val="141823"/>
          <w:sz w:val="22"/>
          <w:szCs w:val="22"/>
        </w:rPr>
        <w:t>Ojcze Nasz, całowałem Jej włosy, ciągnąłem Ją za włosy, kiedy ciągnęła mi. Za ucho też. Muskałem nosem Jej policzki, dotykałem dłonią, całowałem i gryzłem szyję.</w:t>
      </w: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sidRPr="00DD780F">
        <w:rPr>
          <w:color w:val="141823"/>
          <w:sz w:val="22"/>
          <w:szCs w:val="22"/>
        </w:rPr>
        <w:t>Chwała Ci Panie.</w:t>
      </w:r>
      <w:r w:rsidRPr="00DD780F">
        <w:rPr>
          <w:rStyle w:val="apple-converted-space"/>
          <w:color w:val="141823"/>
          <w:sz w:val="22"/>
          <w:szCs w:val="22"/>
        </w:rPr>
        <w:t> </w:t>
      </w: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sidRPr="00DD780F">
        <w:rPr>
          <w:color w:val="141823"/>
          <w:sz w:val="22"/>
          <w:szCs w:val="22"/>
        </w:rPr>
        <w:t xml:space="preserve">Dotykałem delikatnie, niemalże muskając, później chwyciłem za szyję i zacząłem z całej siły rżnąć. Przerwałem, wyszedłem, z Niej i znów delikatnie całowałem całą. Czułem Ją, smakowałem Ją. Po chwili znów mocno pieprzyć. Później powoli </w:t>
      </w:r>
      <w:r>
        <w:rPr>
          <w:color w:val="141823"/>
          <w:sz w:val="22"/>
          <w:szCs w:val="22"/>
        </w:rPr>
        <w:br/>
      </w:r>
      <w:r w:rsidRPr="00DD780F">
        <w:rPr>
          <w:color w:val="141823"/>
          <w:sz w:val="22"/>
          <w:szCs w:val="22"/>
        </w:rPr>
        <w:t>z Niej wyszedłem i włożyłem Jej go do ust, aby poczuła jak smakuje. Później smakowałem Ją.</w:t>
      </w:r>
      <w:r w:rsidRPr="00DD780F">
        <w:rPr>
          <w:rStyle w:val="apple-converted-space"/>
          <w:color w:val="141823"/>
          <w:sz w:val="22"/>
          <w:szCs w:val="22"/>
        </w:rPr>
        <w:t> </w:t>
      </w:r>
    </w:p>
    <w:p w:rsidR="00DD780F" w:rsidRPr="00DD780F" w:rsidRDefault="00DD780F" w:rsidP="00DD780F">
      <w:pPr>
        <w:pStyle w:val="NormalnyWeb"/>
        <w:shd w:val="clear" w:color="auto" w:fill="FFFFFF"/>
        <w:spacing w:before="0" w:beforeAutospacing="0" w:after="0" w:afterAutospacing="0"/>
        <w:jc w:val="both"/>
        <w:rPr>
          <w:sz w:val="22"/>
          <w:szCs w:val="22"/>
        </w:rPr>
      </w:pPr>
      <w:r w:rsidRPr="00DD780F">
        <w:rPr>
          <w:sz w:val="22"/>
          <w:szCs w:val="22"/>
        </w:rPr>
        <w:t xml:space="preserve">Delikatność i gwałtowność - to chyba dobrze prawda Panie? </w:t>
      </w: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sidRPr="00DD780F">
        <w:rPr>
          <w:color w:val="141823"/>
          <w:sz w:val="22"/>
          <w:szCs w:val="22"/>
        </w:rPr>
        <w:t>Chwała Ci Panie również za to, że mogłem dotykać Jej pleców, że palcami sunąłem po linii Jej kręgosłupa i dotykałem Jej ud i wszystkiego tego</w:t>
      </w:r>
      <w:r>
        <w:rPr>
          <w:color w:val="141823"/>
          <w:sz w:val="22"/>
          <w:szCs w:val="22"/>
        </w:rPr>
        <w:t>,</w:t>
      </w:r>
      <w:r w:rsidRPr="00DD780F">
        <w:rPr>
          <w:color w:val="141823"/>
          <w:sz w:val="22"/>
          <w:szCs w:val="22"/>
        </w:rPr>
        <w:t xml:space="preserve"> co zwią</w:t>
      </w:r>
      <w:r>
        <w:rPr>
          <w:color w:val="141823"/>
          <w:sz w:val="22"/>
          <w:szCs w:val="22"/>
        </w:rPr>
        <w:t>zane z Jej udami.</w:t>
      </w: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sidRPr="00DD780F">
        <w:rPr>
          <w:color w:val="141823"/>
          <w:sz w:val="22"/>
          <w:szCs w:val="22"/>
        </w:rPr>
        <w:t>Ojcze Nasz, Ona tak cudownie smakuje.</w:t>
      </w:r>
      <w:r w:rsidRPr="00DD780F">
        <w:rPr>
          <w:rStyle w:val="apple-converted-space"/>
          <w:color w:val="141823"/>
          <w:sz w:val="22"/>
          <w:szCs w:val="22"/>
        </w:rPr>
        <w:t> </w:t>
      </w:r>
    </w:p>
    <w:p w:rsid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sidRPr="00DD780F">
        <w:rPr>
          <w:color w:val="141823"/>
          <w:sz w:val="22"/>
          <w:szCs w:val="22"/>
        </w:rPr>
        <w:t>Chcę już przez wieczność sunąć językiem w dół Jej ciała, być absolutnie wszędzie w Niej, być przy Niej myślą, słowem, uczynkiem i moim dbaniem o Nią. Chcę czuć jak drży, głaskać delikatnie, kiedy krzyczy.</w:t>
      </w:r>
      <w:r w:rsidRPr="00DD780F">
        <w:rPr>
          <w:rStyle w:val="apple-converted-space"/>
          <w:color w:val="141823"/>
          <w:sz w:val="22"/>
          <w:szCs w:val="22"/>
        </w:rPr>
        <w:t> </w:t>
      </w:r>
    </w:p>
    <w:p w:rsidR="00DD780F" w:rsidRPr="00DD780F" w:rsidRDefault="00DD780F" w:rsidP="00DD780F">
      <w:pPr>
        <w:pStyle w:val="NormalnyWeb"/>
        <w:shd w:val="clear" w:color="auto" w:fill="FFFFFF"/>
        <w:spacing w:before="72" w:beforeAutospacing="0" w:after="0" w:afterAutospacing="0" w:line="215" w:lineRule="atLeast"/>
        <w:jc w:val="both"/>
        <w:rPr>
          <w:color w:val="141823"/>
          <w:sz w:val="22"/>
          <w:szCs w:val="22"/>
        </w:rPr>
      </w:pPr>
      <w:r w:rsidRPr="00DD780F">
        <w:rPr>
          <w:color w:val="141823"/>
          <w:sz w:val="22"/>
          <w:szCs w:val="22"/>
        </w:rPr>
        <w:t>Ojcze Nasz, chcę Ją tak mocno chcę. I dałeś mi Ją. Wymodliłem Ją swoim brakiem wiary.</w:t>
      </w:r>
    </w:p>
    <w:p w:rsidR="00DD780F" w:rsidRDefault="00DD780F" w:rsidP="00ED4A76">
      <w:pPr>
        <w:suppressAutoHyphens w:val="0"/>
        <w:autoSpaceDE w:val="0"/>
        <w:jc w:val="both"/>
        <w:rPr>
          <w:sz w:val="22"/>
          <w:szCs w:val="22"/>
          <w:lang w:eastAsia="pl-PL"/>
        </w:rPr>
      </w:pPr>
    </w:p>
    <w:p w:rsidR="002F2F51" w:rsidRPr="00B16E1C" w:rsidRDefault="002F2F51" w:rsidP="002F2F51">
      <w:pPr>
        <w:suppressAutoHyphens w:val="0"/>
        <w:autoSpaceDE w:val="0"/>
        <w:jc w:val="both"/>
        <w:rPr>
          <w:sz w:val="22"/>
          <w:szCs w:val="22"/>
        </w:rPr>
      </w:pPr>
    </w:p>
    <w:p w:rsidR="00261D0C" w:rsidRDefault="002F2F51" w:rsidP="002F2F51">
      <w:pPr>
        <w:suppressAutoHyphens w:val="0"/>
        <w:autoSpaceDE w:val="0"/>
        <w:ind w:firstLine="709"/>
        <w:jc w:val="both"/>
        <w:rPr>
          <w:sz w:val="22"/>
          <w:szCs w:val="22"/>
        </w:rPr>
      </w:pPr>
      <w:r w:rsidRPr="00261D0C">
        <w:rPr>
          <w:sz w:val="22"/>
          <w:szCs w:val="22"/>
        </w:rPr>
        <w:lastRenderedPageBreak/>
        <w:t>Te słodkie początki. Bo tak jest. Tylu ludzi, a widzi się jedną osobę. Tylu ludzi mówi, a słychać tylko jed</w:t>
      </w:r>
      <w:r w:rsidR="00261D0C">
        <w:rPr>
          <w:sz w:val="22"/>
          <w:szCs w:val="22"/>
        </w:rPr>
        <w:t>ną osobę.</w:t>
      </w:r>
    </w:p>
    <w:p w:rsidR="002F2F51" w:rsidRPr="00261D0C" w:rsidRDefault="002F2F51" w:rsidP="002F2F51">
      <w:pPr>
        <w:suppressAutoHyphens w:val="0"/>
        <w:autoSpaceDE w:val="0"/>
        <w:ind w:firstLine="709"/>
        <w:jc w:val="both"/>
        <w:rPr>
          <w:sz w:val="22"/>
          <w:szCs w:val="22"/>
        </w:rPr>
      </w:pPr>
      <w:r w:rsidRPr="00261D0C">
        <w:rPr>
          <w:sz w:val="22"/>
          <w:szCs w:val="22"/>
        </w:rPr>
        <w:t xml:space="preserve">Kiedy Ją poznałem, uroiłem sobie, że jest możliwy wybór pomiędzy posiadaniem Najdroższej, a posiadaniem zdolności pięknego pisania. </w:t>
      </w:r>
    </w:p>
    <w:p w:rsidR="002F2F51" w:rsidRPr="005573F5" w:rsidRDefault="002F2F51" w:rsidP="002F2F51">
      <w:pPr>
        <w:suppressAutoHyphens w:val="0"/>
        <w:autoSpaceDE w:val="0"/>
        <w:ind w:firstLine="708"/>
        <w:jc w:val="both"/>
        <w:rPr>
          <w:sz w:val="22"/>
          <w:szCs w:val="22"/>
        </w:rPr>
      </w:pPr>
      <w:r w:rsidRPr="00261D0C">
        <w:rPr>
          <w:sz w:val="22"/>
          <w:szCs w:val="22"/>
        </w:rPr>
        <w:t>Gdyby taki</w:t>
      </w:r>
      <w:r w:rsidRPr="005573F5">
        <w:rPr>
          <w:sz w:val="22"/>
          <w:szCs w:val="22"/>
        </w:rPr>
        <w:t xml:space="preserve"> wybór był możliwy, wolałbym być szczęśliwym z Nią, niż być pisarzem. Zawsze była warta każdej mojej rezygnacji, zawsze była warta mojego uporu.</w:t>
      </w:r>
    </w:p>
    <w:p w:rsidR="00465FBA" w:rsidRDefault="002F2F51" w:rsidP="00465FBA">
      <w:pPr>
        <w:suppressAutoHyphens w:val="0"/>
        <w:autoSpaceDE w:val="0"/>
        <w:ind w:firstLine="708"/>
        <w:jc w:val="both"/>
        <w:rPr>
          <w:sz w:val="22"/>
          <w:szCs w:val="22"/>
        </w:rPr>
      </w:pPr>
      <w:r w:rsidRPr="005573F5">
        <w:rPr>
          <w:sz w:val="22"/>
          <w:szCs w:val="22"/>
        </w:rPr>
        <w:t xml:space="preserve">Zawsze była tego wszystkiego warta. Dlaczego? </w:t>
      </w:r>
    </w:p>
    <w:p w:rsidR="002F2F51" w:rsidRPr="005573F5" w:rsidRDefault="002F2F51" w:rsidP="00465FBA">
      <w:pPr>
        <w:suppressAutoHyphens w:val="0"/>
        <w:autoSpaceDE w:val="0"/>
        <w:ind w:firstLine="708"/>
        <w:jc w:val="both"/>
        <w:rPr>
          <w:sz w:val="22"/>
          <w:szCs w:val="22"/>
        </w:rPr>
      </w:pPr>
      <w:r w:rsidRPr="005573F5">
        <w:rPr>
          <w:sz w:val="22"/>
          <w:szCs w:val="22"/>
        </w:rPr>
        <w:t xml:space="preserve">Dlaczego uważałem, że Ona zasługuje na szczęście </w:t>
      </w:r>
      <w:r w:rsidR="00465FBA">
        <w:rPr>
          <w:sz w:val="22"/>
          <w:szCs w:val="22"/>
        </w:rPr>
        <w:br/>
      </w:r>
      <w:r w:rsidRPr="005573F5">
        <w:rPr>
          <w:sz w:val="22"/>
          <w:szCs w:val="22"/>
        </w:rPr>
        <w:t xml:space="preserve">i pragnąłem Jej to szczęście dawać? To proste. </w:t>
      </w:r>
    </w:p>
    <w:p w:rsidR="002F2F51" w:rsidRDefault="002F2F51" w:rsidP="002F2F51">
      <w:pPr>
        <w:suppressAutoHyphens w:val="0"/>
        <w:autoSpaceDE w:val="0"/>
        <w:ind w:firstLine="708"/>
        <w:jc w:val="both"/>
        <w:rPr>
          <w:sz w:val="22"/>
          <w:szCs w:val="22"/>
        </w:rPr>
      </w:pPr>
      <w:r w:rsidRPr="005573F5">
        <w:rPr>
          <w:sz w:val="22"/>
          <w:szCs w:val="22"/>
        </w:rPr>
        <w:t xml:space="preserve">Była moją brakującą częścią. Czułem Ją. Widziałem Jej pragnienia i były One podobne do moich pragnień. </w:t>
      </w:r>
    </w:p>
    <w:p w:rsidR="00261D0C" w:rsidRDefault="002F2F51" w:rsidP="002F2F51">
      <w:pPr>
        <w:suppressAutoHyphens w:val="0"/>
        <w:autoSpaceDE w:val="0"/>
        <w:ind w:firstLine="708"/>
        <w:jc w:val="both"/>
        <w:rPr>
          <w:sz w:val="22"/>
          <w:szCs w:val="22"/>
        </w:rPr>
      </w:pPr>
      <w:r w:rsidRPr="005573F5">
        <w:rPr>
          <w:sz w:val="22"/>
          <w:szCs w:val="22"/>
        </w:rPr>
        <w:t xml:space="preserve">Nie znosiłem Jej za to i pragnąłem właśnie, dlatego. Byliśmy do siebie przerażająco podobni. Podobnie broniliśmy siebie. Podobnie czuliśmy. Podobnie myśleliśmy. Podobnie byliśmy samolubni. We wszystko chciałem Jej wierzyć. </w:t>
      </w:r>
    </w:p>
    <w:p w:rsidR="002F2F51" w:rsidRPr="00B16E1C" w:rsidRDefault="002F2F51" w:rsidP="002F2F51">
      <w:pPr>
        <w:suppressAutoHyphens w:val="0"/>
        <w:autoSpaceDE w:val="0"/>
        <w:ind w:firstLine="708"/>
        <w:jc w:val="both"/>
        <w:rPr>
          <w:sz w:val="22"/>
          <w:szCs w:val="22"/>
        </w:rPr>
      </w:pPr>
      <w:r w:rsidRPr="005573F5">
        <w:rPr>
          <w:sz w:val="22"/>
          <w:szCs w:val="22"/>
        </w:rPr>
        <w:t>Miłość da wiarę wszystkiemu, we wszystkim pokłada nadzieję.</w:t>
      </w:r>
    </w:p>
    <w:p w:rsidR="002F2F51" w:rsidRDefault="002F2F51" w:rsidP="00ED4A76">
      <w:pPr>
        <w:suppressAutoHyphens w:val="0"/>
        <w:autoSpaceDE w:val="0"/>
        <w:jc w:val="both"/>
        <w:rPr>
          <w:sz w:val="22"/>
          <w:szCs w:val="22"/>
          <w:lang w:eastAsia="pl-PL"/>
        </w:rPr>
      </w:pPr>
    </w:p>
    <w:p w:rsidR="002F2F51" w:rsidRDefault="002F2F51" w:rsidP="00ED4A76">
      <w:pPr>
        <w:suppressAutoHyphens w:val="0"/>
        <w:autoSpaceDE w:val="0"/>
        <w:jc w:val="both"/>
        <w:rPr>
          <w:sz w:val="22"/>
          <w:szCs w:val="22"/>
          <w:lang w:eastAsia="pl-PL"/>
        </w:rPr>
      </w:pPr>
    </w:p>
    <w:p w:rsidR="002F2F51" w:rsidRDefault="002F2F51" w:rsidP="00ED4A76">
      <w:pPr>
        <w:suppressAutoHyphens w:val="0"/>
        <w:autoSpaceDE w:val="0"/>
        <w:jc w:val="both"/>
        <w:rPr>
          <w:sz w:val="22"/>
          <w:szCs w:val="22"/>
          <w:lang w:eastAsia="pl-PL"/>
        </w:rPr>
      </w:pPr>
    </w:p>
    <w:p w:rsidR="002F2F51" w:rsidRDefault="002F2F51" w:rsidP="00ED4A76">
      <w:pPr>
        <w:suppressAutoHyphens w:val="0"/>
        <w:autoSpaceDE w:val="0"/>
        <w:jc w:val="both"/>
        <w:rPr>
          <w:sz w:val="22"/>
          <w:szCs w:val="22"/>
          <w:lang w:eastAsia="pl-PL"/>
        </w:rPr>
      </w:pPr>
    </w:p>
    <w:p w:rsidR="002F2F51" w:rsidRDefault="002F2F51" w:rsidP="00ED4A76">
      <w:pPr>
        <w:suppressAutoHyphens w:val="0"/>
        <w:autoSpaceDE w:val="0"/>
        <w:jc w:val="both"/>
        <w:rPr>
          <w:sz w:val="22"/>
          <w:szCs w:val="22"/>
          <w:lang w:eastAsia="pl-PL"/>
        </w:rPr>
      </w:pPr>
    </w:p>
    <w:p w:rsidR="002F2F51" w:rsidRDefault="002F2F51" w:rsidP="00ED4A76">
      <w:pPr>
        <w:suppressAutoHyphens w:val="0"/>
        <w:autoSpaceDE w:val="0"/>
        <w:jc w:val="both"/>
        <w:rPr>
          <w:sz w:val="22"/>
          <w:szCs w:val="22"/>
          <w:lang w:eastAsia="pl-PL"/>
        </w:rPr>
      </w:pPr>
    </w:p>
    <w:p w:rsidR="002F2F51" w:rsidRDefault="002F2F51" w:rsidP="00ED4A76">
      <w:pPr>
        <w:suppressAutoHyphens w:val="0"/>
        <w:autoSpaceDE w:val="0"/>
        <w:jc w:val="both"/>
        <w:rPr>
          <w:sz w:val="22"/>
          <w:szCs w:val="22"/>
          <w:lang w:eastAsia="pl-PL"/>
        </w:rPr>
      </w:pPr>
    </w:p>
    <w:p w:rsidR="002F2F51" w:rsidRDefault="002F2F51" w:rsidP="00ED4A76">
      <w:pPr>
        <w:suppressAutoHyphens w:val="0"/>
        <w:autoSpaceDE w:val="0"/>
        <w:jc w:val="both"/>
        <w:rPr>
          <w:sz w:val="22"/>
          <w:szCs w:val="22"/>
          <w:lang w:eastAsia="pl-PL"/>
        </w:rPr>
      </w:pPr>
    </w:p>
    <w:p w:rsidR="002F2F51" w:rsidRDefault="002F2F51" w:rsidP="00ED4A76">
      <w:pPr>
        <w:suppressAutoHyphens w:val="0"/>
        <w:autoSpaceDE w:val="0"/>
        <w:jc w:val="both"/>
        <w:rPr>
          <w:sz w:val="22"/>
          <w:szCs w:val="22"/>
          <w:lang w:eastAsia="pl-PL"/>
        </w:rPr>
      </w:pPr>
    </w:p>
    <w:p w:rsidR="002F2F51" w:rsidRPr="00E14385" w:rsidRDefault="002F2F51" w:rsidP="002F2F51">
      <w:pPr>
        <w:suppressAutoHyphens w:val="0"/>
        <w:jc w:val="both"/>
        <w:rPr>
          <w:rFonts w:ascii="Arial" w:hAnsi="Arial" w:cs="Arial"/>
          <w:b/>
          <w:sz w:val="20"/>
          <w:szCs w:val="20"/>
        </w:rPr>
      </w:pPr>
      <w:r w:rsidRPr="00E14385">
        <w:rPr>
          <w:rFonts w:ascii="Arial" w:hAnsi="Arial" w:cs="Arial"/>
          <w:sz w:val="20"/>
          <w:szCs w:val="20"/>
        </w:rPr>
        <w:t>„Wskutek reakcji szczególnej, ale naturalnej, przypisywała mężczyźnie</w:t>
      </w:r>
      <w:r>
        <w:rPr>
          <w:rFonts w:ascii="Arial" w:hAnsi="Arial" w:cs="Arial"/>
          <w:sz w:val="20"/>
          <w:szCs w:val="20"/>
        </w:rPr>
        <w:t xml:space="preserve"> </w:t>
      </w:r>
      <w:r w:rsidRPr="00E14385">
        <w:rPr>
          <w:rFonts w:ascii="Arial" w:hAnsi="Arial" w:cs="Arial"/>
          <w:sz w:val="20"/>
          <w:szCs w:val="20"/>
        </w:rPr>
        <w:t>- ku jego cierpieniu</w:t>
      </w:r>
      <w:r>
        <w:rPr>
          <w:rFonts w:ascii="Arial" w:hAnsi="Arial" w:cs="Arial"/>
          <w:sz w:val="20"/>
          <w:szCs w:val="20"/>
        </w:rPr>
        <w:t xml:space="preserve"> </w:t>
      </w:r>
      <w:r w:rsidRPr="00E14385">
        <w:rPr>
          <w:rFonts w:ascii="Arial" w:hAnsi="Arial" w:cs="Arial"/>
          <w:sz w:val="20"/>
          <w:szCs w:val="20"/>
        </w:rPr>
        <w:t>- takie reakcje, które zadawały mu najwięcej bólu. Tak bardzo przywykła wyzbywać się wszelkiej nadziei, że gdy tylko próbowała zrozumieć jego życie, widziała w nim zawsze i jedynie to, co w nim było jej najmniej przychylne. I to właśnie budziło w nim największe rozdrażnienie.”</w:t>
      </w:r>
    </w:p>
    <w:p w:rsidR="00DD7D23" w:rsidRDefault="002F2F51" w:rsidP="004146B0">
      <w:pPr>
        <w:suppressAutoHyphens w:val="0"/>
        <w:jc w:val="both"/>
        <w:rPr>
          <w:rFonts w:ascii="Arial" w:hAnsi="Arial" w:cs="Arial"/>
          <w:b/>
          <w:sz w:val="20"/>
          <w:szCs w:val="20"/>
        </w:rPr>
      </w:pPr>
      <w:r w:rsidRPr="00E14385">
        <w:rPr>
          <w:rFonts w:ascii="Arial" w:hAnsi="Arial" w:cs="Arial"/>
          <w:b/>
          <w:sz w:val="20"/>
          <w:szCs w:val="20"/>
        </w:rPr>
        <w:t>Str. 446 Notatniki- zeszyt III A. Camus. - Eseje</w:t>
      </w:r>
      <w:r w:rsidR="00354EBA">
        <w:rPr>
          <w:rFonts w:ascii="Arial" w:hAnsi="Arial" w:cs="Arial"/>
          <w:b/>
          <w:sz w:val="20"/>
          <w:szCs w:val="20"/>
        </w:rPr>
        <w:t xml:space="preserve"> </w:t>
      </w:r>
    </w:p>
    <w:p w:rsidR="00EA32BA" w:rsidRPr="00D15690" w:rsidRDefault="00EA32BA" w:rsidP="00EA32BA">
      <w:pPr>
        <w:suppressAutoHyphens w:val="0"/>
        <w:ind w:firstLine="708"/>
        <w:jc w:val="both"/>
        <w:rPr>
          <w:sz w:val="22"/>
          <w:szCs w:val="22"/>
        </w:rPr>
      </w:pPr>
      <w:r>
        <w:rPr>
          <w:sz w:val="22"/>
          <w:szCs w:val="22"/>
        </w:rPr>
        <w:lastRenderedPageBreak/>
        <w:t>Kiedy mieszkając u Gospodyni, w końcu pokazałem zdjęcie Najdroższej Gospod</w:t>
      </w:r>
      <w:r w:rsidRPr="00D15690">
        <w:rPr>
          <w:sz w:val="22"/>
          <w:szCs w:val="22"/>
        </w:rPr>
        <w:t>yni stwierdziła:</w:t>
      </w:r>
    </w:p>
    <w:p w:rsidR="00EA32BA" w:rsidRDefault="00EA32BA" w:rsidP="00EA32BA">
      <w:pPr>
        <w:suppressAutoHyphens w:val="0"/>
        <w:ind w:firstLine="708"/>
        <w:jc w:val="both"/>
        <w:rPr>
          <w:sz w:val="22"/>
          <w:szCs w:val="22"/>
        </w:rPr>
      </w:pPr>
      <w:r w:rsidRPr="00D15690">
        <w:rPr>
          <w:sz w:val="22"/>
          <w:szCs w:val="22"/>
        </w:rPr>
        <w:t xml:space="preserve">- Jest ładna. Wygląda jak te szczególne kobiety Yin. Nie musisz się o Nią bać, nie zabije się. </w:t>
      </w:r>
    </w:p>
    <w:p w:rsidR="00EA32BA" w:rsidRPr="00D15690" w:rsidRDefault="00EA32BA" w:rsidP="00EA32BA">
      <w:pPr>
        <w:suppressAutoHyphens w:val="0"/>
        <w:jc w:val="both"/>
        <w:rPr>
          <w:sz w:val="22"/>
          <w:szCs w:val="22"/>
        </w:rPr>
      </w:pPr>
      <w:r w:rsidRPr="00D15690">
        <w:rPr>
          <w:sz w:val="22"/>
          <w:szCs w:val="22"/>
        </w:rPr>
        <w:t>Takie kobiety się nie zabijają. Robi wrażenie psychopatki.</w:t>
      </w:r>
    </w:p>
    <w:p w:rsidR="00EA32BA" w:rsidRPr="00D15690" w:rsidRDefault="00EA32BA" w:rsidP="00EA32BA">
      <w:pPr>
        <w:suppressAutoHyphens w:val="0"/>
        <w:ind w:firstLine="708"/>
        <w:jc w:val="both"/>
        <w:rPr>
          <w:sz w:val="22"/>
          <w:szCs w:val="22"/>
        </w:rPr>
      </w:pPr>
      <w:r w:rsidRPr="00D15690">
        <w:rPr>
          <w:sz w:val="22"/>
          <w:szCs w:val="22"/>
        </w:rPr>
        <w:t>Zapytałem wściekły:</w:t>
      </w:r>
    </w:p>
    <w:p w:rsidR="00EA32BA" w:rsidRDefault="00EA32BA" w:rsidP="00EA32BA">
      <w:pPr>
        <w:suppressAutoHyphens w:val="0"/>
        <w:ind w:firstLine="708"/>
        <w:jc w:val="both"/>
        <w:rPr>
          <w:sz w:val="22"/>
          <w:szCs w:val="22"/>
        </w:rPr>
      </w:pPr>
      <w:r w:rsidRPr="00D15690">
        <w:rPr>
          <w:sz w:val="22"/>
          <w:szCs w:val="22"/>
        </w:rPr>
        <w:t xml:space="preserve">- Chcesz mi powiedzieć, że jedynie strach i przyjemność na Nią działa? Chcesz mi powiedzieć, że jest pozbawiona umiejętności Kochania i wyrzutów sumienia? Tak nie jest! Jest szalona i skrzywdziłem Ją! To JA Ją skrzywdziłem! </w:t>
      </w:r>
    </w:p>
    <w:p w:rsidR="00EA32BA" w:rsidRPr="00D15690" w:rsidRDefault="00EA32BA" w:rsidP="00EA32BA">
      <w:pPr>
        <w:suppressAutoHyphens w:val="0"/>
        <w:ind w:firstLine="708"/>
        <w:jc w:val="both"/>
        <w:rPr>
          <w:sz w:val="22"/>
          <w:szCs w:val="22"/>
        </w:rPr>
      </w:pPr>
      <w:r w:rsidRPr="00D15690">
        <w:rPr>
          <w:sz w:val="22"/>
          <w:szCs w:val="22"/>
        </w:rPr>
        <w:t>Kocham Ją! Kocham Ją i nigdy nic tego nie zmieni!</w:t>
      </w:r>
    </w:p>
    <w:p w:rsidR="00EA32BA" w:rsidRPr="00D15690" w:rsidRDefault="00EA32BA" w:rsidP="00EA32BA">
      <w:pPr>
        <w:suppressAutoHyphens w:val="0"/>
        <w:ind w:firstLine="708"/>
        <w:jc w:val="both"/>
        <w:rPr>
          <w:sz w:val="22"/>
          <w:szCs w:val="22"/>
        </w:rPr>
      </w:pPr>
      <w:r w:rsidRPr="00D15690">
        <w:rPr>
          <w:sz w:val="22"/>
          <w:szCs w:val="22"/>
        </w:rPr>
        <w:t>-Ta dziewczyna nawet nie rozumie, że się znęca nad Tobą.</w:t>
      </w:r>
    </w:p>
    <w:p w:rsidR="00EA32BA" w:rsidRDefault="00EA32BA" w:rsidP="00EA32BA">
      <w:pPr>
        <w:suppressAutoHyphens w:val="0"/>
        <w:ind w:firstLine="708"/>
        <w:jc w:val="both"/>
        <w:rPr>
          <w:sz w:val="22"/>
          <w:szCs w:val="22"/>
        </w:rPr>
      </w:pPr>
      <w:r w:rsidRPr="00D15690">
        <w:rPr>
          <w:sz w:val="22"/>
          <w:szCs w:val="22"/>
        </w:rPr>
        <w:t xml:space="preserve">- Masz na myśli, że jest pozbawiona wyrzutów sumienia, że działa na Nią jedynie przyjemność i strach? Skąd. Nie znasz Jej. To wspaniała dziewczyna, tylko się pogubiła. Ona nie jest sobą, Ona to Ktoś inny! </w:t>
      </w:r>
    </w:p>
    <w:p w:rsidR="00EA32BA" w:rsidRDefault="00EA32BA" w:rsidP="00EA32BA">
      <w:pPr>
        <w:suppressAutoHyphens w:val="0"/>
        <w:ind w:firstLine="708"/>
        <w:jc w:val="both"/>
        <w:rPr>
          <w:sz w:val="22"/>
          <w:szCs w:val="22"/>
        </w:rPr>
      </w:pPr>
    </w:p>
    <w:p w:rsidR="00EA32BA" w:rsidRDefault="00EA32BA" w:rsidP="00EA32BA">
      <w:pPr>
        <w:suppressAutoHyphens w:val="0"/>
        <w:jc w:val="both"/>
        <w:rPr>
          <w:sz w:val="22"/>
          <w:szCs w:val="22"/>
          <w:shd w:val="clear" w:color="auto" w:fill="FFFF00"/>
        </w:rPr>
      </w:pPr>
      <w:r>
        <w:rPr>
          <w:sz w:val="22"/>
          <w:szCs w:val="22"/>
        </w:rPr>
        <w:tab/>
        <w:t>Pamiętam, jak raz Najdroższa czytała mi rzeczy o samobójstwie. Gospodyni była przerażona. Mówiła:</w:t>
      </w:r>
    </w:p>
    <w:p w:rsidR="00EA32BA" w:rsidRPr="00D15690" w:rsidRDefault="00EA32BA" w:rsidP="00EA32BA">
      <w:pPr>
        <w:suppressAutoHyphens w:val="0"/>
        <w:ind w:firstLine="708"/>
        <w:jc w:val="both"/>
        <w:rPr>
          <w:sz w:val="22"/>
          <w:szCs w:val="22"/>
          <w:shd w:val="clear" w:color="auto" w:fill="FFFF00"/>
        </w:rPr>
      </w:pPr>
      <w:r>
        <w:rPr>
          <w:sz w:val="22"/>
          <w:szCs w:val="22"/>
        </w:rPr>
        <w:t>- Jesteś ślepy? Co Ona Ci czyta? Co Ona wyprawia? Jesteś w tak ciężkim stanie, a Ona czyta Ci o samobójstwie?</w:t>
      </w:r>
    </w:p>
    <w:p w:rsidR="00EA32BA" w:rsidRPr="00D15690" w:rsidRDefault="00EA32BA" w:rsidP="00EA32BA">
      <w:pPr>
        <w:suppressAutoHyphens w:val="0"/>
        <w:ind w:firstLine="708"/>
        <w:jc w:val="both"/>
        <w:rPr>
          <w:sz w:val="22"/>
          <w:szCs w:val="22"/>
          <w:shd w:val="clear" w:color="auto" w:fill="FFFF00"/>
        </w:rPr>
      </w:pPr>
    </w:p>
    <w:p w:rsidR="00EA32BA" w:rsidRDefault="00EA32BA" w:rsidP="00EA32BA">
      <w:pPr>
        <w:suppressAutoHyphens w:val="0"/>
        <w:ind w:firstLine="708"/>
        <w:jc w:val="both"/>
        <w:rPr>
          <w:sz w:val="22"/>
          <w:szCs w:val="22"/>
        </w:rPr>
      </w:pPr>
      <w:r w:rsidRPr="00D15690">
        <w:rPr>
          <w:sz w:val="22"/>
          <w:szCs w:val="22"/>
        </w:rPr>
        <w:t xml:space="preserve">To nie było tak. Byłem szczęśliwy, że czyta mi cokolwiek. </w:t>
      </w:r>
      <w:r>
        <w:rPr>
          <w:sz w:val="22"/>
          <w:szCs w:val="22"/>
        </w:rPr>
        <w:t xml:space="preserve">Byłem szczęśliwy, że Najdroższa czytała mi historię, która poruszyła Jej serce. Tak się złożyło, ze akurat były to rozważania o samobójstwie i tyle. </w:t>
      </w:r>
    </w:p>
    <w:p w:rsidR="00EA32BA" w:rsidRPr="00D15690" w:rsidRDefault="00EA32BA" w:rsidP="00EA32BA">
      <w:pPr>
        <w:suppressAutoHyphens w:val="0"/>
        <w:ind w:firstLine="708"/>
        <w:jc w:val="both"/>
        <w:rPr>
          <w:sz w:val="22"/>
          <w:szCs w:val="22"/>
        </w:rPr>
      </w:pPr>
      <w:r w:rsidRPr="00D15690">
        <w:rPr>
          <w:sz w:val="22"/>
          <w:szCs w:val="22"/>
        </w:rPr>
        <w:t>Może Gospodyni miała rację, mam nadzieję, że miała rację. Mówiła, że takie osoby jak Ona nie popełniają samobójstwa, że takie kobiety jak Ona to zimne ko</w:t>
      </w:r>
      <w:r>
        <w:rPr>
          <w:sz w:val="22"/>
          <w:szCs w:val="22"/>
        </w:rPr>
        <w:t>biety Y</w:t>
      </w:r>
      <w:r w:rsidRPr="00D15690">
        <w:rPr>
          <w:sz w:val="22"/>
          <w:szCs w:val="22"/>
        </w:rPr>
        <w:t>in.</w:t>
      </w:r>
    </w:p>
    <w:p w:rsidR="00EA32BA" w:rsidRDefault="00EA32BA" w:rsidP="00EA32BA">
      <w:pPr>
        <w:suppressAutoHyphens w:val="0"/>
        <w:jc w:val="both"/>
        <w:rPr>
          <w:sz w:val="22"/>
          <w:szCs w:val="22"/>
        </w:rPr>
      </w:pPr>
      <w:r w:rsidRPr="00D15690">
        <w:rPr>
          <w:sz w:val="22"/>
          <w:szCs w:val="22"/>
        </w:rPr>
        <w:tab/>
        <w:t>Mam nadzieję.</w:t>
      </w:r>
    </w:p>
    <w:p w:rsidR="00EA32BA" w:rsidRDefault="00EA32BA" w:rsidP="00EA32BA">
      <w:pPr>
        <w:suppressAutoHyphens w:val="0"/>
        <w:ind w:firstLine="708"/>
        <w:jc w:val="both"/>
        <w:rPr>
          <w:sz w:val="22"/>
          <w:szCs w:val="22"/>
          <w:shd w:val="clear" w:color="auto" w:fill="FFFF00"/>
        </w:rPr>
      </w:pPr>
    </w:p>
    <w:p w:rsidR="00EA32BA" w:rsidRDefault="00EA32BA" w:rsidP="00EA32BA">
      <w:pPr>
        <w:suppressAutoHyphens w:val="0"/>
        <w:ind w:firstLine="708"/>
        <w:jc w:val="both"/>
        <w:rPr>
          <w:sz w:val="22"/>
          <w:szCs w:val="22"/>
          <w:shd w:val="clear" w:color="auto" w:fill="FFFF00"/>
        </w:rPr>
      </w:pPr>
    </w:p>
    <w:p w:rsidR="00EA32BA" w:rsidRDefault="00EA32BA" w:rsidP="00EA32BA">
      <w:pPr>
        <w:suppressAutoHyphens w:val="0"/>
        <w:ind w:firstLine="708"/>
        <w:jc w:val="both"/>
        <w:rPr>
          <w:sz w:val="22"/>
          <w:szCs w:val="22"/>
          <w:shd w:val="clear" w:color="auto" w:fill="FFFF00"/>
        </w:rPr>
      </w:pPr>
    </w:p>
    <w:p w:rsidR="00EA32BA" w:rsidRDefault="00EA32BA" w:rsidP="00EA32BA">
      <w:pPr>
        <w:suppressAutoHyphens w:val="0"/>
        <w:ind w:firstLine="708"/>
        <w:jc w:val="both"/>
        <w:rPr>
          <w:sz w:val="22"/>
          <w:szCs w:val="22"/>
          <w:shd w:val="clear" w:color="auto" w:fill="FFFF00"/>
        </w:rPr>
      </w:pPr>
      <w:r w:rsidRPr="00D15690">
        <w:rPr>
          <w:sz w:val="22"/>
          <w:szCs w:val="22"/>
        </w:rPr>
        <w:lastRenderedPageBreak/>
        <w:t xml:space="preserve">Kilka dni wcześniej pokłóciłem się z Najdroższą </w:t>
      </w:r>
      <w:r w:rsidRPr="00D15690">
        <w:rPr>
          <w:sz w:val="22"/>
          <w:szCs w:val="22"/>
        </w:rPr>
        <w:br/>
        <w:t>o coś. Nie pamiętam, o co. Pamiętam, że straszyła mnie, że Ona się zabije. To, co powiedziała, zabiło mnie. Tyle razy już mnie zabijała swoimi słowami. Później nie odbierała telefonów. Tak się bałem. Później powiedziała to, abym się uspokoił, abym ocucił się. Udawałem chyba, że mnie to nie obchodzi, że co za różnica, bo przecież i tak bym się zabił chwilę później. To nie była prawda. Chciałem, aby Jej istnienie nie zależnie od tego, jakim by nie było – aby trwało wiecznie.</w:t>
      </w:r>
    </w:p>
    <w:p w:rsidR="00EA32BA" w:rsidRDefault="00EA32BA" w:rsidP="00EA32BA">
      <w:pPr>
        <w:suppressAutoHyphens w:val="0"/>
        <w:ind w:firstLine="708"/>
        <w:jc w:val="both"/>
        <w:rPr>
          <w:sz w:val="22"/>
          <w:szCs w:val="22"/>
          <w:shd w:val="clear" w:color="auto" w:fill="FFFF00"/>
        </w:rPr>
      </w:pPr>
    </w:p>
    <w:p w:rsidR="00EA32BA" w:rsidRDefault="00EA32BA" w:rsidP="00EA32BA">
      <w:pPr>
        <w:suppressAutoHyphens w:val="0"/>
        <w:ind w:firstLine="708"/>
        <w:jc w:val="both"/>
        <w:rPr>
          <w:sz w:val="22"/>
        </w:rPr>
      </w:pPr>
      <w:r>
        <w:rPr>
          <w:sz w:val="22"/>
          <w:szCs w:val="22"/>
        </w:rPr>
        <w:t xml:space="preserve">Pamiętam jak </w:t>
      </w:r>
      <w:r>
        <w:rPr>
          <w:sz w:val="22"/>
        </w:rPr>
        <w:t>Gospodyni</w:t>
      </w:r>
      <w:r w:rsidRPr="00D15690">
        <w:rPr>
          <w:sz w:val="22"/>
        </w:rPr>
        <w:t xml:space="preserve"> mówi mi, że chciałaby coś sprawdzić i bym p</w:t>
      </w:r>
      <w:r>
        <w:rPr>
          <w:sz w:val="22"/>
        </w:rPr>
        <w:t>odniósł tę rękę, na której mam O</w:t>
      </w:r>
      <w:r w:rsidRPr="00D15690">
        <w:rPr>
          <w:sz w:val="22"/>
        </w:rPr>
        <w:t>ko Boże.</w:t>
      </w:r>
      <w:r w:rsidRPr="00D15690">
        <w:rPr>
          <w:sz w:val="22"/>
          <w:szCs w:val="22"/>
        </w:rPr>
        <w:t xml:space="preserve"> </w:t>
      </w:r>
      <w:r w:rsidRPr="00D15690">
        <w:rPr>
          <w:sz w:val="22"/>
        </w:rPr>
        <w:t xml:space="preserve">Patrzy na nią. Po chwili otwiera usta ze zdziwienia. </w:t>
      </w:r>
    </w:p>
    <w:p w:rsidR="00EA32BA" w:rsidRPr="00D15690" w:rsidRDefault="00EA32BA" w:rsidP="00EA32BA">
      <w:pPr>
        <w:suppressAutoHyphens w:val="0"/>
        <w:jc w:val="both"/>
        <w:rPr>
          <w:sz w:val="22"/>
          <w:szCs w:val="22"/>
        </w:rPr>
      </w:pPr>
      <w:r w:rsidRPr="00D15690">
        <w:rPr>
          <w:sz w:val="22"/>
        </w:rPr>
        <w:t>Próbuję wyciągnąć z Niej</w:t>
      </w:r>
      <w:r>
        <w:rPr>
          <w:sz w:val="22"/>
        </w:rPr>
        <w:t>,</w:t>
      </w:r>
      <w:r w:rsidRPr="00D15690">
        <w:rPr>
          <w:sz w:val="22"/>
        </w:rPr>
        <w:t xml:space="preserve"> co zobaczyła, </w:t>
      </w:r>
      <w:r>
        <w:rPr>
          <w:sz w:val="22"/>
        </w:rPr>
        <w:t>O</w:t>
      </w:r>
      <w:r w:rsidRPr="00D15690">
        <w:rPr>
          <w:sz w:val="22"/>
        </w:rPr>
        <w:t>na mówi mi:</w:t>
      </w:r>
    </w:p>
    <w:p w:rsidR="00EA32BA" w:rsidRDefault="00EA32BA" w:rsidP="00EA32BA">
      <w:pPr>
        <w:suppressAutoHyphens w:val="0"/>
        <w:ind w:firstLine="708"/>
        <w:jc w:val="both"/>
        <w:rPr>
          <w:sz w:val="22"/>
        </w:rPr>
      </w:pPr>
      <w:r w:rsidRPr="00D15690">
        <w:rPr>
          <w:sz w:val="22"/>
          <w:szCs w:val="22"/>
        </w:rPr>
        <w:t xml:space="preserve">- </w:t>
      </w:r>
      <w:r w:rsidRPr="00D15690">
        <w:rPr>
          <w:sz w:val="22"/>
        </w:rPr>
        <w:t>Nigdy nie widziałam tak mocnej fioletowej aury. Fioletowa</w:t>
      </w:r>
      <w:r>
        <w:rPr>
          <w:sz w:val="22"/>
        </w:rPr>
        <w:t>,</w:t>
      </w:r>
      <w:r w:rsidRPr="00D15690">
        <w:rPr>
          <w:sz w:val="22"/>
        </w:rPr>
        <w:t xml:space="preserve"> bardzo silna barwa. </w:t>
      </w:r>
    </w:p>
    <w:p w:rsidR="00EA32BA" w:rsidRPr="00D15690" w:rsidRDefault="00EA32BA" w:rsidP="00EA32BA">
      <w:pPr>
        <w:suppressAutoHyphens w:val="0"/>
        <w:ind w:firstLine="708"/>
        <w:jc w:val="both"/>
        <w:rPr>
          <w:sz w:val="22"/>
          <w:szCs w:val="22"/>
        </w:rPr>
      </w:pPr>
      <w:r w:rsidRPr="00D15690">
        <w:rPr>
          <w:sz w:val="22"/>
        </w:rPr>
        <w:t xml:space="preserve">Tego się po mnie nie spodziewała. Powiedziała mi, że </w:t>
      </w:r>
      <w:r>
        <w:rPr>
          <w:sz w:val="22"/>
        </w:rPr>
        <w:t xml:space="preserve">jestem Wampirem energetycznym, </w:t>
      </w:r>
      <w:r w:rsidRPr="00D15690">
        <w:rPr>
          <w:sz w:val="22"/>
        </w:rPr>
        <w:t>a mam umiejętność prze</w:t>
      </w:r>
      <w:r>
        <w:rPr>
          <w:sz w:val="22"/>
        </w:rPr>
        <w:t>kazywania energii. I to J</w:t>
      </w:r>
      <w:r w:rsidRPr="00D15690">
        <w:rPr>
          <w:sz w:val="22"/>
        </w:rPr>
        <w:t xml:space="preserve">ą dziwi. </w:t>
      </w:r>
    </w:p>
    <w:p w:rsidR="00EA32BA" w:rsidRPr="00D15690" w:rsidRDefault="00EA32BA" w:rsidP="00EA32BA">
      <w:pPr>
        <w:suppressAutoHyphens w:val="0"/>
        <w:ind w:firstLine="708"/>
        <w:jc w:val="both"/>
        <w:rPr>
          <w:sz w:val="22"/>
          <w:szCs w:val="22"/>
        </w:rPr>
      </w:pPr>
      <w:r w:rsidRPr="00D15690">
        <w:rPr>
          <w:sz w:val="22"/>
        </w:rPr>
        <w:t>Powiedziała, że kiedy przyszedłem do Niej to byłem niesamowicie toksyczny, niesamowicie du</w:t>
      </w:r>
      <w:r>
        <w:rPr>
          <w:sz w:val="22"/>
        </w:rPr>
        <w:t>żo ssałem z niej energii, aż J</w:t>
      </w:r>
      <w:r w:rsidRPr="00D15690">
        <w:rPr>
          <w:sz w:val="22"/>
        </w:rPr>
        <w:t xml:space="preserve">ą bolały wszystkie mięśnie, aż finalnie miała ten atak gdzie zasłabła i że to się zaczęło we mnie zmieniać i jest lepiej, już nie czuć bym tak ciągnął tę energię. To, że mam zdolność przekazywać energię nie ma związku z fioletową barwą. </w:t>
      </w:r>
      <w:r>
        <w:rPr>
          <w:sz w:val="22"/>
        </w:rPr>
        <w:t>Gospodyni mawiała</w:t>
      </w:r>
      <w:r w:rsidRPr="00D15690">
        <w:rPr>
          <w:sz w:val="22"/>
        </w:rPr>
        <w:t>, że te</w:t>
      </w:r>
      <w:r>
        <w:rPr>
          <w:sz w:val="22"/>
        </w:rPr>
        <w:t>oretycznie i ja i Najdroższa,</w:t>
      </w:r>
      <w:r w:rsidRPr="00D15690">
        <w:rPr>
          <w:sz w:val="22"/>
        </w:rPr>
        <w:t xml:space="preserve"> oboje możemy być wampirami.</w:t>
      </w:r>
    </w:p>
    <w:p w:rsidR="00EA32BA" w:rsidRPr="00D15690" w:rsidRDefault="00EA32BA" w:rsidP="00EA32BA">
      <w:pPr>
        <w:suppressAutoHyphens w:val="0"/>
        <w:ind w:firstLine="708"/>
        <w:jc w:val="both"/>
        <w:rPr>
          <w:sz w:val="22"/>
          <w:szCs w:val="22"/>
        </w:rPr>
      </w:pPr>
      <w:r w:rsidRPr="00D15690">
        <w:rPr>
          <w:sz w:val="22"/>
        </w:rPr>
        <w:t xml:space="preserve">Zjawiska paranormalne całkowicie można przełożyć na stronę fizyczną. Wampiry energetyczne są </w:t>
      </w:r>
      <w:r>
        <w:rPr>
          <w:sz w:val="22"/>
        </w:rPr>
        <w:t>osłabione i ssą by przetrwać. Miałe</w:t>
      </w:r>
      <w:r w:rsidRPr="00D15690">
        <w:rPr>
          <w:sz w:val="22"/>
        </w:rPr>
        <w:t>m umiejętność, ale nie m</w:t>
      </w:r>
      <w:r>
        <w:rPr>
          <w:sz w:val="22"/>
        </w:rPr>
        <w:t>iałe</w:t>
      </w:r>
      <w:r w:rsidRPr="00D15690">
        <w:rPr>
          <w:sz w:val="22"/>
        </w:rPr>
        <w:t>m energii by przekaz</w:t>
      </w:r>
      <w:r>
        <w:rPr>
          <w:sz w:val="22"/>
        </w:rPr>
        <w:t>yw</w:t>
      </w:r>
      <w:r w:rsidRPr="00D15690">
        <w:rPr>
          <w:sz w:val="22"/>
        </w:rPr>
        <w:t>ać tę energię.</w:t>
      </w:r>
    </w:p>
    <w:p w:rsidR="00EA32BA" w:rsidRPr="00EA32BA" w:rsidRDefault="00EA32BA" w:rsidP="00EA32BA">
      <w:pPr>
        <w:suppressAutoHyphens w:val="0"/>
        <w:ind w:firstLine="708"/>
        <w:jc w:val="both"/>
        <w:rPr>
          <w:sz w:val="22"/>
        </w:rPr>
      </w:pPr>
      <w:r w:rsidRPr="00D15690">
        <w:rPr>
          <w:sz w:val="22"/>
        </w:rPr>
        <w:t xml:space="preserve">Później </w:t>
      </w:r>
      <w:r>
        <w:rPr>
          <w:sz w:val="22"/>
        </w:rPr>
        <w:t xml:space="preserve">Gospodyni </w:t>
      </w:r>
      <w:r w:rsidRPr="00D15690">
        <w:rPr>
          <w:sz w:val="22"/>
        </w:rPr>
        <w:t xml:space="preserve">sprawdzała czy nadal czerpię od niej energię. Powiedziała, że słabiej. </w:t>
      </w:r>
      <w:r w:rsidRPr="00EA32BA">
        <w:rPr>
          <w:sz w:val="22"/>
        </w:rPr>
        <w:t xml:space="preserve">Próbowałem Jej przekazać energię, ale zamiast tego dostałem mały zastrzyk od Niej, Ona poczuła się słabiej, ja silniej przez moment. </w:t>
      </w:r>
    </w:p>
    <w:p w:rsidR="00EA32BA" w:rsidRPr="00EA32BA" w:rsidRDefault="00EA32BA" w:rsidP="00EA32BA">
      <w:pPr>
        <w:suppressAutoHyphens w:val="0"/>
        <w:ind w:firstLine="708"/>
        <w:jc w:val="both"/>
        <w:rPr>
          <w:sz w:val="22"/>
          <w:highlight w:val="magenta"/>
        </w:rPr>
      </w:pPr>
      <w:r w:rsidRPr="00EA32BA">
        <w:rPr>
          <w:sz w:val="22"/>
        </w:rPr>
        <w:lastRenderedPageBreak/>
        <w:t>Oboje mieliśmy przyspieszone</w:t>
      </w:r>
      <w:r w:rsidRPr="00D15690">
        <w:rPr>
          <w:sz w:val="22"/>
        </w:rPr>
        <w:t xml:space="preserve"> bicie serca i oddechy.</w:t>
      </w:r>
    </w:p>
    <w:p w:rsidR="00EA32BA" w:rsidRDefault="00EA32BA" w:rsidP="009E51E0">
      <w:pPr>
        <w:suppressAutoHyphens w:val="0"/>
        <w:autoSpaceDE w:val="0"/>
        <w:ind w:firstLine="708"/>
        <w:jc w:val="both"/>
        <w:rPr>
          <w:sz w:val="22"/>
          <w:szCs w:val="22"/>
        </w:rPr>
      </w:pPr>
    </w:p>
    <w:p w:rsidR="00DD7D23" w:rsidRDefault="009E51E0" w:rsidP="009E51E0">
      <w:pPr>
        <w:suppressAutoHyphens w:val="0"/>
        <w:autoSpaceDE w:val="0"/>
        <w:ind w:firstLine="708"/>
        <w:jc w:val="both"/>
        <w:rPr>
          <w:sz w:val="22"/>
          <w:szCs w:val="22"/>
        </w:rPr>
      </w:pPr>
      <w:r w:rsidRPr="009E51E0">
        <w:rPr>
          <w:sz w:val="22"/>
          <w:szCs w:val="22"/>
        </w:rPr>
        <w:t xml:space="preserve">Pamiętam dzień, kiedy w końcu </w:t>
      </w:r>
      <w:r w:rsidR="00DD7D23">
        <w:rPr>
          <w:sz w:val="22"/>
          <w:szCs w:val="22"/>
        </w:rPr>
        <w:t xml:space="preserve">miałem </w:t>
      </w:r>
      <w:r w:rsidRPr="009E51E0">
        <w:rPr>
          <w:sz w:val="22"/>
          <w:szCs w:val="22"/>
        </w:rPr>
        <w:t xml:space="preserve">próbę </w:t>
      </w:r>
      <w:r w:rsidR="00DD7D23">
        <w:rPr>
          <w:sz w:val="22"/>
          <w:szCs w:val="22"/>
        </w:rPr>
        <w:br/>
      </w:r>
      <w:r w:rsidRPr="009E51E0">
        <w:rPr>
          <w:sz w:val="22"/>
          <w:szCs w:val="22"/>
        </w:rPr>
        <w:t xml:space="preserve">z aktorką. Wyjazd miał być za tydzień. </w:t>
      </w:r>
    </w:p>
    <w:p w:rsidR="009E51E0" w:rsidRPr="009E51E0" w:rsidRDefault="009E51E0" w:rsidP="009E51E0">
      <w:pPr>
        <w:suppressAutoHyphens w:val="0"/>
        <w:autoSpaceDE w:val="0"/>
        <w:ind w:firstLine="708"/>
        <w:jc w:val="both"/>
        <w:rPr>
          <w:sz w:val="22"/>
          <w:szCs w:val="22"/>
        </w:rPr>
      </w:pPr>
      <w:r w:rsidRPr="009E51E0">
        <w:rPr>
          <w:sz w:val="22"/>
          <w:szCs w:val="22"/>
        </w:rPr>
        <w:t>Po próbie rozmawiamy chwilę:</w:t>
      </w:r>
    </w:p>
    <w:p w:rsidR="009E51E0" w:rsidRPr="00B16E1C" w:rsidRDefault="009E51E0" w:rsidP="009E51E0">
      <w:pPr>
        <w:suppressAutoHyphens w:val="0"/>
        <w:autoSpaceDE w:val="0"/>
        <w:jc w:val="both"/>
        <w:rPr>
          <w:sz w:val="22"/>
          <w:szCs w:val="22"/>
        </w:rPr>
      </w:pPr>
      <w:r w:rsidRPr="009E51E0">
        <w:rPr>
          <w:sz w:val="22"/>
          <w:szCs w:val="22"/>
        </w:rPr>
        <w:t>– Dziwne rzeczy robiłem, byłem magazynierem, rozsyłałem e</w:t>
      </w:r>
      <w:r w:rsidRPr="00B16E1C">
        <w:rPr>
          <w:sz w:val="22"/>
          <w:szCs w:val="22"/>
        </w:rPr>
        <w:t>semesy erotyczne, uprawiałem seks za pieniądze z kobietami.</w:t>
      </w:r>
    </w:p>
    <w:p w:rsidR="009E51E0" w:rsidRPr="00B16E1C" w:rsidRDefault="009E51E0" w:rsidP="009E51E0">
      <w:pPr>
        <w:suppressAutoHyphens w:val="0"/>
        <w:autoSpaceDE w:val="0"/>
        <w:jc w:val="both"/>
        <w:rPr>
          <w:sz w:val="22"/>
          <w:szCs w:val="22"/>
        </w:rPr>
      </w:pPr>
      <w:r w:rsidRPr="00B16E1C">
        <w:rPr>
          <w:sz w:val="22"/>
          <w:szCs w:val="22"/>
        </w:rPr>
        <w:t>– Ech, takie życie, takie czasy. Któż z Nas nie uprawiał seksu za pieniądze?</w:t>
      </w:r>
    </w:p>
    <w:p w:rsidR="009E51E0" w:rsidRPr="00B16E1C" w:rsidRDefault="009E51E0" w:rsidP="009E51E0">
      <w:pPr>
        <w:suppressAutoHyphens w:val="0"/>
        <w:autoSpaceDE w:val="0"/>
        <w:jc w:val="both"/>
        <w:rPr>
          <w:sz w:val="22"/>
          <w:szCs w:val="22"/>
        </w:rPr>
      </w:pPr>
      <w:r w:rsidRPr="00B16E1C">
        <w:rPr>
          <w:sz w:val="22"/>
          <w:szCs w:val="22"/>
        </w:rPr>
        <w:t>– To znaczy?</w:t>
      </w:r>
    </w:p>
    <w:p w:rsidR="009E51E0" w:rsidRPr="00B16E1C" w:rsidRDefault="009E51E0" w:rsidP="009E51E0">
      <w:pPr>
        <w:suppressAutoHyphens w:val="0"/>
        <w:autoSpaceDE w:val="0"/>
        <w:jc w:val="both"/>
        <w:rPr>
          <w:sz w:val="22"/>
          <w:szCs w:val="22"/>
        </w:rPr>
      </w:pPr>
      <w:r w:rsidRPr="00B16E1C">
        <w:rPr>
          <w:sz w:val="22"/>
          <w:szCs w:val="22"/>
        </w:rPr>
        <w:t xml:space="preserve">– A co tam. Powiem Ci. Pracowałam jako prostytutka przez dwa lata. Chryste. Gdybym ja tą kasę odkładała gdziekolwiek. Ech. Wszystko, co zarobiłam, szło na narkotyki i alkohol. </w:t>
      </w:r>
      <w:r>
        <w:rPr>
          <w:sz w:val="22"/>
          <w:szCs w:val="22"/>
        </w:rPr>
        <w:br/>
      </w:r>
      <w:r w:rsidRPr="00B16E1C">
        <w:rPr>
          <w:sz w:val="22"/>
          <w:szCs w:val="22"/>
        </w:rPr>
        <w:t>Pomyślałam, że trzeba nieco zwolnić tempo i zaczęłam pracować w tym teatrzyku dla dzieci.</w:t>
      </w:r>
    </w:p>
    <w:p w:rsidR="009E51E0" w:rsidRPr="00B16E1C" w:rsidRDefault="009E51E0" w:rsidP="009E51E0">
      <w:pPr>
        <w:suppressAutoHyphens w:val="0"/>
        <w:autoSpaceDE w:val="0"/>
        <w:jc w:val="both"/>
        <w:rPr>
          <w:sz w:val="22"/>
          <w:szCs w:val="22"/>
        </w:rPr>
      </w:pPr>
      <w:r w:rsidRPr="00B16E1C">
        <w:rPr>
          <w:sz w:val="22"/>
          <w:szCs w:val="22"/>
        </w:rPr>
        <w:t>– Nie no. Zajebiście. Będzie fun.</w:t>
      </w:r>
    </w:p>
    <w:p w:rsidR="00DD7D23" w:rsidRDefault="009E51E0" w:rsidP="00DD7D23">
      <w:pPr>
        <w:suppressAutoHyphens w:val="0"/>
        <w:autoSpaceDE w:val="0"/>
        <w:jc w:val="both"/>
        <w:rPr>
          <w:sz w:val="22"/>
          <w:szCs w:val="22"/>
        </w:rPr>
      </w:pPr>
      <w:r w:rsidRPr="00B16E1C">
        <w:rPr>
          <w:sz w:val="22"/>
          <w:szCs w:val="22"/>
        </w:rPr>
        <w:t>– No ba.</w:t>
      </w:r>
    </w:p>
    <w:p w:rsidR="004146B0" w:rsidRDefault="004146B0" w:rsidP="00DD7D23">
      <w:pPr>
        <w:suppressAutoHyphens w:val="0"/>
        <w:autoSpaceDE w:val="0"/>
        <w:jc w:val="both"/>
        <w:rPr>
          <w:sz w:val="22"/>
          <w:szCs w:val="22"/>
        </w:rPr>
      </w:pPr>
    </w:p>
    <w:p w:rsidR="001407DB" w:rsidRDefault="001407DB" w:rsidP="001407DB">
      <w:pPr>
        <w:suppressAutoHyphens w:val="0"/>
        <w:autoSpaceDE w:val="0"/>
        <w:ind w:firstLine="708"/>
        <w:jc w:val="both"/>
        <w:rPr>
          <w:sz w:val="22"/>
          <w:szCs w:val="22"/>
        </w:rPr>
      </w:pPr>
      <w:r>
        <w:rPr>
          <w:sz w:val="22"/>
          <w:szCs w:val="22"/>
        </w:rPr>
        <w:t xml:space="preserve">Pamiętam czas tuż przed tym, jak Najdroższa na kilka dni wyjechała do miasta, którego nazwy nie chce sobie przypominać. </w:t>
      </w:r>
    </w:p>
    <w:p w:rsidR="001407DB" w:rsidRDefault="001407DB" w:rsidP="001407DB">
      <w:pPr>
        <w:suppressAutoHyphens w:val="0"/>
        <w:autoSpaceDE w:val="0"/>
        <w:ind w:firstLine="708"/>
        <w:jc w:val="both"/>
        <w:rPr>
          <w:sz w:val="22"/>
          <w:szCs w:val="22"/>
        </w:rPr>
      </w:pPr>
      <w:r>
        <w:rPr>
          <w:sz w:val="22"/>
          <w:szCs w:val="22"/>
        </w:rPr>
        <w:t>To, co za moment opiszę, odbyło się w czasie, kiedy ja w</w:t>
      </w:r>
      <w:r w:rsidRPr="002A1FEE">
        <w:rPr>
          <w:sz w:val="22"/>
          <w:szCs w:val="22"/>
        </w:rPr>
        <w:t>ystępowałem wraz z prostytutką przed dziećmi i powróciłem z wyjazdu. Od tygodnia przekraczaliśmy granicę toksycz</w:t>
      </w:r>
      <w:r>
        <w:rPr>
          <w:sz w:val="22"/>
          <w:szCs w:val="22"/>
        </w:rPr>
        <w:t>ności.</w:t>
      </w:r>
    </w:p>
    <w:p w:rsidR="001407DB" w:rsidRDefault="001407DB" w:rsidP="001407DB">
      <w:pPr>
        <w:suppressAutoHyphens w:val="0"/>
        <w:autoSpaceDE w:val="0"/>
        <w:ind w:firstLine="708"/>
        <w:jc w:val="both"/>
        <w:rPr>
          <w:sz w:val="22"/>
          <w:szCs w:val="22"/>
        </w:rPr>
      </w:pPr>
      <w:r w:rsidRPr="002A1FEE">
        <w:rPr>
          <w:sz w:val="22"/>
          <w:szCs w:val="22"/>
        </w:rPr>
        <w:t xml:space="preserve">Łączyła Nas najcięższa patologia. </w:t>
      </w:r>
    </w:p>
    <w:p w:rsidR="001407DB" w:rsidRDefault="001407DB" w:rsidP="001407DB">
      <w:pPr>
        <w:suppressAutoHyphens w:val="0"/>
        <w:autoSpaceDE w:val="0"/>
        <w:ind w:firstLine="708"/>
        <w:jc w:val="both"/>
        <w:rPr>
          <w:sz w:val="22"/>
          <w:szCs w:val="22"/>
        </w:rPr>
      </w:pPr>
      <w:r>
        <w:rPr>
          <w:sz w:val="22"/>
          <w:szCs w:val="22"/>
        </w:rPr>
        <w:t>Tymczasem, szykował się zlot Czarownic z Eastwick, czyli przyjaciółek Najdroższej.</w:t>
      </w:r>
    </w:p>
    <w:p w:rsidR="001407DB" w:rsidRDefault="001407DB" w:rsidP="001407DB">
      <w:pPr>
        <w:suppressAutoHyphens w:val="0"/>
        <w:autoSpaceDE w:val="0"/>
        <w:ind w:firstLine="708"/>
        <w:jc w:val="both"/>
        <w:rPr>
          <w:sz w:val="22"/>
          <w:szCs w:val="22"/>
        </w:rPr>
      </w:pPr>
      <w:r>
        <w:rPr>
          <w:sz w:val="22"/>
          <w:szCs w:val="22"/>
        </w:rPr>
        <w:t xml:space="preserve">Zanim Najdroższa wyjechała na kilka dni do Warszawy, zanim ja wraz z dziwką przebierałem się za starego kocura, kiedy to dziwka odgrywała rolę młodej kotki – oczywiście robiliśmy to dla dzieci – przechadzałem się plantami </w:t>
      </w:r>
      <w:r w:rsidRPr="00B16E1C">
        <w:rPr>
          <w:sz w:val="22"/>
          <w:szCs w:val="22"/>
        </w:rPr>
        <w:t>i pomyślałem</w:t>
      </w:r>
      <w:r>
        <w:rPr>
          <w:sz w:val="22"/>
          <w:szCs w:val="22"/>
        </w:rPr>
        <w:t>:</w:t>
      </w:r>
      <w:r w:rsidRPr="00B16E1C">
        <w:rPr>
          <w:sz w:val="22"/>
          <w:szCs w:val="22"/>
        </w:rPr>
        <w:t xml:space="preserve"> Tak bardzo chciałbym, aby nie miała</w:t>
      </w:r>
      <w:r>
        <w:rPr>
          <w:sz w:val="22"/>
          <w:szCs w:val="22"/>
        </w:rPr>
        <w:t>,</w:t>
      </w:r>
      <w:r w:rsidRPr="00B16E1C">
        <w:rPr>
          <w:sz w:val="22"/>
          <w:szCs w:val="22"/>
        </w:rPr>
        <w:t xml:space="preserve"> już zlodowaciałego serca. </w:t>
      </w:r>
    </w:p>
    <w:p w:rsidR="001407DB" w:rsidRDefault="001407DB" w:rsidP="001407DB">
      <w:pPr>
        <w:suppressAutoHyphens w:val="0"/>
        <w:autoSpaceDE w:val="0"/>
        <w:ind w:firstLine="708"/>
        <w:jc w:val="both"/>
        <w:rPr>
          <w:sz w:val="22"/>
          <w:szCs w:val="22"/>
        </w:rPr>
      </w:pPr>
      <w:r w:rsidRPr="00B16E1C">
        <w:rPr>
          <w:sz w:val="22"/>
          <w:szCs w:val="22"/>
        </w:rPr>
        <w:t>Tak bardzo chciałbym, aby Jej serce znów było gorące i czu</w:t>
      </w:r>
      <w:r w:rsidRPr="00EE4D36">
        <w:rPr>
          <w:sz w:val="22"/>
          <w:szCs w:val="22"/>
        </w:rPr>
        <w:t xml:space="preserve">łe. </w:t>
      </w:r>
    </w:p>
    <w:p w:rsidR="001407DB" w:rsidRDefault="001407DB" w:rsidP="001407DB">
      <w:pPr>
        <w:suppressAutoHyphens w:val="0"/>
        <w:autoSpaceDE w:val="0"/>
        <w:ind w:firstLine="708"/>
        <w:jc w:val="both"/>
        <w:rPr>
          <w:sz w:val="22"/>
          <w:szCs w:val="22"/>
        </w:rPr>
      </w:pPr>
      <w:r w:rsidRPr="00EE4D36">
        <w:rPr>
          <w:sz w:val="22"/>
          <w:szCs w:val="22"/>
        </w:rPr>
        <w:lastRenderedPageBreak/>
        <w:t>Tak bardzo chciałbym, aby poczuła do mnie w końcu coś dobrego.</w:t>
      </w:r>
      <w:r>
        <w:rPr>
          <w:sz w:val="22"/>
          <w:szCs w:val="22"/>
        </w:rPr>
        <w:t xml:space="preserve"> </w:t>
      </w:r>
      <w:r w:rsidRPr="00EE4D36">
        <w:rPr>
          <w:sz w:val="22"/>
          <w:szCs w:val="22"/>
        </w:rPr>
        <w:t xml:space="preserve">W tym momencie z drzewa spadł liść. </w:t>
      </w:r>
    </w:p>
    <w:p w:rsidR="001407DB" w:rsidRPr="00B53A44" w:rsidRDefault="001407DB" w:rsidP="001407DB">
      <w:pPr>
        <w:suppressAutoHyphens w:val="0"/>
        <w:autoSpaceDE w:val="0"/>
        <w:ind w:firstLine="708"/>
        <w:jc w:val="both"/>
        <w:rPr>
          <w:sz w:val="22"/>
          <w:szCs w:val="22"/>
        </w:rPr>
      </w:pPr>
      <w:r w:rsidRPr="00B53A44">
        <w:rPr>
          <w:sz w:val="22"/>
          <w:szCs w:val="22"/>
        </w:rPr>
        <w:t xml:space="preserve">Uznałem, że to dobry znak. Podniosłem liść. </w:t>
      </w:r>
    </w:p>
    <w:p w:rsidR="001407DB" w:rsidRPr="00B53A44" w:rsidRDefault="001407DB" w:rsidP="001407DB">
      <w:pPr>
        <w:suppressAutoHyphens w:val="0"/>
        <w:autoSpaceDE w:val="0"/>
        <w:ind w:firstLine="708"/>
        <w:jc w:val="both"/>
        <w:rPr>
          <w:sz w:val="22"/>
          <w:szCs w:val="22"/>
        </w:rPr>
      </w:pPr>
      <w:r w:rsidRPr="00B53A44">
        <w:rPr>
          <w:sz w:val="22"/>
          <w:szCs w:val="22"/>
        </w:rPr>
        <w:t xml:space="preserve">Był brudny i prezentował się okazale. </w:t>
      </w:r>
    </w:p>
    <w:p w:rsidR="001407DB" w:rsidRPr="00B53A44" w:rsidRDefault="001407DB" w:rsidP="001407DB">
      <w:pPr>
        <w:suppressAutoHyphens w:val="0"/>
        <w:autoSpaceDE w:val="0"/>
        <w:ind w:firstLine="708"/>
        <w:jc w:val="both"/>
        <w:rPr>
          <w:sz w:val="22"/>
          <w:szCs w:val="22"/>
        </w:rPr>
      </w:pPr>
      <w:r w:rsidRPr="00B53A44">
        <w:rPr>
          <w:sz w:val="22"/>
          <w:szCs w:val="22"/>
        </w:rPr>
        <w:t xml:space="preserve">Wziąłem go ze sobą. </w:t>
      </w:r>
    </w:p>
    <w:p w:rsidR="001407DB" w:rsidRPr="00B53A44" w:rsidRDefault="001407DB" w:rsidP="001407DB">
      <w:pPr>
        <w:suppressAutoHyphens w:val="0"/>
        <w:autoSpaceDE w:val="0"/>
        <w:jc w:val="both"/>
        <w:rPr>
          <w:sz w:val="22"/>
          <w:szCs w:val="22"/>
        </w:rPr>
      </w:pPr>
      <w:r w:rsidRPr="00B53A44">
        <w:rPr>
          <w:sz w:val="22"/>
          <w:szCs w:val="22"/>
        </w:rPr>
        <w:tab/>
      </w:r>
    </w:p>
    <w:p w:rsidR="001407DB" w:rsidRPr="00EE4D36" w:rsidRDefault="001407DB" w:rsidP="001407DB">
      <w:pPr>
        <w:suppressAutoHyphens w:val="0"/>
        <w:autoSpaceDE w:val="0"/>
        <w:ind w:firstLine="708"/>
        <w:jc w:val="both"/>
        <w:rPr>
          <w:sz w:val="22"/>
          <w:szCs w:val="22"/>
        </w:rPr>
      </w:pPr>
      <w:r w:rsidRPr="00EE4D36">
        <w:rPr>
          <w:sz w:val="22"/>
          <w:szCs w:val="22"/>
        </w:rPr>
        <w:t>Następnego dnia poszedłem na dworzec i czekałem, aż</w:t>
      </w:r>
      <w:r>
        <w:rPr>
          <w:sz w:val="22"/>
          <w:szCs w:val="22"/>
        </w:rPr>
        <w:t xml:space="preserve"> Najdroższa</w:t>
      </w:r>
      <w:r w:rsidRPr="00EE4D36">
        <w:rPr>
          <w:sz w:val="22"/>
          <w:szCs w:val="22"/>
        </w:rPr>
        <w:t xml:space="preserve"> się pojawi. Miało mnie nie być na ni</w:t>
      </w:r>
      <w:r w:rsidRPr="00B16E1C">
        <w:rPr>
          <w:sz w:val="22"/>
          <w:szCs w:val="22"/>
        </w:rPr>
        <w:t>m, lecz musiałem, musiałem się z Nią zobaczyć. Musiałem Jej wręczyć ten listek. Cóż, zupełnie jak w pierdolonej bajce, praw</w:t>
      </w:r>
      <w:r w:rsidRPr="00EE4D36">
        <w:rPr>
          <w:sz w:val="22"/>
          <w:szCs w:val="22"/>
        </w:rPr>
        <w:t>da?</w:t>
      </w:r>
    </w:p>
    <w:p w:rsidR="001407DB" w:rsidRDefault="001407DB" w:rsidP="001407DB">
      <w:pPr>
        <w:suppressAutoHyphens w:val="0"/>
        <w:autoSpaceDE w:val="0"/>
        <w:jc w:val="both"/>
        <w:rPr>
          <w:sz w:val="22"/>
          <w:szCs w:val="22"/>
        </w:rPr>
      </w:pPr>
      <w:r w:rsidRPr="00EE4D36">
        <w:rPr>
          <w:sz w:val="22"/>
          <w:szCs w:val="22"/>
        </w:rPr>
        <w:tab/>
        <w:t>Była rozdrażniona, kiedy mnie zobaczyła. Wzburzyło mnie to i powiedziałem, że jadę w odwiedziny do Zalążka</w:t>
      </w:r>
      <w:r>
        <w:rPr>
          <w:sz w:val="22"/>
          <w:szCs w:val="22"/>
        </w:rPr>
        <w:t xml:space="preserve"> Dawnego Przyjaciela</w:t>
      </w:r>
      <w:r w:rsidRPr="00EE4D36">
        <w:rPr>
          <w:sz w:val="22"/>
          <w:szCs w:val="22"/>
        </w:rPr>
        <w:t xml:space="preserve">. Wpadła w panikę. </w:t>
      </w:r>
    </w:p>
    <w:p w:rsidR="001407DB" w:rsidRDefault="001407DB" w:rsidP="001407DB">
      <w:pPr>
        <w:suppressAutoHyphens w:val="0"/>
        <w:autoSpaceDE w:val="0"/>
        <w:ind w:firstLine="708"/>
        <w:jc w:val="both"/>
        <w:rPr>
          <w:sz w:val="22"/>
          <w:szCs w:val="22"/>
        </w:rPr>
      </w:pPr>
      <w:r w:rsidRPr="00EE4D36">
        <w:rPr>
          <w:sz w:val="22"/>
          <w:szCs w:val="22"/>
        </w:rPr>
        <w:t>Było mi przykro, że panikowała. To było chore, tak bardzo histeryczne i chore</w:t>
      </w:r>
      <w:r w:rsidRPr="00B16E1C">
        <w:rPr>
          <w:sz w:val="22"/>
          <w:szCs w:val="22"/>
        </w:rPr>
        <w:t>. Zapytałem, co byłoby strasznego</w:t>
      </w:r>
      <w:r>
        <w:rPr>
          <w:sz w:val="22"/>
          <w:szCs w:val="22"/>
        </w:rPr>
        <w:t xml:space="preserve"> </w:t>
      </w:r>
      <w:r>
        <w:rPr>
          <w:sz w:val="22"/>
          <w:szCs w:val="22"/>
        </w:rPr>
        <w:br/>
      </w:r>
      <w:r w:rsidRPr="00B16E1C">
        <w:rPr>
          <w:sz w:val="22"/>
          <w:szCs w:val="22"/>
        </w:rPr>
        <w:t xml:space="preserve">w tym, że również byłbym w Warszawie. Przyznała mi, że </w:t>
      </w:r>
      <w:r>
        <w:rPr>
          <w:sz w:val="22"/>
          <w:szCs w:val="22"/>
        </w:rPr>
        <w:br/>
      </w:r>
      <w:r w:rsidRPr="00B16E1C">
        <w:rPr>
          <w:sz w:val="22"/>
          <w:szCs w:val="22"/>
        </w:rPr>
        <w:t xml:space="preserve">w zasadzie nic, lecz męczy </w:t>
      </w:r>
      <w:r>
        <w:rPr>
          <w:sz w:val="22"/>
          <w:szCs w:val="22"/>
        </w:rPr>
        <w:t>J</w:t>
      </w:r>
      <w:r w:rsidRPr="00B16E1C">
        <w:rPr>
          <w:sz w:val="22"/>
          <w:szCs w:val="22"/>
        </w:rPr>
        <w:t xml:space="preserve">ą, że wszędzie za </w:t>
      </w:r>
      <w:r>
        <w:rPr>
          <w:sz w:val="22"/>
          <w:szCs w:val="22"/>
        </w:rPr>
        <w:t>N</w:t>
      </w:r>
      <w:r w:rsidRPr="00B16E1C">
        <w:rPr>
          <w:sz w:val="22"/>
          <w:szCs w:val="22"/>
        </w:rPr>
        <w:t xml:space="preserve">ią łażę. </w:t>
      </w:r>
    </w:p>
    <w:p w:rsidR="001407DB" w:rsidRDefault="001407DB" w:rsidP="001407DB">
      <w:pPr>
        <w:suppressAutoHyphens w:val="0"/>
        <w:autoSpaceDE w:val="0"/>
        <w:ind w:firstLine="708"/>
        <w:jc w:val="both"/>
        <w:rPr>
          <w:sz w:val="22"/>
          <w:szCs w:val="22"/>
        </w:rPr>
      </w:pPr>
      <w:r w:rsidRPr="00B16E1C">
        <w:rPr>
          <w:sz w:val="22"/>
          <w:szCs w:val="22"/>
        </w:rPr>
        <w:t xml:space="preserve">Wręczyłem Jej liść </w:t>
      </w:r>
      <w:r>
        <w:rPr>
          <w:sz w:val="22"/>
          <w:szCs w:val="22"/>
        </w:rPr>
        <w:t xml:space="preserve">i poprosiłem, by go wyczyściła </w:t>
      </w:r>
      <w:r>
        <w:rPr>
          <w:sz w:val="22"/>
          <w:szCs w:val="22"/>
        </w:rPr>
        <w:br/>
      </w:r>
      <w:r w:rsidRPr="00B16E1C">
        <w:rPr>
          <w:sz w:val="22"/>
          <w:szCs w:val="22"/>
        </w:rPr>
        <w:t xml:space="preserve">i oddała mi czystego. Męczyło </w:t>
      </w:r>
      <w:r>
        <w:rPr>
          <w:sz w:val="22"/>
          <w:szCs w:val="22"/>
        </w:rPr>
        <w:t>J</w:t>
      </w:r>
      <w:r w:rsidRPr="00B16E1C">
        <w:rPr>
          <w:sz w:val="22"/>
          <w:szCs w:val="22"/>
        </w:rPr>
        <w:t>ą moje przywiązanie do symboliki. Przyjęła liść. Gdy przyjechał pociąg</w:t>
      </w:r>
      <w:r>
        <w:rPr>
          <w:sz w:val="22"/>
          <w:szCs w:val="22"/>
        </w:rPr>
        <w:t>, p</w:t>
      </w:r>
      <w:r w:rsidRPr="00B16E1C">
        <w:rPr>
          <w:sz w:val="22"/>
          <w:szCs w:val="22"/>
        </w:rPr>
        <w:t xml:space="preserve">rzytuliłem </w:t>
      </w:r>
      <w:r>
        <w:rPr>
          <w:sz w:val="22"/>
          <w:szCs w:val="22"/>
        </w:rPr>
        <w:t>Ją.</w:t>
      </w:r>
    </w:p>
    <w:p w:rsidR="001407DB" w:rsidRPr="00B16E1C" w:rsidRDefault="001407DB" w:rsidP="001407DB">
      <w:pPr>
        <w:suppressAutoHyphens w:val="0"/>
        <w:autoSpaceDE w:val="0"/>
        <w:ind w:firstLine="708"/>
        <w:jc w:val="both"/>
        <w:rPr>
          <w:sz w:val="22"/>
          <w:szCs w:val="22"/>
        </w:rPr>
      </w:pPr>
      <w:r w:rsidRPr="00B16E1C">
        <w:rPr>
          <w:sz w:val="22"/>
          <w:szCs w:val="22"/>
        </w:rPr>
        <w:t>Westchnęła</w:t>
      </w:r>
      <w:r>
        <w:rPr>
          <w:sz w:val="22"/>
          <w:szCs w:val="22"/>
        </w:rPr>
        <w:t>:</w:t>
      </w:r>
    </w:p>
    <w:p w:rsidR="001407DB" w:rsidRPr="00B16E1C" w:rsidRDefault="001407DB" w:rsidP="001407DB">
      <w:pPr>
        <w:suppressAutoHyphens w:val="0"/>
        <w:autoSpaceDE w:val="0"/>
        <w:ind w:firstLine="709"/>
        <w:jc w:val="both"/>
        <w:rPr>
          <w:sz w:val="22"/>
          <w:szCs w:val="22"/>
        </w:rPr>
      </w:pPr>
      <w:r w:rsidRPr="00B16E1C">
        <w:rPr>
          <w:sz w:val="22"/>
          <w:szCs w:val="22"/>
        </w:rPr>
        <w:t>– Jak dobrze.</w:t>
      </w:r>
    </w:p>
    <w:p w:rsidR="001407DB" w:rsidRPr="00B16E1C" w:rsidRDefault="001407DB" w:rsidP="001407DB">
      <w:pPr>
        <w:suppressAutoHyphens w:val="0"/>
        <w:autoSpaceDE w:val="0"/>
        <w:ind w:firstLine="709"/>
        <w:jc w:val="both"/>
        <w:rPr>
          <w:sz w:val="22"/>
          <w:szCs w:val="22"/>
        </w:rPr>
      </w:pPr>
      <w:r w:rsidRPr="00B16E1C">
        <w:rPr>
          <w:sz w:val="22"/>
          <w:szCs w:val="22"/>
        </w:rPr>
        <w:t>– Co?</w:t>
      </w:r>
    </w:p>
    <w:p w:rsidR="001407DB" w:rsidRPr="00B16E1C" w:rsidRDefault="001407DB" w:rsidP="001407DB">
      <w:pPr>
        <w:suppressAutoHyphens w:val="0"/>
        <w:autoSpaceDE w:val="0"/>
        <w:ind w:firstLine="709"/>
        <w:jc w:val="both"/>
        <w:rPr>
          <w:sz w:val="22"/>
          <w:szCs w:val="22"/>
        </w:rPr>
      </w:pPr>
      <w:r w:rsidRPr="00B16E1C">
        <w:rPr>
          <w:sz w:val="22"/>
          <w:szCs w:val="22"/>
        </w:rPr>
        <w:t>– Lubię Cię.</w:t>
      </w:r>
    </w:p>
    <w:p w:rsidR="001407DB" w:rsidRPr="00B16E1C" w:rsidRDefault="001407DB" w:rsidP="001407DB">
      <w:pPr>
        <w:suppressAutoHyphens w:val="0"/>
        <w:autoSpaceDE w:val="0"/>
        <w:ind w:firstLine="709"/>
        <w:jc w:val="both"/>
        <w:rPr>
          <w:sz w:val="22"/>
          <w:szCs w:val="22"/>
        </w:rPr>
      </w:pPr>
      <w:r w:rsidRPr="00B16E1C">
        <w:rPr>
          <w:sz w:val="22"/>
          <w:szCs w:val="22"/>
        </w:rPr>
        <w:t>– Co? Dlaczego?</w:t>
      </w:r>
    </w:p>
    <w:p w:rsidR="001407DB" w:rsidRPr="00B16E1C" w:rsidRDefault="001407DB" w:rsidP="001407DB">
      <w:pPr>
        <w:suppressAutoHyphens w:val="0"/>
        <w:autoSpaceDE w:val="0"/>
        <w:ind w:firstLine="709"/>
        <w:jc w:val="both"/>
        <w:rPr>
          <w:sz w:val="22"/>
          <w:szCs w:val="22"/>
        </w:rPr>
      </w:pPr>
      <w:r w:rsidRPr="00B16E1C">
        <w:rPr>
          <w:sz w:val="22"/>
          <w:szCs w:val="22"/>
        </w:rPr>
        <w:t>– Jak dobrze mnie przytuliłeś. Tak dobrze i miło. Dawno nie byłam tak dobrze przytulona.</w:t>
      </w:r>
    </w:p>
    <w:p w:rsidR="001407DB" w:rsidRPr="00B16E1C" w:rsidRDefault="001407DB" w:rsidP="001407DB">
      <w:pPr>
        <w:suppressAutoHyphens w:val="0"/>
        <w:autoSpaceDE w:val="0"/>
        <w:jc w:val="both"/>
        <w:rPr>
          <w:sz w:val="22"/>
          <w:szCs w:val="22"/>
        </w:rPr>
      </w:pPr>
      <w:r w:rsidRPr="00B16E1C">
        <w:rPr>
          <w:sz w:val="22"/>
          <w:szCs w:val="22"/>
        </w:rPr>
        <w:tab/>
      </w:r>
    </w:p>
    <w:p w:rsidR="001407DB" w:rsidRPr="00B16E1C" w:rsidRDefault="001407DB" w:rsidP="001407DB">
      <w:pPr>
        <w:suppressAutoHyphens w:val="0"/>
        <w:autoSpaceDE w:val="0"/>
        <w:ind w:firstLine="708"/>
        <w:jc w:val="both"/>
        <w:rPr>
          <w:sz w:val="22"/>
          <w:szCs w:val="22"/>
        </w:rPr>
      </w:pPr>
      <w:r w:rsidRPr="00B16E1C">
        <w:rPr>
          <w:sz w:val="22"/>
          <w:szCs w:val="22"/>
        </w:rPr>
        <w:t>Wsiadła w pociąg wypełniony po brzegi lesbijkami pijącymi wódkę</w:t>
      </w:r>
      <w:r>
        <w:rPr>
          <w:sz w:val="22"/>
          <w:szCs w:val="22"/>
        </w:rPr>
        <w:t>:</w:t>
      </w:r>
      <w:r w:rsidRPr="00B16E1C">
        <w:rPr>
          <w:sz w:val="22"/>
          <w:szCs w:val="22"/>
        </w:rPr>
        <w:t xml:space="preserve"> </w:t>
      </w:r>
    </w:p>
    <w:p w:rsidR="001407DB" w:rsidRPr="00B16E1C" w:rsidRDefault="001407DB" w:rsidP="001407DB">
      <w:pPr>
        <w:suppressAutoHyphens w:val="0"/>
        <w:autoSpaceDE w:val="0"/>
        <w:ind w:firstLine="709"/>
        <w:jc w:val="both"/>
        <w:rPr>
          <w:sz w:val="22"/>
          <w:szCs w:val="22"/>
        </w:rPr>
      </w:pPr>
      <w:r w:rsidRPr="00B16E1C">
        <w:rPr>
          <w:sz w:val="22"/>
          <w:szCs w:val="22"/>
        </w:rPr>
        <w:t>– Dosiądź się do Nich.</w:t>
      </w:r>
    </w:p>
    <w:p w:rsidR="001407DB" w:rsidRPr="00B16E1C" w:rsidRDefault="001407DB" w:rsidP="001407DB">
      <w:pPr>
        <w:suppressAutoHyphens w:val="0"/>
        <w:autoSpaceDE w:val="0"/>
        <w:ind w:firstLine="709"/>
        <w:jc w:val="both"/>
        <w:rPr>
          <w:sz w:val="22"/>
          <w:szCs w:val="22"/>
        </w:rPr>
      </w:pPr>
      <w:r w:rsidRPr="00B16E1C">
        <w:rPr>
          <w:sz w:val="22"/>
          <w:szCs w:val="22"/>
        </w:rPr>
        <w:t>– Jasne.</w:t>
      </w:r>
    </w:p>
    <w:p w:rsidR="001407DB" w:rsidRPr="00B16E1C" w:rsidRDefault="001407DB" w:rsidP="001407DB">
      <w:pPr>
        <w:suppressAutoHyphens w:val="0"/>
        <w:autoSpaceDE w:val="0"/>
        <w:jc w:val="both"/>
        <w:rPr>
          <w:sz w:val="22"/>
          <w:szCs w:val="22"/>
        </w:rPr>
      </w:pPr>
      <w:r w:rsidRPr="00B16E1C">
        <w:rPr>
          <w:sz w:val="22"/>
          <w:szCs w:val="22"/>
        </w:rPr>
        <w:t>I pojechała.</w:t>
      </w:r>
    </w:p>
    <w:p w:rsidR="001407DB" w:rsidRPr="00B16E1C" w:rsidRDefault="001407DB" w:rsidP="001407DB">
      <w:pPr>
        <w:suppressAutoHyphens w:val="0"/>
        <w:autoSpaceDE w:val="0"/>
        <w:ind w:firstLine="709"/>
        <w:jc w:val="both"/>
        <w:rPr>
          <w:sz w:val="22"/>
          <w:szCs w:val="22"/>
        </w:rPr>
      </w:pPr>
    </w:p>
    <w:p w:rsidR="001407DB" w:rsidRPr="00B16E1C" w:rsidRDefault="001407DB" w:rsidP="001407DB">
      <w:pPr>
        <w:suppressAutoHyphens w:val="0"/>
        <w:autoSpaceDE w:val="0"/>
        <w:ind w:firstLine="709"/>
        <w:jc w:val="both"/>
        <w:rPr>
          <w:sz w:val="22"/>
          <w:szCs w:val="22"/>
        </w:rPr>
      </w:pPr>
      <w:r w:rsidRPr="00B16E1C">
        <w:rPr>
          <w:sz w:val="22"/>
          <w:szCs w:val="22"/>
        </w:rPr>
        <w:lastRenderedPageBreak/>
        <w:t xml:space="preserve">Obiecałem, że nie zadzwonię do Niej. Pozwoliła mi pisać, więc pisałem. Odpisywała. Byłem zmęczony. Tuż przed wyjazdem na </w:t>
      </w:r>
      <w:r>
        <w:rPr>
          <w:sz w:val="22"/>
          <w:szCs w:val="22"/>
        </w:rPr>
        <w:t xml:space="preserve">tournee miałem próbę generalną </w:t>
      </w:r>
      <w:r w:rsidRPr="00B16E1C">
        <w:rPr>
          <w:sz w:val="22"/>
          <w:szCs w:val="22"/>
        </w:rPr>
        <w:t>z prostytutką. Nie umiałem dobrze roli i obawiałem się, że do wyjazdu nie dojdzie. Na prostytutkę czekałem na dworcu popijając</w:t>
      </w:r>
      <w:r>
        <w:rPr>
          <w:sz w:val="22"/>
          <w:szCs w:val="22"/>
        </w:rPr>
        <w:t xml:space="preserve"> kawę z bezdomnymi. Przyjechała </w:t>
      </w:r>
      <w:r w:rsidRPr="00B16E1C">
        <w:rPr>
          <w:sz w:val="22"/>
          <w:szCs w:val="22"/>
        </w:rPr>
        <w:t>i pojechaliśmy.</w:t>
      </w:r>
      <w:r>
        <w:rPr>
          <w:sz w:val="22"/>
          <w:szCs w:val="22"/>
        </w:rPr>
        <w:t xml:space="preserve"> Życie jest nowelą.</w:t>
      </w:r>
      <w:r w:rsidRPr="00B16E1C">
        <w:rPr>
          <w:sz w:val="22"/>
          <w:szCs w:val="22"/>
        </w:rPr>
        <w:t xml:space="preserve"> Na szczęście dyrekcja teatrzyku nie przybyła. Zamiast próby piliśmy piwo i śmialiśmy się. Kierowca przyjechał po Nas. Pojechaliśmy.</w:t>
      </w:r>
    </w:p>
    <w:p w:rsidR="001407DB" w:rsidRPr="00B16E1C" w:rsidRDefault="001407DB" w:rsidP="001407DB">
      <w:pPr>
        <w:suppressAutoHyphens w:val="0"/>
        <w:autoSpaceDE w:val="0"/>
        <w:jc w:val="both"/>
        <w:rPr>
          <w:sz w:val="22"/>
          <w:szCs w:val="22"/>
        </w:rPr>
      </w:pPr>
    </w:p>
    <w:p w:rsidR="001407DB" w:rsidRPr="00B16E1C" w:rsidRDefault="001407DB" w:rsidP="001407DB">
      <w:pPr>
        <w:suppressAutoHyphens w:val="0"/>
        <w:autoSpaceDE w:val="0"/>
        <w:jc w:val="both"/>
        <w:rPr>
          <w:sz w:val="22"/>
          <w:szCs w:val="22"/>
        </w:rPr>
      </w:pPr>
      <w:r w:rsidRPr="00B16E1C">
        <w:rPr>
          <w:sz w:val="22"/>
          <w:szCs w:val="22"/>
        </w:rPr>
        <w:tab/>
        <w:t xml:space="preserve">Pamiętam noc, gdy wraz z dziwką i kierowcą wylądowaliśmy w chatce bez gazu. Ubłagałem gospodynię, bym </w:t>
      </w:r>
      <w:r>
        <w:rPr>
          <w:sz w:val="22"/>
          <w:szCs w:val="22"/>
        </w:rPr>
        <w:br/>
        <w:t>w J</w:t>
      </w:r>
      <w:r w:rsidRPr="00B16E1C">
        <w:rPr>
          <w:sz w:val="22"/>
          <w:szCs w:val="22"/>
        </w:rPr>
        <w:t>ej kuchni przygotował kurczaka. Zjedliśmy. Zadowolony zadzwoniłem do Śnieżnej. Była opryskliwa. Zapytałem Ją, czy powiedziała o mnie cokolwiek dobrego komukolwiek. Nie powiedziała ani słowa. Co gorsza mówiła o mnie używając mojego nazwiska, a nie imienia. Czułem się upokorzony. To był straszny wieczór.</w:t>
      </w:r>
    </w:p>
    <w:p w:rsidR="001407DB" w:rsidRPr="00B16E1C" w:rsidRDefault="001407DB" w:rsidP="001407DB">
      <w:pPr>
        <w:suppressAutoHyphens w:val="0"/>
        <w:autoSpaceDE w:val="0"/>
        <w:ind w:firstLine="708"/>
        <w:jc w:val="both"/>
        <w:rPr>
          <w:sz w:val="22"/>
          <w:szCs w:val="22"/>
        </w:rPr>
      </w:pPr>
      <w:r w:rsidRPr="00B16E1C">
        <w:rPr>
          <w:sz w:val="22"/>
          <w:szCs w:val="22"/>
        </w:rPr>
        <w:t>Nie chciała o m</w:t>
      </w:r>
      <w:r>
        <w:rPr>
          <w:sz w:val="22"/>
          <w:szCs w:val="22"/>
        </w:rPr>
        <w:t xml:space="preserve">nie myśleć. Kojarzyłem się Jej </w:t>
      </w:r>
      <w:r w:rsidRPr="00B16E1C">
        <w:rPr>
          <w:sz w:val="22"/>
          <w:szCs w:val="22"/>
        </w:rPr>
        <w:t>z bólem. Bezskutec</w:t>
      </w:r>
      <w:r>
        <w:rPr>
          <w:sz w:val="22"/>
          <w:szCs w:val="22"/>
        </w:rPr>
        <w:t xml:space="preserve">znie próbowałem ją warunkować, </w:t>
      </w:r>
      <w:r w:rsidRPr="00B16E1C">
        <w:rPr>
          <w:sz w:val="22"/>
          <w:szCs w:val="22"/>
        </w:rPr>
        <w:t xml:space="preserve">że ból jest następstwem tego, że jest dla mnie niemiła. Nie chciała nic dobrego dla mnie zrobić, właśnie dlatego, że tego chciałem. Urocze, prawda? </w:t>
      </w:r>
    </w:p>
    <w:p w:rsidR="001407DB" w:rsidRPr="00B16E1C" w:rsidRDefault="001407DB" w:rsidP="001407DB">
      <w:pPr>
        <w:suppressAutoHyphens w:val="0"/>
        <w:autoSpaceDE w:val="0"/>
        <w:ind w:firstLine="708"/>
        <w:jc w:val="both"/>
        <w:rPr>
          <w:sz w:val="22"/>
          <w:szCs w:val="22"/>
        </w:rPr>
      </w:pPr>
      <w:r w:rsidRPr="00B16E1C">
        <w:rPr>
          <w:sz w:val="22"/>
          <w:szCs w:val="22"/>
        </w:rPr>
        <w:t xml:space="preserve">Mimo wszystko ukrywała to, że krzywdziliśmy się nawzajem. Tu tkwił paradoks. Przecież wszelkie kłótnie toczyły się właśnie o to, że ukrywa Nasz związek. Chciała Nasz związek ukrywać, dopóki między Nią a mną nie będzie „dobrze”, przez dłuższy czas. </w:t>
      </w:r>
    </w:p>
    <w:p w:rsidR="001407DB" w:rsidRDefault="001407DB" w:rsidP="001407DB">
      <w:pPr>
        <w:suppressAutoHyphens w:val="0"/>
        <w:autoSpaceDE w:val="0"/>
        <w:ind w:firstLine="708"/>
        <w:jc w:val="both"/>
        <w:rPr>
          <w:sz w:val="22"/>
          <w:szCs w:val="22"/>
        </w:rPr>
      </w:pPr>
      <w:r w:rsidRPr="00B16E1C">
        <w:rPr>
          <w:sz w:val="22"/>
          <w:szCs w:val="22"/>
        </w:rPr>
        <w:t xml:space="preserve">Kłopot w tym, że nie potrafiłem sprawić, aby było dobrze przez dłuższy czas, gdyż nie potrafiłem znieść tego, że mimo, iż między mną a Nią było dobrze – nic o mnie nie mówiła dobrego. </w:t>
      </w:r>
      <w:r>
        <w:rPr>
          <w:sz w:val="22"/>
          <w:szCs w:val="22"/>
        </w:rPr>
        <w:t xml:space="preserve">Nie mówiła o mnie nic. </w:t>
      </w:r>
      <w:r w:rsidRPr="00B16E1C">
        <w:rPr>
          <w:sz w:val="22"/>
          <w:szCs w:val="22"/>
        </w:rPr>
        <w:t>Nie chciała we mnie widzieć nic dobrego. Niezależnie od tego jak między Nami było kochająco i czule, nie myślała o mnie, gdy nie było mnie obok. Kimś innym była przy mnie. Kimś innym przy innych</w:t>
      </w:r>
      <w:r>
        <w:rPr>
          <w:sz w:val="22"/>
          <w:szCs w:val="22"/>
        </w:rPr>
        <w:t>.</w:t>
      </w:r>
    </w:p>
    <w:p w:rsidR="001D3885" w:rsidRPr="003D5218" w:rsidRDefault="001D3885" w:rsidP="00DD7D23">
      <w:pPr>
        <w:suppressAutoHyphens w:val="0"/>
        <w:autoSpaceDE w:val="0"/>
        <w:jc w:val="both"/>
        <w:rPr>
          <w:sz w:val="22"/>
          <w:szCs w:val="22"/>
        </w:rPr>
      </w:pPr>
      <w:r w:rsidRPr="00B16E1C">
        <w:rPr>
          <w:sz w:val="22"/>
          <w:szCs w:val="22"/>
        </w:rPr>
        <w:lastRenderedPageBreak/>
        <w:tab/>
        <w:t>Wraz z prostytutką wyjeżdżałem odgrywać rolę</w:t>
      </w:r>
      <w:r>
        <w:rPr>
          <w:sz w:val="22"/>
          <w:szCs w:val="22"/>
        </w:rPr>
        <w:t xml:space="preserve"> </w:t>
      </w:r>
      <w:r w:rsidRPr="00B16E1C">
        <w:rPr>
          <w:sz w:val="22"/>
          <w:szCs w:val="22"/>
        </w:rPr>
        <w:t xml:space="preserve">w teatrzyku dziecięcym. Ucieszył mnie fakt, że generalna próba nie odbyła się. Wypiliśmy kilka piw i pojechaliśmy na drugi koniec Polski. Najdroższa wysyłała mi krzepiące esemesy, podróż miała wyglądać obiecująco. </w:t>
      </w:r>
    </w:p>
    <w:p w:rsidR="009E51E0" w:rsidRDefault="001D3885" w:rsidP="001D3885">
      <w:pPr>
        <w:suppressAutoHyphens w:val="0"/>
        <w:jc w:val="both"/>
        <w:rPr>
          <w:sz w:val="22"/>
          <w:szCs w:val="22"/>
        </w:rPr>
      </w:pPr>
      <w:r w:rsidRPr="003D5218">
        <w:rPr>
          <w:sz w:val="22"/>
          <w:szCs w:val="22"/>
        </w:rPr>
        <w:tab/>
      </w:r>
      <w:r w:rsidRPr="009E51E0">
        <w:rPr>
          <w:sz w:val="22"/>
          <w:szCs w:val="22"/>
        </w:rPr>
        <w:t>Zatem wyjechałem z drugim chałturniczym teatrzykiem. Tym razem kierowca nie pierdział</w:t>
      </w:r>
      <w:r w:rsidR="00ED4A76">
        <w:rPr>
          <w:sz w:val="22"/>
          <w:szCs w:val="22"/>
        </w:rPr>
        <w:t>,</w:t>
      </w:r>
      <w:r w:rsidRPr="009E51E0">
        <w:rPr>
          <w:sz w:val="22"/>
          <w:szCs w:val="22"/>
        </w:rPr>
        <w:t xml:space="preserve"> ale za to jechałem </w:t>
      </w:r>
      <w:r w:rsidR="009E51E0" w:rsidRPr="009E51E0">
        <w:rPr>
          <w:sz w:val="22"/>
          <w:szCs w:val="22"/>
        </w:rPr>
        <w:br/>
      </w:r>
      <w:r w:rsidRPr="009E51E0">
        <w:rPr>
          <w:sz w:val="22"/>
          <w:szCs w:val="22"/>
        </w:rPr>
        <w:t xml:space="preserve">z prostytutką. Przebierałem się raz za psa, raz za policjanta. Takie </w:t>
      </w:r>
      <w:r w:rsidR="00ED4A76">
        <w:rPr>
          <w:sz w:val="22"/>
          <w:szCs w:val="22"/>
        </w:rPr>
        <w:t>bd</w:t>
      </w:r>
      <w:r w:rsidR="009E51E0">
        <w:rPr>
          <w:sz w:val="22"/>
          <w:szCs w:val="22"/>
        </w:rPr>
        <w:t>sm w</w:t>
      </w:r>
      <w:r w:rsidRPr="009E51E0">
        <w:rPr>
          <w:sz w:val="22"/>
          <w:szCs w:val="22"/>
        </w:rPr>
        <w:t xml:space="preserve">ystawiane w przedszkolach. Pamiętam podróż </w:t>
      </w:r>
      <w:r w:rsidR="009E51E0">
        <w:rPr>
          <w:sz w:val="22"/>
          <w:szCs w:val="22"/>
        </w:rPr>
        <w:br/>
      </w:r>
      <w:r w:rsidRPr="009E51E0">
        <w:rPr>
          <w:sz w:val="22"/>
          <w:szCs w:val="22"/>
        </w:rPr>
        <w:t xml:space="preserve">w pierwszą noc. </w:t>
      </w:r>
    </w:p>
    <w:p w:rsidR="004146B0" w:rsidRDefault="004146B0" w:rsidP="001D3885">
      <w:pPr>
        <w:suppressAutoHyphens w:val="0"/>
        <w:jc w:val="both"/>
        <w:rPr>
          <w:sz w:val="22"/>
          <w:szCs w:val="22"/>
        </w:rPr>
      </w:pPr>
    </w:p>
    <w:p w:rsidR="001D3885" w:rsidRDefault="001D3885" w:rsidP="009E51E0">
      <w:pPr>
        <w:suppressAutoHyphens w:val="0"/>
        <w:ind w:firstLine="708"/>
        <w:jc w:val="both"/>
        <w:rPr>
          <w:i/>
          <w:sz w:val="22"/>
          <w:szCs w:val="22"/>
        </w:rPr>
      </w:pPr>
      <w:r w:rsidRPr="009E51E0">
        <w:rPr>
          <w:i/>
          <w:sz w:val="22"/>
          <w:szCs w:val="22"/>
        </w:rPr>
        <w:t xml:space="preserve">Jestem w miasteczku Twin Peaks: mieliśmy spać </w:t>
      </w:r>
      <w:r w:rsidR="009E51E0">
        <w:rPr>
          <w:i/>
          <w:sz w:val="22"/>
          <w:szCs w:val="22"/>
        </w:rPr>
        <w:br/>
      </w:r>
      <w:r w:rsidRPr="009E51E0">
        <w:rPr>
          <w:i/>
          <w:sz w:val="22"/>
          <w:szCs w:val="22"/>
        </w:rPr>
        <w:t xml:space="preserve">w księgarni na przeciwko </w:t>
      </w:r>
      <w:r w:rsidR="009E51E0">
        <w:rPr>
          <w:i/>
          <w:sz w:val="22"/>
          <w:szCs w:val="22"/>
        </w:rPr>
        <w:t>P</w:t>
      </w:r>
      <w:r w:rsidRPr="009E51E0">
        <w:rPr>
          <w:i/>
          <w:sz w:val="22"/>
          <w:szCs w:val="22"/>
        </w:rPr>
        <w:t xml:space="preserve">arku </w:t>
      </w:r>
      <w:r w:rsidR="009E51E0">
        <w:rPr>
          <w:i/>
          <w:sz w:val="22"/>
          <w:szCs w:val="22"/>
        </w:rPr>
        <w:t>M</w:t>
      </w:r>
      <w:r w:rsidRPr="009E51E0">
        <w:rPr>
          <w:i/>
          <w:sz w:val="22"/>
          <w:szCs w:val="22"/>
        </w:rPr>
        <w:t xml:space="preserve">iłość. Śpię w obskurnym barze naprzeciwko </w:t>
      </w:r>
      <w:r w:rsidR="009E51E0">
        <w:rPr>
          <w:i/>
          <w:sz w:val="22"/>
          <w:szCs w:val="22"/>
        </w:rPr>
        <w:t>P</w:t>
      </w:r>
      <w:r w:rsidRPr="009E51E0">
        <w:rPr>
          <w:i/>
          <w:sz w:val="22"/>
          <w:szCs w:val="22"/>
        </w:rPr>
        <w:t xml:space="preserve">arku </w:t>
      </w:r>
      <w:r w:rsidR="009E51E0">
        <w:rPr>
          <w:i/>
          <w:sz w:val="22"/>
          <w:szCs w:val="22"/>
        </w:rPr>
        <w:t>W</w:t>
      </w:r>
      <w:r w:rsidRPr="009E51E0">
        <w:rPr>
          <w:i/>
          <w:sz w:val="22"/>
          <w:szCs w:val="22"/>
        </w:rPr>
        <w:t>olność. O wielkie rety, rety, padam ze zmęczenia:) Pomogłem dziś staruszce i bezdomnemu. Kupiłem m</w:t>
      </w:r>
      <w:r>
        <w:rPr>
          <w:i/>
          <w:sz w:val="22"/>
          <w:szCs w:val="22"/>
        </w:rPr>
        <w:t>u kawę, rozsypał mi się przy tym cukier,</w:t>
      </w:r>
      <w:r w:rsidR="009E51E0">
        <w:rPr>
          <w:i/>
          <w:sz w:val="22"/>
          <w:szCs w:val="22"/>
        </w:rPr>
        <w:t xml:space="preserve"> na śmiech.</w:t>
      </w:r>
    </w:p>
    <w:p w:rsidR="001D3885" w:rsidRPr="009E51E0" w:rsidRDefault="001D3885" w:rsidP="009E51E0">
      <w:pPr>
        <w:suppressAutoHyphens w:val="0"/>
        <w:jc w:val="both"/>
        <w:rPr>
          <w:i/>
          <w:sz w:val="22"/>
          <w:szCs w:val="22"/>
        </w:rPr>
      </w:pPr>
      <w:r>
        <w:rPr>
          <w:i/>
          <w:sz w:val="22"/>
          <w:szCs w:val="22"/>
        </w:rPr>
        <w:tab/>
        <w:t>Pamiętam jak mówiłaś mi, że jest między Nami niezniszczalna, złota więź. Pamiętam, jak raz mówiłaś, ze czujesz między nami takie porozumienie, że widzisz jak złoto zlewa się ze ścian.. Czujesz, że między Nami jeszcze coś takiego jest? Takie coś dobrego, na resztkach, mimo że tak często brak nam jakiegokolwiek zrozumienia i szacunku?</w:t>
      </w:r>
    </w:p>
    <w:p w:rsidR="001D3885" w:rsidRDefault="001D3885" w:rsidP="001D3885"/>
    <w:p w:rsidR="001D3885" w:rsidRPr="00B16E1C" w:rsidRDefault="001D3885" w:rsidP="009E51E0">
      <w:pPr>
        <w:suppressAutoHyphens w:val="0"/>
        <w:autoSpaceDE w:val="0"/>
        <w:ind w:firstLine="708"/>
        <w:jc w:val="both"/>
        <w:rPr>
          <w:sz w:val="22"/>
          <w:szCs w:val="22"/>
        </w:rPr>
      </w:pPr>
      <w:r w:rsidRPr="00B16E1C">
        <w:rPr>
          <w:sz w:val="22"/>
          <w:szCs w:val="22"/>
        </w:rPr>
        <w:t>Jechaliśmy do</w:t>
      </w:r>
      <w:r>
        <w:rPr>
          <w:sz w:val="22"/>
          <w:szCs w:val="22"/>
        </w:rPr>
        <w:t xml:space="preserve"> kolejnego miasta. Rozmawiałem </w:t>
      </w:r>
      <w:r w:rsidRPr="00B16E1C">
        <w:rPr>
          <w:sz w:val="22"/>
          <w:szCs w:val="22"/>
        </w:rPr>
        <w:t xml:space="preserve">z Najdroższą o tym, że nie chce ze mną rozmawiać. Strugi deszczu. Szybko. Między drogą, dęby. Miałem ochotę się pociąć, kiedy mówiła o tym, jak bardzo jest szczęśliwa, gdy mnie nie ma. Wpadałem w kolejne otchłanie rozpaczy. Mówią, że piekło nie ma dna, wydaje się, że rozpacz również. </w:t>
      </w:r>
    </w:p>
    <w:p w:rsidR="001D3885" w:rsidRDefault="001D3885" w:rsidP="001D3885">
      <w:pPr>
        <w:suppressAutoHyphens w:val="0"/>
        <w:autoSpaceDE w:val="0"/>
        <w:jc w:val="both"/>
        <w:rPr>
          <w:sz w:val="22"/>
          <w:szCs w:val="22"/>
        </w:rPr>
      </w:pPr>
    </w:p>
    <w:p w:rsidR="00DD7D23" w:rsidRDefault="001D3885" w:rsidP="009E51E0">
      <w:pPr>
        <w:suppressAutoHyphens w:val="0"/>
        <w:autoSpaceDE w:val="0"/>
        <w:ind w:firstLine="708"/>
        <w:jc w:val="both"/>
        <w:rPr>
          <w:sz w:val="22"/>
          <w:szCs w:val="22"/>
        </w:rPr>
      </w:pPr>
      <w:r w:rsidRPr="00B16E1C">
        <w:rPr>
          <w:sz w:val="22"/>
          <w:szCs w:val="22"/>
        </w:rPr>
        <w:t xml:space="preserve">Krzyczałem na Nią. Doprowadzała mnie do szału zmiennością nastrojów. Nie dawałem rady. </w:t>
      </w:r>
      <w:r>
        <w:rPr>
          <w:sz w:val="22"/>
          <w:szCs w:val="22"/>
        </w:rPr>
        <w:t xml:space="preserve">Kierowca </w:t>
      </w:r>
      <w:r w:rsidRPr="00B16E1C">
        <w:rPr>
          <w:sz w:val="22"/>
          <w:szCs w:val="22"/>
        </w:rPr>
        <w:t xml:space="preserve">i dziwka radzili abym się odpierdolił od Niej, gdyż nie warto strzępić sobie nawzajem nerwów i nawzajem krzywdzić. </w:t>
      </w:r>
    </w:p>
    <w:p w:rsidR="001D3885" w:rsidRPr="004146B0" w:rsidRDefault="001D3885" w:rsidP="004146B0">
      <w:pPr>
        <w:suppressAutoHyphens w:val="0"/>
        <w:autoSpaceDE w:val="0"/>
        <w:ind w:firstLine="708"/>
        <w:jc w:val="both"/>
        <w:rPr>
          <w:sz w:val="22"/>
          <w:szCs w:val="22"/>
        </w:rPr>
      </w:pPr>
      <w:r w:rsidRPr="00B16E1C">
        <w:rPr>
          <w:sz w:val="22"/>
          <w:szCs w:val="22"/>
        </w:rPr>
        <w:lastRenderedPageBreak/>
        <w:t>Wiedziałem przecież o tym, że ranię i jestem raniony. Trzeba się b</w:t>
      </w:r>
      <w:r>
        <w:rPr>
          <w:sz w:val="22"/>
          <w:szCs w:val="22"/>
        </w:rPr>
        <w:t xml:space="preserve">yło rozluźnić. Poszliśmy zagrać </w:t>
      </w:r>
      <w:r w:rsidRPr="00B16E1C">
        <w:rPr>
          <w:sz w:val="22"/>
          <w:szCs w:val="22"/>
        </w:rPr>
        <w:t xml:space="preserve">w hazardową grę. Nikt nie wygrał. </w:t>
      </w:r>
    </w:p>
    <w:p w:rsidR="00DD7D23" w:rsidRDefault="00DD7D23" w:rsidP="001D3885">
      <w:pPr>
        <w:suppressAutoHyphens w:val="0"/>
        <w:jc w:val="both"/>
        <w:rPr>
          <w:rFonts w:ascii="Arial" w:hAnsi="Arial" w:cs="Arial"/>
          <w:b/>
          <w:sz w:val="20"/>
          <w:szCs w:val="20"/>
        </w:rPr>
      </w:pPr>
    </w:p>
    <w:p w:rsidR="00FA17D0" w:rsidRPr="004146B0" w:rsidRDefault="00FA17D0" w:rsidP="00FA17D0">
      <w:pPr>
        <w:suppressAutoHyphens w:val="0"/>
        <w:autoSpaceDE w:val="0"/>
        <w:autoSpaceDN w:val="0"/>
        <w:adjustRightInd w:val="0"/>
        <w:ind w:firstLine="708"/>
        <w:jc w:val="both"/>
        <w:rPr>
          <w:i/>
          <w:sz w:val="22"/>
        </w:rPr>
      </w:pPr>
      <w:r w:rsidRPr="004146B0">
        <w:rPr>
          <w:i/>
          <w:sz w:val="22"/>
        </w:rPr>
        <w:t xml:space="preserve">Odebrałaś, dziesięć minut przed spektaklem. Mówisz mi znów, że miałem się zabić. Dzieci już czekają, mam łzy </w:t>
      </w:r>
      <w:r w:rsidRPr="004146B0">
        <w:rPr>
          <w:i/>
          <w:sz w:val="22"/>
        </w:rPr>
        <w:br/>
        <w:t>w oczach. Przedstawienie wyszło fatalnie, nie pomyliłem wprawdzie tekstu, ale jakoś nie tryskałem energicznością jak przy poprzednich. Jeszcze czekają mnie dwa spektakle dziś.</w:t>
      </w:r>
    </w:p>
    <w:p w:rsidR="00FA17D0" w:rsidRPr="004146B0" w:rsidRDefault="00FA17D0" w:rsidP="001D3885">
      <w:pPr>
        <w:suppressAutoHyphens w:val="0"/>
        <w:jc w:val="both"/>
        <w:rPr>
          <w:rFonts w:ascii="Arial" w:hAnsi="Arial" w:cs="Arial"/>
          <w:b/>
          <w:sz w:val="20"/>
          <w:szCs w:val="20"/>
        </w:rPr>
      </w:pPr>
    </w:p>
    <w:p w:rsidR="004146B0" w:rsidRPr="004D08B7" w:rsidRDefault="00FA17D0" w:rsidP="004146B0">
      <w:pPr>
        <w:suppressAutoHyphens w:val="0"/>
        <w:autoSpaceDE w:val="0"/>
        <w:ind w:firstLine="708"/>
        <w:jc w:val="both"/>
        <w:rPr>
          <w:sz w:val="22"/>
          <w:szCs w:val="22"/>
        </w:rPr>
      </w:pPr>
      <w:r w:rsidRPr="004D08B7">
        <w:rPr>
          <w:sz w:val="22"/>
          <w:szCs w:val="22"/>
        </w:rPr>
        <w:t xml:space="preserve">Wróciłem z krótkiego tournee wraz z prostytutką. </w:t>
      </w:r>
      <w:r w:rsidRPr="004D08B7">
        <w:rPr>
          <w:sz w:val="22"/>
          <w:szCs w:val="22"/>
        </w:rPr>
        <w:br/>
        <w:t>W tym teatrzyku p</w:t>
      </w:r>
      <w:r w:rsidR="001D3885" w:rsidRPr="004D08B7">
        <w:rPr>
          <w:sz w:val="22"/>
          <w:szCs w:val="22"/>
        </w:rPr>
        <w:t xml:space="preserve">rzepracowałem </w:t>
      </w:r>
      <w:r w:rsidRPr="004D08B7">
        <w:rPr>
          <w:sz w:val="22"/>
          <w:szCs w:val="22"/>
        </w:rPr>
        <w:t xml:space="preserve">jedynie </w:t>
      </w:r>
      <w:r w:rsidR="001D3885" w:rsidRPr="004D08B7">
        <w:rPr>
          <w:sz w:val="22"/>
          <w:szCs w:val="22"/>
        </w:rPr>
        <w:t xml:space="preserve">pięć dni. </w:t>
      </w:r>
    </w:p>
    <w:p w:rsidR="004146B0" w:rsidRPr="004D08B7" w:rsidRDefault="004D08B7" w:rsidP="004146B0">
      <w:pPr>
        <w:suppressAutoHyphens w:val="0"/>
        <w:autoSpaceDE w:val="0"/>
        <w:ind w:firstLine="708"/>
        <w:jc w:val="both"/>
        <w:rPr>
          <w:sz w:val="22"/>
          <w:szCs w:val="22"/>
        </w:rPr>
      </w:pPr>
      <w:r w:rsidRPr="004D08B7">
        <w:rPr>
          <w:sz w:val="22"/>
          <w:szCs w:val="22"/>
        </w:rPr>
        <w:t>P</w:t>
      </w:r>
      <w:r w:rsidR="001D3885" w:rsidRPr="004D08B7">
        <w:rPr>
          <w:sz w:val="22"/>
          <w:szCs w:val="22"/>
        </w:rPr>
        <w:t>raca</w:t>
      </w:r>
      <w:r w:rsidRPr="004D08B7">
        <w:rPr>
          <w:sz w:val="22"/>
          <w:szCs w:val="22"/>
        </w:rPr>
        <w:t xml:space="preserve"> w teatrze dla dzieci miała być cudowną przygodą i zajęciem, do którego byłem </w:t>
      </w:r>
      <w:r w:rsidR="001D3885" w:rsidRPr="004D08B7">
        <w:rPr>
          <w:sz w:val="22"/>
          <w:szCs w:val="22"/>
        </w:rPr>
        <w:t xml:space="preserve">stworzony. </w:t>
      </w:r>
    </w:p>
    <w:p w:rsidR="001D3885" w:rsidRPr="00B16E1C" w:rsidRDefault="001D3885" w:rsidP="004146B0">
      <w:pPr>
        <w:suppressAutoHyphens w:val="0"/>
        <w:autoSpaceDE w:val="0"/>
        <w:ind w:firstLine="708"/>
        <w:jc w:val="both"/>
        <w:rPr>
          <w:sz w:val="22"/>
          <w:szCs w:val="22"/>
        </w:rPr>
      </w:pPr>
      <w:r w:rsidRPr="004D08B7">
        <w:rPr>
          <w:sz w:val="22"/>
          <w:szCs w:val="22"/>
        </w:rPr>
        <w:t>Od poniedziałku do piątku odgrywałem banalne role dla przedszkolaków i nie musiałem się martwić o to, że nie mam gdzie spać. W weekendy mogłem zawsze sypiać u dobrych lu</w:t>
      </w:r>
      <w:r w:rsidRPr="00B16E1C">
        <w:rPr>
          <w:sz w:val="22"/>
          <w:szCs w:val="22"/>
        </w:rPr>
        <w:t>dzi, których miałem szczęście poznać. To miała być al</w:t>
      </w:r>
      <w:r w:rsidR="004D08B7">
        <w:rPr>
          <w:sz w:val="22"/>
          <w:szCs w:val="22"/>
        </w:rPr>
        <w:t>ternatywa, gdybym nie mógł</w:t>
      </w:r>
      <w:r w:rsidRPr="00B16E1C">
        <w:rPr>
          <w:sz w:val="22"/>
          <w:szCs w:val="22"/>
        </w:rPr>
        <w:t xml:space="preserve"> spędzać cudownych nocy </w:t>
      </w:r>
      <w:r w:rsidR="004D08B7">
        <w:rPr>
          <w:sz w:val="22"/>
          <w:szCs w:val="22"/>
        </w:rPr>
        <w:br/>
      </w:r>
      <w:r w:rsidRPr="00B16E1C">
        <w:rPr>
          <w:sz w:val="22"/>
          <w:szCs w:val="22"/>
        </w:rPr>
        <w:t xml:space="preserve">z Najdroższą. Właśnie tak miało być. Miało być pięknie. </w:t>
      </w:r>
    </w:p>
    <w:p w:rsidR="001D3885" w:rsidRDefault="001D3885" w:rsidP="001D3885">
      <w:pPr>
        <w:suppressAutoHyphens w:val="0"/>
        <w:autoSpaceDE w:val="0"/>
        <w:jc w:val="both"/>
        <w:rPr>
          <w:sz w:val="22"/>
          <w:szCs w:val="22"/>
        </w:rPr>
      </w:pPr>
      <w:r w:rsidRPr="00B16E1C">
        <w:rPr>
          <w:sz w:val="22"/>
          <w:szCs w:val="22"/>
        </w:rPr>
        <w:tab/>
        <w:t>Cieszyłem się, ż</w:t>
      </w:r>
      <w:r>
        <w:rPr>
          <w:sz w:val="22"/>
          <w:szCs w:val="22"/>
        </w:rPr>
        <w:t>e w końcu mogę pospłacać długi</w:t>
      </w:r>
      <w:r w:rsidR="00354EBA">
        <w:rPr>
          <w:sz w:val="22"/>
          <w:szCs w:val="22"/>
        </w:rPr>
        <w:t xml:space="preserve"> </w:t>
      </w:r>
      <w:r w:rsidR="00FA17D0">
        <w:rPr>
          <w:sz w:val="22"/>
          <w:szCs w:val="22"/>
        </w:rPr>
        <w:br/>
      </w:r>
      <w:r w:rsidRPr="00B16E1C">
        <w:rPr>
          <w:sz w:val="22"/>
          <w:szCs w:val="22"/>
        </w:rPr>
        <w:t xml:space="preserve">i w końcu zejść z głowy cudnej Gospodyni, u której mieszkałem. Oddałem pieniądze dawnej dziewczynie mojego dawnego </w:t>
      </w:r>
      <w:r>
        <w:rPr>
          <w:sz w:val="22"/>
          <w:szCs w:val="22"/>
        </w:rPr>
        <w:t>W</w:t>
      </w:r>
      <w:r w:rsidRPr="00B16E1C">
        <w:rPr>
          <w:sz w:val="22"/>
          <w:szCs w:val="22"/>
        </w:rPr>
        <w:t xml:space="preserve">spółlokatora </w:t>
      </w:r>
      <w:r>
        <w:rPr>
          <w:sz w:val="22"/>
          <w:szCs w:val="22"/>
        </w:rPr>
        <w:t>Z</w:t>
      </w:r>
      <w:r w:rsidRPr="00B16E1C">
        <w:rPr>
          <w:sz w:val="22"/>
          <w:szCs w:val="22"/>
        </w:rPr>
        <w:t xml:space="preserve"> Karmel i zmierzałem na imprezę organizowaną przez Czarnego Amerykanina.</w:t>
      </w:r>
    </w:p>
    <w:p w:rsidR="00FA17D0" w:rsidRPr="00B16E1C" w:rsidRDefault="00FA17D0" w:rsidP="001D3885">
      <w:pPr>
        <w:suppressAutoHyphens w:val="0"/>
        <w:autoSpaceDE w:val="0"/>
        <w:jc w:val="both"/>
        <w:rPr>
          <w:sz w:val="22"/>
          <w:szCs w:val="22"/>
        </w:rPr>
      </w:pPr>
    </w:p>
    <w:p w:rsidR="004D08B7" w:rsidRDefault="001D3885" w:rsidP="001D3885">
      <w:pPr>
        <w:suppressAutoHyphens w:val="0"/>
        <w:autoSpaceDE w:val="0"/>
        <w:ind w:firstLine="708"/>
        <w:jc w:val="both"/>
        <w:rPr>
          <w:sz w:val="22"/>
          <w:szCs w:val="22"/>
        </w:rPr>
      </w:pPr>
      <w:r w:rsidRPr="00FA17D0">
        <w:rPr>
          <w:sz w:val="22"/>
          <w:szCs w:val="22"/>
        </w:rPr>
        <w:t xml:space="preserve">Lubiłem towarzystwo tej dziewczyny i lubiłem Jej szaleństwo. </w:t>
      </w:r>
    </w:p>
    <w:p w:rsidR="001D3885" w:rsidRDefault="001D3885" w:rsidP="001D3885">
      <w:pPr>
        <w:suppressAutoHyphens w:val="0"/>
        <w:autoSpaceDE w:val="0"/>
        <w:ind w:firstLine="708"/>
        <w:jc w:val="both"/>
        <w:rPr>
          <w:sz w:val="22"/>
          <w:szCs w:val="22"/>
        </w:rPr>
      </w:pPr>
      <w:r w:rsidRPr="00FA17D0">
        <w:rPr>
          <w:sz w:val="22"/>
          <w:szCs w:val="22"/>
        </w:rPr>
        <w:t>To była Dziewczyna Od Beczki. Pewnej nocy znalazła ogromną beczkę na smołę, uznała, że będzie pasować</w:t>
      </w:r>
      <w:r w:rsidRPr="00B16E1C">
        <w:rPr>
          <w:sz w:val="22"/>
          <w:szCs w:val="22"/>
        </w:rPr>
        <w:t xml:space="preserve"> </w:t>
      </w:r>
      <w:r>
        <w:rPr>
          <w:sz w:val="22"/>
          <w:szCs w:val="22"/>
        </w:rPr>
        <w:t xml:space="preserve">do wystroju naszego mieszkania </w:t>
      </w:r>
      <w:r w:rsidRPr="00B16E1C">
        <w:rPr>
          <w:sz w:val="22"/>
          <w:szCs w:val="22"/>
        </w:rPr>
        <w:t xml:space="preserve">i w istocie miała rację. Mieliśmy już rower zawieszony na ścianie, szubienicę zwisająca </w:t>
      </w:r>
      <w:r>
        <w:rPr>
          <w:sz w:val="22"/>
          <w:szCs w:val="22"/>
        </w:rPr>
        <w:br/>
      </w:r>
      <w:r w:rsidRPr="00B16E1C">
        <w:rPr>
          <w:sz w:val="22"/>
          <w:szCs w:val="22"/>
        </w:rPr>
        <w:t xml:space="preserve">z żyrandola, stół, gdzie zamiast dwóch nóg </w:t>
      </w:r>
      <w:r>
        <w:rPr>
          <w:sz w:val="22"/>
          <w:szCs w:val="22"/>
        </w:rPr>
        <w:t>był</w:t>
      </w:r>
      <w:r w:rsidRPr="00B16E1C">
        <w:rPr>
          <w:sz w:val="22"/>
          <w:szCs w:val="22"/>
        </w:rPr>
        <w:t xml:space="preserve"> fotel na wyłączność, czemu nie mieć i beczki. </w:t>
      </w:r>
    </w:p>
    <w:p w:rsidR="001D3885" w:rsidRDefault="001D3885" w:rsidP="004146B0">
      <w:pPr>
        <w:suppressAutoHyphens w:val="0"/>
        <w:autoSpaceDE w:val="0"/>
        <w:jc w:val="both"/>
        <w:rPr>
          <w:sz w:val="22"/>
          <w:szCs w:val="22"/>
        </w:rPr>
      </w:pPr>
    </w:p>
    <w:p w:rsidR="004146B0" w:rsidRDefault="001D3885" w:rsidP="004146B0">
      <w:pPr>
        <w:suppressAutoHyphens w:val="0"/>
        <w:autoSpaceDE w:val="0"/>
        <w:ind w:firstLine="708"/>
        <w:jc w:val="both"/>
        <w:rPr>
          <w:sz w:val="22"/>
          <w:szCs w:val="22"/>
        </w:rPr>
      </w:pPr>
      <w:r w:rsidRPr="00B16E1C">
        <w:rPr>
          <w:sz w:val="22"/>
          <w:szCs w:val="22"/>
        </w:rPr>
        <w:lastRenderedPageBreak/>
        <w:t>Była Byłą Dziewczyną Pięknie Upijającego Się Człowieka, z którym mieszkałem na Karmel.</w:t>
      </w:r>
    </w:p>
    <w:p w:rsidR="00FA17D0" w:rsidRDefault="001D3885" w:rsidP="004146B0">
      <w:pPr>
        <w:suppressAutoHyphens w:val="0"/>
        <w:autoSpaceDE w:val="0"/>
        <w:ind w:firstLine="708"/>
        <w:jc w:val="both"/>
        <w:rPr>
          <w:sz w:val="22"/>
          <w:szCs w:val="22"/>
        </w:rPr>
      </w:pPr>
      <w:r w:rsidRPr="00B16E1C">
        <w:rPr>
          <w:sz w:val="22"/>
          <w:szCs w:val="22"/>
        </w:rPr>
        <w:t xml:space="preserve">Pewnego dnia miała kiepski stan. Uznała, że chce zobaczyć jak wygląda tramwaj od spodu i położyła się na torach. Nie chciała się zabić, po prostu uznała, że to fantastyczny pomysł. </w:t>
      </w:r>
    </w:p>
    <w:p w:rsidR="001D3885" w:rsidRPr="00B16E1C" w:rsidRDefault="001D3885" w:rsidP="00FA17D0">
      <w:pPr>
        <w:suppressAutoHyphens w:val="0"/>
        <w:autoSpaceDE w:val="0"/>
        <w:ind w:firstLine="708"/>
        <w:jc w:val="both"/>
        <w:rPr>
          <w:sz w:val="22"/>
          <w:szCs w:val="22"/>
        </w:rPr>
      </w:pPr>
      <w:r w:rsidRPr="00FA17D0">
        <w:rPr>
          <w:sz w:val="22"/>
          <w:szCs w:val="22"/>
        </w:rPr>
        <w:t>Uratował Ją równie pijany Długowłosy Przyjaciel. Lubiła Ona również skakać ze skał do wody. Była romantyczna i szalona, zawsze mogłem na Niej polegać. W czasach, gdy coraz poważniej zaczęła mi grozić bezdomność, zaoferowała się, że m</w:t>
      </w:r>
      <w:r w:rsidRPr="00B16E1C">
        <w:rPr>
          <w:sz w:val="22"/>
          <w:szCs w:val="22"/>
        </w:rPr>
        <w:t xml:space="preserve">i pomoże. Wiele Jej zawdzięczam. </w:t>
      </w:r>
    </w:p>
    <w:p w:rsidR="001D3885" w:rsidRPr="00B16E1C" w:rsidRDefault="001D3885" w:rsidP="001D3885">
      <w:pPr>
        <w:suppressAutoHyphens w:val="0"/>
        <w:autoSpaceDE w:val="0"/>
        <w:jc w:val="both"/>
        <w:rPr>
          <w:sz w:val="22"/>
          <w:szCs w:val="22"/>
        </w:rPr>
      </w:pPr>
      <w:r w:rsidRPr="00B16E1C">
        <w:rPr>
          <w:sz w:val="22"/>
          <w:szCs w:val="22"/>
        </w:rPr>
        <w:tab/>
        <w:t xml:space="preserve">Pamiętam, jak dowództwo Karmel przejęła Kłamczuszka. Długowłosy Przyjaciel w tych czasach miał już na wszystko </w:t>
      </w:r>
      <w:r>
        <w:rPr>
          <w:sz w:val="22"/>
          <w:szCs w:val="22"/>
        </w:rPr>
        <w:t xml:space="preserve">bardzo wyjebane i pogodził się </w:t>
      </w:r>
      <w:r w:rsidRPr="00B16E1C">
        <w:rPr>
          <w:sz w:val="22"/>
          <w:szCs w:val="22"/>
        </w:rPr>
        <w:t xml:space="preserve">z absurdem. Przybyła wraz z Przyjaciółmi. Otworzyła Jej krzycząca Kłamczuszka, że jakim </w:t>
      </w:r>
      <w:r w:rsidRPr="00FA17D0">
        <w:rPr>
          <w:sz w:val="22"/>
          <w:szCs w:val="22"/>
        </w:rPr>
        <w:t>prawem o tej godzinie ktoś przychodzi – sama w tym czasie była pijana i podobno w ciąży. Dwumetrowy Bachor rozkazał wszystkim dać swoje numery PESEL, z kieszeni standardowo wystawała mu nalewka. Wszystko było absurdalne i s</w:t>
      </w:r>
      <w:r w:rsidRPr="00B16E1C">
        <w:rPr>
          <w:sz w:val="22"/>
          <w:szCs w:val="22"/>
        </w:rPr>
        <w:t>mutne. Przeprosiłem gości za to, co ich spotkało. To były czasy, gdy mieszkanie na Karmel stało się niegościnne.</w:t>
      </w:r>
    </w:p>
    <w:p w:rsidR="001D3885" w:rsidRPr="004146B0" w:rsidRDefault="001D3885" w:rsidP="001D3885">
      <w:pPr>
        <w:suppressAutoHyphens w:val="0"/>
        <w:autoSpaceDE w:val="0"/>
        <w:jc w:val="both"/>
        <w:rPr>
          <w:sz w:val="22"/>
          <w:szCs w:val="22"/>
          <w:u w:val="single"/>
        </w:rPr>
      </w:pPr>
    </w:p>
    <w:p w:rsidR="00B53A44" w:rsidRDefault="001D3885" w:rsidP="002A1FEE">
      <w:pPr>
        <w:suppressAutoHyphens w:val="0"/>
        <w:autoSpaceDE w:val="0"/>
        <w:ind w:firstLine="708"/>
        <w:jc w:val="both"/>
        <w:rPr>
          <w:sz w:val="22"/>
          <w:szCs w:val="22"/>
        </w:rPr>
      </w:pPr>
      <w:r w:rsidRPr="00B53A44">
        <w:rPr>
          <w:sz w:val="22"/>
          <w:szCs w:val="22"/>
        </w:rPr>
        <w:t xml:space="preserve">Z tą beczką ot też dziwne wspomnienie. </w:t>
      </w:r>
    </w:p>
    <w:p w:rsidR="00B53A44" w:rsidRDefault="001D3885" w:rsidP="002A1FEE">
      <w:pPr>
        <w:suppressAutoHyphens w:val="0"/>
        <w:autoSpaceDE w:val="0"/>
        <w:ind w:firstLine="708"/>
        <w:jc w:val="both"/>
        <w:rPr>
          <w:sz w:val="22"/>
          <w:szCs w:val="22"/>
        </w:rPr>
      </w:pPr>
      <w:r w:rsidRPr="00B53A44">
        <w:rPr>
          <w:sz w:val="22"/>
          <w:szCs w:val="22"/>
        </w:rPr>
        <w:t xml:space="preserve">Karmel już umierał, lecz był to mimo wszystko taki szczęśliwy czas. Przecież Karmel </w:t>
      </w:r>
      <w:r w:rsidR="00B53A44">
        <w:rPr>
          <w:sz w:val="22"/>
          <w:szCs w:val="22"/>
        </w:rPr>
        <w:t xml:space="preserve">„jeszcze” </w:t>
      </w:r>
      <w:r w:rsidRPr="00B53A44">
        <w:rPr>
          <w:sz w:val="22"/>
          <w:szCs w:val="22"/>
        </w:rPr>
        <w:t>istniał.</w:t>
      </w:r>
      <w:r w:rsidR="002A1FEE" w:rsidRPr="00B53A44">
        <w:rPr>
          <w:sz w:val="22"/>
          <w:szCs w:val="22"/>
        </w:rPr>
        <w:t xml:space="preserve"> </w:t>
      </w:r>
    </w:p>
    <w:p w:rsidR="009D56EB" w:rsidRPr="00B53A44" w:rsidRDefault="001D3885" w:rsidP="001407DB">
      <w:pPr>
        <w:suppressAutoHyphens w:val="0"/>
        <w:autoSpaceDE w:val="0"/>
        <w:ind w:firstLine="708"/>
        <w:jc w:val="both"/>
        <w:rPr>
          <w:sz w:val="22"/>
          <w:szCs w:val="22"/>
        </w:rPr>
      </w:pPr>
      <w:r w:rsidRPr="00B53A44">
        <w:rPr>
          <w:sz w:val="22"/>
          <w:szCs w:val="22"/>
        </w:rPr>
        <w:t xml:space="preserve">Miłujący Przyjaciel poprosił mnie do tańca. Tańczyliśmy, więc i jakoś tak się złożyło, że wylądowałem na szklance. Kawałek szkła wbił się mi w plecy, zaś odprysk wylądował w oku Dwumetrowego Bachora. Dawne Marzenie udała się na poszukiwanie soli fizjologicznej do pobliskiej apteki. Miłujący i Kłamczuszka trzymali Go, aby się nie </w:t>
      </w:r>
      <w:r w:rsidRPr="006662A9">
        <w:rPr>
          <w:sz w:val="22"/>
          <w:szCs w:val="22"/>
        </w:rPr>
        <w:t>wyrywał. Oko było przemywane. Puszczaliśmy temu kretynowi bajki z Disneya, aby się nieco uspokoił. Był nieskończenie dziecinny, gdy czuł ból, i potrafił być okrutny i bezwzględny, kiedy czegoś pragnął. Nienawidziłem Go za to.</w:t>
      </w:r>
      <w:r w:rsidRPr="00B53A44">
        <w:rPr>
          <w:sz w:val="22"/>
          <w:szCs w:val="22"/>
        </w:rPr>
        <w:t xml:space="preserve"> </w:t>
      </w:r>
    </w:p>
    <w:p w:rsidR="009D56EB" w:rsidRDefault="009D56EB" w:rsidP="001D3885">
      <w:pPr>
        <w:suppressAutoHyphens w:val="0"/>
        <w:autoSpaceDE w:val="0"/>
        <w:ind w:firstLine="709"/>
        <w:jc w:val="both"/>
      </w:pPr>
    </w:p>
    <w:p w:rsidR="002A1FEE" w:rsidRDefault="002A1FEE" w:rsidP="001D3885">
      <w:pPr>
        <w:suppressAutoHyphens w:val="0"/>
        <w:autoSpaceDE w:val="0"/>
        <w:ind w:firstLine="709"/>
        <w:jc w:val="both"/>
      </w:pPr>
    </w:p>
    <w:p w:rsidR="002A1FEE" w:rsidRDefault="002A1FEE" w:rsidP="001D3885">
      <w:pPr>
        <w:suppressAutoHyphens w:val="0"/>
        <w:autoSpaceDE w:val="0"/>
        <w:ind w:firstLine="709"/>
        <w:jc w:val="both"/>
      </w:pPr>
    </w:p>
    <w:p w:rsidR="00FA17D0" w:rsidRDefault="00901125" w:rsidP="00F41308">
      <w:pPr>
        <w:suppressAutoHyphens w:val="0"/>
        <w:autoSpaceDE w:val="0"/>
        <w:ind w:firstLine="709"/>
        <w:jc w:val="both"/>
        <w:rPr>
          <w:sz w:val="22"/>
          <w:szCs w:val="22"/>
        </w:rPr>
      </w:pPr>
      <w:r>
        <w:pict>
          <v:shape id="_x0000_i1050" type="#_x0000_t75" style="width:304.5pt;height:402pt" filled="t">
            <v:fill color2="black"/>
            <v:imagedata r:id="rId34" o:title=""/>
          </v:shape>
        </w:pict>
      </w:r>
    </w:p>
    <w:p w:rsidR="00B53A44" w:rsidRDefault="001D3885" w:rsidP="001D3885">
      <w:pPr>
        <w:suppressAutoHyphens w:val="0"/>
        <w:autoSpaceDE w:val="0"/>
        <w:ind w:firstLine="709"/>
        <w:jc w:val="both"/>
        <w:rPr>
          <w:sz w:val="22"/>
          <w:szCs w:val="22"/>
        </w:rPr>
      </w:pPr>
      <w:r w:rsidRPr="00B16E1C">
        <w:rPr>
          <w:sz w:val="22"/>
          <w:szCs w:val="22"/>
        </w:rPr>
        <w:lastRenderedPageBreak/>
        <w:t>P</w:t>
      </w:r>
      <w:r w:rsidR="00B53A44">
        <w:rPr>
          <w:sz w:val="22"/>
          <w:szCs w:val="22"/>
        </w:rPr>
        <w:t xml:space="preserve">amiętam </w:t>
      </w:r>
      <w:r w:rsidRPr="00B16E1C">
        <w:rPr>
          <w:sz w:val="22"/>
          <w:szCs w:val="22"/>
        </w:rPr>
        <w:t xml:space="preserve">uroczą anegdotkę z Beczkową. </w:t>
      </w:r>
    </w:p>
    <w:p w:rsidR="00F41308" w:rsidRDefault="001D3885" w:rsidP="001D3885">
      <w:pPr>
        <w:suppressAutoHyphens w:val="0"/>
        <w:autoSpaceDE w:val="0"/>
        <w:ind w:firstLine="709"/>
        <w:jc w:val="both"/>
        <w:rPr>
          <w:sz w:val="22"/>
          <w:szCs w:val="22"/>
        </w:rPr>
      </w:pPr>
      <w:r w:rsidRPr="00B16E1C">
        <w:rPr>
          <w:sz w:val="22"/>
          <w:szCs w:val="22"/>
        </w:rPr>
        <w:t>Zadzwoniła do mnie i powiedziała, że za dwie godziny ma pociąg do rodzinnego miasta i musi przenieść pralkę</w:t>
      </w:r>
      <w:r w:rsidR="00F41308">
        <w:rPr>
          <w:sz w:val="22"/>
          <w:szCs w:val="22"/>
        </w:rPr>
        <w:t>.</w:t>
      </w:r>
      <w:r w:rsidRPr="00B16E1C">
        <w:rPr>
          <w:sz w:val="22"/>
          <w:szCs w:val="22"/>
        </w:rPr>
        <w:t xml:space="preserve"> </w:t>
      </w:r>
    </w:p>
    <w:p w:rsidR="00F41308" w:rsidRDefault="001D3885" w:rsidP="001D3885">
      <w:pPr>
        <w:suppressAutoHyphens w:val="0"/>
        <w:autoSpaceDE w:val="0"/>
        <w:ind w:firstLine="709"/>
        <w:jc w:val="both"/>
        <w:rPr>
          <w:sz w:val="22"/>
          <w:szCs w:val="22"/>
        </w:rPr>
      </w:pPr>
      <w:r w:rsidRPr="00B16E1C">
        <w:rPr>
          <w:sz w:val="22"/>
          <w:szCs w:val="22"/>
        </w:rPr>
        <w:t>P</w:t>
      </w:r>
      <w:r w:rsidR="00F41308">
        <w:rPr>
          <w:sz w:val="22"/>
          <w:szCs w:val="22"/>
        </w:rPr>
        <w:t>op</w:t>
      </w:r>
      <w:r w:rsidRPr="00B16E1C">
        <w:rPr>
          <w:sz w:val="22"/>
          <w:szCs w:val="22"/>
        </w:rPr>
        <w:t xml:space="preserve">rosiła </w:t>
      </w:r>
      <w:r w:rsidR="00F41308">
        <w:rPr>
          <w:sz w:val="22"/>
          <w:szCs w:val="22"/>
        </w:rPr>
        <w:t xml:space="preserve">mnie </w:t>
      </w:r>
      <w:r w:rsidRPr="00B16E1C">
        <w:rPr>
          <w:sz w:val="22"/>
          <w:szCs w:val="22"/>
        </w:rPr>
        <w:t xml:space="preserve">o pomoc. </w:t>
      </w:r>
    </w:p>
    <w:p w:rsidR="001D3885" w:rsidRPr="00B16E1C" w:rsidRDefault="001D3885" w:rsidP="001D3885">
      <w:pPr>
        <w:suppressAutoHyphens w:val="0"/>
        <w:autoSpaceDE w:val="0"/>
        <w:ind w:firstLine="709"/>
        <w:jc w:val="both"/>
        <w:rPr>
          <w:sz w:val="22"/>
          <w:szCs w:val="22"/>
        </w:rPr>
      </w:pPr>
      <w:r w:rsidRPr="00B16E1C">
        <w:rPr>
          <w:sz w:val="22"/>
          <w:szCs w:val="22"/>
        </w:rPr>
        <w:t>Poprosiłem Długowłosego Przyjaciela, aby mi towarzyszył. Dopił piwo i w trzydzieści minut był gotowy do wyjścia. Mieliśmy taki zabawny wózek, który fantastycznie nadawał się do przewożenia pralki.</w:t>
      </w:r>
    </w:p>
    <w:p w:rsidR="00F41308" w:rsidRDefault="001D3885" w:rsidP="001D3885">
      <w:pPr>
        <w:suppressAutoHyphens w:val="0"/>
        <w:autoSpaceDE w:val="0"/>
        <w:ind w:firstLine="709"/>
        <w:jc w:val="both"/>
        <w:rPr>
          <w:sz w:val="22"/>
          <w:szCs w:val="22"/>
        </w:rPr>
      </w:pPr>
      <w:r w:rsidRPr="00B16E1C">
        <w:rPr>
          <w:sz w:val="22"/>
          <w:szCs w:val="22"/>
        </w:rPr>
        <w:t>Oczywiście</w:t>
      </w:r>
      <w:r w:rsidR="00F41308">
        <w:rPr>
          <w:sz w:val="22"/>
          <w:szCs w:val="22"/>
        </w:rPr>
        <w:t>,</w:t>
      </w:r>
      <w:r w:rsidRPr="00B16E1C">
        <w:rPr>
          <w:sz w:val="22"/>
          <w:szCs w:val="22"/>
        </w:rPr>
        <w:t xml:space="preserve"> zgubiliśmy się. </w:t>
      </w:r>
    </w:p>
    <w:p w:rsidR="00F41308" w:rsidRDefault="00F41308" w:rsidP="001D3885">
      <w:pPr>
        <w:suppressAutoHyphens w:val="0"/>
        <w:autoSpaceDE w:val="0"/>
        <w:ind w:firstLine="709"/>
        <w:jc w:val="both"/>
        <w:rPr>
          <w:sz w:val="22"/>
          <w:szCs w:val="22"/>
        </w:rPr>
      </w:pPr>
      <w:r>
        <w:rPr>
          <w:sz w:val="22"/>
          <w:szCs w:val="22"/>
        </w:rPr>
        <w:t>Kiedy w końcu</w:t>
      </w:r>
      <w:r w:rsidR="001D3885" w:rsidRPr="00B16E1C">
        <w:rPr>
          <w:sz w:val="22"/>
          <w:szCs w:val="22"/>
        </w:rPr>
        <w:t xml:space="preserve"> byliśmy u </w:t>
      </w:r>
      <w:r>
        <w:rPr>
          <w:sz w:val="22"/>
          <w:szCs w:val="22"/>
        </w:rPr>
        <w:t>Beczkowej</w:t>
      </w:r>
      <w:r w:rsidR="001D3885" w:rsidRPr="00B16E1C">
        <w:rPr>
          <w:sz w:val="22"/>
          <w:szCs w:val="22"/>
        </w:rPr>
        <w:t xml:space="preserve"> na miejscu, pozostała Nam godzina czasu. Pralka czekała na Nas na dol</w:t>
      </w:r>
      <w:r w:rsidR="001D3885">
        <w:rPr>
          <w:sz w:val="22"/>
          <w:szCs w:val="22"/>
        </w:rPr>
        <w:t>e. Załadowa</w:t>
      </w:r>
      <w:r>
        <w:rPr>
          <w:sz w:val="22"/>
          <w:szCs w:val="22"/>
        </w:rPr>
        <w:t>liśmy j</w:t>
      </w:r>
      <w:r w:rsidR="001D3885" w:rsidRPr="00B16E1C">
        <w:rPr>
          <w:sz w:val="22"/>
          <w:szCs w:val="22"/>
        </w:rPr>
        <w:t xml:space="preserve">ą na wózek i zaczęliśmy snuć się w kierunku dworca. Dziewczyna </w:t>
      </w:r>
      <w:r w:rsidR="001D3885">
        <w:rPr>
          <w:sz w:val="22"/>
          <w:szCs w:val="22"/>
        </w:rPr>
        <w:t>Od</w:t>
      </w:r>
      <w:r w:rsidR="001D3885" w:rsidRPr="00B16E1C">
        <w:rPr>
          <w:sz w:val="22"/>
          <w:szCs w:val="22"/>
        </w:rPr>
        <w:t xml:space="preserve"> Beczk</w:t>
      </w:r>
      <w:r w:rsidR="001D3885">
        <w:rPr>
          <w:sz w:val="22"/>
          <w:szCs w:val="22"/>
        </w:rPr>
        <w:t>i</w:t>
      </w:r>
      <w:r w:rsidR="001D3885" w:rsidRPr="00B16E1C">
        <w:rPr>
          <w:sz w:val="22"/>
          <w:szCs w:val="22"/>
        </w:rPr>
        <w:t xml:space="preserve"> zapomniała czegoś i pobiegła do domu. Miała być po chwili, nie było Jej z kwadrans. </w:t>
      </w:r>
    </w:p>
    <w:p w:rsidR="00F41308" w:rsidRDefault="001D3885" w:rsidP="001D3885">
      <w:pPr>
        <w:suppressAutoHyphens w:val="0"/>
        <w:autoSpaceDE w:val="0"/>
        <w:ind w:firstLine="709"/>
        <w:jc w:val="both"/>
        <w:rPr>
          <w:sz w:val="22"/>
          <w:szCs w:val="22"/>
        </w:rPr>
      </w:pPr>
      <w:r w:rsidRPr="00B16E1C">
        <w:rPr>
          <w:sz w:val="22"/>
          <w:szCs w:val="22"/>
        </w:rPr>
        <w:t xml:space="preserve">Zatrzasnęła się w windzie. </w:t>
      </w:r>
    </w:p>
    <w:p w:rsidR="00F41308" w:rsidRDefault="001D3885" w:rsidP="001D3885">
      <w:pPr>
        <w:suppressAutoHyphens w:val="0"/>
        <w:autoSpaceDE w:val="0"/>
        <w:ind w:firstLine="709"/>
        <w:jc w:val="both"/>
        <w:rPr>
          <w:sz w:val="22"/>
          <w:szCs w:val="22"/>
        </w:rPr>
      </w:pPr>
      <w:r w:rsidRPr="00B16E1C">
        <w:rPr>
          <w:sz w:val="22"/>
          <w:szCs w:val="22"/>
        </w:rPr>
        <w:t>W ostatniej chwili wsiedliśmy wraz z pralką do autobusu. Towarzyszyła nam upierdliwa st</w:t>
      </w:r>
      <w:r w:rsidR="00F41308">
        <w:rPr>
          <w:sz w:val="22"/>
          <w:szCs w:val="22"/>
        </w:rPr>
        <w:t>aruszka, która była zła na</w:t>
      </w:r>
      <w:r w:rsidRPr="00B16E1C">
        <w:rPr>
          <w:sz w:val="22"/>
          <w:szCs w:val="22"/>
        </w:rPr>
        <w:t xml:space="preserve"> pralkę. Zostało dziesięć minut do odjazdu pociągu. </w:t>
      </w:r>
    </w:p>
    <w:p w:rsidR="00F41308" w:rsidRDefault="001D3885" w:rsidP="001D3885">
      <w:pPr>
        <w:suppressAutoHyphens w:val="0"/>
        <w:autoSpaceDE w:val="0"/>
        <w:ind w:firstLine="709"/>
        <w:jc w:val="both"/>
        <w:rPr>
          <w:sz w:val="22"/>
          <w:szCs w:val="22"/>
        </w:rPr>
      </w:pPr>
      <w:r w:rsidRPr="00B16E1C">
        <w:rPr>
          <w:sz w:val="22"/>
          <w:szCs w:val="22"/>
        </w:rPr>
        <w:t xml:space="preserve">Pomyliliśmy perony. </w:t>
      </w:r>
    </w:p>
    <w:p w:rsidR="00F41308" w:rsidRDefault="001D3885" w:rsidP="001D3885">
      <w:pPr>
        <w:suppressAutoHyphens w:val="0"/>
        <w:autoSpaceDE w:val="0"/>
        <w:ind w:firstLine="709"/>
        <w:jc w:val="both"/>
        <w:rPr>
          <w:sz w:val="22"/>
          <w:szCs w:val="22"/>
        </w:rPr>
      </w:pPr>
      <w:r w:rsidRPr="00B16E1C">
        <w:rPr>
          <w:sz w:val="22"/>
          <w:szCs w:val="22"/>
        </w:rPr>
        <w:t>Podróżując dworcową windą uznaliśmy, że mało</w:t>
      </w:r>
      <w:r>
        <w:rPr>
          <w:sz w:val="22"/>
          <w:szCs w:val="22"/>
        </w:rPr>
        <w:t>,</w:t>
      </w:r>
      <w:r w:rsidRPr="00B16E1C">
        <w:rPr>
          <w:sz w:val="22"/>
          <w:szCs w:val="22"/>
        </w:rPr>
        <w:t xml:space="preserve"> kto uprawiał s</w:t>
      </w:r>
      <w:r>
        <w:rPr>
          <w:sz w:val="22"/>
          <w:szCs w:val="22"/>
        </w:rPr>
        <w:t xml:space="preserve">eks w windzie na pralce. </w:t>
      </w:r>
    </w:p>
    <w:p w:rsidR="00F41308" w:rsidRDefault="001D3885" w:rsidP="001D3885">
      <w:pPr>
        <w:suppressAutoHyphens w:val="0"/>
        <w:autoSpaceDE w:val="0"/>
        <w:ind w:firstLine="709"/>
        <w:jc w:val="both"/>
        <w:rPr>
          <w:sz w:val="22"/>
          <w:szCs w:val="22"/>
        </w:rPr>
      </w:pPr>
      <w:r>
        <w:rPr>
          <w:sz w:val="22"/>
          <w:szCs w:val="22"/>
        </w:rPr>
        <w:t>To zdumiewające, że</w:t>
      </w:r>
      <w:r w:rsidRPr="00B16E1C">
        <w:rPr>
          <w:sz w:val="22"/>
          <w:szCs w:val="22"/>
        </w:rPr>
        <w:t xml:space="preserve"> </w:t>
      </w:r>
      <w:r>
        <w:rPr>
          <w:sz w:val="22"/>
          <w:szCs w:val="22"/>
        </w:rPr>
        <w:t>Be</w:t>
      </w:r>
      <w:r w:rsidR="00F41308">
        <w:rPr>
          <w:sz w:val="22"/>
          <w:szCs w:val="22"/>
        </w:rPr>
        <w:t>czkowa</w:t>
      </w:r>
      <w:r w:rsidRPr="00B16E1C">
        <w:rPr>
          <w:sz w:val="22"/>
          <w:szCs w:val="22"/>
        </w:rPr>
        <w:t xml:space="preserve"> zdążyła </w:t>
      </w:r>
      <w:r>
        <w:rPr>
          <w:sz w:val="22"/>
          <w:szCs w:val="22"/>
        </w:rPr>
        <w:t xml:space="preserve">na pociąg </w:t>
      </w:r>
      <w:r w:rsidR="00F41308">
        <w:rPr>
          <w:sz w:val="22"/>
          <w:szCs w:val="22"/>
        </w:rPr>
        <w:br/>
      </w:r>
      <w:r w:rsidRPr="00B16E1C">
        <w:rPr>
          <w:sz w:val="22"/>
          <w:szCs w:val="22"/>
        </w:rPr>
        <w:t xml:space="preserve">i rozradowana odjechała. </w:t>
      </w:r>
    </w:p>
    <w:p w:rsidR="001D3885" w:rsidRPr="00B16E1C" w:rsidRDefault="001D3885" w:rsidP="001D3885">
      <w:pPr>
        <w:suppressAutoHyphens w:val="0"/>
        <w:autoSpaceDE w:val="0"/>
        <w:ind w:firstLine="709"/>
        <w:jc w:val="both"/>
        <w:rPr>
          <w:sz w:val="22"/>
          <w:szCs w:val="22"/>
        </w:rPr>
      </w:pPr>
      <w:r w:rsidRPr="00B16E1C">
        <w:rPr>
          <w:sz w:val="22"/>
          <w:szCs w:val="22"/>
        </w:rPr>
        <w:t>Dała Nam nieco pieniędzy na piwa i słodkie ciastko</w:t>
      </w:r>
      <w:r>
        <w:rPr>
          <w:sz w:val="22"/>
          <w:szCs w:val="22"/>
        </w:rPr>
        <w:t>-</w:t>
      </w:r>
      <w:r w:rsidRPr="00B16E1C">
        <w:rPr>
          <w:sz w:val="22"/>
          <w:szCs w:val="22"/>
        </w:rPr>
        <w:t>czekoladki. J</w:t>
      </w:r>
      <w:r>
        <w:rPr>
          <w:sz w:val="22"/>
          <w:szCs w:val="22"/>
        </w:rPr>
        <w:t>ak żyję, nie jadłem nic</w:t>
      </w:r>
      <w:r w:rsidRPr="00B16E1C">
        <w:rPr>
          <w:sz w:val="22"/>
          <w:szCs w:val="22"/>
        </w:rPr>
        <w:t xml:space="preserve"> słod</w:t>
      </w:r>
      <w:r>
        <w:rPr>
          <w:sz w:val="22"/>
          <w:szCs w:val="22"/>
        </w:rPr>
        <w:t>szego</w:t>
      </w:r>
      <w:r w:rsidRPr="00B16E1C">
        <w:rPr>
          <w:sz w:val="22"/>
          <w:szCs w:val="22"/>
        </w:rPr>
        <w:t xml:space="preserve">. </w:t>
      </w:r>
    </w:p>
    <w:p w:rsidR="001D3885" w:rsidRDefault="001D3885" w:rsidP="00F41308">
      <w:pPr>
        <w:suppressAutoHyphens w:val="0"/>
        <w:autoSpaceDE w:val="0"/>
        <w:ind w:firstLine="708"/>
        <w:jc w:val="both"/>
        <w:rPr>
          <w:sz w:val="22"/>
          <w:szCs w:val="22"/>
        </w:rPr>
      </w:pPr>
      <w:r>
        <w:rPr>
          <w:sz w:val="22"/>
          <w:szCs w:val="22"/>
        </w:rPr>
        <w:t>Na Karmel w</w:t>
      </w:r>
      <w:r w:rsidRPr="00B16E1C">
        <w:rPr>
          <w:sz w:val="22"/>
          <w:szCs w:val="22"/>
        </w:rPr>
        <w:t xml:space="preserve">racaliśmy plantami jeżdżąc wózkiem jak na deskorolce. Pamiętam, że spotkaliśmy </w:t>
      </w:r>
      <w:r>
        <w:rPr>
          <w:sz w:val="22"/>
          <w:szCs w:val="22"/>
        </w:rPr>
        <w:t xml:space="preserve">wtedy </w:t>
      </w:r>
      <w:r w:rsidRPr="00B16E1C">
        <w:rPr>
          <w:sz w:val="22"/>
          <w:szCs w:val="22"/>
        </w:rPr>
        <w:t>Najdroższą. Była nieco sceptyczna, lecz miła. To był dobry dzień.</w:t>
      </w:r>
    </w:p>
    <w:p w:rsidR="001D3885" w:rsidRPr="00B16E1C" w:rsidRDefault="001D3885" w:rsidP="001D3885">
      <w:pPr>
        <w:suppressAutoHyphens w:val="0"/>
        <w:autoSpaceDE w:val="0"/>
        <w:ind w:firstLine="709"/>
        <w:jc w:val="both"/>
        <w:rPr>
          <w:sz w:val="22"/>
          <w:szCs w:val="22"/>
        </w:rPr>
      </w:pPr>
    </w:p>
    <w:p w:rsidR="00F41308" w:rsidRDefault="001D3885" w:rsidP="001D3885">
      <w:pPr>
        <w:suppressAutoHyphens w:val="0"/>
        <w:ind w:firstLine="708"/>
        <w:jc w:val="both"/>
        <w:rPr>
          <w:sz w:val="22"/>
          <w:szCs w:val="22"/>
        </w:rPr>
      </w:pPr>
      <w:r w:rsidRPr="00FA17D0">
        <w:rPr>
          <w:sz w:val="22"/>
          <w:szCs w:val="22"/>
        </w:rPr>
        <w:t xml:space="preserve">Dziewczyna </w:t>
      </w:r>
      <w:r w:rsidR="00FA17D0">
        <w:rPr>
          <w:sz w:val="22"/>
          <w:szCs w:val="22"/>
        </w:rPr>
        <w:t>O</w:t>
      </w:r>
      <w:r w:rsidRPr="00FA17D0">
        <w:rPr>
          <w:sz w:val="22"/>
          <w:szCs w:val="22"/>
        </w:rPr>
        <w:t xml:space="preserve">d Beczki lubiła lizać bilety. </w:t>
      </w:r>
    </w:p>
    <w:p w:rsidR="001407DB" w:rsidRDefault="001D3885" w:rsidP="001407DB">
      <w:pPr>
        <w:suppressAutoHyphens w:val="0"/>
        <w:ind w:firstLine="708"/>
        <w:jc w:val="both"/>
        <w:rPr>
          <w:sz w:val="22"/>
          <w:szCs w:val="22"/>
        </w:rPr>
      </w:pPr>
      <w:r w:rsidRPr="00FA17D0">
        <w:rPr>
          <w:sz w:val="22"/>
          <w:szCs w:val="22"/>
        </w:rPr>
        <w:t>Raz zlizała swojej przyjaciółce lepiej, a sobie gorzej. Pan Konduktor uznał, ż</w:t>
      </w:r>
      <w:r w:rsidRPr="00D61003">
        <w:rPr>
          <w:sz w:val="22"/>
          <w:szCs w:val="22"/>
        </w:rPr>
        <w:t xml:space="preserve">e bilet był lizany. </w:t>
      </w:r>
      <w:r w:rsidR="00F41308">
        <w:rPr>
          <w:sz w:val="22"/>
          <w:szCs w:val="22"/>
        </w:rPr>
        <w:t>Beczkowa</w:t>
      </w:r>
      <w:r w:rsidRPr="00D61003">
        <w:rPr>
          <w:sz w:val="22"/>
          <w:szCs w:val="22"/>
        </w:rPr>
        <w:t xml:space="preserve"> miała inną opinię na ten temat. Wezwano policję. </w:t>
      </w:r>
    </w:p>
    <w:p w:rsidR="001407DB" w:rsidRDefault="001407DB" w:rsidP="001407DB">
      <w:pPr>
        <w:suppressAutoHyphens w:val="0"/>
        <w:ind w:firstLine="708"/>
        <w:jc w:val="both"/>
        <w:rPr>
          <w:sz w:val="22"/>
          <w:szCs w:val="22"/>
        </w:rPr>
      </w:pPr>
    </w:p>
    <w:p w:rsidR="00F41308" w:rsidRDefault="001D3885" w:rsidP="001407DB">
      <w:pPr>
        <w:suppressAutoHyphens w:val="0"/>
        <w:ind w:firstLine="708"/>
        <w:jc w:val="both"/>
        <w:rPr>
          <w:sz w:val="22"/>
          <w:szCs w:val="22"/>
        </w:rPr>
      </w:pPr>
      <w:r w:rsidRPr="00D61003">
        <w:rPr>
          <w:sz w:val="22"/>
          <w:szCs w:val="22"/>
        </w:rPr>
        <w:lastRenderedPageBreak/>
        <w:t>Policjanci</w:t>
      </w:r>
      <w:r w:rsidR="00F41308">
        <w:rPr>
          <w:sz w:val="22"/>
          <w:szCs w:val="22"/>
        </w:rPr>
        <w:t>,</w:t>
      </w:r>
      <w:r w:rsidRPr="00D61003">
        <w:rPr>
          <w:sz w:val="22"/>
          <w:szCs w:val="22"/>
        </w:rPr>
        <w:t xml:space="preserve"> byli idiotami</w:t>
      </w:r>
      <w:r w:rsidR="00F41308">
        <w:rPr>
          <w:sz w:val="22"/>
          <w:szCs w:val="22"/>
        </w:rPr>
        <w:t>,</w:t>
      </w:r>
      <w:r w:rsidRPr="00D61003">
        <w:rPr>
          <w:sz w:val="22"/>
          <w:szCs w:val="22"/>
        </w:rPr>
        <w:t xml:space="preserve"> którzy zapisali Ojca jako matkę, przez co wrażen</w:t>
      </w:r>
      <w:r w:rsidR="00F41308">
        <w:rPr>
          <w:sz w:val="22"/>
          <w:szCs w:val="22"/>
        </w:rPr>
        <w:t>ie być mogło jak</w:t>
      </w:r>
      <w:r w:rsidR="0004045F">
        <w:rPr>
          <w:sz w:val="22"/>
          <w:szCs w:val="22"/>
        </w:rPr>
        <w:t>by B</w:t>
      </w:r>
      <w:r w:rsidRPr="00D61003">
        <w:rPr>
          <w:sz w:val="22"/>
          <w:szCs w:val="22"/>
        </w:rPr>
        <w:t>ecz</w:t>
      </w:r>
      <w:r w:rsidR="00F41308">
        <w:rPr>
          <w:sz w:val="22"/>
          <w:szCs w:val="22"/>
        </w:rPr>
        <w:t xml:space="preserve">kowa </w:t>
      </w:r>
      <w:r w:rsidRPr="00D61003">
        <w:rPr>
          <w:sz w:val="22"/>
          <w:szCs w:val="22"/>
        </w:rPr>
        <w:t xml:space="preserve">miała dwie matki. Przyjaciółka w między czasie podała </w:t>
      </w:r>
      <w:r w:rsidR="0004045F">
        <w:rPr>
          <w:sz w:val="22"/>
          <w:szCs w:val="22"/>
        </w:rPr>
        <w:t>J</w:t>
      </w:r>
      <w:r w:rsidRPr="00D61003">
        <w:rPr>
          <w:sz w:val="22"/>
          <w:szCs w:val="22"/>
        </w:rPr>
        <w:t xml:space="preserve">ej dobry bilet. </w:t>
      </w:r>
    </w:p>
    <w:p w:rsidR="00F41308" w:rsidRDefault="001D3885" w:rsidP="001D3885">
      <w:pPr>
        <w:suppressAutoHyphens w:val="0"/>
        <w:ind w:firstLine="708"/>
        <w:jc w:val="both"/>
        <w:rPr>
          <w:sz w:val="22"/>
          <w:szCs w:val="22"/>
        </w:rPr>
      </w:pPr>
      <w:r w:rsidRPr="00D61003">
        <w:rPr>
          <w:sz w:val="22"/>
          <w:szCs w:val="22"/>
        </w:rPr>
        <w:t xml:space="preserve">Kanarowy Szef sprawdzał pod lupą bilet i przeprosił za kłopot. </w:t>
      </w:r>
    </w:p>
    <w:p w:rsidR="00F41308" w:rsidRDefault="001D3885" w:rsidP="001D3885">
      <w:pPr>
        <w:suppressAutoHyphens w:val="0"/>
        <w:ind w:firstLine="708"/>
        <w:jc w:val="both"/>
        <w:rPr>
          <w:sz w:val="22"/>
          <w:szCs w:val="22"/>
        </w:rPr>
      </w:pPr>
      <w:r w:rsidRPr="00D61003">
        <w:rPr>
          <w:sz w:val="22"/>
          <w:szCs w:val="22"/>
        </w:rPr>
        <w:t xml:space="preserve">Kanarowy Szef regularnie przybywał z tą samą obrączką i z innym chłopcem do pewnego zakładu fotograficznego. </w:t>
      </w:r>
    </w:p>
    <w:p w:rsidR="001D3885" w:rsidRPr="00D61003" w:rsidRDefault="001D3885" w:rsidP="001D3885">
      <w:pPr>
        <w:suppressAutoHyphens w:val="0"/>
        <w:ind w:firstLine="708"/>
        <w:jc w:val="both"/>
        <w:rPr>
          <w:sz w:val="22"/>
          <w:szCs w:val="22"/>
        </w:rPr>
      </w:pPr>
      <w:r w:rsidRPr="00D61003">
        <w:rPr>
          <w:sz w:val="22"/>
          <w:szCs w:val="22"/>
        </w:rPr>
        <w:t>To pewnie plotka.</w:t>
      </w:r>
    </w:p>
    <w:p w:rsidR="00F41308" w:rsidRDefault="001D3885" w:rsidP="001D3885">
      <w:pPr>
        <w:suppressAutoHyphens w:val="0"/>
        <w:jc w:val="both"/>
        <w:rPr>
          <w:sz w:val="22"/>
          <w:szCs w:val="22"/>
        </w:rPr>
      </w:pPr>
      <w:r w:rsidRPr="00D61003">
        <w:rPr>
          <w:sz w:val="22"/>
          <w:szCs w:val="22"/>
        </w:rPr>
        <w:tab/>
        <w:t xml:space="preserve">Plotką też musi być, że </w:t>
      </w:r>
      <w:r w:rsidR="00F41308">
        <w:rPr>
          <w:sz w:val="22"/>
          <w:szCs w:val="22"/>
        </w:rPr>
        <w:t>P</w:t>
      </w:r>
      <w:r w:rsidRPr="00D61003">
        <w:rPr>
          <w:sz w:val="22"/>
          <w:szCs w:val="22"/>
        </w:rPr>
        <w:t xml:space="preserve">ijana Przyjaciółka </w:t>
      </w:r>
      <w:r w:rsidR="00F41308">
        <w:rPr>
          <w:sz w:val="22"/>
          <w:szCs w:val="22"/>
        </w:rPr>
        <w:t xml:space="preserve">Beczkowej </w:t>
      </w:r>
      <w:r w:rsidRPr="00D61003">
        <w:rPr>
          <w:sz w:val="22"/>
          <w:szCs w:val="22"/>
        </w:rPr>
        <w:t xml:space="preserve">skradła rower, aby dać w prezencie </w:t>
      </w:r>
      <w:r w:rsidR="00F41308">
        <w:rPr>
          <w:sz w:val="22"/>
          <w:szCs w:val="22"/>
        </w:rPr>
        <w:t xml:space="preserve">Dziewczynie od </w:t>
      </w:r>
      <w:r w:rsidRPr="00D61003">
        <w:rPr>
          <w:sz w:val="22"/>
          <w:szCs w:val="22"/>
        </w:rPr>
        <w:t>Beczk</w:t>
      </w:r>
      <w:r w:rsidR="00F41308">
        <w:rPr>
          <w:sz w:val="22"/>
          <w:szCs w:val="22"/>
        </w:rPr>
        <w:t>i</w:t>
      </w:r>
      <w:r w:rsidRPr="00D61003">
        <w:rPr>
          <w:sz w:val="22"/>
          <w:szCs w:val="22"/>
        </w:rPr>
        <w:t>. Zatrzyma</w:t>
      </w:r>
      <w:r w:rsidR="00F41308">
        <w:rPr>
          <w:sz w:val="22"/>
          <w:szCs w:val="22"/>
        </w:rPr>
        <w:t>ła Ją</w:t>
      </w:r>
      <w:r w:rsidRPr="00D61003">
        <w:rPr>
          <w:sz w:val="22"/>
          <w:szCs w:val="22"/>
        </w:rPr>
        <w:t xml:space="preserve"> policja, strasząc odbiorem praw jazdy. </w:t>
      </w:r>
    </w:p>
    <w:p w:rsidR="001D3885" w:rsidRDefault="001D3885" w:rsidP="00B53A44">
      <w:pPr>
        <w:suppressAutoHyphens w:val="0"/>
        <w:ind w:firstLine="708"/>
        <w:jc w:val="both"/>
        <w:rPr>
          <w:sz w:val="22"/>
          <w:szCs w:val="22"/>
        </w:rPr>
      </w:pPr>
      <w:r w:rsidRPr="00D61003">
        <w:rPr>
          <w:sz w:val="22"/>
          <w:szCs w:val="22"/>
        </w:rPr>
        <w:t>Później Przyjaciółkę tę z tym rowerem w suce eskortowano pod dom. Rower przemalowano sprayem. Policja wystawiła dziewczynie mandat i sprawa się rozjechała.</w:t>
      </w:r>
    </w:p>
    <w:p w:rsidR="001D3885" w:rsidRDefault="001D3885" w:rsidP="001D3885"/>
    <w:p w:rsidR="00EE4D36" w:rsidRDefault="00FA17D0" w:rsidP="001F21D5">
      <w:pPr>
        <w:suppressAutoHyphens w:val="0"/>
        <w:autoSpaceDE w:val="0"/>
        <w:jc w:val="both"/>
        <w:rPr>
          <w:sz w:val="22"/>
          <w:szCs w:val="22"/>
        </w:rPr>
      </w:pPr>
      <w:r>
        <w:rPr>
          <w:sz w:val="22"/>
          <w:szCs w:val="22"/>
        </w:rPr>
        <w:tab/>
        <w:t>Dosyć plotek.</w:t>
      </w:r>
      <w:r>
        <w:rPr>
          <w:sz w:val="22"/>
          <w:szCs w:val="22"/>
        </w:rPr>
        <w:tab/>
      </w:r>
    </w:p>
    <w:p w:rsidR="001407DB" w:rsidRPr="00B16E1C" w:rsidRDefault="001407DB" w:rsidP="001407DB">
      <w:pPr>
        <w:suppressAutoHyphens w:val="0"/>
        <w:autoSpaceDE w:val="0"/>
        <w:ind w:firstLine="709"/>
        <w:jc w:val="both"/>
        <w:rPr>
          <w:sz w:val="22"/>
          <w:szCs w:val="22"/>
        </w:rPr>
      </w:pPr>
      <w:r>
        <w:rPr>
          <w:sz w:val="22"/>
          <w:szCs w:val="22"/>
        </w:rPr>
        <w:t>Kiedy Najdroższa powróciła ze zlotu czarownic, zaś ja powróciłem z tournee…</w:t>
      </w:r>
    </w:p>
    <w:p w:rsidR="001407DB" w:rsidRPr="001407DB" w:rsidRDefault="001D3885" w:rsidP="001407DB">
      <w:pPr>
        <w:suppressAutoHyphens w:val="0"/>
        <w:autoSpaceDE w:val="0"/>
        <w:ind w:firstLine="708"/>
        <w:jc w:val="both"/>
        <w:rPr>
          <w:sz w:val="22"/>
          <w:szCs w:val="22"/>
        </w:rPr>
      </w:pPr>
      <w:r w:rsidRPr="001407DB">
        <w:rPr>
          <w:sz w:val="22"/>
          <w:szCs w:val="22"/>
        </w:rPr>
        <w:t xml:space="preserve">Od czego by tu zacząć? </w:t>
      </w:r>
    </w:p>
    <w:p w:rsidR="001D3885" w:rsidRPr="002A1FEE" w:rsidRDefault="001D3885" w:rsidP="002A1FEE">
      <w:pPr>
        <w:suppressAutoHyphens w:val="0"/>
        <w:autoSpaceDE w:val="0"/>
        <w:ind w:firstLine="708"/>
        <w:jc w:val="both"/>
        <w:rPr>
          <w:sz w:val="22"/>
          <w:szCs w:val="22"/>
        </w:rPr>
      </w:pPr>
      <w:r w:rsidRPr="001407DB">
        <w:rPr>
          <w:sz w:val="22"/>
          <w:szCs w:val="22"/>
        </w:rPr>
        <w:t>Myślę, że należy zacząć od mostu.</w:t>
      </w:r>
      <w:r w:rsidRPr="002A1FEE">
        <w:rPr>
          <w:sz w:val="22"/>
          <w:szCs w:val="22"/>
        </w:rPr>
        <w:t xml:space="preserve"> </w:t>
      </w:r>
    </w:p>
    <w:p w:rsidR="002A1FEE" w:rsidRDefault="001D3885" w:rsidP="001D3885">
      <w:pPr>
        <w:suppressAutoHyphens w:val="0"/>
        <w:autoSpaceDE w:val="0"/>
        <w:jc w:val="both"/>
        <w:rPr>
          <w:sz w:val="22"/>
          <w:szCs w:val="22"/>
        </w:rPr>
      </w:pPr>
      <w:r w:rsidRPr="002A1FEE">
        <w:rPr>
          <w:sz w:val="22"/>
          <w:szCs w:val="22"/>
        </w:rPr>
        <w:tab/>
      </w:r>
    </w:p>
    <w:p w:rsidR="002A1FEE" w:rsidRPr="002A1FEE" w:rsidRDefault="001D3885" w:rsidP="001407DB">
      <w:pPr>
        <w:suppressAutoHyphens w:val="0"/>
        <w:autoSpaceDE w:val="0"/>
        <w:ind w:firstLine="708"/>
        <w:jc w:val="both"/>
        <w:rPr>
          <w:sz w:val="22"/>
          <w:szCs w:val="22"/>
        </w:rPr>
      </w:pPr>
      <w:r w:rsidRPr="002A1FEE">
        <w:rPr>
          <w:sz w:val="22"/>
          <w:szCs w:val="22"/>
        </w:rPr>
        <w:t>Miałem piękny plan. Z Najdroższą chciałem spotkać się na moście pełnym kłódek. Mieliśmy napić się piwa, później potańczyć w lokalu zawierającym dark room. To miał być uroczy wieczór. To był horror.</w:t>
      </w:r>
    </w:p>
    <w:p w:rsidR="001F21D5" w:rsidRDefault="001D3885" w:rsidP="001F21D5">
      <w:pPr>
        <w:suppressAutoHyphens w:val="0"/>
        <w:autoSpaceDE w:val="0"/>
        <w:ind w:firstLine="708"/>
        <w:jc w:val="both"/>
        <w:rPr>
          <w:sz w:val="22"/>
          <w:szCs w:val="22"/>
        </w:rPr>
      </w:pPr>
      <w:r w:rsidRPr="002A1FEE">
        <w:rPr>
          <w:sz w:val="22"/>
          <w:szCs w:val="22"/>
        </w:rPr>
        <w:t>Zaczęło się od tego, że Najdroższa spóź</w:t>
      </w:r>
      <w:r>
        <w:rPr>
          <w:sz w:val="22"/>
          <w:szCs w:val="22"/>
        </w:rPr>
        <w:t xml:space="preserve">niła się krocie </w:t>
      </w:r>
      <w:r w:rsidRPr="00B16E1C">
        <w:rPr>
          <w:sz w:val="22"/>
          <w:szCs w:val="22"/>
        </w:rPr>
        <w:t xml:space="preserve">i nie była nastawiona entuzjastycznie do spotkania. Mówiła, że nie chce spędzać ze mną czasu, mówiła, że czuje się zmuszana. Powiedziała, że nie chce ze mną iść do klubu, że nie ma ochoty. Mówiłem Jej, że jak się Jej nie spodoba, natychmiast wyjeżdżamy. Wpadłem w szał. Tak mi wstyd. </w:t>
      </w:r>
    </w:p>
    <w:p w:rsidR="00B53A44" w:rsidRDefault="001D3885" w:rsidP="001F21D5">
      <w:pPr>
        <w:suppressAutoHyphens w:val="0"/>
        <w:autoSpaceDE w:val="0"/>
        <w:ind w:firstLine="708"/>
        <w:jc w:val="both"/>
        <w:rPr>
          <w:sz w:val="22"/>
          <w:szCs w:val="22"/>
        </w:rPr>
      </w:pPr>
      <w:r w:rsidRPr="00B16E1C">
        <w:rPr>
          <w:sz w:val="22"/>
          <w:szCs w:val="22"/>
        </w:rPr>
        <w:lastRenderedPageBreak/>
        <w:t xml:space="preserve">Krzyczałem na Nią. Niewiele z tego pamiętam. Nie chciała ustąpić. Nie chciałem ustąpić. Boleśnie zapytała mnie, czy zawsze musi być tak, jak Ja chcę. Lokal był zamknięty. </w:t>
      </w:r>
    </w:p>
    <w:p w:rsidR="001D3885" w:rsidRDefault="001D3885" w:rsidP="002A1FEE">
      <w:pPr>
        <w:suppressAutoHyphens w:val="0"/>
        <w:autoSpaceDE w:val="0"/>
        <w:ind w:firstLine="708"/>
        <w:jc w:val="both"/>
        <w:rPr>
          <w:sz w:val="22"/>
          <w:szCs w:val="22"/>
        </w:rPr>
      </w:pPr>
      <w:r w:rsidRPr="00B16E1C">
        <w:rPr>
          <w:sz w:val="22"/>
          <w:szCs w:val="22"/>
        </w:rPr>
        <w:t xml:space="preserve">Mówiła, że od początku miałem złe nastawienie. </w:t>
      </w:r>
    </w:p>
    <w:p w:rsidR="00233B5A" w:rsidRDefault="001D3885" w:rsidP="002A1FEE">
      <w:pPr>
        <w:suppressAutoHyphens w:val="0"/>
        <w:autoSpaceDE w:val="0"/>
        <w:ind w:firstLine="708"/>
        <w:jc w:val="both"/>
        <w:rPr>
          <w:sz w:val="22"/>
          <w:szCs w:val="22"/>
        </w:rPr>
      </w:pPr>
      <w:r>
        <w:rPr>
          <w:sz w:val="22"/>
          <w:szCs w:val="22"/>
        </w:rPr>
        <w:t xml:space="preserve">To nieprawda. Przyszła </w:t>
      </w:r>
      <w:r w:rsidRPr="00B16E1C">
        <w:rPr>
          <w:sz w:val="22"/>
          <w:szCs w:val="22"/>
        </w:rPr>
        <w:t>i odrzuciła mnie, mimo że nie uczyniłem nic złego. Wiedziała, jak reaguję na odrzucenie. Tymczasem czuła do m</w:t>
      </w:r>
      <w:r>
        <w:rPr>
          <w:sz w:val="22"/>
          <w:szCs w:val="22"/>
        </w:rPr>
        <w:t>nie obrzydzenie, a J</w:t>
      </w:r>
      <w:r w:rsidRPr="00B16E1C">
        <w:rPr>
          <w:sz w:val="22"/>
          <w:szCs w:val="22"/>
        </w:rPr>
        <w:t>ej bunt przeciw mnie był silniejszy. Napiliś</w:t>
      </w:r>
      <w:r>
        <w:rPr>
          <w:sz w:val="22"/>
          <w:szCs w:val="22"/>
        </w:rPr>
        <w:t xml:space="preserve">my się piwa przy moście kłódek </w:t>
      </w:r>
      <w:r w:rsidR="002A1FEE">
        <w:rPr>
          <w:sz w:val="22"/>
          <w:szCs w:val="22"/>
        </w:rPr>
        <w:br/>
      </w:r>
      <w:r w:rsidRPr="00B16E1C">
        <w:rPr>
          <w:sz w:val="22"/>
          <w:szCs w:val="22"/>
        </w:rPr>
        <w:t xml:space="preserve">i zaczęliśmy się sprzeczać. Próbowałem robić coś, aby było miło. Ona również. Oboje bezskutecznie. Nie rozumiałem czemu, bo przecież cały czas na siłę byłem. Skoro i tak i tak byłem. Czemu nie mogła zadbać o to, aby było </w:t>
      </w:r>
      <w:r>
        <w:rPr>
          <w:sz w:val="22"/>
          <w:szCs w:val="22"/>
        </w:rPr>
        <w:t xml:space="preserve">normalnie? Ironizowała mówiąc, </w:t>
      </w:r>
      <w:r w:rsidRPr="00B16E1C">
        <w:rPr>
          <w:sz w:val="22"/>
          <w:szCs w:val="22"/>
        </w:rPr>
        <w:t>że tak mówi do każ</w:t>
      </w:r>
      <w:r>
        <w:rPr>
          <w:sz w:val="22"/>
          <w:szCs w:val="22"/>
        </w:rPr>
        <w:t xml:space="preserve">dej osoby. </w:t>
      </w:r>
    </w:p>
    <w:p w:rsidR="001D3885" w:rsidRDefault="001D3885" w:rsidP="002A1FEE">
      <w:pPr>
        <w:suppressAutoHyphens w:val="0"/>
        <w:autoSpaceDE w:val="0"/>
        <w:ind w:firstLine="708"/>
        <w:jc w:val="both"/>
        <w:rPr>
          <w:sz w:val="22"/>
          <w:szCs w:val="22"/>
        </w:rPr>
      </w:pPr>
      <w:r>
        <w:rPr>
          <w:sz w:val="22"/>
          <w:szCs w:val="22"/>
        </w:rPr>
        <w:t xml:space="preserve">To nie była prawda. </w:t>
      </w:r>
      <w:r w:rsidRPr="00B16E1C">
        <w:rPr>
          <w:sz w:val="22"/>
          <w:szCs w:val="22"/>
        </w:rPr>
        <w:t xml:space="preserve">Z innymi </w:t>
      </w:r>
      <w:r>
        <w:rPr>
          <w:sz w:val="22"/>
          <w:szCs w:val="22"/>
        </w:rPr>
        <w:t xml:space="preserve">osobami rozmawiała </w:t>
      </w:r>
      <w:r w:rsidR="00233B5A">
        <w:rPr>
          <w:sz w:val="22"/>
          <w:szCs w:val="22"/>
        </w:rPr>
        <w:br/>
      </w:r>
      <w:r>
        <w:rPr>
          <w:sz w:val="22"/>
          <w:szCs w:val="22"/>
        </w:rPr>
        <w:t xml:space="preserve">z uśmiechem </w:t>
      </w:r>
      <w:r w:rsidRPr="00B16E1C">
        <w:rPr>
          <w:sz w:val="22"/>
          <w:szCs w:val="22"/>
        </w:rPr>
        <w:t xml:space="preserve">i entuzjazmem, ze mną tak nie rozmawiała. </w:t>
      </w:r>
    </w:p>
    <w:p w:rsidR="00233B5A" w:rsidRDefault="001D3885" w:rsidP="001D3885">
      <w:pPr>
        <w:suppressAutoHyphens w:val="0"/>
        <w:autoSpaceDE w:val="0"/>
        <w:ind w:firstLine="708"/>
        <w:jc w:val="both"/>
        <w:rPr>
          <w:sz w:val="22"/>
          <w:szCs w:val="22"/>
        </w:rPr>
      </w:pPr>
      <w:r w:rsidRPr="00B16E1C">
        <w:rPr>
          <w:sz w:val="22"/>
          <w:szCs w:val="22"/>
        </w:rPr>
        <w:t xml:space="preserve">Pragnąłem, aby zmieniła swoje nastawienie do mnie. Kiedy w końcu przyznała mi rację, </w:t>
      </w:r>
      <w:r w:rsidR="00233B5A">
        <w:rPr>
          <w:sz w:val="22"/>
          <w:szCs w:val="22"/>
        </w:rPr>
        <w:t>stwierdził</w:t>
      </w:r>
      <w:r w:rsidRPr="00B16E1C">
        <w:rPr>
          <w:sz w:val="22"/>
          <w:szCs w:val="22"/>
        </w:rPr>
        <w:t xml:space="preserve">a, że inne osoby </w:t>
      </w:r>
      <w:r>
        <w:rPr>
          <w:sz w:val="22"/>
          <w:szCs w:val="22"/>
        </w:rPr>
        <w:t>J</w:t>
      </w:r>
      <w:r w:rsidRPr="00B16E1C">
        <w:rPr>
          <w:sz w:val="22"/>
          <w:szCs w:val="22"/>
        </w:rPr>
        <w:t xml:space="preserve">ej nie skrzywdziły, zaś ja tak. </w:t>
      </w:r>
    </w:p>
    <w:p w:rsidR="00233B5A" w:rsidRDefault="001D3885" w:rsidP="001D3885">
      <w:pPr>
        <w:suppressAutoHyphens w:val="0"/>
        <w:autoSpaceDE w:val="0"/>
        <w:ind w:firstLine="708"/>
        <w:jc w:val="both"/>
        <w:rPr>
          <w:sz w:val="22"/>
          <w:szCs w:val="22"/>
        </w:rPr>
      </w:pPr>
      <w:r w:rsidRPr="00B16E1C">
        <w:rPr>
          <w:sz w:val="22"/>
          <w:szCs w:val="22"/>
        </w:rPr>
        <w:t>Mówiłem wtedy, że przecież krzywdziłem Ją</w:t>
      </w:r>
      <w:r w:rsidR="002A1FEE">
        <w:rPr>
          <w:sz w:val="22"/>
          <w:szCs w:val="22"/>
        </w:rPr>
        <w:t>,</w:t>
      </w:r>
      <w:r w:rsidRPr="00B16E1C">
        <w:rPr>
          <w:sz w:val="22"/>
          <w:szCs w:val="22"/>
        </w:rPr>
        <w:t xml:space="preserve"> dlatego, bo była miła dla moich wrogów, dla osób mi nieżyczliwych </w:t>
      </w:r>
      <w:r w:rsidR="00233B5A">
        <w:rPr>
          <w:sz w:val="22"/>
          <w:szCs w:val="22"/>
        </w:rPr>
        <w:br/>
      </w:r>
      <w:r w:rsidRPr="00B16E1C">
        <w:rPr>
          <w:sz w:val="22"/>
          <w:szCs w:val="22"/>
        </w:rPr>
        <w:t>i pytałem drżący, czemu nie może ich kojarzyć z urazą również? Mówiła tu wtedy, że ich lubi</w:t>
      </w:r>
      <w:r w:rsidR="002A1FEE">
        <w:rPr>
          <w:sz w:val="22"/>
          <w:szCs w:val="22"/>
        </w:rPr>
        <w:t>,</w:t>
      </w:r>
      <w:r w:rsidRPr="00B16E1C">
        <w:rPr>
          <w:sz w:val="22"/>
          <w:szCs w:val="22"/>
        </w:rPr>
        <w:t xml:space="preserve"> bo tak, a mnie nie. </w:t>
      </w:r>
    </w:p>
    <w:p w:rsidR="001D3885" w:rsidRDefault="001D3885" w:rsidP="001D3885">
      <w:pPr>
        <w:suppressAutoHyphens w:val="0"/>
        <w:autoSpaceDE w:val="0"/>
        <w:ind w:firstLine="708"/>
        <w:jc w:val="both"/>
        <w:rPr>
          <w:sz w:val="22"/>
          <w:szCs w:val="22"/>
        </w:rPr>
      </w:pPr>
      <w:r w:rsidRPr="00B16E1C">
        <w:rPr>
          <w:sz w:val="22"/>
          <w:szCs w:val="22"/>
        </w:rPr>
        <w:t>I tak dalej.</w:t>
      </w:r>
    </w:p>
    <w:p w:rsidR="001D3885" w:rsidRPr="00B16E1C" w:rsidRDefault="001D3885" w:rsidP="002A1FEE">
      <w:pPr>
        <w:suppressAutoHyphens w:val="0"/>
        <w:autoSpaceDE w:val="0"/>
        <w:jc w:val="both"/>
        <w:rPr>
          <w:sz w:val="22"/>
          <w:szCs w:val="22"/>
        </w:rPr>
      </w:pPr>
    </w:p>
    <w:p w:rsidR="001D3885" w:rsidRPr="00EE4D36" w:rsidRDefault="001D3885" w:rsidP="001D3885">
      <w:pPr>
        <w:suppressAutoHyphens w:val="0"/>
        <w:jc w:val="both"/>
        <w:rPr>
          <w:sz w:val="22"/>
          <w:szCs w:val="22"/>
        </w:rPr>
      </w:pPr>
      <w:r w:rsidRPr="00B16E1C">
        <w:rPr>
          <w:sz w:val="22"/>
          <w:szCs w:val="22"/>
        </w:rPr>
        <w:tab/>
      </w:r>
      <w:r w:rsidRPr="00EE4D36">
        <w:rPr>
          <w:sz w:val="22"/>
          <w:szCs w:val="22"/>
        </w:rPr>
        <w:t xml:space="preserve">Przerwijmy na chwilę tę historię. </w:t>
      </w:r>
      <w:r w:rsidR="00FA2B27" w:rsidRPr="00EE4D36">
        <w:rPr>
          <w:sz w:val="22"/>
          <w:szCs w:val="22"/>
        </w:rPr>
        <w:t xml:space="preserve">To ważne. </w:t>
      </w:r>
      <w:r w:rsidRPr="00EE4D36">
        <w:rPr>
          <w:sz w:val="22"/>
          <w:szCs w:val="22"/>
        </w:rPr>
        <w:t xml:space="preserve">Pamiętam, jak wraz z Najdroższą szliśmy na spotkanie literackie. Miałem tu mieć swój odczyt o miłości. Tekst dupy nie urywał. Zatrzymaliśmy się na chwilę w knajpie. Było sennie i miło. Kiedy z Niej wychodziliśmy, mignął nam Przyjaciel Do Którego Się Zbliżyła. Spojrzał na mnie z ironicznym wyrazem twarzy mówiącym: „Miałem Ją” </w:t>
      </w:r>
    </w:p>
    <w:p w:rsidR="001407DB" w:rsidRDefault="001407DB" w:rsidP="001D3885">
      <w:pPr>
        <w:suppressAutoHyphens w:val="0"/>
        <w:jc w:val="both"/>
        <w:rPr>
          <w:sz w:val="22"/>
          <w:szCs w:val="22"/>
        </w:rPr>
      </w:pPr>
    </w:p>
    <w:p w:rsidR="001D3885" w:rsidRPr="005F1C4D" w:rsidRDefault="001D3885" w:rsidP="001D3885">
      <w:pPr>
        <w:suppressAutoHyphens w:val="0"/>
        <w:jc w:val="both"/>
        <w:rPr>
          <w:sz w:val="22"/>
          <w:szCs w:val="22"/>
        </w:rPr>
      </w:pPr>
      <w:r w:rsidRPr="00EE4D36">
        <w:rPr>
          <w:sz w:val="22"/>
          <w:szCs w:val="22"/>
        </w:rPr>
        <w:tab/>
        <w:t>Cały się trząsłem. Najdroższa uspokajała mnie.</w:t>
      </w:r>
      <w:r w:rsidR="00FA2B27" w:rsidRPr="00EE4D36">
        <w:rPr>
          <w:sz w:val="22"/>
          <w:szCs w:val="22"/>
        </w:rPr>
        <w:t xml:space="preserve"> Trzymała mnie mocno za dłoń i powtarzała, że mnie kocha, powtarzała słowa przepraszam. Na spotkaniu odczytałem tekst:</w:t>
      </w:r>
      <w:r w:rsidRPr="00B16E1C">
        <w:rPr>
          <w:sz w:val="22"/>
          <w:szCs w:val="22"/>
        </w:rPr>
        <w:t xml:space="preserve"> </w:t>
      </w:r>
    </w:p>
    <w:p w:rsidR="00FA2B27" w:rsidRPr="006662A9" w:rsidRDefault="001D3885" w:rsidP="00FA2B27">
      <w:pPr>
        <w:suppressAutoHyphens w:val="0"/>
        <w:ind w:firstLine="708"/>
        <w:jc w:val="both"/>
        <w:rPr>
          <w:i/>
          <w:sz w:val="22"/>
          <w:szCs w:val="22"/>
        </w:rPr>
      </w:pPr>
      <w:r w:rsidRPr="006662A9">
        <w:rPr>
          <w:i/>
          <w:sz w:val="22"/>
          <w:szCs w:val="22"/>
        </w:rPr>
        <w:lastRenderedPageBreak/>
        <w:t xml:space="preserve">Co Ty rozumiesz za miłość? Kiedy ukochana osoba chce odejść, pozwalasz Jej odejść? Czemu nie wierzysz, że znów Ciebie pokocha; przecież kiedyś chciałeś, aby Ciebie chciała nie wiedząc, że Ciebie zachce. Teraz jest trudniej, coś się spierdoliło. Jednak, cóż z tego? Skoro Kochasz, to walcz, jeśli Kochasz to chcesz mieć, więc zdobywaj. Całe to pierdolenie o tym, że jak się Kocha, to pozwala się odejść i tak dalej, to brednie. Kiedy ukochana osoba jest chora, pozostawiasz ją samotną, bez nikogo bez wsparcia, bo Ty pragniesz wolności? To takie ludzkie. Przychodzić na spektakl w niedzielę, ofiarę rzucać ofiarnie ofiarom i uczestniczyć w cyrku bez momentu kontemplacji. Z katharsis coś tu na bakier, bądź sztuki są chujowe. Tak czy inaczej, ktoś porzuca kogoś twierdząc, że go Kocha, że czyni to dla niego i teraz będą nie tęskniącymi za sobą przyjaciółmi. Albo, bo potrzebuje samotności. Ludzie, którzy chcą być samotni, w istocie nigdy nie byli samotni i nie zaznali tego, sytuacji, w których nie ma nikogo, kiedy jest się opuszczonym przez wszystkich. Kiedy ktoś woli samotność od bycia z drugim człowiekiem, po prostu z tym konkretnym człowiekiem nie chce teraz być. To wszystko smutne, że aby ta osoba chciała być z tym odrzuconym człowiekiem, ów człowiek musi stać się atrakcyjny, musi walczyć, musi coś w sobie zmienić. Tak mogłoby się zdarzyć. Światło księżyca przywiązuje nocami do krzesła, tajemnicza siła każe pisać e-maile do ukochanej osoby, jakby słowa mogły pomóc, że ktoś Nas pokocha, panicznie pragniemy miłości, a może, może po prostu nie radzimy sobie sami ze sobą? Czasem jest jednak tak, że świetnie radzimy sobie ze sobą, zaś mimo to pragniemy być szczęśliwi </w:t>
      </w:r>
      <w:r w:rsidR="00DD17AA" w:rsidRPr="006662A9">
        <w:rPr>
          <w:i/>
          <w:sz w:val="22"/>
          <w:szCs w:val="22"/>
        </w:rPr>
        <w:br/>
      </w:r>
      <w:r w:rsidRPr="006662A9">
        <w:rPr>
          <w:i/>
          <w:sz w:val="22"/>
          <w:szCs w:val="22"/>
        </w:rPr>
        <w:t xml:space="preserve">z Kimś. Miłość to nie wolność, wolność często oznacza tyle, co samotność. Miłość często jest zimna i jest złamanym słowem Alleluja. Czasami wtedy brakuje sił i człowiek popada w szaleństwo. Taki moment niezgody na rzeczywistość odmierzone </w:t>
      </w:r>
      <w:r w:rsidR="00DD17AA" w:rsidRPr="006662A9">
        <w:rPr>
          <w:i/>
          <w:sz w:val="22"/>
          <w:szCs w:val="22"/>
        </w:rPr>
        <w:br/>
      </w:r>
      <w:r w:rsidRPr="006662A9">
        <w:rPr>
          <w:i/>
          <w:sz w:val="22"/>
          <w:szCs w:val="22"/>
        </w:rPr>
        <w:t xml:space="preserve">i uregulowane przez rozum uniesienie zmysłów zaplanowane </w:t>
      </w:r>
      <w:r w:rsidR="00DD17AA" w:rsidRPr="006662A9">
        <w:rPr>
          <w:i/>
          <w:sz w:val="22"/>
          <w:szCs w:val="22"/>
        </w:rPr>
        <w:br/>
      </w:r>
      <w:r w:rsidRPr="006662A9">
        <w:rPr>
          <w:i/>
          <w:sz w:val="22"/>
          <w:szCs w:val="22"/>
        </w:rPr>
        <w:t xml:space="preserve">w podświadomości jako formę obrony przed tym, co jest. </w:t>
      </w:r>
    </w:p>
    <w:p w:rsidR="001D3885" w:rsidRPr="006662A9" w:rsidRDefault="001D3885" w:rsidP="00FA2B27">
      <w:pPr>
        <w:suppressAutoHyphens w:val="0"/>
        <w:ind w:firstLine="708"/>
        <w:jc w:val="both"/>
        <w:rPr>
          <w:i/>
          <w:sz w:val="22"/>
          <w:szCs w:val="22"/>
        </w:rPr>
      </w:pPr>
      <w:r w:rsidRPr="006662A9">
        <w:rPr>
          <w:i/>
          <w:sz w:val="22"/>
          <w:szCs w:val="22"/>
        </w:rPr>
        <w:lastRenderedPageBreak/>
        <w:t xml:space="preserve">To będzie parafraza słów Bogdana Banasiaka: Miłość może wtedy przybrać takie natężenie, jakiego zazwyczaj brak naszym miłościom. Może tylko czasem o niej marzymy, w sposób podobny do tego, kiedy śnimy koszmary. Miłości, która pod imieniem obsesji nie pozwala się zatrzymać i przestać, która niezmiennie dąży i pragnie bezgranicznego oddania; miłości, której na imię pasja i która nie pozwala się myśli zatrzymać i każe tą myśl przekraczać stale, nawet za cenę autodestrukcji; miłości, która jest erotyczną zatratą; miłości, która jest innym imieniem rozkoszy i cierpienia, bólu i radości oraz zniszczenia, przemocy, cierpienia i zatracenia świadomości </w:t>
      </w:r>
      <w:r w:rsidR="00FA2B27" w:rsidRPr="006662A9">
        <w:rPr>
          <w:i/>
          <w:sz w:val="22"/>
          <w:szCs w:val="22"/>
        </w:rPr>
        <w:br/>
      </w:r>
      <w:r w:rsidRPr="006662A9">
        <w:rPr>
          <w:i/>
          <w:sz w:val="22"/>
          <w:szCs w:val="22"/>
        </w:rPr>
        <w:t xml:space="preserve">w narkotycznym stanie, alkoholowym szale, bądź po prostu śnie; miłości, która każe odrzucać wszelkie ograniczenia </w:t>
      </w:r>
      <w:r w:rsidR="00FA2B27" w:rsidRPr="006662A9">
        <w:rPr>
          <w:i/>
          <w:sz w:val="22"/>
          <w:szCs w:val="22"/>
        </w:rPr>
        <w:br/>
      </w:r>
      <w:r w:rsidRPr="006662A9">
        <w:rPr>
          <w:i/>
          <w:sz w:val="22"/>
          <w:szCs w:val="22"/>
        </w:rPr>
        <w:t xml:space="preserve">i wszelki wstyd i drogą eksperymentowania na własnym ja wiedzie ku apatiii nadludzkiej wolności i niezależności; miłości, która jest uwolnioną mocą pożądania; miłości która jest stałym niespełnieniem i nienasyceniem, jest samotnością, miłości której nie satysfakcjonuje nic, co realne, bo to, co realne, to ledwie co pozór, co cienie, co gówno. Miłość nadludzka. Miłość obłąkanego schorowanego człowieka.. </w:t>
      </w:r>
    </w:p>
    <w:p w:rsidR="001F21D5" w:rsidRPr="005F1C4D" w:rsidRDefault="001D3885" w:rsidP="006662A9">
      <w:pPr>
        <w:suppressAutoHyphens w:val="0"/>
        <w:ind w:firstLine="708"/>
        <w:jc w:val="both"/>
        <w:rPr>
          <w:i/>
          <w:sz w:val="22"/>
          <w:szCs w:val="22"/>
        </w:rPr>
      </w:pPr>
      <w:r w:rsidRPr="006662A9">
        <w:rPr>
          <w:i/>
          <w:sz w:val="22"/>
          <w:szCs w:val="22"/>
        </w:rPr>
        <w:t xml:space="preserve">Gdyby stworzyć model miłości i rozrysować w funkcji, aby określić miłość, bralibyśmy pod uwagę to, co czujemy do danej osoby dziś i co ona czuje do nas. I aby policzyć, jak będzie kochać nas jutro, narysowalibyśmy stosowną funkcję. </w:t>
      </w:r>
      <w:r w:rsidR="00FA2B27" w:rsidRPr="006662A9">
        <w:rPr>
          <w:i/>
          <w:sz w:val="22"/>
          <w:szCs w:val="22"/>
        </w:rPr>
        <w:br/>
      </w:r>
      <w:r w:rsidRPr="006662A9">
        <w:rPr>
          <w:i/>
          <w:sz w:val="22"/>
          <w:szCs w:val="22"/>
        </w:rPr>
        <w:t>A co, kiedy miłość dąży do nieskończoności? Zaś osoba, którą kochamy, nas nie chce i Jej miłość w tym jej nie kochaniu dąży do obojętności? Cierpimy. Strasznie cierpimy. Kiedy za mocno kochamy, rzadko kończy się to dla nas szczęśliwie. Wtedy jest tak, jak z pływaniem. Pływamy wieloma stylami, topimy się jednakowo. Nie znamy swojego losu, kochając nigdy nie wiemy, jak to się skończy – chciałoby się dodać. Na pewno. Co gorsza, kiedy ogarnia nas obsesja - nie myślimy o tym wcale. Poetyzujemy rzeczywistość i dobrze czasami pięknie powiedzieć, że miłość rozświetliła noc. Jednak, kiedy miłość przybiera postać obsesji, to jest to choroba i nikt nie chce epidemii.</w:t>
      </w:r>
    </w:p>
    <w:p w:rsidR="001D3885" w:rsidRPr="005F1C4D" w:rsidRDefault="001D3885" w:rsidP="00FA2B27">
      <w:pPr>
        <w:suppressAutoHyphens w:val="0"/>
        <w:ind w:firstLine="708"/>
        <w:jc w:val="both"/>
        <w:rPr>
          <w:sz w:val="22"/>
          <w:szCs w:val="22"/>
        </w:rPr>
      </w:pPr>
      <w:r w:rsidRPr="005F1C4D">
        <w:rPr>
          <w:sz w:val="22"/>
          <w:szCs w:val="22"/>
        </w:rPr>
        <w:lastRenderedPageBreak/>
        <w:t xml:space="preserve">Po moim odczycie </w:t>
      </w:r>
      <w:r w:rsidR="005F1C4D" w:rsidRPr="005F1C4D">
        <w:rPr>
          <w:sz w:val="22"/>
          <w:szCs w:val="22"/>
        </w:rPr>
        <w:t xml:space="preserve">ścisnęła mnie i </w:t>
      </w:r>
      <w:r w:rsidRPr="005F1C4D">
        <w:rPr>
          <w:sz w:val="22"/>
          <w:szCs w:val="22"/>
        </w:rPr>
        <w:t xml:space="preserve">powiedziała: </w:t>
      </w:r>
    </w:p>
    <w:p w:rsidR="001D3885" w:rsidRPr="005F1C4D" w:rsidRDefault="001D3885" w:rsidP="005F1C4D">
      <w:pPr>
        <w:suppressAutoHyphens w:val="0"/>
        <w:ind w:firstLine="708"/>
        <w:jc w:val="both"/>
        <w:rPr>
          <w:sz w:val="22"/>
          <w:szCs w:val="22"/>
        </w:rPr>
      </w:pPr>
      <w:r w:rsidRPr="005F1C4D">
        <w:rPr>
          <w:sz w:val="22"/>
          <w:szCs w:val="22"/>
        </w:rPr>
        <w:t xml:space="preserve">- Wiem, że każda Twoja myśl jest o mnie. Tak mocno mnie Kochasz. Mój Boże, jak Ty mnie mocno Kochasz. </w:t>
      </w:r>
    </w:p>
    <w:p w:rsidR="001D3885" w:rsidRPr="005F1C4D" w:rsidRDefault="001D3885" w:rsidP="001D3885">
      <w:pPr>
        <w:suppressAutoHyphens w:val="0"/>
        <w:jc w:val="both"/>
        <w:rPr>
          <w:sz w:val="22"/>
          <w:szCs w:val="22"/>
        </w:rPr>
      </w:pPr>
      <w:r w:rsidRPr="005F1C4D">
        <w:rPr>
          <w:sz w:val="22"/>
          <w:szCs w:val="22"/>
        </w:rPr>
        <w:tab/>
      </w:r>
    </w:p>
    <w:p w:rsidR="001D3885" w:rsidRPr="005F1C4D" w:rsidRDefault="001D3885" w:rsidP="00EE4D36">
      <w:pPr>
        <w:suppressAutoHyphens w:val="0"/>
        <w:ind w:firstLine="708"/>
        <w:jc w:val="both"/>
        <w:rPr>
          <w:sz w:val="22"/>
          <w:szCs w:val="22"/>
        </w:rPr>
      </w:pPr>
      <w:r w:rsidRPr="005F1C4D">
        <w:rPr>
          <w:sz w:val="22"/>
          <w:szCs w:val="22"/>
        </w:rPr>
        <w:t xml:space="preserve">Pamiętam jak po jednej z licznych reaktywacji Naszego związku wtuliła się we mnie. </w:t>
      </w:r>
    </w:p>
    <w:p w:rsidR="001D3885" w:rsidRPr="005F1C4D" w:rsidRDefault="001D3885" w:rsidP="001D3885">
      <w:pPr>
        <w:suppressAutoHyphens w:val="0"/>
        <w:jc w:val="both"/>
        <w:rPr>
          <w:sz w:val="22"/>
          <w:szCs w:val="22"/>
        </w:rPr>
      </w:pPr>
    </w:p>
    <w:p w:rsidR="00EE4D36" w:rsidRPr="005F1C4D" w:rsidRDefault="001D3885" w:rsidP="00EE4D36">
      <w:pPr>
        <w:suppressAutoHyphens w:val="0"/>
        <w:ind w:firstLine="708"/>
        <w:jc w:val="both"/>
        <w:rPr>
          <w:sz w:val="22"/>
          <w:szCs w:val="22"/>
        </w:rPr>
      </w:pPr>
      <w:r w:rsidRPr="005F1C4D">
        <w:rPr>
          <w:sz w:val="22"/>
          <w:szCs w:val="22"/>
        </w:rPr>
        <w:t xml:space="preserve">Zapytałem: </w:t>
      </w:r>
    </w:p>
    <w:p w:rsidR="001D3885" w:rsidRPr="005F1C4D" w:rsidRDefault="00EE4D36" w:rsidP="00EE4D36">
      <w:pPr>
        <w:suppressAutoHyphens w:val="0"/>
        <w:ind w:firstLine="708"/>
        <w:jc w:val="both"/>
        <w:rPr>
          <w:sz w:val="22"/>
          <w:szCs w:val="22"/>
        </w:rPr>
      </w:pPr>
      <w:r w:rsidRPr="005F1C4D">
        <w:rPr>
          <w:sz w:val="22"/>
          <w:szCs w:val="22"/>
        </w:rPr>
        <w:t xml:space="preserve">- </w:t>
      </w:r>
      <w:r w:rsidR="001D3885" w:rsidRPr="005F1C4D">
        <w:rPr>
          <w:sz w:val="22"/>
          <w:szCs w:val="22"/>
        </w:rPr>
        <w:t xml:space="preserve">Czemu chcesz ze mną być? </w:t>
      </w:r>
    </w:p>
    <w:p w:rsidR="001D3885" w:rsidRPr="005F1C4D" w:rsidRDefault="001D3885" w:rsidP="001D3885">
      <w:pPr>
        <w:suppressAutoHyphens w:val="0"/>
        <w:jc w:val="both"/>
        <w:rPr>
          <w:sz w:val="22"/>
          <w:szCs w:val="22"/>
        </w:rPr>
      </w:pPr>
    </w:p>
    <w:p w:rsidR="00EE4D36" w:rsidRPr="005F1C4D" w:rsidRDefault="001D3885" w:rsidP="00EE4D36">
      <w:pPr>
        <w:suppressAutoHyphens w:val="0"/>
        <w:ind w:firstLine="708"/>
        <w:jc w:val="both"/>
        <w:rPr>
          <w:sz w:val="22"/>
          <w:szCs w:val="22"/>
        </w:rPr>
      </w:pPr>
      <w:r w:rsidRPr="005F1C4D">
        <w:rPr>
          <w:sz w:val="22"/>
          <w:szCs w:val="22"/>
        </w:rPr>
        <w:t xml:space="preserve">Odpowiedziała: </w:t>
      </w:r>
    </w:p>
    <w:p w:rsidR="001D3885" w:rsidRPr="005F1C4D" w:rsidRDefault="00EE4D36" w:rsidP="00EE4D36">
      <w:pPr>
        <w:suppressAutoHyphens w:val="0"/>
        <w:ind w:firstLine="708"/>
        <w:jc w:val="both"/>
        <w:rPr>
          <w:sz w:val="22"/>
          <w:szCs w:val="22"/>
        </w:rPr>
      </w:pPr>
      <w:r w:rsidRPr="005F1C4D">
        <w:rPr>
          <w:sz w:val="22"/>
          <w:szCs w:val="22"/>
        </w:rPr>
        <w:t xml:space="preserve">- </w:t>
      </w:r>
      <w:r w:rsidR="001D3885" w:rsidRPr="005F1C4D">
        <w:rPr>
          <w:sz w:val="22"/>
          <w:szCs w:val="22"/>
        </w:rPr>
        <w:t>Jak to dlaczego? Przecież mnie Kochasz. Chcę z Tobą być, chcę przy Tobie być, bo mnie Kochasz. Tak mocno mnie Kochasz. Dlatego Ciebie chcę.</w:t>
      </w:r>
    </w:p>
    <w:p w:rsidR="00EE4D36" w:rsidRPr="005F1C4D" w:rsidRDefault="00EE4D36" w:rsidP="00EE4D36">
      <w:pPr>
        <w:suppressAutoHyphens w:val="0"/>
        <w:autoSpaceDE w:val="0"/>
        <w:jc w:val="both"/>
        <w:rPr>
          <w:sz w:val="22"/>
          <w:szCs w:val="22"/>
        </w:rPr>
      </w:pPr>
    </w:p>
    <w:p w:rsidR="005F1C4D" w:rsidRPr="005F1C4D" w:rsidRDefault="005F1C4D" w:rsidP="00EE4D36">
      <w:pPr>
        <w:suppressAutoHyphens w:val="0"/>
        <w:autoSpaceDE w:val="0"/>
        <w:jc w:val="both"/>
        <w:rPr>
          <w:sz w:val="22"/>
          <w:szCs w:val="22"/>
        </w:rPr>
      </w:pPr>
    </w:p>
    <w:p w:rsidR="005F1C4D" w:rsidRPr="005F1C4D" w:rsidRDefault="005F1C4D" w:rsidP="005F1C4D">
      <w:pPr>
        <w:suppressAutoHyphens w:val="0"/>
        <w:jc w:val="both"/>
        <w:rPr>
          <w:sz w:val="22"/>
          <w:szCs w:val="22"/>
        </w:rPr>
      </w:pPr>
      <w:r w:rsidRPr="005F1C4D">
        <w:rPr>
          <w:sz w:val="22"/>
          <w:szCs w:val="22"/>
        </w:rPr>
        <w:tab/>
        <w:t>Cela.</w:t>
      </w:r>
    </w:p>
    <w:p w:rsidR="005F1C4D" w:rsidRDefault="005F1C4D" w:rsidP="005F1C4D">
      <w:pPr>
        <w:suppressAutoHyphens w:val="0"/>
        <w:jc w:val="both"/>
        <w:rPr>
          <w:sz w:val="22"/>
          <w:szCs w:val="22"/>
        </w:rPr>
      </w:pPr>
      <w:r w:rsidRPr="005F1C4D">
        <w:rPr>
          <w:sz w:val="22"/>
          <w:szCs w:val="22"/>
        </w:rPr>
        <w:tab/>
        <w:t>Pamiętam jak w drodze do domu Gospodyni, po kłótni z Najdroższą, ujrzałem niewidomego, którego całe ciało było pokryte wrzodami. Podprowadziłem go do domu. Zastanawiam się, jakim pr</w:t>
      </w:r>
      <w:r w:rsidRPr="009E717B">
        <w:rPr>
          <w:sz w:val="22"/>
          <w:szCs w:val="22"/>
        </w:rPr>
        <w:t>awem mogę narzekać na swój los. Przecież mimo wszystko miałem ogromne szczęście. Przecież nawet teraz, w więzieniu, mam okres szczęśliwy, przynajmniej dla mojej twórczości. Od razu tu wplotę w tę opowieść krótkie wspomnienie.</w:t>
      </w:r>
    </w:p>
    <w:p w:rsidR="00233B5A" w:rsidRDefault="00233B5A" w:rsidP="00EE4D36">
      <w:pPr>
        <w:suppressAutoHyphens w:val="0"/>
        <w:autoSpaceDE w:val="0"/>
        <w:jc w:val="both"/>
        <w:rPr>
          <w:sz w:val="22"/>
          <w:szCs w:val="22"/>
        </w:rPr>
      </w:pPr>
    </w:p>
    <w:p w:rsidR="006662A9" w:rsidRDefault="00EE4D36" w:rsidP="00EE4D36">
      <w:pPr>
        <w:suppressAutoHyphens w:val="0"/>
        <w:autoSpaceDE w:val="0"/>
        <w:jc w:val="both"/>
        <w:rPr>
          <w:sz w:val="22"/>
          <w:szCs w:val="22"/>
        </w:rPr>
      </w:pPr>
      <w:r>
        <w:rPr>
          <w:sz w:val="22"/>
          <w:szCs w:val="22"/>
        </w:rPr>
        <w:tab/>
        <w:t xml:space="preserve">Wrócić już muszę do przerwanej historii. </w:t>
      </w:r>
      <w:r w:rsidR="006662A9">
        <w:rPr>
          <w:sz w:val="22"/>
          <w:szCs w:val="22"/>
        </w:rPr>
        <w:t xml:space="preserve">Na moście kłódek nie było romantycznie i nie dotarliśmy do dark roomu. Rozmawiała wtedy z dziadkami i piliśmy piwo. Wszystko było nie tak. </w:t>
      </w:r>
      <w:r w:rsidRPr="002A1FEE">
        <w:rPr>
          <w:sz w:val="22"/>
          <w:szCs w:val="22"/>
        </w:rPr>
        <w:t xml:space="preserve">Najdroższa </w:t>
      </w:r>
      <w:r w:rsidRPr="00B16E1C">
        <w:rPr>
          <w:sz w:val="22"/>
          <w:szCs w:val="22"/>
        </w:rPr>
        <w:t>nie była nastawiona entuzjastycznie do spotkania</w:t>
      </w:r>
      <w:r w:rsidR="006662A9">
        <w:rPr>
          <w:sz w:val="22"/>
          <w:szCs w:val="22"/>
        </w:rPr>
        <w:t xml:space="preserve"> ze mną</w:t>
      </w:r>
      <w:r w:rsidRPr="00B16E1C">
        <w:rPr>
          <w:sz w:val="22"/>
          <w:szCs w:val="22"/>
        </w:rPr>
        <w:t>. Mówiła, że nie chce spędzać ze mną czasu, mówiła, że czuje s</w:t>
      </w:r>
      <w:r w:rsidRPr="00EE4D36">
        <w:rPr>
          <w:sz w:val="22"/>
          <w:szCs w:val="22"/>
        </w:rPr>
        <w:t xml:space="preserve">ię zmuszana. W końcu poszliśmy do pewnej knajpki. Dobry, Bądź Zły Boże, czemu nie zatrzymaliśmy się na górnym piętrze, aby obejrzeć ten nudny film? </w:t>
      </w:r>
    </w:p>
    <w:p w:rsidR="00EE4D36" w:rsidRPr="00386981" w:rsidRDefault="00EE4D36" w:rsidP="006662A9">
      <w:pPr>
        <w:suppressAutoHyphens w:val="0"/>
        <w:autoSpaceDE w:val="0"/>
        <w:ind w:firstLine="708"/>
        <w:jc w:val="both"/>
        <w:rPr>
          <w:sz w:val="22"/>
          <w:szCs w:val="22"/>
        </w:rPr>
      </w:pPr>
      <w:r w:rsidRPr="00EE4D36">
        <w:rPr>
          <w:sz w:val="22"/>
          <w:szCs w:val="22"/>
        </w:rPr>
        <w:lastRenderedPageBreak/>
        <w:t>Wszystko potoczyłoby się inaczej, gdybyśmy nie zeszli na dół. Ogólnie wszystko było</w:t>
      </w:r>
      <w:r w:rsidRPr="00386981">
        <w:rPr>
          <w:sz w:val="22"/>
          <w:szCs w:val="22"/>
        </w:rPr>
        <w:t>by inne, gdyby było inne.</w:t>
      </w:r>
    </w:p>
    <w:p w:rsidR="00EE4D36" w:rsidRPr="00386981" w:rsidRDefault="00EE4D36" w:rsidP="00EE4D36">
      <w:pPr>
        <w:suppressAutoHyphens w:val="0"/>
        <w:autoSpaceDE w:val="0"/>
        <w:jc w:val="both"/>
        <w:rPr>
          <w:sz w:val="22"/>
          <w:szCs w:val="22"/>
        </w:rPr>
      </w:pPr>
      <w:r w:rsidRPr="00386981">
        <w:rPr>
          <w:sz w:val="22"/>
          <w:szCs w:val="22"/>
        </w:rPr>
        <w:tab/>
        <w:t>W knajpce kupiłem po trzy piwa na głowę. Byliśmy sami w podziemiu. Możliwe, że mieliśmy momenty, w których mieliśmy porozumienie. Pamiętam</w:t>
      </w:r>
      <w:r w:rsidR="00386981" w:rsidRPr="00386981">
        <w:rPr>
          <w:sz w:val="22"/>
          <w:szCs w:val="22"/>
        </w:rPr>
        <w:t xml:space="preserve"> z tego miejsca</w:t>
      </w:r>
      <w:r w:rsidRPr="00386981">
        <w:rPr>
          <w:sz w:val="22"/>
          <w:szCs w:val="22"/>
        </w:rPr>
        <w:t xml:space="preserve"> straszne momenty.</w:t>
      </w:r>
      <w:r w:rsidR="00386981" w:rsidRPr="00386981">
        <w:rPr>
          <w:sz w:val="22"/>
          <w:szCs w:val="22"/>
        </w:rPr>
        <w:t xml:space="preserve"> </w:t>
      </w:r>
      <w:r w:rsidRPr="00386981">
        <w:rPr>
          <w:sz w:val="22"/>
          <w:szCs w:val="22"/>
        </w:rPr>
        <w:t>Jeden z nich był, gdy rozmawialiśmy o Jej pierwszej zdradzie. Powiedziała wtedy:</w:t>
      </w:r>
    </w:p>
    <w:p w:rsidR="00EE4D36" w:rsidRPr="00386981" w:rsidRDefault="00EE4D36" w:rsidP="00EE4D36">
      <w:pPr>
        <w:suppressAutoHyphens w:val="0"/>
        <w:autoSpaceDE w:val="0"/>
        <w:ind w:firstLine="708"/>
        <w:jc w:val="both"/>
        <w:rPr>
          <w:sz w:val="22"/>
          <w:szCs w:val="22"/>
        </w:rPr>
      </w:pPr>
      <w:r w:rsidRPr="00386981">
        <w:rPr>
          <w:sz w:val="22"/>
          <w:szCs w:val="22"/>
        </w:rPr>
        <w:t>- Zdradziłam Cię, bo byłeś szmatą.</w:t>
      </w:r>
    </w:p>
    <w:p w:rsidR="00EE4D36" w:rsidRPr="00E20DE2" w:rsidRDefault="00EE4D36" w:rsidP="00EE4D36">
      <w:pPr>
        <w:suppressAutoHyphens w:val="0"/>
        <w:autoSpaceDE w:val="0"/>
        <w:ind w:firstLine="709"/>
        <w:jc w:val="both"/>
        <w:rPr>
          <w:sz w:val="22"/>
          <w:szCs w:val="22"/>
        </w:rPr>
      </w:pPr>
      <w:r w:rsidRPr="00386981">
        <w:rPr>
          <w:sz w:val="22"/>
          <w:szCs w:val="22"/>
        </w:rPr>
        <w:t xml:space="preserve">Chwyciłem </w:t>
      </w:r>
      <w:r w:rsidR="00386981" w:rsidRPr="00386981">
        <w:rPr>
          <w:sz w:val="22"/>
          <w:szCs w:val="22"/>
        </w:rPr>
        <w:t>J</w:t>
      </w:r>
      <w:r w:rsidRPr="00386981">
        <w:rPr>
          <w:sz w:val="22"/>
          <w:szCs w:val="22"/>
        </w:rPr>
        <w:t>ą za włosy i pociągnąłem w dół. Chciałem ją oskalpować. Nienawidziłem Jej za te słowa. Nienawidziłem. Była przerażona. Byłem przerażający. Pamiętam, że chwyciła mnie za dłonie i poszliśmy się kochać, lecz nie chciała tego. Miała łzy w oczach, mówiłem Jej, że nigdy nie chciałem i nie chcę, by uprawiała seks ze strachu. Przytuliłem Ją. Pamiętam, jak trząsłem się i byłem przerażony sobą. Kolejny ra</w:t>
      </w:r>
      <w:r w:rsidRPr="00E20DE2">
        <w:rPr>
          <w:sz w:val="22"/>
          <w:szCs w:val="22"/>
        </w:rPr>
        <w:t>z przez gniew skrzywdziłem Najbliższą mi osobę. Byłem w szoku. Byłem przerażony sobą. Pragnąłem umrzeć, znów tak bardzo nie chciałem żyć.</w:t>
      </w:r>
    </w:p>
    <w:p w:rsidR="00E20DE2" w:rsidRDefault="00EE4D36" w:rsidP="005F1C4D">
      <w:pPr>
        <w:suppressAutoHyphens w:val="0"/>
        <w:autoSpaceDE w:val="0"/>
        <w:ind w:firstLine="709"/>
        <w:jc w:val="both"/>
        <w:rPr>
          <w:sz w:val="22"/>
          <w:szCs w:val="22"/>
        </w:rPr>
      </w:pPr>
      <w:r w:rsidRPr="00E20DE2">
        <w:rPr>
          <w:sz w:val="22"/>
          <w:szCs w:val="22"/>
        </w:rPr>
        <w:t xml:space="preserve">Pamiętam, jak wziąłem telefon Najdroższej i zobaczyłem mnóstwo esemesów do mojego Dawnego Przyjaciela i do Nowobogackiego. Korespondencja była z czasu, gdy byłem głodny, bezdomny i powiedziałem Najdroższej, że znikam </w:t>
      </w:r>
      <w:r w:rsidR="00E20DE2">
        <w:rPr>
          <w:sz w:val="22"/>
          <w:szCs w:val="22"/>
        </w:rPr>
        <w:br/>
      </w:r>
      <w:r w:rsidRPr="00E20DE2">
        <w:rPr>
          <w:sz w:val="22"/>
          <w:szCs w:val="22"/>
        </w:rPr>
        <w:t xml:space="preserve">z Jej życia, gdyż przeze mnie cierpi. Wiedziałem od Niej, że właśnie wtedy poczuła się naprawdę Kochana. Już następnego dnia miała spotkanie z Nowobogackim. Ponaglał ją esemesami, aby czym prędzej przyszła. Wpadłem w furię. Zaczęła przede mną uciekać. Zacząłem Ją gonić. Byłem wkurwiony </w:t>
      </w:r>
      <w:r w:rsidRPr="00E20DE2">
        <w:rPr>
          <w:sz w:val="22"/>
          <w:szCs w:val="22"/>
        </w:rPr>
        <w:br/>
        <w:t xml:space="preserve">i nie mogłem pojąć, czemu mnie okłamała mówiąc, że nie kontaktowała się z Nowobogackim, czułem się zdradzony, oszukany, zraniony. </w:t>
      </w:r>
    </w:p>
    <w:p w:rsidR="00EE4D36" w:rsidRPr="00E20DE2" w:rsidRDefault="00EE4D36" w:rsidP="00E20DE2">
      <w:pPr>
        <w:suppressAutoHyphens w:val="0"/>
        <w:autoSpaceDE w:val="0"/>
        <w:ind w:firstLine="708"/>
        <w:jc w:val="both"/>
        <w:rPr>
          <w:sz w:val="22"/>
          <w:szCs w:val="22"/>
        </w:rPr>
      </w:pPr>
      <w:r w:rsidRPr="00E20DE2">
        <w:rPr>
          <w:sz w:val="22"/>
          <w:szCs w:val="22"/>
        </w:rPr>
        <w:t xml:space="preserve">Znów nie mówiła o mnie nic dobrego i nie rozumiałem, czemu, skoro twierdziła, że w tym czasie darzyła mnie pozytywnymi uczuciami. Nie rozumiałem. Czułem się poniżony. Krzyczałem na Nią. Na ulicy dres powiedział: </w:t>
      </w:r>
    </w:p>
    <w:p w:rsidR="005F1C4D" w:rsidRDefault="00EE4D36" w:rsidP="005F1C4D">
      <w:pPr>
        <w:suppressAutoHyphens w:val="0"/>
        <w:autoSpaceDE w:val="0"/>
        <w:ind w:firstLine="708"/>
        <w:jc w:val="both"/>
        <w:rPr>
          <w:sz w:val="22"/>
          <w:szCs w:val="22"/>
        </w:rPr>
      </w:pPr>
      <w:r w:rsidRPr="00E20DE2">
        <w:rPr>
          <w:sz w:val="22"/>
          <w:szCs w:val="22"/>
        </w:rPr>
        <w:lastRenderedPageBreak/>
        <w:t xml:space="preserve">- Wszystko słyszałem, zostaw </w:t>
      </w:r>
      <w:r w:rsidR="00E20DE2">
        <w:rPr>
          <w:sz w:val="22"/>
          <w:szCs w:val="22"/>
        </w:rPr>
        <w:t>J</w:t>
      </w:r>
      <w:r w:rsidRPr="00E20DE2">
        <w:rPr>
          <w:sz w:val="22"/>
          <w:szCs w:val="22"/>
        </w:rPr>
        <w:t>ą, nic z tego nie będzie. Jak zd</w:t>
      </w:r>
      <w:r w:rsidR="00E20DE2">
        <w:rPr>
          <w:sz w:val="22"/>
          <w:szCs w:val="22"/>
        </w:rPr>
        <w:t>radzała, będzie zdradzać zawsze.</w:t>
      </w:r>
    </w:p>
    <w:p w:rsidR="00E20DE2" w:rsidRDefault="00EE4D36" w:rsidP="005F1C4D">
      <w:pPr>
        <w:suppressAutoHyphens w:val="0"/>
        <w:autoSpaceDE w:val="0"/>
        <w:ind w:firstLine="708"/>
        <w:jc w:val="both"/>
        <w:rPr>
          <w:sz w:val="22"/>
          <w:szCs w:val="22"/>
        </w:rPr>
      </w:pPr>
      <w:r w:rsidRPr="00E20DE2">
        <w:rPr>
          <w:sz w:val="22"/>
          <w:szCs w:val="22"/>
        </w:rPr>
        <w:t xml:space="preserve">Myślałem: </w:t>
      </w:r>
    </w:p>
    <w:p w:rsidR="00EE4D36" w:rsidRDefault="00E20DE2" w:rsidP="00E20DE2">
      <w:pPr>
        <w:suppressAutoHyphens w:val="0"/>
        <w:autoSpaceDE w:val="0"/>
        <w:ind w:firstLine="708"/>
        <w:jc w:val="both"/>
        <w:rPr>
          <w:sz w:val="22"/>
          <w:szCs w:val="22"/>
        </w:rPr>
      </w:pPr>
      <w:r>
        <w:rPr>
          <w:sz w:val="22"/>
          <w:szCs w:val="22"/>
        </w:rPr>
        <w:t xml:space="preserve">- </w:t>
      </w:r>
      <w:r w:rsidR="00EE4D36" w:rsidRPr="00E20DE2">
        <w:rPr>
          <w:sz w:val="22"/>
          <w:szCs w:val="22"/>
        </w:rPr>
        <w:t>To wszystko moja wina! To wszystko moja, moja wina!!</w:t>
      </w:r>
      <w:r w:rsidR="00EE4D36" w:rsidRPr="00E20DE2">
        <w:rPr>
          <w:sz w:val="22"/>
          <w:szCs w:val="22"/>
        </w:rPr>
        <w:tab/>
        <w:t xml:space="preserve">I byłem przerażony sobą. Zapewniłem Najdroższą, że Jej nie skrzywdzę i zaczęliśmy wracać do domów. Bałem się, że już </w:t>
      </w:r>
      <w:r>
        <w:rPr>
          <w:sz w:val="22"/>
          <w:szCs w:val="22"/>
        </w:rPr>
        <w:t>J</w:t>
      </w:r>
      <w:r w:rsidR="00EE4D36" w:rsidRPr="00E20DE2">
        <w:rPr>
          <w:sz w:val="22"/>
          <w:szCs w:val="22"/>
        </w:rPr>
        <w:t>ej nie ujrzę, nie zobaczę. Nieważne były Jej kłamstwa; przecie</w:t>
      </w:r>
      <w:r w:rsidR="00EE4D36" w:rsidRPr="00B16E1C">
        <w:rPr>
          <w:sz w:val="22"/>
          <w:szCs w:val="22"/>
        </w:rPr>
        <w:t xml:space="preserve">ż kłamała ze strachu, nieważne były </w:t>
      </w:r>
      <w:r w:rsidR="00EE4D36">
        <w:rPr>
          <w:sz w:val="22"/>
          <w:szCs w:val="22"/>
        </w:rPr>
        <w:t>J</w:t>
      </w:r>
      <w:r w:rsidR="00EE4D36" w:rsidRPr="00B16E1C">
        <w:rPr>
          <w:sz w:val="22"/>
          <w:szCs w:val="22"/>
        </w:rPr>
        <w:t xml:space="preserve">ej zdrady; przecież nie chciała ze mną być. Nic nie było ważne. </w:t>
      </w:r>
    </w:p>
    <w:p w:rsidR="00EE4D36" w:rsidRPr="00B16E1C" w:rsidRDefault="00EE4D36" w:rsidP="00E20DE2">
      <w:pPr>
        <w:suppressAutoHyphens w:val="0"/>
        <w:autoSpaceDE w:val="0"/>
        <w:ind w:firstLine="708"/>
        <w:jc w:val="both"/>
        <w:rPr>
          <w:sz w:val="22"/>
          <w:szCs w:val="22"/>
        </w:rPr>
      </w:pPr>
      <w:r w:rsidRPr="00B16E1C">
        <w:rPr>
          <w:sz w:val="22"/>
          <w:szCs w:val="22"/>
        </w:rPr>
        <w:t xml:space="preserve">Kochałem Ją chorą, obsesyjną miłością. Krzywdziłem i raniłem. Byłem chory z miłości do Niej. Nie było we mnie krztyny cierpliwości, chciałem, </w:t>
      </w:r>
      <w:r>
        <w:rPr>
          <w:sz w:val="22"/>
          <w:szCs w:val="22"/>
        </w:rPr>
        <w:t>a</w:t>
      </w:r>
      <w:r w:rsidRPr="00B16E1C">
        <w:rPr>
          <w:sz w:val="22"/>
          <w:szCs w:val="22"/>
        </w:rPr>
        <w:t>by wiedziała, że jestem najlepszym i nie mam pojęcia, jak miała widzieć we mnie cokolwiek dobrego po wszystkich krzywdach, które Jej wyrządziłem.</w:t>
      </w:r>
      <w:r>
        <w:rPr>
          <w:sz w:val="22"/>
          <w:szCs w:val="22"/>
        </w:rPr>
        <w:t xml:space="preserve"> </w:t>
      </w:r>
      <w:r w:rsidRPr="00B16E1C">
        <w:rPr>
          <w:sz w:val="22"/>
          <w:szCs w:val="22"/>
        </w:rPr>
        <w:t>Wracaliśmy r</w:t>
      </w:r>
      <w:r>
        <w:rPr>
          <w:sz w:val="22"/>
          <w:szCs w:val="22"/>
        </w:rPr>
        <w:t xml:space="preserve">azem. Było zimno. Błagałem Ją </w:t>
      </w:r>
      <w:r w:rsidRPr="00B16E1C">
        <w:rPr>
          <w:sz w:val="22"/>
          <w:szCs w:val="22"/>
        </w:rPr>
        <w:t>o wybaczenie, przepraszałem. Powiedziała mi, że przecież wiem jak jest, że cokolwiek złego by się nie wydarzyło, zawsze będzie nas ciągnąć do siebie jak dwa magnesy, że przecież tak było zawsze.</w:t>
      </w:r>
      <w:r>
        <w:rPr>
          <w:sz w:val="22"/>
          <w:szCs w:val="22"/>
        </w:rPr>
        <w:t xml:space="preserve"> </w:t>
      </w:r>
      <w:r w:rsidRPr="00B16E1C">
        <w:rPr>
          <w:sz w:val="22"/>
          <w:szCs w:val="22"/>
        </w:rPr>
        <w:t>Pojechała.</w:t>
      </w:r>
    </w:p>
    <w:p w:rsidR="00EE4D36" w:rsidRDefault="00EE4D36" w:rsidP="00EE4D36">
      <w:pPr>
        <w:suppressAutoHyphens w:val="0"/>
        <w:autoSpaceDE w:val="0"/>
        <w:jc w:val="both"/>
        <w:rPr>
          <w:sz w:val="22"/>
          <w:szCs w:val="22"/>
        </w:rPr>
      </w:pPr>
    </w:p>
    <w:p w:rsidR="00051E11" w:rsidRDefault="00EE4D36" w:rsidP="009E717B">
      <w:pPr>
        <w:suppressAutoHyphens w:val="0"/>
        <w:autoSpaceDE w:val="0"/>
        <w:ind w:firstLine="708"/>
        <w:jc w:val="both"/>
        <w:rPr>
          <w:sz w:val="22"/>
          <w:szCs w:val="22"/>
        </w:rPr>
      </w:pPr>
      <w:r w:rsidRPr="00B16E1C">
        <w:rPr>
          <w:sz w:val="22"/>
          <w:szCs w:val="22"/>
        </w:rPr>
        <w:t xml:space="preserve">Powiedziała, mi już przez telefon, że powrót był dziwny jak ze snu. Była naprawdę mocna gęsta mgła. </w:t>
      </w:r>
    </w:p>
    <w:p w:rsidR="00EE4D36" w:rsidRPr="00B16E1C" w:rsidRDefault="00EE4D36" w:rsidP="009E717B">
      <w:pPr>
        <w:suppressAutoHyphens w:val="0"/>
        <w:autoSpaceDE w:val="0"/>
        <w:ind w:firstLine="708"/>
        <w:jc w:val="both"/>
        <w:rPr>
          <w:sz w:val="22"/>
          <w:szCs w:val="22"/>
        </w:rPr>
      </w:pPr>
      <w:r w:rsidRPr="00B16E1C">
        <w:rPr>
          <w:sz w:val="22"/>
          <w:szCs w:val="22"/>
        </w:rPr>
        <w:t xml:space="preserve">Przepłakałem całą noc. </w:t>
      </w:r>
    </w:p>
    <w:p w:rsidR="00EE4D36" w:rsidRPr="00F06A75" w:rsidRDefault="00EE4D36" w:rsidP="009E717B">
      <w:pPr>
        <w:suppressAutoHyphens w:val="0"/>
        <w:autoSpaceDE w:val="0"/>
        <w:ind w:firstLine="708"/>
        <w:jc w:val="both"/>
        <w:rPr>
          <w:sz w:val="22"/>
        </w:rPr>
      </w:pPr>
      <w:r w:rsidRPr="00B16E1C">
        <w:rPr>
          <w:sz w:val="22"/>
          <w:szCs w:val="22"/>
        </w:rPr>
        <w:t xml:space="preserve">Następnego dnia spotkaliśmy się na </w:t>
      </w:r>
      <w:r>
        <w:rPr>
          <w:sz w:val="22"/>
          <w:szCs w:val="22"/>
        </w:rPr>
        <w:t xml:space="preserve">alkoholowym </w:t>
      </w:r>
      <w:r w:rsidRPr="00B16E1C">
        <w:rPr>
          <w:sz w:val="22"/>
          <w:szCs w:val="22"/>
        </w:rPr>
        <w:t xml:space="preserve">piętrze w księgarni ezoterycznej. </w:t>
      </w:r>
    </w:p>
    <w:p w:rsidR="00EE4D36" w:rsidRPr="00B16E1C" w:rsidRDefault="00EE4D36" w:rsidP="005F1C4D">
      <w:pPr>
        <w:suppressAutoHyphens w:val="0"/>
        <w:autoSpaceDE w:val="0"/>
        <w:ind w:firstLine="360"/>
        <w:jc w:val="both"/>
        <w:rPr>
          <w:sz w:val="22"/>
          <w:szCs w:val="22"/>
        </w:rPr>
      </w:pPr>
      <w:r>
        <w:rPr>
          <w:sz w:val="22"/>
          <w:szCs w:val="22"/>
        </w:rPr>
        <w:t>P</w:t>
      </w:r>
      <w:r w:rsidRPr="00B16E1C">
        <w:rPr>
          <w:sz w:val="22"/>
          <w:szCs w:val="22"/>
        </w:rPr>
        <w:t>iliśmy wódkę. Nie chciała mieć ze mną nic wspólnego. Liczyła, że zechcę zniknąć z Jej życia. Nie chciałem, znikać, przepraszałem. Przepraszałem, było mi wstyd. Paliliśmy papierosy. Tego dnia, nim się rozeszliśmy powiedziała mi:</w:t>
      </w:r>
    </w:p>
    <w:p w:rsidR="00EE4D36" w:rsidRPr="00B16E1C" w:rsidRDefault="00EE4D36" w:rsidP="00EE4D36">
      <w:pPr>
        <w:numPr>
          <w:ilvl w:val="0"/>
          <w:numId w:val="1"/>
        </w:numPr>
        <w:suppressAutoHyphens w:val="0"/>
        <w:autoSpaceDE w:val="0"/>
        <w:jc w:val="both"/>
        <w:rPr>
          <w:sz w:val="22"/>
          <w:szCs w:val="22"/>
          <w:lang w:val="en-US"/>
        </w:rPr>
      </w:pPr>
      <w:r w:rsidRPr="00B16E1C">
        <w:rPr>
          <w:sz w:val="22"/>
          <w:szCs w:val="22"/>
          <w:lang w:val="en-US"/>
        </w:rPr>
        <w:t>Przytul mnie.</w:t>
      </w:r>
    </w:p>
    <w:p w:rsidR="00EE4D36" w:rsidRPr="00B16E1C" w:rsidRDefault="00EE4D36" w:rsidP="00EE4D36">
      <w:pPr>
        <w:numPr>
          <w:ilvl w:val="0"/>
          <w:numId w:val="1"/>
        </w:numPr>
        <w:suppressAutoHyphens w:val="0"/>
        <w:autoSpaceDE w:val="0"/>
        <w:jc w:val="both"/>
        <w:rPr>
          <w:sz w:val="22"/>
          <w:szCs w:val="22"/>
          <w:lang w:val="en-US"/>
        </w:rPr>
      </w:pPr>
      <w:r w:rsidRPr="00B16E1C">
        <w:rPr>
          <w:sz w:val="22"/>
          <w:szCs w:val="22"/>
          <w:lang w:val="en-US"/>
        </w:rPr>
        <w:t>Co?</w:t>
      </w:r>
    </w:p>
    <w:p w:rsidR="00EE4D36" w:rsidRPr="00B16E1C" w:rsidRDefault="00EE4D36" w:rsidP="00EE4D36">
      <w:pPr>
        <w:numPr>
          <w:ilvl w:val="0"/>
          <w:numId w:val="1"/>
        </w:numPr>
        <w:suppressAutoHyphens w:val="0"/>
        <w:autoSpaceDE w:val="0"/>
        <w:jc w:val="both"/>
        <w:rPr>
          <w:sz w:val="22"/>
          <w:szCs w:val="22"/>
          <w:lang w:val="en-US"/>
        </w:rPr>
      </w:pPr>
      <w:r w:rsidRPr="00B16E1C">
        <w:rPr>
          <w:sz w:val="22"/>
          <w:szCs w:val="22"/>
          <w:lang w:val="en-US"/>
        </w:rPr>
        <w:t>Przytul!</w:t>
      </w:r>
    </w:p>
    <w:p w:rsidR="00EE4D36" w:rsidRPr="00B16E1C" w:rsidRDefault="00EE4D36" w:rsidP="00EE4D36">
      <w:pPr>
        <w:numPr>
          <w:ilvl w:val="0"/>
          <w:numId w:val="1"/>
        </w:numPr>
        <w:suppressAutoHyphens w:val="0"/>
        <w:autoSpaceDE w:val="0"/>
        <w:jc w:val="both"/>
        <w:rPr>
          <w:sz w:val="22"/>
          <w:szCs w:val="22"/>
        </w:rPr>
      </w:pPr>
      <w:r w:rsidRPr="00B16E1C">
        <w:rPr>
          <w:sz w:val="22"/>
          <w:szCs w:val="22"/>
          <w:lang w:val="en-US"/>
        </w:rPr>
        <w:t>B</w:t>
      </w:r>
      <w:r w:rsidRPr="00B16E1C">
        <w:rPr>
          <w:sz w:val="22"/>
          <w:szCs w:val="22"/>
        </w:rPr>
        <w:t>ędzie dobrze?</w:t>
      </w:r>
    </w:p>
    <w:p w:rsidR="00EE4D36" w:rsidRPr="00B16E1C" w:rsidRDefault="00EE4D36" w:rsidP="00EE4D36">
      <w:pPr>
        <w:numPr>
          <w:ilvl w:val="0"/>
          <w:numId w:val="1"/>
        </w:numPr>
        <w:suppressAutoHyphens w:val="0"/>
        <w:autoSpaceDE w:val="0"/>
        <w:jc w:val="both"/>
        <w:rPr>
          <w:sz w:val="22"/>
          <w:szCs w:val="22"/>
        </w:rPr>
      </w:pPr>
      <w:r w:rsidRPr="00B16E1C">
        <w:rPr>
          <w:sz w:val="22"/>
          <w:szCs w:val="22"/>
        </w:rPr>
        <w:t>Tak, będzie dobrze, przecież nikomu nic nie powiem.</w:t>
      </w:r>
    </w:p>
    <w:p w:rsidR="00EE4D36" w:rsidRDefault="00EE4D36" w:rsidP="00051E11">
      <w:pPr>
        <w:suppressAutoHyphens w:val="0"/>
        <w:autoSpaceDE w:val="0"/>
        <w:ind w:firstLine="708"/>
        <w:jc w:val="both"/>
        <w:rPr>
          <w:sz w:val="22"/>
          <w:szCs w:val="22"/>
        </w:rPr>
      </w:pPr>
      <w:r w:rsidRPr="00B16E1C">
        <w:rPr>
          <w:sz w:val="22"/>
          <w:szCs w:val="22"/>
        </w:rPr>
        <w:lastRenderedPageBreak/>
        <w:t xml:space="preserve">Ledwo odeszła, podeszła do mnie Urocza Pani, która zapytała mnie, jak dojść do jakiejś kawiarni artystycznej. Cudowna Kobieta, chciała dać mi pieniądze na życie, wzruszona moimi historiami i biedą. Czytałem Jej swoje teksty. </w:t>
      </w:r>
    </w:p>
    <w:p w:rsidR="00051E11" w:rsidRDefault="00EE4D36" w:rsidP="00051E11">
      <w:pPr>
        <w:suppressAutoHyphens w:val="0"/>
        <w:autoSpaceDE w:val="0"/>
        <w:ind w:firstLine="708"/>
        <w:jc w:val="both"/>
        <w:rPr>
          <w:sz w:val="22"/>
          <w:szCs w:val="22"/>
        </w:rPr>
      </w:pPr>
      <w:r w:rsidRPr="00B16E1C">
        <w:rPr>
          <w:sz w:val="22"/>
          <w:szCs w:val="22"/>
        </w:rPr>
        <w:t xml:space="preserve">Powiedziałem o tym Najdroższej. </w:t>
      </w:r>
    </w:p>
    <w:p w:rsidR="00051E11" w:rsidRDefault="00EE4D36" w:rsidP="00051E11">
      <w:pPr>
        <w:suppressAutoHyphens w:val="0"/>
        <w:autoSpaceDE w:val="0"/>
        <w:ind w:firstLine="708"/>
        <w:jc w:val="both"/>
        <w:rPr>
          <w:sz w:val="22"/>
          <w:szCs w:val="22"/>
        </w:rPr>
      </w:pPr>
      <w:r w:rsidRPr="00B16E1C">
        <w:rPr>
          <w:sz w:val="22"/>
          <w:szCs w:val="22"/>
        </w:rPr>
        <w:t>Kpiła ze mnie.</w:t>
      </w:r>
      <w:r>
        <w:rPr>
          <w:sz w:val="22"/>
          <w:szCs w:val="22"/>
        </w:rPr>
        <w:t xml:space="preserve"> </w:t>
      </w:r>
      <w:r w:rsidRPr="00B16E1C">
        <w:rPr>
          <w:sz w:val="22"/>
          <w:szCs w:val="22"/>
        </w:rPr>
        <w:t xml:space="preserve">Z pewnością, jak już pisałem, czyniła to, żeby mnie odepchnąć. Z pewnością nienawidziła mnie. </w:t>
      </w:r>
    </w:p>
    <w:p w:rsidR="005F1C4D" w:rsidRDefault="00EE4D36" w:rsidP="00051E11">
      <w:pPr>
        <w:suppressAutoHyphens w:val="0"/>
        <w:autoSpaceDE w:val="0"/>
        <w:ind w:firstLine="708"/>
        <w:jc w:val="both"/>
        <w:rPr>
          <w:sz w:val="22"/>
          <w:szCs w:val="22"/>
        </w:rPr>
      </w:pPr>
      <w:r w:rsidRPr="00B16E1C">
        <w:rPr>
          <w:sz w:val="22"/>
          <w:szCs w:val="22"/>
        </w:rPr>
        <w:t>Nienawidzi wciąż?</w:t>
      </w:r>
    </w:p>
    <w:p w:rsidR="00B04BF9" w:rsidRDefault="00B04BF9" w:rsidP="001D3885">
      <w:pPr>
        <w:suppressAutoHyphens w:val="0"/>
        <w:jc w:val="both"/>
        <w:rPr>
          <w:sz w:val="22"/>
          <w:szCs w:val="22"/>
        </w:rPr>
      </w:pPr>
    </w:p>
    <w:p w:rsidR="00051E11" w:rsidRDefault="001D3885" w:rsidP="00B04BF9">
      <w:pPr>
        <w:suppressAutoHyphens w:val="0"/>
        <w:ind w:firstLine="708"/>
        <w:jc w:val="both"/>
        <w:rPr>
          <w:sz w:val="22"/>
          <w:szCs w:val="22"/>
        </w:rPr>
      </w:pPr>
      <w:r w:rsidRPr="00B04BF9">
        <w:rPr>
          <w:sz w:val="22"/>
          <w:szCs w:val="22"/>
        </w:rPr>
        <w:t xml:space="preserve">Niedługo przed moim zatrzymaniem widziałem na mieście Przyjaciela, Do Którego Się Zbliżyła. To już był czas, kiedy Najdroższa darzyła wyjątkowo silnym uczuciem pogardy. Zadzwoniłem do Niej pytając, co zrobi, kiedy go w końcu spotka – co mu powie. </w:t>
      </w:r>
    </w:p>
    <w:p w:rsidR="00051E11" w:rsidRDefault="001D3885" w:rsidP="00B04BF9">
      <w:pPr>
        <w:suppressAutoHyphens w:val="0"/>
        <w:ind w:firstLine="708"/>
        <w:jc w:val="both"/>
        <w:rPr>
          <w:sz w:val="22"/>
          <w:szCs w:val="22"/>
        </w:rPr>
      </w:pPr>
      <w:r w:rsidRPr="00B04BF9">
        <w:rPr>
          <w:sz w:val="22"/>
          <w:szCs w:val="22"/>
        </w:rPr>
        <w:t xml:space="preserve">Szydziła ze mnie. Wpadłem w histerię. </w:t>
      </w:r>
    </w:p>
    <w:p w:rsidR="00051E11" w:rsidRDefault="001D3885" w:rsidP="00B04BF9">
      <w:pPr>
        <w:suppressAutoHyphens w:val="0"/>
        <w:ind w:firstLine="708"/>
        <w:jc w:val="both"/>
        <w:rPr>
          <w:sz w:val="22"/>
          <w:szCs w:val="22"/>
        </w:rPr>
      </w:pPr>
      <w:r w:rsidRPr="00B04BF9">
        <w:rPr>
          <w:sz w:val="22"/>
          <w:szCs w:val="22"/>
        </w:rPr>
        <w:t xml:space="preserve">Doprawdy nie wiem, czemu tą lekką ironię, którą podobno obdarzała wszystkich, miałem za szyderstwa. </w:t>
      </w:r>
    </w:p>
    <w:p w:rsidR="001D3885" w:rsidRPr="00B04BF9" w:rsidRDefault="001D3885" w:rsidP="00B04BF9">
      <w:pPr>
        <w:suppressAutoHyphens w:val="0"/>
        <w:ind w:firstLine="708"/>
        <w:jc w:val="both"/>
        <w:rPr>
          <w:rFonts w:ascii="Arial" w:hAnsi="Arial" w:cs="Arial"/>
          <w:b/>
          <w:sz w:val="20"/>
          <w:szCs w:val="20"/>
        </w:rPr>
      </w:pPr>
      <w:r w:rsidRPr="00B04BF9">
        <w:rPr>
          <w:sz w:val="22"/>
          <w:szCs w:val="22"/>
        </w:rPr>
        <w:t xml:space="preserve">Doprawdy nie wiem, czemu nigdy nie byłem świadkiem, aby Najdroższa do kogokolwiek zwracała się jak do mnie. </w:t>
      </w:r>
    </w:p>
    <w:p w:rsidR="001D3885" w:rsidRPr="00B16E1C" w:rsidRDefault="001D3885" w:rsidP="001D3885">
      <w:pPr>
        <w:suppressAutoHyphens w:val="0"/>
        <w:ind w:firstLine="708"/>
        <w:jc w:val="both"/>
        <w:rPr>
          <w:sz w:val="22"/>
          <w:szCs w:val="22"/>
        </w:rPr>
      </w:pPr>
      <w:r w:rsidRPr="00B04BF9">
        <w:rPr>
          <w:sz w:val="22"/>
          <w:szCs w:val="22"/>
        </w:rPr>
        <w:t>Byłem w rozpaczy. Powiedzi</w:t>
      </w:r>
      <w:r w:rsidRPr="00B16E1C">
        <w:rPr>
          <w:sz w:val="22"/>
          <w:szCs w:val="22"/>
        </w:rPr>
        <w:t xml:space="preserve">ałem Jej, że zaraz będę pod Jej uczelnią i powiem, co mi zrobiła. Tylko strach sprawiał, że mogła być dla mnie miła. Strach i wstyd. </w:t>
      </w:r>
    </w:p>
    <w:p w:rsidR="00051E11" w:rsidRDefault="001D3885" w:rsidP="001D3885">
      <w:pPr>
        <w:suppressAutoHyphens w:val="0"/>
        <w:jc w:val="both"/>
        <w:rPr>
          <w:sz w:val="22"/>
          <w:szCs w:val="22"/>
        </w:rPr>
      </w:pPr>
      <w:r w:rsidRPr="00B16E1C">
        <w:rPr>
          <w:sz w:val="22"/>
          <w:szCs w:val="22"/>
        </w:rPr>
        <w:tab/>
        <w:t>Przez rok, każdego dnia widywałem się z Nią. Każdego dnia kochaliśmy się, lecz nikomu o tym nie mówiła.</w:t>
      </w:r>
    </w:p>
    <w:p w:rsidR="00051E11" w:rsidRDefault="001D3885" w:rsidP="00051E11">
      <w:pPr>
        <w:suppressAutoHyphens w:val="0"/>
        <w:ind w:firstLine="708"/>
        <w:jc w:val="both"/>
        <w:rPr>
          <w:sz w:val="22"/>
          <w:szCs w:val="22"/>
        </w:rPr>
      </w:pPr>
      <w:r w:rsidRPr="00B16E1C">
        <w:rPr>
          <w:sz w:val="22"/>
          <w:szCs w:val="22"/>
        </w:rPr>
        <w:t>Mnie mówił</w:t>
      </w:r>
      <w:r>
        <w:rPr>
          <w:sz w:val="22"/>
          <w:szCs w:val="22"/>
        </w:rPr>
        <w:t xml:space="preserve">a Kocham, lecz chciała chodzić </w:t>
      </w:r>
      <w:r w:rsidRPr="00B16E1C">
        <w:rPr>
          <w:sz w:val="22"/>
          <w:szCs w:val="22"/>
        </w:rPr>
        <w:t xml:space="preserve">na randki z innymi. Mówiła o mnie wyłącznie wstrętne rzeczy. </w:t>
      </w:r>
    </w:p>
    <w:p w:rsidR="00051E11" w:rsidRDefault="001D3885" w:rsidP="00051E11">
      <w:pPr>
        <w:suppressAutoHyphens w:val="0"/>
        <w:ind w:firstLine="708"/>
        <w:jc w:val="both"/>
        <w:rPr>
          <w:sz w:val="22"/>
          <w:szCs w:val="22"/>
        </w:rPr>
      </w:pPr>
      <w:r w:rsidRPr="00B16E1C">
        <w:rPr>
          <w:sz w:val="22"/>
          <w:szCs w:val="22"/>
        </w:rPr>
        <w:t>Nie chciała mówić o mnie nic dobrego, podobno właśnie</w:t>
      </w:r>
      <w:r>
        <w:rPr>
          <w:sz w:val="22"/>
          <w:szCs w:val="22"/>
        </w:rPr>
        <w:t>,</w:t>
      </w:r>
      <w:r w:rsidRPr="00B16E1C">
        <w:rPr>
          <w:sz w:val="22"/>
          <w:szCs w:val="22"/>
        </w:rPr>
        <w:t xml:space="preserve"> dlatego, bo tego chciałem. Miała czuć obrzydzenie do siebi</w:t>
      </w:r>
      <w:r>
        <w:rPr>
          <w:sz w:val="22"/>
          <w:szCs w:val="22"/>
        </w:rPr>
        <w:t xml:space="preserve">e za to, że miałaby powiedzieć </w:t>
      </w:r>
      <w:r w:rsidRPr="00B16E1C">
        <w:rPr>
          <w:sz w:val="22"/>
          <w:szCs w:val="22"/>
        </w:rPr>
        <w:t xml:space="preserve">o mnie jakąkolwiek rzecz, od której zrobiłoby mi się cieplej na sercu. Widziała we mnie oprawcę, niemal nigdy nie widząc, ile sprawia mi bólu. Pragnąłem </w:t>
      </w:r>
      <w:r w:rsidRPr="00B04BF9">
        <w:rPr>
          <w:sz w:val="22"/>
          <w:szCs w:val="22"/>
        </w:rPr>
        <w:t xml:space="preserve">szacunku, szczerości i życzliwości. </w:t>
      </w:r>
    </w:p>
    <w:p w:rsidR="001D3885" w:rsidRPr="00B04BF9" w:rsidRDefault="001D3885" w:rsidP="00051E11">
      <w:pPr>
        <w:suppressAutoHyphens w:val="0"/>
        <w:ind w:firstLine="708"/>
        <w:jc w:val="both"/>
        <w:rPr>
          <w:sz w:val="22"/>
          <w:szCs w:val="22"/>
        </w:rPr>
      </w:pPr>
      <w:r w:rsidRPr="00B04BF9">
        <w:rPr>
          <w:sz w:val="22"/>
          <w:szCs w:val="22"/>
        </w:rPr>
        <w:t xml:space="preserve">Pragnąłem odrobiny lojalności, skoro nie mogłem liczyć na miłość. </w:t>
      </w:r>
    </w:p>
    <w:p w:rsidR="00051E11" w:rsidRDefault="001D3885" w:rsidP="001D3885">
      <w:pPr>
        <w:suppressAutoHyphens w:val="0"/>
        <w:jc w:val="both"/>
        <w:rPr>
          <w:sz w:val="22"/>
          <w:szCs w:val="22"/>
        </w:rPr>
      </w:pPr>
      <w:r w:rsidRPr="00B04BF9">
        <w:rPr>
          <w:sz w:val="22"/>
          <w:szCs w:val="22"/>
        </w:rPr>
        <w:lastRenderedPageBreak/>
        <w:tab/>
        <w:t xml:space="preserve">Tak. </w:t>
      </w:r>
    </w:p>
    <w:p w:rsidR="00051E11" w:rsidRDefault="001D3885" w:rsidP="00051E11">
      <w:pPr>
        <w:suppressAutoHyphens w:val="0"/>
        <w:ind w:firstLine="708"/>
        <w:jc w:val="both"/>
        <w:rPr>
          <w:sz w:val="22"/>
          <w:szCs w:val="22"/>
        </w:rPr>
      </w:pPr>
      <w:r w:rsidRPr="00B04BF9">
        <w:rPr>
          <w:sz w:val="22"/>
          <w:szCs w:val="22"/>
        </w:rPr>
        <w:t xml:space="preserve">Byłem dzieckiem. </w:t>
      </w:r>
    </w:p>
    <w:p w:rsidR="00051E11" w:rsidRDefault="001D3885" w:rsidP="00051E11">
      <w:pPr>
        <w:suppressAutoHyphens w:val="0"/>
        <w:ind w:firstLine="708"/>
        <w:jc w:val="both"/>
        <w:rPr>
          <w:sz w:val="22"/>
          <w:szCs w:val="22"/>
        </w:rPr>
      </w:pPr>
      <w:r w:rsidRPr="00B04BF9">
        <w:rPr>
          <w:sz w:val="22"/>
          <w:szCs w:val="22"/>
        </w:rPr>
        <w:t>Nie rozumiem, zatem czemu nie mogłem być traktowany jak dziecko. Ach. Pewnie pragnęła mężczyzny. No tak, no tak. Niech będzie. Nie byłem nim. Nic jednak nie tłumaczy Jej okrucieństwa, podobnie jak mojego. Najdroższa zawsze wiedziała, jak ważne było dla mnie, aby otrzymać od Niej miłą wiadomość, bądź prostą informację o tym, co teraz budzi jej zainteresowanie.</w:t>
      </w:r>
    </w:p>
    <w:p w:rsidR="00051E11" w:rsidRDefault="00051E11" w:rsidP="00051E11">
      <w:pPr>
        <w:suppressAutoHyphens w:val="0"/>
        <w:ind w:firstLine="708"/>
        <w:jc w:val="both"/>
        <w:rPr>
          <w:sz w:val="22"/>
          <w:szCs w:val="22"/>
        </w:rPr>
      </w:pPr>
    </w:p>
    <w:p w:rsidR="00051E11" w:rsidRDefault="00051E11" w:rsidP="00051E11">
      <w:pPr>
        <w:suppressAutoHyphens w:val="0"/>
        <w:ind w:firstLine="708"/>
        <w:jc w:val="both"/>
        <w:rPr>
          <w:sz w:val="22"/>
          <w:szCs w:val="22"/>
        </w:rPr>
      </w:pPr>
      <w:r>
        <w:rPr>
          <w:sz w:val="22"/>
          <w:szCs w:val="22"/>
        </w:rPr>
        <w:t>Cela.</w:t>
      </w:r>
    </w:p>
    <w:p w:rsidR="00BD0248" w:rsidRDefault="00B04BF9" w:rsidP="00051E11">
      <w:pPr>
        <w:suppressAutoHyphens w:val="0"/>
        <w:ind w:firstLine="708"/>
        <w:jc w:val="both"/>
        <w:rPr>
          <w:sz w:val="22"/>
          <w:szCs w:val="22"/>
        </w:rPr>
      </w:pPr>
      <w:r w:rsidRPr="00B16E1C">
        <w:rPr>
          <w:sz w:val="22"/>
          <w:szCs w:val="22"/>
        </w:rPr>
        <w:t>Podobno śnimy samotnie. Nieprawda to. Chciałbym przy</w:t>
      </w:r>
      <w:r>
        <w:rPr>
          <w:sz w:val="22"/>
          <w:szCs w:val="22"/>
        </w:rPr>
        <w:t xml:space="preserve"> Niej o Niej z Nią śnić. Teraz. </w:t>
      </w:r>
    </w:p>
    <w:p w:rsidR="000F0D01" w:rsidRPr="009309C5" w:rsidRDefault="000F0D01" w:rsidP="005F1C4D">
      <w:pPr>
        <w:suppressAutoHyphens w:val="0"/>
        <w:ind w:firstLine="708"/>
        <w:jc w:val="both"/>
        <w:rPr>
          <w:sz w:val="22"/>
          <w:szCs w:val="22"/>
        </w:rPr>
      </w:pPr>
      <w:r w:rsidRPr="009309C5">
        <w:rPr>
          <w:sz w:val="22"/>
          <w:szCs w:val="22"/>
        </w:rPr>
        <w:t>Czy Miłość nie powinna zwyciężyć i tak dalej?</w:t>
      </w:r>
    </w:p>
    <w:p w:rsidR="000F0D01" w:rsidRPr="009309C5" w:rsidRDefault="000F0D01" w:rsidP="005F1C4D">
      <w:pPr>
        <w:suppressAutoHyphens w:val="0"/>
        <w:ind w:firstLine="708"/>
        <w:jc w:val="both"/>
        <w:rPr>
          <w:sz w:val="22"/>
          <w:szCs w:val="22"/>
        </w:rPr>
      </w:pPr>
      <w:r w:rsidRPr="009309C5">
        <w:rPr>
          <w:sz w:val="22"/>
          <w:szCs w:val="22"/>
        </w:rPr>
        <w:t xml:space="preserve">Zabawne, że teraz myślę, że to nie miało znaczenia. </w:t>
      </w:r>
    </w:p>
    <w:p w:rsidR="000F0D01" w:rsidRPr="009309C5" w:rsidRDefault="000F0D01" w:rsidP="00C07B2D">
      <w:pPr>
        <w:suppressAutoHyphens w:val="0"/>
        <w:ind w:firstLine="708"/>
        <w:jc w:val="both"/>
        <w:rPr>
          <w:sz w:val="22"/>
          <w:szCs w:val="22"/>
        </w:rPr>
      </w:pPr>
      <w:r w:rsidRPr="009309C5">
        <w:rPr>
          <w:sz w:val="22"/>
          <w:szCs w:val="22"/>
        </w:rPr>
        <w:t xml:space="preserve">Był czas, kiedy byłem smutny, niepewny siebie. </w:t>
      </w:r>
    </w:p>
    <w:p w:rsidR="00051E11" w:rsidRDefault="000F0D01" w:rsidP="00C07B2D">
      <w:pPr>
        <w:suppressAutoHyphens w:val="0"/>
        <w:jc w:val="both"/>
        <w:rPr>
          <w:sz w:val="22"/>
          <w:szCs w:val="22"/>
        </w:rPr>
      </w:pPr>
      <w:r w:rsidRPr="009309C5">
        <w:rPr>
          <w:sz w:val="22"/>
          <w:szCs w:val="22"/>
        </w:rPr>
        <w:t xml:space="preserve">Miałem jedynie nadzieję, nie mając żadnych umiejętności. </w:t>
      </w:r>
    </w:p>
    <w:p w:rsidR="00051E11" w:rsidRDefault="000F0D01" w:rsidP="00051E11">
      <w:pPr>
        <w:suppressAutoHyphens w:val="0"/>
        <w:ind w:firstLine="708"/>
        <w:jc w:val="both"/>
        <w:rPr>
          <w:sz w:val="22"/>
          <w:szCs w:val="22"/>
        </w:rPr>
      </w:pPr>
      <w:r w:rsidRPr="009309C5">
        <w:rPr>
          <w:sz w:val="22"/>
          <w:szCs w:val="22"/>
        </w:rPr>
        <w:t xml:space="preserve">Był czas, kiedy byłem zuchwalcem, nieustannie teatralizowałem rzeczywistość. </w:t>
      </w:r>
    </w:p>
    <w:p w:rsidR="00051E11" w:rsidRDefault="000F0D01" w:rsidP="00051E11">
      <w:pPr>
        <w:suppressAutoHyphens w:val="0"/>
        <w:ind w:firstLine="708"/>
        <w:jc w:val="both"/>
        <w:rPr>
          <w:sz w:val="22"/>
          <w:szCs w:val="22"/>
        </w:rPr>
      </w:pPr>
      <w:r w:rsidRPr="009309C5">
        <w:rPr>
          <w:sz w:val="22"/>
          <w:szCs w:val="22"/>
        </w:rPr>
        <w:t xml:space="preserve">Był czas, kiedy nie sposób było mnie zatrzymać. </w:t>
      </w:r>
    </w:p>
    <w:p w:rsidR="00051E11" w:rsidRDefault="000F0D01" w:rsidP="00051E11">
      <w:pPr>
        <w:suppressAutoHyphens w:val="0"/>
        <w:ind w:firstLine="708"/>
        <w:jc w:val="both"/>
        <w:rPr>
          <w:sz w:val="22"/>
          <w:szCs w:val="22"/>
        </w:rPr>
      </w:pPr>
      <w:r w:rsidRPr="009309C5">
        <w:rPr>
          <w:sz w:val="22"/>
          <w:szCs w:val="22"/>
        </w:rPr>
        <w:t>Co i w jaki sposób powinienem wyartykułować z siebie, aby chcia</w:t>
      </w:r>
      <w:r w:rsidR="006B13CF">
        <w:rPr>
          <w:sz w:val="22"/>
          <w:szCs w:val="22"/>
        </w:rPr>
        <w:t xml:space="preserve">ła mnie zawsze, mimo wszystko? </w:t>
      </w:r>
      <w:r w:rsidRPr="009309C5">
        <w:rPr>
          <w:sz w:val="22"/>
          <w:szCs w:val="22"/>
        </w:rPr>
        <w:t xml:space="preserve">Aby wybaczyła mi, </w:t>
      </w:r>
      <w:r w:rsidR="006B13CF">
        <w:rPr>
          <w:sz w:val="22"/>
          <w:szCs w:val="22"/>
        </w:rPr>
        <w:t xml:space="preserve">co było możliwe do wybaczenia, </w:t>
      </w:r>
      <w:r w:rsidRPr="00B16E1C">
        <w:rPr>
          <w:sz w:val="22"/>
          <w:szCs w:val="22"/>
        </w:rPr>
        <w:t>aby pragnęła mnie niezmiennie z całych sił i jedynie mnie? Co?</w:t>
      </w:r>
      <w:r w:rsidR="006B13CF">
        <w:rPr>
          <w:sz w:val="22"/>
          <w:szCs w:val="22"/>
        </w:rPr>
        <w:t xml:space="preserve"> </w:t>
      </w:r>
    </w:p>
    <w:p w:rsidR="00051E11" w:rsidRDefault="000F0D01" w:rsidP="00051E11">
      <w:pPr>
        <w:suppressAutoHyphens w:val="0"/>
        <w:ind w:firstLine="708"/>
        <w:jc w:val="both"/>
        <w:rPr>
          <w:sz w:val="22"/>
          <w:szCs w:val="22"/>
        </w:rPr>
      </w:pPr>
      <w:r w:rsidRPr="00B16E1C">
        <w:rPr>
          <w:sz w:val="22"/>
          <w:szCs w:val="22"/>
        </w:rPr>
        <w:t xml:space="preserve">Był czas, kiedy byłem zwycięzcą, kiedy cały czas się śmiałem, tryskałem energią i spermą. </w:t>
      </w:r>
    </w:p>
    <w:p w:rsidR="00051E11" w:rsidRDefault="000F0D01" w:rsidP="00051E11">
      <w:pPr>
        <w:suppressAutoHyphens w:val="0"/>
        <w:ind w:firstLine="708"/>
        <w:jc w:val="both"/>
        <w:rPr>
          <w:sz w:val="22"/>
          <w:szCs w:val="22"/>
        </w:rPr>
      </w:pPr>
      <w:r w:rsidRPr="00B16E1C">
        <w:rPr>
          <w:sz w:val="22"/>
          <w:szCs w:val="22"/>
        </w:rPr>
        <w:t>Kobiety nienawidząc mnie uwielbiały i podziwiały.</w:t>
      </w:r>
    </w:p>
    <w:p w:rsidR="00051E11" w:rsidRDefault="00051E11" w:rsidP="00051E11">
      <w:pPr>
        <w:suppressAutoHyphens w:val="0"/>
        <w:ind w:firstLine="708"/>
        <w:jc w:val="both"/>
        <w:rPr>
          <w:sz w:val="22"/>
          <w:szCs w:val="22"/>
        </w:rPr>
      </w:pPr>
    </w:p>
    <w:p w:rsidR="000D2088" w:rsidRPr="00B16E1C" w:rsidRDefault="000D2088" w:rsidP="00051E11">
      <w:pPr>
        <w:suppressAutoHyphens w:val="0"/>
        <w:ind w:firstLine="708"/>
        <w:jc w:val="both"/>
        <w:rPr>
          <w:sz w:val="22"/>
          <w:szCs w:val="22"/>
        </w:rPr>
      </w:pPr>
      <w:r w:rsidRPr="00B16E1C">
        <w:rPr>
          <w:sz w:val="22"/>
          <w:szCs w:val="22"/>
        </w:rPr>
        <w:t xml:space="preserve">Nigdy nie rozumiałem, czemu nie mogła beztrosko mówić mi rzeczy, które tak spontanicznie mówiła bądź pisała innym. Przeze mnie, dla mnie stała się skryta? Nie. To nie to. Wiem, że szczerze bawiły Ją moje pragnienia. </w:t>
      </w:r>
    </w:p>
    <w:p w:rsidR="000D2088" w:rsidRDefault="000D2088" w:rsidP="00051E11">
      <w:pPr>
        <w:suppressAutoHyphens w:val="0"/>
        <w:ind w:firstLine="708"/>
        <w:jc w:val="both"/>
        <w:rPr>
          <w:sz w:val="22"/>
          <w:szCs w:val="22"/>
        </w:rPr>
      </w:pPr>
      <w:r w:rsidRPr="00B16E1C">
        <w:rPr>
          <w:sz w:val="22"/>
          <w:szCs w:val="22"/>
        </w:rPr>
        <w:t xml:space="preserve">Twierdziła, że nie da się ze mną rozmawiać, lecz czy naprawdę robiła coś z tym, aby ze mną rozmawiać? </w:t>
      </w:r>
    </w:p>
    <w:p w:rsidR="00051E11" w:rsidRDefault="000F0D01" w:rsidP="00051E11">
      <w:pPr>
        <w:suppressAutoHyphens w:val="0"/>
        <w:ind w:firstLine="708"/>
        <w:jc w:val="both"/>
        <w:rPr>
          <w:sz w:val="22"/>
          <w:szCs w:val="22"/>
        </w:rPr>
      </w:pPr>
      <w:r w:rsidRPr="00B16E1C">
        <w:rPr>
          <w:sz w:val="22"/>
          <w:szCs w:val="22"/>
        </w:rPr>
        <w:t>Czy naprawdę jestem przeklęty?</w:t>
      </w:r>
    </w:p>
    <w:p w:rsidR="00051E11" w:rsidRDefault="000F0D01" w:rsidP="00051E11">
      <w:pPr>
        <w:suppressAutoHyphens w:val="0"/>
        <w:ind w:firstLine="708"/>
        <w:jc w:val="both"/>
        <w:rPr>
          <w:sz w:val="22"/>
          <w:szCs w:val="22"/>
        </w:rPr>
      </w:pPr>
      <w:r w:rsidRPr="00B16E1C">
        <w:rPr>
          <w:sz w:val="22"/>
          <w:szCs w:val="22"/>
        </w:rPr>
        <w:lastRenderedPageBreak/>
        <w:t xml:space="preserve">Wydaje mi się, że nie mam już nadziei. </w:t>
      </w:r>
    </w:p>
    <w:p w:rsidR="00051E11" w:rsidRDefault="000F0D01" w:rsidP="00051E11">
      <w:pPr>
        <w:suppressAutoHyphens w:val="0"/>
        <w:ind w:firstLine="708"/>
        <w:jc w:val="both"/>
        <w:rPr>
          <w:sz w:val="22"/>
          <w:szCs w:val="22"/>
        </w:rPr>
      </w:pPr>
      <w:r w:rsidRPr="00B16E1C">
        <w:rPr>
          <w:sz w:val="22"/>
          <w:szCs w:val="22"/>
        </w:rPr>
        <w:t xml:space="preserve">Mam pewność. </w:t>
      </w:r>
    </w:p>
    <w:p w:rsidR="00051E11" w:rsidRDefault="000F0D01" w:rsidP="00051E11">
      <w:pPr>
        <w:suppressAutoHyphens w:val="0"/>
        <w:ind w:firstLine="708"/>
        <w:jc w:val="both"/>
        <w:rPr>
          <w:sz w:val="22"/>
          <w:szCs w:val="22"/>
        </w:rPr>
      </w:pPr>
      <w:r w:rsidRPr="00B16E1C">
        <w:rPr>
          <w:sz w:val="22"/>
          <w:szCs w:val="22"/>
        </w:rPr>
        <w:t xml:space="preserve">Nie jest to pewność do tego, co będzie. </w:t>
      </w:r>
    </w:p>
    <w:p w:rsidR="000F0D01" w:rsidRPr="00B16E1C" w:rsidRDefault="000F0D01" w:rsidP="00051E11">
      <w:pPr>
        <w:suppressAutoHyphens w:val="0"/>
        <w:ind w:firstLine="708"/>
        <w:jc w:val="both"/>
        <w:rPr>
          <w:sz w:val="22"/>
          <w:szCs w:val="22"/>
        </w:rPr>
      </w:pPr>
      <w:r w:rsidRPr="00B16E1C">
        <w:rPr>
          <w:sz w:val="22"/>
          <w:szCs w:val="22"/>
        </w:rPr>
        <w:t>Mam pewność, co do samego siebie.</w:t>
      </w:r>
    </w:p>
    <w:p w:rsidR="000D2088" w:rsidRDefault="000D2088" w:rsidP="00C07B2D">
      <w:pPr>
        <w:suppressAutoHyphens w:val="0"/>
        <w:ind w:firstLine="708"/>
        <w:jc w:val="both"/>
        <w:rPr>
          <w:sz w:val="22"/>
          <w:szCs w:val="22"/>
        </w:rPr>
      </w:pPr>
    </w:p>
    <w:p w:rsidR="000F0D01" w:rsidRPr="00B16E1C" w:rsidRDefault="000F0D01" w:rsidP="00C07B2D">
      <w:pPr>
        <w:suppressAutoHyphens w:val="0"/>
        <w:ind w:firstLine="708"/>
        <w:jc w:val="both"/>
        <w:rPr>
          <w:sz w:val="22"/>
          <w:szCs w:val="22"/>
        </w:rPr>
      </w:pPr>
      <w:r w:rsidRPr="00B16E1C">
        <w:rPr>
          <w:sz w:val="22"/>
          <w:szCs w:val="22"/>
        </w:rPr>
        <w:t xml:space="preserve">Zostałem tak śmiesznie ukarany. To reguła gry. </w:t>
      </w:r>
    </w:p>
    <w:p w:rsidR="000F0D01" w:rsidRPr="00B16E1C" w:rsidRDefault="000F0D01" w:rsidP="00C07B2D">
      <w:pPr>
        <w:suppressAutoHyphens w:val="0"/>
        <w:ind w:firstLine="708"/>
        <w:jc w:val="both"/>
        <w:rPr>
          <w:sz w:val="22"/>
          <w:szCs w:val="22"/>
        </w:rPr>
      </w:pPr>
      <w:r w:rsidRPr="00B16E1C">
        <w:rPr>
          <w:sz w:val="22"/>
          <w:szCs w:val="22"/>
        </w:rPr>
        <w:t>Dostałem wszystko to, czego potrzebowałem.</w:t>
      </w:r>
    </w:p>
    <w:p w:rsidR="000F0D01" w:rsidRPr="00B16E1C" w:rsidRDefault="000F0D01" w:rsidP="00C07B2D">
      <w:pPr>
        <w:suppressAutoHyphens w:val="0"/>
        <w:jc w:val="both"/>
        <w:rPr>
          <w:sz w:val="22"/>
          <w:szCs w:val="22"/>
        </w:rPr>
      </w:pPr>
    </w:p>
    <w:p w:rsidR="006F5EF0" w:rsidRDefault="000F0D01" w:rsidP="00051E11">
      <w:pPr>
        <w:suppressAutoHyphens w:val="0"/>
        <w:ind w:firstLine="708"/>
        <w:jc w:val="both"/>
        <w:rPr>
          <w:sz w:val="22"/>
          <w:szCs w:val="22"/>
        </w:rPr>
      </w:pPr>
      <w:r w:rsidRPr="00B16E1C">
        <w:rPr>
          <w:sz w:val="22"/>
          <w:szCs w:val="22"/>
        </w:rPr>
        <w:t xml:space="preserve">Powiedzieć, że wszyscy ludzie są źli, to idiotyzm. </w:t>
      </w:r>
    </w:p>
    <w:p w:rsidR="006F5EF0" w:rsidRDefault="000F0D01" w:rsidP="00051E11">
      <w:pPr>
        <w:suppressAutoHyphens w:val="0"/>
        <w:ind w:firstLine="708"/>
        <w:jc w:val="both"/>
        <w:rPr>
          <w:sz w:val="22"/>
          <w:szCs w:val="22"/>
        </w:rPr>
      </w:pPr>
      <w:r w:rsidRPr="00B16E1C">
        <w:rPr>
          <w:sz w:val="22"/>
          <w:szCs w:val="22"/>
        </w:rPr>
        <w:t xml:space="preserve">Ci, których mamy za złych, po prostu są samotni. </w:t>
      </w:r>
    </w:p>
    <w:p w:rsidR="006F5EF0" w:rsidRDefault="000F0D01" w:rsidP="00051E11">
      <w:pPr>
        <w:suppressAutoHyphens w:val="0"/>
        <w:ind w:firstLine="708"/>
        <w:jc w:val="both"/>
        <w:rPr>
          <w:sz w:val="22"/>
          <w:szCs w:val="22"/>
        </w:rPr>
      </w:pPr>
      <w:r w:rsidRPr="00B16E1C">
        <w:rPr>
          <w:sz w:val="22"/>
          <w:szCs w:val="22"/>
        </w:rPr>
        <w:t xml:space="preserve">Wstyd mi, że o tym zapomniałem. </w:t>
      </w:r>
    </w:p>
    <w:p w:rsidR="00051E11" w:rsidRDefault="000F0D01" w:rsidP="00051E11">
      <w:pPr>
        <w:suppressAutoHyphens w:val="0"/>
        <w:ind w:firstLine="708"/>
        <w:jc w:val="both"/>
        <w:rPr>
          <w:sz w:val="22"/>
          <w:szCs w:val="22"/>
        </w:rPr>
      </w:pPr>
      <w:r w:rsidRPr="00B16E1C">
        <w:rPr>
          <w:sz w:val="22"/>
          <w:szCs w:val="22"/>
        </w:rPr>
        <w:t>Zabawne, że przypomniałem sobie o tym w c</w:t>
      </w:r>
      <w:r w:rsidR="006B13CF">
        <w:rPr>
          <w:sz w:val="22"/>
          <w:szCs w:val="22"/>
        </w:rPr>
        <w:t xml:space="preserve">eli. </w:t>
      </w:r>
    </w:p>
    <w:p w:rsidR="006F5EF0" w:rsidRDefault="006F5EF0" w:rsidP="00051E11">
      <w:pPr>
        <w:suppressAutoHyphens w:val="0"/>
        <w:ind w:firstLine="708"/>
        <w:jc w:val="both"/>
        <w:rPr>
          <w:sz w:val="22"/>
          <w:szCs w:val="22"/>
        </w:rPr>
      </w:pPr>
    </w:p>
    <w:p w:rsidR="006F5EF0" w:rsidRDefault="006B13CF" w:rsidP="00051E11">
      <w:pPr>
        <w:suppressAutoHyphens w:val="0"/>
        <w:ind w:firstLine="708"/>
        <w:jc w:val="both"/>
        <w:rPr>
          <w:sz w:val="22"/>
          <w:szCs w:val="22"/>
        </w:rPr>
      </w:pPr>
      <w:r>
        <w:rPr>
          <w:sz w:val="22"/>
          <w:szCs w:val="22"/>
        </w:rPr>
        <w:t xml:space="preserve">Napisałem </w:t>
      </w:r>
      <w:r w:rsidR="00051E11">
        <w:rPr>
          <w:sz w:val="22"/>
          <w:szCs w:val="22"/>
        </w:rPr>
        <w:t>Wam te słowa</w:t>
      </w:r>
      <w:r>
        <w:rPr>
          <w:sz w:val="22"/>
          <w:szCs w:val="22"/>
        </w:rPr>
        <w:t xml:space="preserve"> </w:t>
      </w:r>
      <w:r w:rsidR="000F0D01" w:rsidRPr="00B16E1C">
        <w:rPr>
          <w:sz w:val="22"/>
          <w:szCs w:val="22"/>
        </w:rPr>
        <w:t xml:space="preserve">i otrzymałem właśnie pismo z prokuratury. </w:t>
      </w:r>
    </w:p>
    <w:p w:rsidR="00051E11" w:rsidRPr="006F5EF0" w:rsidRDefault="000F0D01" w:rsidP="00051E11">
      <w:pPr>
        <w:suppressAutoHyphens w:val="0"/>
        <w:ind w:firstLine="708"/>
        <w:jc w:val="both"/>
        <w:rPr>
          <w:sz w:val="22"/>
          <w:szCs w:val="22"/>
        </w:rPr>
      </w:pPr>
      <w:r w:rsidRPr="006F5EF0">
        <w:rPr>
          <w:sz w:val="22"/>
          <w:szCs w:val="22"/>
        </w:rPr>
        <w:t xml:space="preserve">Zabawnie. Nie jest dobrze. </w:t>
      </w:r>
    </w:p>
    <w:p w:rsidR="000F0D01" w:rsidRPr="006F5EF0" w:rsidRDefault="000F0D01" w:rsidP="00051E11">
      <w:pPr>
        <w:suppressAutoHyphens w:val="0"/>
        <w:ind w:firstLine="708"/>
        <w:jc w:val="both"/>
        <w:rPr>
          <w:sz w:val="22"/>
          <w:szCs w:val="22"/>
        </w:rPr>
      </w:pPr>
      <w:r w:rsidRPr="006F5EF0">
        <w:rPr>
          <w:sz w:val="22"/>
          <w:szCs w:val="22"/>
        </w:rPr>
        <w:t>Dobrze.</w:t>
      </w:r>
    </w:p>
    <w:p w:rsidR="000F0D01" w:rsidRPr="006F5EF0" w:rsidRDefault="000F0D01" w:rsidP="00C07B2D">
      <w:pPr>
        <w:suppressAutoHyphens w:val="0"/>
        <w:jc w:val="both"/>
        <w:rPr>
          <w:sz w:val="22"/>
          <w:szCs w:val="22"/>
        </w:rPr>
      </w:pPr>
    </w:p>
    <w:p w:rsidR="00051E11" w:rsidRPr="006F5EF0" w:rsidRDefault="000F0D01" w:rsidP="00C07B2D">
      <w:pPr>
        <w:suppressAutoHyphens w:val="0"/>
        <w:jc w:val="both"/>
        <w:rPr>
          <w:sz w:val="22"/>
          <w:szCs w:val="22"/>
        </w:rPr>
      </w:pPr>
      <w:r w:rsidRPr="006F5EF0">
        <w:rPr>
          <w:sz w:val="22"/>
          <w:szCs w:val="22"/>
        </w:rPr>
        <w:tab/>
        <w:t>Odtrącałem każdą osob</w:t>
      </w:r>
      <w:r w:rsidR="00051E11" w:rsidRPr="006F5EF0">
        <w:rPr>
          <w:sz w:val="22"/>
          <w:szCs w:val="22"/>
        </w:rPr>
        <w:t>ę, która chciała dać mi miłość.</w:t>
      </w:r>
    </w:p>
    <w:p w:rsidR="00051E11" w:rsidRPr="006F5EF0" w:rsidRDefault="000F0D01" w:rsidP="00051E11">
      <w:pPr>
        <w:suppressAutoHyphens w:val="0"/>
        <w:ind w:firstLine="708"/>
        <w:jc w:val="both"/>
        <w:rPr>
          <w:sz w:val="22"/>
          <w:szCs w:val="22"/>
        </w:rPr>
      </w:pPr>
      <w:r w:rsidRPr="006F5EF0">
        <w:rPr>
          <w:sz w:val="22"/>
          <w:szCs w:val="22"/>
        </w:rPr>
        <w:t xml:space="preserve">Na cóż mi było to nieustanne kochanie raz jeszcze? </w:t>
      </w:r>
    </w:p>
    <w:p w:rsidR="006F5EF0" w:rsidRDefault="006F5EF0" w:rsidP="00051E11">
      <w:pPr>
        <w:suppressAutoHyphens w:val="0"/>
        <w:ind w:firstLine="708"/>
        <w:jc w:val="both"/>
        <w:rPr>
          <w:sz w:val="22"/>
          <w:szCs w:val="22"/>
        </w:rPr>
      </w:pPr>
    </w:p>
    <w:p w:rsidR="006F5EF0" w:rsidRDefault="006F5EF0" w:rsidP="00051E11">
      <w:pPr>
        <w:suppressAutoHyphens w:val="0"/>
        <w:ind w:firstLine="708"/>
        <w:jc w:val="both"/>
        <w:rPr>
          <w:sz w:val="22"/>
          <w:szCs w:val="22"/>
        </w:rPr>
      </w:pPr>
      <w:r>
        <w:rPr>
          <w:sz w:val="22"/>
          <w:szCs w:val="22"/>
        </w:rPr>
        <w:t>C</w:t>
      </w:r>
      <w:r w:rsidR="000F0D01" w:rsidRPr="006F5EF0">
        <w:rPr>
          <w:sz w:val="22"/>
          <w:szCs w:val="22"/>
        </w:rPr>
        <w:t>hciałem raz jeszcze pragnąć, ulegać namiętności.</w:t>
      </w:r>
    </w:p>
    <w:p w:rsidR="006F5EF0" w:rsidRDefault="000F0D01" w:rsidP="00051E11">
      <w:pPr>
        <w:suppressAutoHyphens w:val="0"/>
        <w:ind w:firstLine="708"/>
        <w:jc w:val="both"/>
        <w:rPr>
          <w:sz w:val="22"/>
          <w:szCs w:val="22"/>
        </w:rPr>
      </w:pPr>
      <w:r w:rsidRPr="006F5EF0">
        <w:rPr>
          <w:sz w:val="22"/>
          <w:szCs w:val="22"/>
        </w:rPr>
        <w:t xml:space="preserve">Serdecznie dosyć już miałem tego całego Kochania, niezmiennie mając pewność, </w:t>
      </w:r>
      <w:r w:rsidR="006F5EF0">
        <w:rPr>
          <w:sz w:val="22"/>
          <w:szCs w:val="22"/>
        </w:rPr>
        <w:t>że jedynie to jest wartościowe.</w:t>
      </w:r>
    </w:p>
    <w:p w:rsidR="006F5EF0" w:rsidRDefault="000F0D01" w:rsidP="00051E11">
      <w:pPr>
        <w:suppressAutoHyphens w:val="0"/>
        <w:ind w:firstLine="708"/>
        <w:jc w:val="both"/>
        <w:rPr>
          <w:sz w:val="22"/>
          <w:szCs w:val="22"/>
        </w:rPr>
      </w:pPr>
      <w:r w:rsidRPr="006F5EF0">
        <w:rPr>
          <w:sz w:val="22"/>
          <w:szCs w:val="22"/>
        </w:rPr>
        <w:t>Jeżeli spotykałem się i była możliwość na zmianę relacji na miłosną z kimś, z k</w:t>
      </w:r>
      <w:r w:rsidR="006F5EF0">
        <w:rPr>
          <w:sz w:val="22"/>
          <w:szCs w:val="22"/>
        </w:rPr>
        <w:t>im po prostu czułem się dobrze.</w:t>
      </w:r>
    </w:p>
    <w:p w:rsidR="000F0D01" w:rsidRPr="006F5EF0" w:rsidRDefault="000F0D01" w:rsidP="00051E11">
      <w:pPr>
        <w:suppressAutoHyphens w:val="0"/>
        <w:ind w:firstLine="708"/>
        <w:jc w:val="both"/>
        <w:rPr>
          <w:sz w:val="22"/>
          <w:szCs w:val="22"/>
        </w:rPr>
      </w:pPr>
      <w:r w:rsidRPr="006F5EF0">
        <w:rPr>
          <w:sz w:val="22"/>
          <w:szCs w:val="22"/>
        </w:rPr>
        <w:t>Niszczyłem to. Nie chciałem mieć alternatywy.</w:t>
      </w:r>
    </w:p>
    <w:p w:rsidR="000F0D01" w:rsidRDefault="000F0D01" w:rsidP="00C07B2D">
      <w:pPr>
        <w:suppressAutoHyphens w:val="0"/>
        <w:jc w:val="both"/>
        <w:rPr>
          <w:sz w:val="22"/>
          <w:szCs w:val="22"/>
        </w:rPr>
      </w:pPr>
    </w:p>
    <w:p w:rsidR="006F5EF0" w:rsidRDefault="006F5EF0" w:rsidP="00C07B2D">
      <w:pPr>
        <w:suppressAutoHyphens w:val="0"/>
        <w:jc w:val="both"/>
        <w:rPr>
          <w:sz w:val="22"/>
          <w:szCs w:val="22"/>
        </w:rPr>
      </w:pPr>
    </w:p>
    <w:p w:rsidR="006F5EF0" w:rsidRPr="006F5EF0" w:rsidRDefault="006F5EF0" w:rsidP="00C07B2D">
      <w:pPr>
        <w:suppressAutoHyphens w:val="0"/>
        <w:jc w:val="both"/>
        <w:rPr>
          <w:rFonts w:ascii="Arial" w:hAnsi="Arial" w:cs="Arial"/>
          <w:sz w:val="20"/>
          <w:szCs w:val="20"/>
        </w:rPr>
      </w:pPr>
    </w:p>
    <w:p w:rsidR="006F5EF0" w:rsidRPr="006F5EF0" w:rsidRDefault="006F5EF0" w:rsidP="00C07B2D">
      <w:pPr>
        <w:suppressAutoHyphens w:val="0"/>
        <w:jc w:val="both"/>
        <w:rPr>
          <w:rFonts w:ascii="Arial" w:hAnsi="Arial" w:cs="Arial"/>
          <w:sz w:val="20"/>
          <w:szCs w:val="20"/>
        </w:rPr>
      </w:pPr>
      <w:r w:rsidRPr="006F5EF0">
        <w:rPr>
          <w:rFonts w:ascii="Arial" w:hAnsi="Arial" w:cs="Arial"/>
          <w:sz w:val="20"/>
          <w:szCs w:val="20"/>
        </w:rPr>
        <w:t>„Widzę kształ</w:t>
      </w:r>
      <w:r w:rsidR="00FB39E8">
        <w:rPr>
          <w:rFonts w:ascii="Arial" w:hAnsi="Arial" w:cs="Arial"/>
          <w:sz w:val="20"/>
          <w:szCs w:val="20"/>
        </w:rPr>
        <w:t>t</w:t>
      </w:r>
      <w:r w:rsidRPr="006F5EF0">
        <w:rPr>
          <w:rFonts w:ascii="Arial" w:hAnsi="Arial" w:cs="Arial"/>
          <w:sz w:val="20"/>
          <w:szCs w:val="20"/>
        </w:rPr>
        <w:t xml:space="preserve"> rzeczy w ich sensie istotnym</w:t>
      </w:r>
    </w:p>
    <w:p w:rsidR="006F5EF0" w:rsidRPr="006F5EF0" w:rsidRDefault="006F5EF0" w:rsidP="00C07B2D">
      <w:pPr>
        <w:suppressAutoHyphens w:val="0"/>
        <w:jc w:val="both"/>
        <w:rPr>
          <w:rFonts w:ascii="Arial" w:hAnsi="Arial" w:cs="Arial"/>
          <w:sz w:val="20"/>
          <w:szCs w:val="20"/>
        </w:rPr>
      </w:pPr>
      <w:r w:rsidRPr="006F5EF0">
        <w:rPr>
          <w:rFonts w:ascii="Arial" w:hAnsi="Arial" w:cs="Arial"/>
          <w:sz w:val="20"/>
          <w:szCs w:val="20"/>
        </w:rPr>
        <w:t>I to mnie czyni wielkim oraz jednokrotnym</w:t>
      </w:r>
    </w:p>
    <w:p w:rsidR="006F5EF0" w:rsidRPr="006F5EF0" w:rsidRDefault="006F5EF0" w:rsidP="00C07B2D">
      <w:pPr>
        <w:suppressAutoHyphens w:val="0"/>
        <w:jc w:val="both"/>
        <w:rPr>
          <w:rFonts w:ascii="Arial" w:hAnsi="Arial" w:cs="Arial"/>
          <w:sz w:val="20"/>
          <w:szCs w:val="20"/>
        </w:rPr>
      </w:pPr>
      <w:r w:rsidRPr="006F5EF0">
        <w:rPr>
          <w:rFonts w:ascii="Arial" w:hAnsi="Arial" w:cs="Arial"/>
          <w:sz w:val="20"/>
          <w:szCs w:val="20"/>
        </w:rPr>
        <w:t>W odróżnieniu od was, którzy, państwo wybaczą</w:t>
      </w:r>
    </w:p>
    <w:p w:rsidR="006F5EF0" w:rsidRDefault="006F5EF0" w:rsidP="00C07B2D">
      <w:pPr>
        <w:suppressAutoHyphens w:val="0"/>
        <w:jc w:val="both"/>
        <w:rPr>
          <w:rFonts w:ascii="Arial" w:hAnsi="Arial" w:cs="Arial"/>
          <w:sz w:val="20"/>
          <w:szCs w:val="20"/>
        </w:rPr>
      </w:pPr>
      <w:r w:rsidRPr="006F5EF0">
        <w:rPr>
          <w:rFonts w:ascii="Arial" w:hAnsi="Arial" w:cs="Arial"/>
          <w:sz w:val="20"/>
          <w:szCs w:val="20"/>
        </w:rPr>
        <w:t>Jesteście wierszem idioty odbitym na powielaczu”</w:t>
      </w:r>
    </w:p>
    <w:p w:rsidR="006F5EF0" w:rsidRPr="006F5EF0" w:rsidRDefault="006F5EF0" w:rsidP="00C07B2D">
      <w:pPr>
        <w:suppressAutoHyphens w:val="0"/>
        <w:jc w:val="both"/>
        <w:rPr>
          <w:rFonts w:ascii="Arial" w:hAnsi="Arial" w:cs="Arial"/>
          <w:sz w:val="20"/>
          <w:szCs w:val="20"/>
        </w:rPr>
      </w:pPr>
    </w:p>
    <w:p w:rsidR="006F5EF0" w:rsidRPr="006F5EF0" w:rsidRDefault="006F5EF0" w:rsidP="00C07B2D">
      <w:pPr>
        <w:suppressAutoHyphens w:val="0"/>
        <w:jc w:val="both"/>
        <w:rPr>
          <w:rFonts w:ascii="Arial" w:hAnsi="Arial" w:cs="Arial"/>
          <w:sz w:val="20"/>
          <w:szCs w:val="20"/>
        </w:rPr>
      </w:pPr>
      <w:r w:rsidRPr="006F5EF0">
        <w:rPr>
          <w:rFonts w:ascii="Arial" w:hAnsi="Arial" w:cs="Arial"/>
          <w:b/>
          <w:sz w:val="20"/>
          <w:szCs w:val="20"/>
        </w:rPr>
        <w:t>Przemysław Gintrowski – Autoportret Witkacego</w:t>
      </w:r>
      <w:r w:rsidRPr="006F5EF0">
        <w:rPr>
          <w:rFonts w:ascii="Arial" w:hAnsi="Arial" w:cs="Arial"/>
          <w:sz w:val="20"/>
          <w:szCs w:val="20"/>
        </w:rPr>
        <w:t>.</w:t>
      </w:r>
    </w:p>
    <w:p w:rsidR="006F5EF0" w:rsidRDefault="006F5EF0" w:rsidP="006F5EF0">
      <w:pPr>
        <w:suppressAutoHyphens w:val="0"/>
        <w:ind w:firstLine="708"/>
        <w:jc w:val="both"/>
        <w:rPr>
          <w:sz w:val="22"/>
          <w:szCs w:val="22"/>
        </w:rPr>
      </w:pPr>
      <w:r>
        <w:rPr>
          <w:sz w:val="22"/>
          <w:szCs w:val="22"/>
        </w:rPr>
        <w:lastRenderedPageBreak/>
        <w:t>Najdroższa.</w:t>
      </w:r>
    </w:p>
    <w:p w:rsidR="006F5EF0" w:rsidRDefault="000F0D01" w:rsidP="00105F2B">
      <w:pPr>
        <w:suppressAutoHyphens w:val="0"/>
        <w:ind w:firstLine="708"/>
        <w:jc w:val="both"/>
        <w:rPr>
          <w:sz w:val="22"/>
          <w:szCs w:val="22"/>
        </w:rPr>
      </w:pPr>
      <w:r w:rsidRPr="00B16E1C">
        <w:rPr>
          <w:sz w:val="22"/>
          <w:szCs w:val="22"/>
        </w:rPr>
        <w:t xml:space="preserve">Mówiła, że może nie umie Kochać. </w:t>
      </w:r>
    </w:p>
    <w:p w:rsidR="006F5EF0" w:rsidRDefault="000F0D01" w:rsidP="00105F2B">
      <w:pPr>
        <w:suppressAutoHyphens w:val="0"/>
        <w:ind w:firstLine="708"/>
        <w:jc w:val="both"/>
        <w:rPr>
          <w:sz w:val="22"/>
          <w:szCs w:val="22"/>
        </w:rPr>
      </w:pPr>
      <w:r w:rsidRPr="00B16E1C">
        <w:rPr>
          <w:sz w:val="22"/>
          <w:szCs w:val="22"/>
        </w:rPr>
        <w:t xml:space="preserve">Może. </w:t>
      </w:r>
    </w:p>
    <w:p w:rsidR="006F5EF0" w:rsidRDefault="000F0D01" w:rsidP="00105F2B">
      <w:pPr>
        <w:suppressAutoHyphens w:val="0"/>
        <w:ind w:firstLine="708"/>
        <w:jc w:val="both"/>
        <w:rPr>
          <w:sz w:val="22"/>
          <w:szCs w:val="22"/>
        </w:rPr>
      </w:pPr>
      <w:r w:rsidRPr="00B16E1C">
        <w:rPr>
          <w:sz w:val="22"/>
          <w:szCs w:val="22"/>
        </w:rPr>
        <w:t xml:space="preserve">To można w ogóle umieć? </w:t>
      </w:r>
    </w:p>
    <w:p w:rsidR="000F0D01" w:rsidRPr="00B16E1C" w:rsidRDefault="000F0D01" w:rsidP="00105F2B">
      <w:pPr>
        <w:suppressAutoHyphens w:val="0"/>
        <w:ind w:firstLine="708"/>
        <w:jc w:val="both"/>
        <w:rPr>
          <w:sz w:val="22"/>
          <w:szCs w:val="22"/>
        </w:rPr>
      </w:pPr>
      <w:r w:rsidRPr="00B16E1C">
        <w:rPr>
          <w:sz w:val="22"/>
          <w:szCs w:val="22"/>
        </w:rPr>
        <w:t>Czyż nie Kocha się i już?</w:t>
      </w:r>
    </w:p>
    <w:p w:rsidR="000F0D01" w:rsidRPr="00B16E1C" w:rsidRDefault="000F0D01" w:rsidP="00C07B2D">
      <w:pPr>
        <w:suppressAutoHyphens w:val="0"/>
        <w:jc w:val="both"/>
        <w:rPr>
          <w:sz w:val="22"/>
          <w:szCs w:val="22"/>
        </w:rPr>
      </w:pPr>
      <w:r w:rsidRPr="00B16E1C">
        <w:rPr>
          <w:sz w:val="22"/>
          <w:szCs w:val="22"/>
        </w:rPr>
        <w:tab/>
      </w:r>
    </w:p>
    <w:p w:rsidR="006F5EF0" w:rsidRDefault="000F0D01" w:rsidP="00105F2B">
      <w:pPr>
        <w:suppressAutoHyphens w:val="0"/>
        <w:ind w:firstLine="708"/>
        <w:jc w:val="both"/>
        <w:rPr>
          <w:sz w:val="22"/>
          <w:szCs w:val="22"/>
        </w:rPr>
      </w:pPr>
      <w:r w:rsidRPr="00B16E1C">
        <w:rPr>
          <w:sz w:val="22"/>
          <w:szCs w:val="22"/>
        </w:rPr>
        <w:t xml:space="preserve">Wiem, że Kochała mnie. </w:t>
      </w:r>
    </w:p>
    <w:p w:rsidR="006F5EF0" w:rsidRDefault="000F0D01" w:rsidP="00105F2B">
      <w:pPr>
        <w:suppressAutoHyphens w:val="0"/>
        <w:ind w:firstLine="708"/>
        <w:jc w:val="both"/>
        <w:rPr>
          <w:sz w:val="22"/>
          <w:szCs w:val="22"/>
        </w:rPr>
      </w:pPr>
      <w:r w:rsidRPr="00B16E1C">
        <w:rPr>
          <w:sz w:val="22"/>
          <w:szCs w:val="22"/>
        </w:rPr>
        <w:t xml:space="preserve">Wiem, że bardzo mocno mnie Kochała. </w:t>
      </w:r>
    </w:p>
    <w:p w:rsidR="006F5EF0" w:rsidRDefault="000F0D01" w:rsidP="00105F2B">
      <w:pPr>
        <w:suppressAutoHyphens w:val="0"/>
        <w:ind w:firstLine="708"/>
        <w:jc w:val="both"/>
        <w:rPr>
          <w:sz w:val="22"/>
          <w:szCs w:val="22"/>
        </w:rPr>
      </w:pPr>
      <w:r w:rsidRPr="00B16E1C">
        <w:rPr>
          <w:sz w:val="22"/>
          <w:szCs w:val="22"/>
        </w:rPr>
        <w:t xml:space="preserve">Nie rozumiałem więc, czemu tej Miłości tak bardzo wstydziła się i ukrywała. </w:t>
      </w:r>
    </w:p>
    <w:p w:rsidR="006F5EF0" w:rsidRDefault="006F5EF0" w:rsidP="00105F2B">
      <w:pPr>
        <w:suppressAutoHyphens w:val="0"/>
        <w:ind w:firstLine="708"/>
        <w:jc w:val="both"/>
        <w:rPr>
          <w:sz w:val="22"/>
          <w:szCs w:val="22"/>
        </w:rPr>
      </w:pPr>
    </w:p>
    <w:p w:rsidR="006F5EF0" w:rsidRDefault="000F0D01" w:rsidP="00207D3B">
      <w:pPr>
        <w:suppressAutoHyphens w:val="0"/>
        <w:ind w:firstLine="708"/>
        <w:jc w:val="both"/>
        <w:rPr>
          <w:sz w:val="22"/>
          <w:szCs w:val="22"/>
        </w:rPr>
      </w:pPr>
      <w:r w:rsidRPr="00B16E1C">
        <w:rPr>
          <w:sz w:val="22"/>
          <w:szCs w:val="22"/>
        </w:rPr>
        <w:t xml:space="preserve">Cóż. Widać i Ona chciała słodkie więcej i więcej. </w:t>
      </w:r>
    </w:p>
    <w:p w:rsidR="006F5EF0" w:rsidRDefault="000F0D01" w:rsidP="00105F2B">
      <w:pPr>
        <w:suppressAutoHyphens w:val="0"/>
        <w:ind w:firstLine="708"/>
        <w:jc w:val="both"/>
        <w:rPr>
          <w:sz w:val="22"/>
          <w:szCs w:val="22"/>
        </w:rPr>
      </w:pPr>
      <w:r w:rsidRPr="00B16E1C">
        <w:rPr>
          <w:sz w:val="22"/>
          <w:szCs w:val="22"/>
        </w:rPr>
        <w:t xml:space="preserve">Widać nie starczałem Jej. </w:t>
      </w:r>
    </w:p>
    <w:p w:rsidR="006F5EF0" w:rsidRDefault="000F0D01" w:rsidP="00105F2B">
      <w:pPr>
        <w:suppressAutoHyphens w:val="0"/>
        <w:ind w:firstLine="708"/>
        <w:jc w:val="both"/>
        <w:rPr>
          <w:sz w:val="22"/>
          <w:szCs w:val="22"/>
        </w:rPr>
      </w:pPr>
      <w:r w:rsidRPr="00B16E1C">
        <w:rPr>
          <w:sz w:val="22"/>
          <w:szCs w:val="22"/>
        </w:rPr>
        <w:t>Widać nie chciała, abym Jej starczał.</w:t>
      </w:r>
      <w:r w:rsidR="000D2088">
        <w:rPr>
          <w:sz w:val="22"/>
          <w:szCs w:val="22"/>
        </w:rPr>
        <w:t xml:space="preserve"> </w:t>
      </w:r>
    </w:p>
    <w:p w:rsidR="000F0D01" w:rsidRPr="00B16E1C" w:rsidRDefault="000F0D01" w:rsidP="00105F2B">
      <w:pPr>
        <w:suppressAutoHyphens w:val="0"/>
        <w:ind w:firstLine="708"/>
        <w:jc w:val="both"/>
        <w:rPr>
          <w:sz w:val="22"/>
          <w:szCs w:val="22"/>
        </w:rPr>
      </w:pPr>
      <w:r w:rsidRPr="00B16E1C">
        <w:rPr>
          <w:sz w:val="22"/>
          <w:szCs w:val="22"/>
        </w:rPr>
        <w:t>Była jakaś rozpaczliwa odwaga w tym, że tak mocno nie chciała zgodzić się na to, aby znaleźć we mnie Kogoś, komu podarował</w:t>
      </w:r>
      <w:r w:rsidR="000D2088">
        <w:rPr>
          <w:sz w:val="22"/>
          <w:szCs w:val="22"/>
        </w:rPr>
        <w:t>aby swoją miłość mimo wszystko.</w:t>
      </w:r>
    </w:p>
    <w:p w:rsidR="006F5EF0" w:rsidRDefault="006F5EF0" w:rsidP="00105F2B">
      <w:pPr>
        <w:suppressAutoHyphens w:val="0"/>
        <w:ind w:firstLine="708"/>
        <w:jc w:val="both"/>
        <w:rPr>
          <w:sz w:val="22"/>
          <w:szCs w:val="22"/>
        </w:rPr>
      </w:pPr>
    </w:p>
    <w:p w:rsidR="006F5EF0" w:rsidRDefault="000F0D01" w:rsidP="00105F2B">
      <w:pPr>
        <w:suppressAutoHyphens w:val="0"/>
        <w:ind w:firstLine="708"/>
        <w:jc w:val="both"/>
        <w:rPr>
          <w:sz w:val="22"/>
          <w:szCs w:val="22"/>
        </w:rPr>
      </w:pPr>
      <w:r w:rsidRPr="00B16E1C">
        <w:rPr>
          <w:sz w:val="22"/>
          <w:szCs w:val="22"/>
        </w:rPr>
        <w:t xml:space="preserve">Zamiast mnie – Kogoś, Kto tak rozpaczliwie Ją Kochał, zapragnęła normalności z Kimś, z Kim Jej się dobrze rozmawiało, o kim mówiła, że raczej go nie pokocha. </w:t>
      </w:r>
    </w:p>
    <w:p w:rsidR="006F5EF0" w:rsidRDefault="000F0D01" w:rsidP="00105F2B">
      <w:pPr>
        <w:suppressAutoHyphens w:val="0"/>
        <w:ind w:firstLine="708"/>
        <w:jc w:val="both"/>
        <w:rPr>
          <w:sz w:val="22"/>
          <w:szCs w:val="22"/>
        </w:rPr>
      </w:pPr>
      <w:r w:rsidRPr="00B16E1C">
        <w:rPr>
          <w:sz w:val="22"/>
          <w:szCs w:val="22"/>
        </w:rPr>
        <w:t>Jednak to z Nim chciała stworzyć związek.</w:t>
      </w:r>
    </w:p>
    <w:p w:rsidR="00207D3B" w:rsidRDefault="000F0D01" w:rsidP="00207D3B">
      <w:pPr>
        <w:suppressAutoHyphens w:val="0"/>
        <w:ind w:firstLine="708"/>
        <w:jc w:val="both"/>
        <w:rPr>
          <w:sz w:val="22"/>
          <w:szCs w:val="22"/>
        </w:rPr>
      </w:pPr>
      <w:r w:rsidRPr="00B16E1C">
        <w:rPr>
          <w:sz w:val="22"/>
          <w:szCs w:val="22"/>
        </w:rPr>
        <w:t xml:space="preserve">Fantastycznie zaczęła relację. </w:t>
      </w:r>
      <w:r w:rsidR="00207D3B">
        <w:rPr>
          <w:sz w:val="22"/>
          <w:szCs w:val="22"/>
        </w:rPr>
        <w:t>Chciałbym by Ją kochał.</w:t>
      </w:r>
    </w:p>
    <w:p w:rsidR="00105F2B" w:rsidRDefault="00105F2B" w:rsidP="00105F2B">
      <w:pPr>
        <w:suppressAutoHyphens w:val="0"/>
        <w:jc w:val="both"/>
        <w:rPr>
          <w:sz w:val="22"/>
          <w:szCs w:val="22"/>
        </w:rPr>
      </w:pPr>
    </w:p>
    <w:p w:rsidR="00207D3B" w:rsidRDefault="00207D3B" w:rsidP="00105F2B">
      <w:pPr>
        <w:suppressAutoHyphens w:val="0"/>
        <w:jc w:val="both"/>
        <w:rPr>
          <w:rFonts w:ascii="Arial" w:hAnsi="Arial" w:cs="Arial"/>
          <w:sz w:val="20"/>
          <w:szCs w:val="20"/>
        </w:rPr>
      </w:pPr>
    </w:p>
    <w:p w:rsidR="00207D3B" w:rsidRDefault="006F5EF0" w:rsidP="00105F2B">
      <w:pPr>
        <w:suppressAutoHyphens w:val="0"/>
        <w:jc w:val="both"/>
        <w:rPr>
          <w:rFonts w:ascii="Arial" w:hAnsi="Arial" w:cs="Arial"/>
          <w:sz w:val="20"/>
          <w:szCs w:val="20"/>
        </w:rPr>
      </w:pPr>
      <w:r w:rsidRPr="00207D3B">
        <w:rPr>
          <w:rFonts w:ascii="Arial" w:hAnsi="Arial" w:cs="Arial"/>
          <w:sz w:val="20"/>
          <w:szCs w:val="20"/>
        </w:rPr>
        <w:t>„Tak, to ja ją uczyłem / jak dotykać twego ciała / jak nazywać miłość / po jej piersiach moje usta / wędrowały latami</w:t>
      </w:r>
      <w:r w:rsidR="00207D3B" w:rsidRPr="00207D3B">
        <w:rPr>
          <w:rFonts w:ascii="Arial" w:hAnsi="Arial" w:cs="Arial"/>
          <w:sz w:val="20"/>
          <w:szCs w:val="20"/>
        </w:rPr>
        <w:t xml:space="preserve"> /</w:t>
      </w:r>
      <w:r w:rsidRPr="00207D3B">
        <w:rPr>
          <w:rFonts w:ascii="Arial" w:hAnsi="Arial" w:cs="Arial"/>
          <w:sz w:val="20"/>
          <w:szCs w:val="20"/>
        </w:rPr>
        <w:t xml:space="preserve"> moje palce zakamarki</w:t>
      </w:r>
      <w:r w:rsidR="00207D3B" w:rsidRPr="00207D3B">
        <w:rPr>
          <w:rFonts w:ascii="Arial" w:hAnsi="Arial" w:cs="Arial"/>
          <w:sz w:val="20"/>
          <w:szCs w:val="20"/>
        </w:rPr>
        <w:t xml:space="preserve"> /</w:t>
      </w:r>
      <w:r w:rsidRPr="00207D3B">
        <w:rPr>
          <w:rFonts w:ascii="Arial" w:hAnsi="Arial" w:cs="Arial"/>
          <w:sz w:val="20"/>
          <w:szCs w:val="20"/>
        </w:rPr>
        <w:t xml:space="preserve"> jej jaskini poznawały. Tak</w:t>
      </w:r>
      <w:r w:rsidR="00207D3B" w:rsidRPr="00207D3B">
        <w:rPr>
          <w:rFonts w:ascii="Arial" w:hAnsi="Arial" w:cs="Arial"/>
          <w:sz w:val="20"/>
          <w:szCs w:val="20"/>
        </w:rPr>
        <w:t>. / Tak</w:t>
      </w:r>
      <w:r w:rsidRPr="00207D3B">
        <w:rPr>
          <w:rFonts w:ascii="Arial" w:hAnsi="Arial" w:cs="Arial"/>
          <w:sz w:val="20"/>
          <w:szCs w:val="20"/>
        </w:rPr>
        <w:t xml:space="preserve"> to moje dłoni</w:t>
      </w:r>
      <w:r w:rsidR="00207D3B" w:rsidRPr="00207D3B">
        <w:rPr>
          <w:rFonts w:ascii="Arial" w:hAnsi="Arial" w:cs="Arial"/>
          <w:sz w:val="20"/>
          <w:szCs w:val="20"/>
        </w:rPr>
        <w:t>e / możesz zastać jeszcze czasem / na jej brzuchu wpół uśpione / moje imię powiedziane // tak najbardziej nie w porę / będzie z twoim imieniem / mylić się jej w cierpieniu / bo ona moja jest. Ona moja jest /tak – musisz pamiętać / wszystkie zapięcia znam na pamięć / w jej pachnących sukienkach / zapach nocy z jej pończoch / księżyc wisiał jak owoc / ja kipiałem w</w:t>
      </w:r>
      <w:r w:rsidR="00207D3B">
        <w:rPr>
          <w:rFonts w:ascii="Arial" w:hAnsi="Arial" w:cs="Arial"/>
          <w:sz w:val="20"/>
          <w:szCs w:val="20"/>
        </w:rPr>
        <w:t xml:space="preserve"> jej krzyku / ona drżała cała ob</w:t>
      </w:r>
      <w:r w:rsidR="00207D3B" w:rsidRPr="00207D3B">
        <w:rPr>
          <w:rFonts w:ascii="Arial" w:hAnsi="Arial" w:cs="Arial"/>
          <w:sz w:val="20"/>
          <w:szCs w:val="20"/>
        </w:rPr>
        <w:t>ok. Tak</w:t>
      </w:r>
      <w:r w:rsidR="00207D3B">
        <w:rPr>
          <w:rFonts w:ascii="Arial" w:hAnsi="Arial" w:cs="Arial"/>
          <w:sz w:val="20"/>
          <w:szCs w:val="20"/>
        </w:rPr>
        <w:t>.</w:t>
      </w:r>
    </w:p>
    <w:p w:rsidR="00207D3B" w:rsidRDefault="00207D3B" w:rsidP="00105F2B">
      <w:pPr>
        <w:suppressAutoHyphens w:val="0"/>
        <w:jc w:val="both"/>
        <w:rPr>
          <w:rFonts w:ascii="Arial" w:hAnsi="Arial" w:cs="Arial"/>
          <w:sz w:val="20"/>
          <w:szCs w:val="20"/>
        </w:rPr>
      </w:pPr>
    </w:p>
    <w:p w:rsidR="00207D3B" w:rsidRPr="00207D3B" w:rsidRDefault="00207D3B" w:rsidP="00207D3B">
      <w:pPr>
        <w:suppressAutoHyphens w:val="0"/>
        <w:jc w:val="right"/>
        <w:rPr>
          <w:rFonts w:ascii="Arial" w:hAnsi="Arial" w:cs="Arial"/>
          <w:b/>
          <w:sz w:val="20"/>
          <w:szCs w:val="20"/>
        </w:rPr>
      </w:pPr>
      <w:r w:rsidRPr="00207D3B">
        <w:rPr>
          <w:rFonts w:ascii="Arial" w:hAnsi="Arial" w:cs="Arial"/>
          <w:b/>
          <w:sz w:val="20"/>
          <w:szCs w:val="20"/>
        </w:rPr>
        <w:t>Republika – Prośba do następcy.</w:t>
      </w:r>
    </w:p>
    <w:p w:rsidR="006F5EF0" w:rsidRDefault="00105F2B" w:rsidP="00105F2B">
      <w:pPr>
        <w:suppressAutoHyphens w:val="0"/>
        <w:ind w:firstLine="708"/>
        <w:jc w:val="both"/>
        <w:rPr>
          <w:sz w:val="22"/>
          <w:szCs w:val="22"/>
        </w:rPr>
      </w:pPr>
      <w:r w:rsidRPr="00B16E1C">
        <w:rPr>
          <w:sz w:val="22"/>
          <w:szCs w:val="22"/>
        </w:rPr>
        <w:lastRenderedPageBreak/>
        <w:t xml:space="preserve">Dobry Człowiek. </w:t>
      </w:r>
    </w:p>
    <w:p w:rsidR="006F5EF0" w:rsidRDefault="00105F2B" w:rsidP="00105F2B">
      <w:pPr>
        <w:suppressAutoHyphens w:val="0"/>
        <w:ind w:firstLine="708"/>
        <w:jc w:val="both"/>
        <w:rPr>
          <w:sz w:val="22"/>
          <w:szCs w:val="22"/>
        </w:rPr>
      </w:pPr>
      <w:r w:rsidRPr="00B16E1C">
        <w:rPr>
          <w:sz w:val="22"/>
          <w:szCs w:val="22"/>
        </w:rPr>
        <w:t xml:space="preserve">Smuci i bawi mnie zarazem pewność, że tak bardzo nic z tego nie będzie. </w:t>
      </w:r>
    </w:p>
    <w:p w:rsidR="006F5EF0" w:rsidRDefault="00573649" w:rsidP="00105F2B">
      <w:pPr>
        <w:suppressAutoHyphens w:val="0"/>
        <w:ind w:firstLine="708"/>
        <w:jc w:val="both"/>
        <w:rPr>
          <w:sz w:val="22"/>
          <w:szCs w:val="22"/>
        </w:rPr>
      </w:pPr>
      <w:r>
        <w:rPr>
          <w:sz w:val="22"/>
          <w:szCs w:val="22"/>
        </w:rPr>
        <w:t>Na pewno</w:t>
      </w:r>
      <w:r w:rsidR="00105F2B" w:rsidRPr="00B16E1C">
        <w:rPr>
          <w:sz w:val="22"/>
          <w:szCs w:val="22"/>
        </w:rPr>
        <w:t xml:space="preserve"> popukają się. Ciekawe, czy dobrze.</w:t>
      </w:r>
    </w:p>
    <w:p w:rsidR="006F5EF0" w:rsidRDefault="00105F2B" w:rsidP="00105F2B">
      <w:pPr>
        <w:suppressAutoHyphens w:val="0"/>
        <w:ind w:firstLine="708"/>
        <w:jc w:val="both"/>
        <w:rPr>
          <w:sz w:val="22"/>
          <w:szCs w:val="22"/>
        </w:rPr>
      </w:pPr>
      <w:r w:rsidRPr="00B16E1C">
        <w:rPr>
          <w:sz w:val="22"/>
          <w:szCs w:val="22"/>
        </w:rPr>
        <w:t xml:space="preserve">Ciekawe, jak </w:t>
      </w:r>
      <w:r>
        <w:rPr>
          <w:sz w:val="22"/>
          <w:szCs w:val="22"/>
        </w:rPr>
        <w:t xml:space="preserve">Jej </w:t>
      </w:r>
      <w:r w:rsidRPr="00B16E1C">
        <w:rPr>
          <w:sz w:val="22"/>
          <w:szCs w:val="22"/>
        </w:rPr>
        <w:t xml:space="preserve">z myślą, że jestem w więzieniu. </w:t>
      </w:r>
    </w:p>
    <w:p w:rsidR="006F5EF0" w:rsidRDefault="00105F2B" w:rsidP="00105F2B">
      <w:pPr>
        <w:suppressAutoHyphens w:val="0"/>
        <w:ind w:firstLine="708"/>
        <w:jc w:val="both"/>
        <w:rPr>
          <w:sz w:val="22"/>
          <w:szCs w:val="22"/>
        </w:rPr>
      </w:pPr>
      <w:r w:rsidRPr="00B16E1C">
        <w:rPr>
          <w:sz w:val="22"/>
          <w:szCs w:val="22"/>
        </w:rPr>
        <w:t xml:space="preserve">Z pewnością cieszy się. </w:t>
      </w:r>
    </w:p>
    <w:p w:rsidR="006F5EF0" w:rsidRDefault="00105F2B" w:rsidP="00105F2B">
      <w:pPr>
        <w:suppressAutoHyphens w:val="0"/>
        <w:ind w:firstLine="708"/>
        <w:jc w:val="both"/>
        <w:rPr>
          <w:sz w:val="22"/>
          <w:szCs w:val="22"/>
        </w:rPr>
      </w:pPr>
      <w:r w:rsidRPr="00B16E1C">
        <w:rPr>
          <w:sz w:val="22"/>
          <w:szCs w:val="22"/>
        </w:rPr>
        <w:t xml:space="preserve">To przerażające. </w:t>
      </w:r>
    </w:p>
    <w:p w:rsidR="006F5EF0" w:rsidRDefault="00105F2B" w:rsidP="00105F2B">
      <w:pPr>
        <w:suppressAutoHyphens w:val="0"/>
        <w:ind w:firstLine="708"/>
        <w:jc w:val="both"/>
        <w:rPr>
          <w:sz w:val="22"/>
          <w:szCs w:val="22"/>
        </w:rPr>
      </w:pPr>
      <w:r w:rsidRPr="00B16E1C">
        <w:rPr>
          <w:sz w:val="22"/>
          <w:szCs w:val="22"/>
        </w:rPr>
        <w:t xml:space="preserve">Kiedy byłem martwy, byłem </w:t>
      </w:r>
      <w:r>
        <w:rPr>
          <w:sz w:val="22"/>
          <w:szCs w:val="22"/>
        </w:rPr>
        <w:t>J</w:t>
      </w:r>
      <w:r w:rsidRPr="00B16E1C">
        <w:rPr>
          <w:sz w:val="22"/>
          <w:szCs w:val="22"/>
        </w:rPr>
        <w:t xml:space="preserve">ej obojętny. </w:t>
      </w:r>
    </w:p>
    <w:p w:rsidR="00105F2B" w:rsidRDefault="00105F2B" w:rsidP="006F5EF0">
      <w:pPr>
        <w:suppressAutoHyphens w:val="0"/>
        <w:ind w:firstLine="708"/>
        <w:jc w:val="both"/>
        <w:rPr>
          <w:sz w:val="22"/>
          <w:szCs w:val="22"/>
        </w:rPr>
      </w:pPr>
      <w:r w:rsidRPr="00B16E1C">
        <w:rPr>
          <w:sz w:val="22"/>
          <w:szCs w:val="22"/>
        </w:rPr>
        <w:t xml:space="preserve">Tu mogą przydarzać mi się najgorsze męczarnie, </w:t>
      </w:r>
      <w:r w:rsidR="006F5EF0">
        <w:rPr>
          <w:sz w:val="22"/>
          <w:szCs w:val="22"/>
        </w:rPr>
        <w:br/>
      </w:r>
      <w:r w:rsidRPr="00B16E1C">
        <w:rPr>
          <w:sz w:val="22"/>
          <w:szCs w:val="22"/>
        </w:rPr>
        <w:t>o których przecież nie wie – jednak bawi Ją to. Jestem pewny.</w:t>
      </w:r>
    </w:p>
    <w:p w:rsidR="00573649" w:rsidRDefault="00573649" w:rsidP="00105F2B">
      <w:pPr>
        <w:suppressAutoHyphens w:val="0"/>
        <w:ind w:firstLine="708"/>
        <w:jc w:val="both"/>
        <w:rPr>
          <w:sz w:val="22"/>
          <w:szCs w:val="22"/>
        </w:rPr>
      </w:pPr>
    </w:p>
    <w:p w:rsidR="00105F2B" w:rsidRPr="00B16E1C" w:rsidRDefault="006F5EF0" w:rsidP="00105F2B">
      <w:pPr>
        <w:suppressAutoHyphens w:val="0"/>
        <w:ind w:firstLine="708"/>
        <w:jc w:val="both"/>
        <w:rPr>
          <w:sz w:val="22"/>
          <w:szCs w:val="22"/>
        </w:rPr>
      </w:pPr>
      <w:r>
        <w:rPr>
          <w:sz w:val="22"/>
          <w:szCs w:val="22"/>
        </w:rPr>
        <w:t>To ja n</w:t>
      </w:r>
      <w:r w:rsidR="00105F2B" w:rsidRPr="00B16E1C">
        <w:rPr>
          <w:sz w:val="22"/>
          <w:szCs w:val="22"/>
        </w:rPr>
        <w:t xml:space="preserve">auczyłem </w:t>
      </w:r>
      <w:r w:rsidR="00105F2B">
        <w:rPr>
          <w:sz w:val="22"/>
          <w:szCs w:val="22"/>
        </w:rPr>
        <w:t>Ją</w:t>
      </w:r>
      <w:r w:rsidR="00105F2B" w:rsidRPr="00B16E1C">
        <w:rPr>
          <w:sz w:val="22"/>
          <w:szCs w:val="22"/>
        </w:rPr>
        <w:t xml:space="preserve"> jak odczuwać przyjemność. Później chciała zobaczyć, jak to jest. Później mówiła, że chce uprawiać seks tylko z miłości. Później sobie to odpuściła.</w:t>
      </w:r>
    </w:p>
    <w:p w:rsidR="00105F2B" w:rsidRDefault="00105F2B" w:rsidP="00105F2B">
      <w:pPr>
        <w:suppressAutoHyphens w:val="0"/>
        <w:jc w:val="both"/>
        <w:rPr>
          <w:sz w:val="22"/>
          <w:szCs w:val="22"/>
        </w:rPr>
      </w:pPr>
    </w:p>
    <w:p w:rsidR="0095317D" w:rsidRDefault="00751C4A" w:rsidP="006F5EF0">
      <w:pPr>
        <w:suppressAutoHyphens w:val="0"/>
        <w:ind w:firstLine="708"/>
        <w:jc w:val="both"/>
        <w:rPr>
          <w:sz w:val="22"/>
          <w:szCs w:val="22"/>
        </w:rPr>
      </w:pPr>
      <w:r>
        <w:rPr>
          <w:sz w:val="22"/>
          <w:szCs w:val="22"/>
        </w:rPr>
        <w:t xml:space="preserve">Czy to ja Ją popsułem? Nie. </w:t>
      </w:r>
    </w:p>
    <w:p w:rsidR="00751C4A" w:rsidRDefault="00751C4A" w:rsidP="006F5EF0">
      <w:pPr>
        <w:suppressAutoHyphens w:val="0"/>
        <w:ind w:firstLine="708"/>
        <w:jc w:val="both"/>
        <w:rPr>
          <w:sz w:val="22"/>
          <w:szCs w:val="22"/>
        </w:rPr>
      </w:pPr>
      <w:r>
        <w:rPr>
          <w:sz w:val="22"/>
          <w:szCs w:val="22"/>
        </w:rPr>
        <w:t xml:space="preserve">Popsuła siebie sama, zaprzeczając samej sobie. </w:t>
      </w:r>
    </w:p>
    <w:p w:rsidR="00105F2B" w:rsidRDefault="00105F2B" w:rsidP="00105F2B">
      <w:pPr>
        <w:suppressAutoHyphens w:val="0"/>
        <w:jc w:val="both"/>
        <w:rPr>
          <w:sz w:val="22"/>
          <w:szCs w:val="22"/>
        </w:rPr>
      </w:pPr>
    </w:p>
    <w:p w:rsidR="00901EA0" w:rsidRDefault="00901EA0" w:rsidP="00105F2B">
      <w:pPr>
        <w:suppressAutoHyphens w:val="0"/>
        <w:jc w:val="both"/>
        <w:rPr>
          <w:sz w:val="22"/>
          <w:szCs w:val="22"/>
        </w:rPr>
      </w:pPr>
    </w:p>
    <w:p w:rsidR="009E069C" w:rsidRPr="00105F2B" w:rsidRDefault="009E069C" w:rsidP="00105F2B">
      <w:pPr>
        <w:suppressAutoHyphens w:val="0"/>
        <w:jc w:val="both"/>
        <w:rPr>
          <w:sz w:val="22"/>
          <w:szCs w:val="22"/>
        </w:rPr>
      </w:pPr>
      <w:r w:rsidRPr="00554C78">
        <w:rPr>
          <w:rFonts w:ascii="Arial" w:hAnsi="Arial" w:cs="Arial"/>
          <w:sz w:val="20"/>
          <w:szCs w:val="20"/>
        </w:rPr>
        <w:t xml:space="preserve"> „Powtarzała sobie. „Mam Kochanka! Mam Kochanka! Lubując się tą myślą, jak powtórnym dojrzewaniem. Posiądzie</w:t>
      </w:r>
      <w:r>
        <w:rPr>
          <w:rFonts w:ascii="Arial" w:hAnsi="Arial" w:cs="Arial"/>
          <w:sz w:val="20"/>
          <w:szCs w:val="20"/>
        </w:rPr>
        <w:t>,</w:t>
      </w:r>
      <w:r w:rsidRPr="00554C78">
        <w:rPr>
          <w:rFonts w:ascii="Arial" w:hAnsi="Arial" w:cs="Arial"/>
          <w:sz w:val="20"/>
          <w:szCs w:val="20"/>
        </w:rPr>
        <w:t xml:space="preserve"> więc wreszcie owe rozkosze miłości, gorączkę szczęścia, w które zwątpiła. Oto coś cudownego, gdzie wszystko miało być namiętnością, uniesieniem, szaleństwem. Spowijał ją błękitny bezkres, wyżyny uczucia lśniły w jej myśli, a życie cudownie jawiło się gdzieś daleko, na samym dole. Przypomniały się Jej wówczas heroiny przeczytanych romansów i liryczny chór wiarołomnych kobie</w:t>
      </w:r>
      <w:r>
        <w:rPr>
          <w:rFonts w:ascii="Arial" w:hAnsi="Arial" w:cs="Arial"/>
          <w:sz w:val="20"/>
          <w:szCs w:val="20"/>
        </w:rPr>
        <w:t>t zaśpiewał w pamięci, czarując</w:t>
      </w:r>
      <w:r w:rsidR="00105F2B">
        <w:rPr>
          <w:rFonts w:ascii="Arial" w:hAnsi="Arial" w:cs="Arial"/>
          <w:sz w:val="20"/>
          <w:szCs w:val="20"/>
        </w:rPr>
        <w:t xml:space="preserve"> </w:t>
      </w:r>
      <w:r w:rsidRPr="00554C78">
        <w:rPr>
          <w:rFonts w:ascii="Arial" w:hAnsi="Arial" w:cs="Arial"/>
          <w:sz w:val="20"/>
          <w:szCs w:val="20"/>
        </w:rPr>
        <w:t>siostrzanymi głosami. S</w:t>
      </w:r>
      <w:r w:rsidR="00105F2B">
        <w:rPr>
          <w:rFonts w:ascii="Arial" w:hAnsi="Arial" w:cs="Arial"/>
          <w:sz w:val="20"/>
          <w:szCs w:val="20"/>
        </w:rPr>
        <w:t xml:space="preserve">tawała się sama jakby prawdziwą </w:t>
      </w:r>
      <w:r w:rsidRPr="00554C78">
        <w:rPr>
          <w:rFonts w:ascii="Arial" w:hAnsi="Arial" w:cs="Arial"/>
          <w:sz w:val="20"/>
          <w:szCs w:val="20"/>
        </w:rPr>
        <w:t xml:space="preserve">cząstką tych rojeń i urzeczywistniała wreszcie marzenie całej młodości widząc </w:t>
      </w:r>
      <w:r w:rsidR="00105F2B">
        <w:rPr>
          <w:rFonts w:ascii="Arial" w:hAnsi="Arial" w:cs="Arial"/>
          <w:sz w:val="20"/>
          <w:szCs w:val="20"/>
        </w:rPr>
        <w:br/>
      </w:r>
      <w:r w:rsidRPr="00554C78">
        <w:rPr>
          <w:rFonts w:ascii="Arial" w:hAnsi="Arial" w:cs="Arial"/>
          <w:sz w:val="20"/>
          <w:szCs w:val="20"/>
        </w:rPr>
        <w:t>w sobie ów ideał kochanki, o którym myślała z taką zazdr</w:t>
      </w:r>
      <w:r>
        <w:rPr>
          <w:rFonts w:ascii="Arial" w:hAnsi="Arial" w:cs="Arial"/>
          <w:sz w:val="20"/>
          <w:szCs w:val="20"/>
        </w:rPr>
        <w:t>oś</w:t>
      </w:r>
      <w:r w:rsidRPr="00554C78">
        <w:rPr>
          <w:rFonts w:ascii="Arial" w:hAnsi="Arial" w:cs="Arial"/>
          <w:sz w:val="20"/>
          <w:szCs w:val="20"/>
        </w:rPr>
        <w:t>cią. Zresztą odczuwała radość zemsty. Czyż nie dość się nacierpiała! Ale teraz przyszła chwila triumfu i miłości, tłumiona od tak dawna, tryskała w całej pełni i upajała radośnie. Upajała się nią bez wyrzutów sumienia, bez niepokoju, bez trwogi”</w:t>
      </w:r>
    </w:p>
    <w:p w:rsidR="009E069C" w:rsidRPr="0000160B" w:rsidRDefault="009E069C" w:rsidP="009E069C">
      <w:pPr>
        <w:ind w:left="2124"/>
        <w:jc w:val="both"/>
        <w:rPr>
          <w:rFonts w:ascii="Arial" w:hAnsi="Arial" w:cs="Arial"/>
          <w:b/>
          <w:sz w:val="20"/>
          <w:szCs w:val="20"/>
        </w:rPr>
      </w:pPr>
      <w:r w:rsidRPr="00554C78">
        <w:rPr>
          <w:rFonts w:ascii="Arial" w:hAnsi="Arial" w:cs="Arial"/>
          <w:b/>
          <w:sz w:val="20"/>
          <w:szCs w:val="20"/>
        </w:rPr>
        <w:t>-</w:t>
      </w:r>
      <w:r>
        <w:rPr>
          <w:rFonts w:ascii="Arial" w:hAnsi="Arial" w:cs="Arial"/>
          <w:b/>
          <w:sz w:val="20"/>
          <w:szCs w:val="20"/>
        </w:rPr>
        <w:t xml:space="preserve"> </w:t>
      </w:r>
      <w:r w:rsidRPr="00554C78">
        <w:rPr>
          <w:rFonts w:ascii="Arial" w:hAnsi="Arial" w:cs="Arial"/>
          <w:b/>
          <w:sz w:val="20"/>
          <w:szCs w:val="20"/>
        </w:rPr>
        <w:t xml:space="preserve">Pani Bovary – </w:t>
      </w:r>
      <w:r>
        <w:rPr>
          <w:rFonts w:ascii="Arial" w:hAnsi="Arial" w:cs="Arial"/>
          <w:b/>
          <w:sz w:val="20"/>
          <w:szCs w:val="20"/>
        </w:rPr>
        <w:t>Gustaw Flaubert</w:t>
      </w:r>
    </w:p>
    <w:p w:rsidR="0095317D" w:rsidRDefault="0095317D" w:rsidP="000D2088">
      <w:pPr>
        <w:suppressAutoHyphens w:val="0"/>
        <w:ind w:firstLine="708"/>
        <w:jc w:val="both"/>
        <w:rPr>
          <w:sz w:val="22"/>
          <w:szCs w:val="22"/>
        </w:rPr>
      </w:pPr>
      <w:r>
        <w:rPr>
          <w:sz w:val="22"/>
          <w:szCs w:val="22"/>
        </w:rPr>
        <w:lastRenderedPageBreak/>
        <w:t>Niegdyś Najdroższa m</w:t>
      </w:r>
      <w:r w:rsidR="00105F2B">
        <w:rPr>
          <w:sz w:val="22"/>
          <w:szCs w:val="22"/>
        </w:rPr>
        <w:t xml:space="preserve">ówiła innym, że </w:t>
      </w:r>
      <w:r>
        <w:rPr>
          <w:sz w:val="22"/>
          <w:szCs w:val="22"/>
        </w:rPr>
        <w:t>byłem</w:t>
      </w:r>
      <w:r w:rsidR="00105F2B">
        <w:rPr>
          <w:sz w:val="22"/>
          <w:szCs w:val="22"/>
        </w:rPr>
        <w:t xml:space="preserve"> ide</w:t>
      </w:r>
      <w:r>
        <w:rPr>
          <w:sz w:val="22"/>
          <w:szCs w:val="22"/>
        </w:rPr>
        <w:t>ałem.</w:t>
      </w:r>
    </w:p>
    <w:p w:rsidR="0095317D" w:rsidRDefault="00105F2B" w:rsidP="000D2088">
      <w:pPr>
        <w:suppressAutoHyphens w:val="0"/>
        <w:ind w:firstLine="708"/>
        <w:jc w:val="both"/>
        <w:rPr>
          <w:sz w:val="22"/>
          <w:szCs w:val="22"/>
        </w:rPr>
      </w:pPr>
      <w:r>
        <w:rPr>
          <w:sz w:val="22"/>
          <w:szCs w:val="22"/>
        </w:rPr>
        <w:t xml:space="preserve">Znów chciałem się </w:t>
      </w:r>
      <w:r w:rsidR="000F0D01" w:rsidRPr="00105F2B">
        <w:rPr>
          <w:sz w:val="22"/>
          <w:szCs w:val="22"/>
        </w:rPr>
        <w:t xml:space="preserve">Nim stać dla Niej. </w:t>
      </w:r>
    </w:p>
    <w:p w:rsidR="0095317D" w:rsidRDefault="000F0D01" w:rsidP="0095317D">
      <w:pPr>
        <w:suppressAutoHyphens w:val="0"/>
        <w:jc w:val="both"/>
        <w:rPr>
          <w:sz w:val="22"/>
          <w:szCs w:val="22"/>
        </w:rPr>
      </w:pPr>
      <w:r w:rsidRPr="00105F2B">
        <w:rPr>
          <w:sz w:val="22"/>
          <w:szCs w:val="22"/>
        </w:rPr>
        <w:t>Potrzebowałem jedynie odrobinę szczerości i szacunku</w:t>
      </w:r>
      <w:r w:rsidRPr="00B16E1C">
        <w:rPr>
          <w:sz w:val="22"/>
          <w:szCs w:val="22"/>
        </w:rPr>
        <w:t xml:space="preserve">. </w:t>
      </w:r>
    </w:p>
    <w:p w:rsidR="000F0D01" w:rsidRPr="00B16E1C" w:rsidRDefault="000F0D01" w:rsidP="0095317D">
      <w:pPr>
        <w:suppressAutoHyphens w:val="0"/>
        <w:jc w:val="both"/>
        <w:rPr>
          <w:sz w:val="22"/>
          <w:szCs w:val="22"/>
        </w:rPr>
      </w:pPr>
      <w:r w:rsidRPr="00B16E1C">
        <w:rPr>
          <w:sz w:val="22"/>
          <w:szCs w:val="22"/>
        </w:rPr>
        <w:t>Nie byłem w stanie od Niej wyżebrać zwykłej ludzkiej życzliwości na Święta. Nie chciałem przecież już Jej powrotu. Chciałem wybaczenia.</w:t>
      </w:r>
    </w:p>
    <w:p w:rsidR="000F0D01" w:rsidRPr="00B16E1C" w:rsidRDefault="000F0D01" w:rsidP="00C07B2D">
      <w:pPr>
        <w:suppressAutoHyphens w:val="0"/>
        <w:jc w:val="both"/>
        <w:rPr>
          <w:sz w:val="22"/>
          <w:szCs w:val="22"/>
        </w:rPr>
      </w:pPr>
    </w:p>
    <w:p w:rsidR="000F0D01" w:rsidRPr="00B16E1C" w:rsidRDefault="000F0D01" w:rsidP="00105F2B">
      <w:pPr>
        <w:suppressAutoHyphens w:val="0"/>
        <w:ind w:firstLine="708"/>
        <w:jc w:val="both"/>
        <w:rPr>
          <w:sz w:val="22"/>
          <w:szCs w:val="22"/>
        </w:rPr>
      </w:pPr>
      <w:r w:rsidRPr="00B16E1C">
        <w:rPr>
          <w:sz w:val="22"/>
          <w:szCs w:val="22"/>
        </w:rPr>
        <w:t>- Kocham Cię!</w:t>
      </w:r>
    </w:p>
    <w:p w:rsidR="000F0D01" w:rsidRPr="00B16E1C" w:rsidRDefault="000F0D01" w:rsidP="00105F2B">
      <w:pPr>
        <w:suppressAutoHyphens w:val="0"/>
        <w:ind w:firstLine="708"/>
        <w:jc w:val="both"/>
        <w:rPr>
          <w:sz w:val="22"/>
          <w:szCs w:val="22"/>
        </w:rPr>
      </w:pPr>
      <w:r w:rsidRPr="00B16E1C">
        <w:rPr>
          <w:sz w:val="22"/>
          <w:szCs w:val="22"/>
        </w:rPr>
        <w:t>- Ja Ciebie pewnie też. I co z tego?</w:t>
      </w:r>
    </w:p>
    <w:p w:rsidR="000F0D01" w:rsidRDefault="000F0D01" w:rsidP="00C07B2D">
      <w:pPr>
        <w:suppressAutoHyphens w:val="0"/>
        <w:jc w:val="both"/>
        <w:rPr>
          <w:sz w:val="22"/>
          <w:szCs w:val="22"/>
        </w:rPr>
      </w:pPr>
    </w:p>
    <w:p w:rsidR="0095317D" w:rsidRDefault="0095317D" w:rsidP="00C07B2D">
      <w:pPr>
        <w:suppressAutoHyphens w:val="0"/>
        <w:jc w:val="both"/>
        <w:rPr>
          <w:sz w:val="22"/>
          <w:szCs w:val="22"/>
        </w:rPr>
      </w:pPr>
      <w:r>
        <w:rPr>
          <w:sz w:val="22"/>
          <w:szCs w:val="22"/>
        </w:rPr>
        <w:tab/>
        <w:t>Cela.</w:t>
      </w:r>
    </w:p>
    <w:p w:rsidR="0095317D" w:rsidRPr="00B16E1C" w:rsidRDefault="0095317D" w:rsidP="00C07B2D">
      <w:pPr>
        <w:suppressAutoHyphens w:val="0"/>
        <w:jc w:val="both"/>
        <w:rPr>
          <w:sz w:val="22"/>
          <w:szCs w:val="22"/>
        </w:rPr>
      </w:pPr>
      <w:r>
        <w:rPr>
          <w:sz w:val="22"/>
          <w:szCs w:val="22"/>
        </w:rPr>
        <w:tab/>
        <w:t>Tak bardzo brak tu powietrza.</w:t>
      </w:r>
    </w:p>
    <w:p w:rsidR="0095317D" w:rsidRDefault="000F0D01" w:rsidP="0095317D">
      <w:pPr>
        <w:suppressAutoHyphens w:val="0"/>
        <w:ind w:left="708"/>
        <w:jc w:val="both"/>
        <w:rPr>
          <w:sz w:val="22"/>
          <w:szCs w:val="22"/>
        </w:rPr>
      </w:pPr>
      <w:r w:rsidRPr="00B16E1C">
        <w:rPr>
          <w:sz w:val="22"/>
          <w:szCs w:val="22"/>
        </w:rPr>
        <w:t>Chwytałem każdą chwilę z N</w:t>
      </w:r>
      <w:r w:rsidR="0095317D">
        <w:rPr>
          <w:sz w:val="22"/>
          <w:szCs w:val="22"/>
        </w:rPr>
        <w:t>ajdroższ</w:t>
      </w:r>
      <w:r w:rsidRPr="00B16E1C">
        <w:rPr>
          <w:sz w:val="22"/>
          <w:szCs w:val="22"/>
        </w:rPr>
        <w:t xml:space="preserve">ą. </w:t>
      </w:r>
    </w:p>
    <w:p w:rsidR="000F0D01" w:rsidRPr="00B16E1C" w:rsidRDefault="000F0D01" w:rsidP="00901EA0">
      <w:pPr>
        <w:suppressAutoHyphens w:val="0"/>
        <w:ind w:firstLine="708"/>
        <w:jc w:val="both"/>
        <w:rPr>
          <w:sz w:val="22"/>
          <w:szCs w:val="22"/>
        </w:rPr>
      </w:pPr>
      <w:r w:rsidRPr="00B16E1C">
        <w:rPr>
          <w:sz w:val="22"/>
          <w:szCs w:val="22"/>
        </w:rPr>
        <w:t>Ciągle byłem spragniony więcej i więcej i więcej.</w:t>
      </w:r>
    </w:p>
    <w:p w:rsidR="0095317D" w:rsidRDefault="000F0D01" w:rsidP="00C07B2D">
      <w:pPr>
        <w:suppressAutoHyphens w:val="0"/>
        <w:jc w:val="both"/>
        <w:rPr>
          <w:sz w:val="22"/>
          <w:szCs w:val="22"/>
        </w:rPr>
      </w:pPr>
      <w:r w:rsidRPr="00B16E1C">
        <w:rPr>
          <w:sz w:val="22"/>
          <w:szCs w:val="22"/>
        </w:rPr>
        <w:tab/>
        <w:t xml:space="preserve">Obojętność. Zapomnienie. </w:t>
      </w:r>
    </w:p>
    <w:p w:rsidR="009F7BF1" w:rsidRDefault="009F7BF1" w:rsidP="00C07B2D">
      <w:pPr>
        <w:suppressAutoHyphens w:val="0"/>
        <w:jc w:val="both"/>
        <w:rPr>
          <w:sz w:val="22"/>
          <w:szCs w:val="22"/>
        </w:rPr>
      </w:pPr>
    </w:p>
    <w:p w:rsidR="000D2088" w:rsidRDefault="000F0D01" w:rsidP="00C07B2D">
      <w:pPr>
        <w:suppressAutoHyphens w:val="0"/>
        <w:jc w:val="both"/>
        <w:rPr>
          <w:sz w:val="22"/>
          <w:szCs w:val="22"/>
        </w:rPr>
      </w:pPr>
      <w:r w:rsidRPr="00B16E1C">
        <w:rPr>
          <w:sz w:val="22"/>
          <w:szCs w:val="22"/>
        </w:rPr>
        <w:t xml:space="preserve">Najdroższa nie chce mieć ze mną </w:t>
      </w:r>
      <w:r w:rsidR="00EC5AC8">
        <w:rPr>
          <w:sz w:val="22"/>
          <w:szCs w:val="22"/>
        </w:rPr>
        <w:t xml:space="preserve">nic wspólnego. </w:t>
      </w:r>
      <w:r w:rsidRPr="00B16E1C">
        <w:rPr>
          <w:sz w:val="22"/>
          <w:szCs w:val="22"/>
        </w:rPr>
        <w:t xml:space="preserve">Nie chce </w:t>
      </w:r>
      <w:r w:rsidR="0095317D">
        <w:rPr>
          <w:sz w:val="22"/>
          <w:szCs w:val="22"/>
        </w:rPr>
        <w:br/>
      </w:r>
      <w:r w:rsidRPr="00B16E1C">
        <w:rPr>
          <w:sz w:val="22"/>
          <w:szCs w:val="22"/>
        </w:rPr>
        <w:t>o mnie myśleć. Do tego dochodzi to przemijanie, którym nie chcę potrafić się delektować. Nie chc</w:t>
      </w:r>
      <w:r w:rsidR="000D2088">
        <w:rPr>
          <w:sz w:val="22"/>
          <w:szCs w:val="22"/>
        </w:rPr>
        <w:t xml:space="preserve">ę być tylko złym wspomnieniem. </w:t>
      </w:r>
      <w:r w:rsidRPr="00B16E1C">
        <w:rPr>
          <w:sz w:val="22"/>
          <w:szCs w:val="22"/>
        </w:rPr>
        <w:t xml:space="preserve">Nie chcę być niechcianym duchem przeszłości. </w:t>
      </w:r>
    </w:p>
    <w:p w:rsidR="000F0D01" w:rsidRPr="00B16E1C" w:rsidRDefault="000F0D01" w:rsidP="000D2088">
      <w:pPr>
        <w:suppressAutoHyphens w:val="0"/>
        <w:ind w:firstLine="708"/>
        <w:jc w:val="both"/>
        <w:rPr>
          <w:sz w:val="22"/>
          <w:szCs w:val="22"/>
        </w:rPr>
      </w:pPr>
      <w:r w:rsidRPr="00B16E1C">
        <w:rPr>
          <w:sz w:val="22"/>
          <w:szCs w:val="22"/>
        </w:rPr>
        <w:t xml:space="preserve">Przecież Kochaliśmy się. Mieszkaliśmy razem. Przecież mieliśmy się pobrać. Przecież przeszliśmy przez horror </w:t>
      </w:r>
      <w:r w:rsidRPr="00B16E1C">
        <w:rPr>
          <w:sz w:val="22"/>
          <w:szCs w:val="22"/>
        </w:rPr>
        <w:br/>
        <w:t xml:space="preserve">i całe to zło </w:t>
      </w:r>
      <w:r w:rsidR="0095317D">
        <w:rPr>
          <w:sz w:val="22"/>
          <w:szCs w:val="22"/>
        </w:rPr>
        <w:t xml:space="preserve">zdaje się tym bardziej </w:t>
      </w:r>
      <w:r w:rsidRPr="00B16E1C">
        <w:rPr>
          <w:sz w:val="22"/>
          <w:szCs w:val="22"/>
        </w:rPr>
        <w:t xml:space="preserve">bezsensowne, skoro </w:t>
      </w:r>
      <w:r w:rsidR="0095317D">
        <w:rPr>
          <w:sz w:val="22"/>
          <w:szCs w:val="22"/>
        </w:rPr>
        <w:t>tego nie przetrwaliśmy.</w:t>
      </w:r>
      <w:r w:rsidRPr="00B16E1C">
        <w:rPr>
          <w:sz w:val="22"/>
          <w:szCs w:val="22"/>
        </w:rPr>
        <w:t xml:space="preserve"> Mam czyste sumienie, co mi po czystym sumieniu?</w:t>
      </w:r>
      <w:r w:rsidR="000D2088">
        <w:rPr>
          <w:sz w:val="22"/>
          <w:szCs w:val="22"/>
        </w:rPr>
        <w:t xml:space="preserve"> </w:t>
      </w:r>
      <w:r w:rsidRPr="00B16E1C">
        <w:rPr>
          <w:sz w:val="22"/>
          <w:szCs w:val="22"/>
        </w:rPr>
        <w:t>Jedyne, czego chciała to nie chcieć mieć ze mną cokolwiek wspólnego. Nie chciała i nie chce widzieć we mnie nic dobrego. Nie boli to mnie już.</w:t>
      </w:r>
      <w:r w:rsidR="000D2088">
        <w:rPr>
          <w:sz w:val="22"/>
          <w:szCs w:val="22"/>
        </w:rPr>
        <w:t xml:space="preserve"> </w:t>
      </w:r>
      <w:r w:rsidRPr="00B16E1C">
        <w:rPr>
          <w:sz w:val="22"/>
          <w:szCs w:val="22"/>
        </w:rPr>
        <w:t>Lecz, to pozostaje smutne.</w:t>
      </w:r>
    </w:p>
    <w:p w:rsidR="000F0D01" w:rsidRPr="00B16E1C" w:rsidRDefault="000F0D01" w:rsidP="00C07B2D">
      <w:pPr>
        <w:suppressAutoHyphens w:val="0"/>
        <w:jc w:val="both"/>
        <w:rPr>
          <w:sz w:val="22"/>
          <w:szCs w:val="22"/>
        </w:rPr>
      </w:pPr>
    </w:p>
    <w:p w:rsidR="0095317D" w:rsidRDefault="000F0D01" w:rsidP="0095317D">
      <w:pPr>
        <w:suppressAutoHyphens w:val="0"/>
        <w:ind w:firstLine="708"/>
        <w:jc w:val="both"/>
        <w:rPr>
          <w:sz w:val="22"/>
          <w:szCs w:val="22"/>
        </w:rPr>
      </w:pPr>
      <w:r w:rsidRPr="00B16E1C">
        <w:rPr>
          <w:sz w:val="22"/>
          <w:szCs w:val="22"/>
        </w:rPr>
        <w:t xml:space="preserve">Czy Miłość nie powinna </w:t>
      </w:r>
      <w:r w:rsidRPr="00105F2B">
        <w:rPr>
          <w:sz w:val="22"/>
          <w:szCs w:val="22"/>
        </w:rPr>
        <w:t>zwyciężyć i tak dalej?</w:t>
      </w:r>
    </w:p>
    <w:p w:rsidR="0095317D" w:rsidRDefault="000F0D01" w:rsidP="0095317D">
      <w:pPr>
        <w:suppressAutoHyphens w:val="0"/>
        <w:ind w:firstLine="708"/>
        <w:jc w:val="both"/>
        <w:rPr>
          <w:sz w:val="22"/>
          <w:szCs w:val="22"/>
        </w:rPr>
      </w:pPr>
      <w:r w:rsidRPr="00105F2B">
        <w:rPr>
          <w:sz w:val="22"/>
          <w:szCs w:val="22"/>
        </w:rPr>
        <w:t xml:space="preserve">Mówiła o mnie, że byłem ideałem. </w:t>
      </w:r>
    </w:p>
    <w:p w:rsidR="0095317D" w:rsidRDefault="000F0D01" w:rsidP="0095317D">
      <w:pPr>
        <w:suppressAutoHyphens w:val="0"/>
        <w:ind w:firstLine="708"/>
        <w:jc w:val="both"/>
        <w:rPr>
          <w:sz w:val="22"/>
          <w:szCs w:val="22"/>
        </w:rPr>
      </w:pPr>
      <w:r w:rsidRPr="00105F2B">
        <w:rPr>
          <w:sz w:val="22"/>
          <w:szCs w:val="22"/>
        </w:rPr>
        <w:t xml:space="preserve">Chciałem znów się Nim stać dla Niej. Potrzebowałem jedynie odrobinę szczerości i szacunku. Nie byłem w stanie od Niej wyżebrać zwykłej ludzkiej życzliwości na Święta. </w:t>
      </w:r>
    </w:p>
    <w:p w:rsidR="0095317D" w:rsidRDefault="000F0D01" w:rsidP="0095317D">
      <w:pPr>
        <w:suppressAutoHyphens w:val="0"/>
        <w:ind w:firstLine="708"/>
        <w:jc w:val="both"/>
        <w:rPr>
          <w:sz w:val="22"/>
          <w:szCs w:val="22"/>
        </w:rPr>
      </w:pPr>
      <w:r w:rsidRPr="00105F2B">
        <w:rPr>
          <w:sz w:val="22"/>
          <w:szCs w:val="22"/>
        </w:rPr>
        <w:t>Nie chciałem przecież już Jej powrotu.</w:t>
      </w:r>
      <w:r w:rsidR="00105F2B">
        <w:rPr>
          <w:sz w:val="22"/>
          <w:szCs w:val="22"/>
        </w:rPr>
        <w:t xml:space="preserve"> </w:t>
      </w:r>
    </w:p>
    <w:p w:rsidR="00901EA0" w:rsidRPr="00B16E1C" w:rsidRDefault="00105F2B" w:rsidP="00EF7952">
      <w:pPr>
        <w:suppressAutoHyphens w:val="0"/>
        <w:ind w:firstLine="708"/>
        <w:jc w:val="both"/>
        <w:rPr>
          <w:sz w:val="22"/>
          <w:szCs w:val="22"/>
        </w:rPr>
      </w:pPr>
      <w:r>
        <w:rPr>
          <w:sz w:val="22"/>
          <w:szCs w:val="22"/>
        </w:rPr>
        <w:t>Chciałem wybaczenia.</w:t>
      </w:r>
    </w:p>
    <w:p w:rsidR="0095317D" w:rsidRPr="00EF7952" w:rsidRDefault="00901EA0" w:rsidP="00901EA0">
      <w:pPr>
        <w:suppressAutoHyphens w:val="0"/>
        <w:jc w:val="both"/>
        <w:rPr>
          <w:sz w:val="22"/>
          <w:szCs w:val="22"/>
        </w:rPr>
      </w:pPr>
      <w:r w:rsidRPr="00B16E1C">
        <w:rPr>
          <w:sz w:val="22"/>
          <w:szCs w:val="22"/>
        </w:rPr>
        <w:lastRenderedPageBreak/>
        <w:tab/>
      </w:r>
      <w:r w:rsidR="000653DF" w:rsidRPr="00EF7952">
        <w:rPr>
          <w:sz w:val="22"/>
          <w:szCs w:val="22"/>
        </w:rPr>
        <w:t>Najdroższa k</w:t>
      </w:r>
      <w:r w:rsidRPr="00EF7952">
        <w:rPr>
          <w:sz w:val="22"/>
          <w:szCs w:val="22"/>
        </w:rPr>
        <w:t xml:space="preserve">łamała. </w:t>
      </w:r>
    </w:p>
    <w:p w:rsidR="0095317D" w:rsidRPr="00EF7952" w:rsidRDefault="00901EA0" w:rsidP="0095317D">
      <w:pPr>
        <w:suppressAutoHyphens w:val="0"/>
        <w:ind w:firstLine="708"/>
        <w:jc w:val="both"/>
        <w:rPr>
          <w:sz w:val="22"/>
          <w:szCs w:val="22"/>
        </w:rPr>
      </w:pPr>
      <w:r w:rsidRPr="00EF7952">
        <w:rPr>
          <w:sz w:val="22"/>
          <w:szCs w:val="22"/>
        </w:rPr>
        <w:t xml:space="preserve">Kłamała, bo się bała. </w:t>
      </w:r>
    </w:p>
    <w:p w:rsidR="00EF7952" w:rsidRDefault="00901EA0" w:rsidP="0095317D">
      <w:pPr>
        <w:suppressAutoHyphens w:val="0"/>
        <w:ind w:firstLine="708"/>
        <w:jc w:val="both"/>
        <w:rPr>
          <w:sz w:val="22"/>
          <w:szCs w:val="22"/>
        </w:rPr>
      </w:pPr>
      <w:r w:rsidRPr="00EF7952">
        <w:rPr>
          <w:sz w:val="22"/>
          <w:szCs w:val="22"/>
        </w:rPr>
        <w:t xml:space="preserve">Gdyby nie kłamała, nie miałaby, czego się bać. </w:t>
      </w:r>
    </w:p>
    <w:p w:rsidR="009F7BF1" w:rsidRDefault="009F7BF1" w:rsidP="0095317D">
      <w:pPr>
        <w:suppressAutoHyphens w:val="0"/>
        <w:ind w:firstLine="708"/>
        <w:jc w:val="both"/>
        <w:rPr>
          <w:sz w:val="22"/>
          <w:szCs w:val="22"/>
        </w:rPr>
      </w:pPr>
    </w:p>
    <w:p w:rsidR="00901EA0" w:rsidRDefault="00901EA0" w:rsidP="0095317D">
      <w:pPr>
        <w:suppressAutoHyphens w:val="0"/>
        <w:ind w:firstLine="708"/>
        <w:jc w:val="both"/>
        <w:rPr>
          <w:sz w:val="22"/>
          <w:szCs w:val="22"/>
        </w:rPr>
      </w:pPr>
      <w:r w:rsidRPr="00EF7952">
        <w:rPr>
          <w:sz w:val="22"/>
          <w:szCs w:val="22"/>
        </w:rPr>
        <w:t xml:space="preserve">Chciałem szczerości i szacunku. </w:t>
      </w:r>
      <w:r w:rsidR="000653DF" w:rsidRPr="00EF7952">
        <w:rPr>
          <w:sz w:val="22"/>
          <w:szCs w:val="22"/>
        </w:rPr>
        <w:t xml:space="preserve">Ona nie chciała już kłamać. </w:t>
      </w:r>
      <w:r w:rsidRPr="00EF7952">
        <w:rPr>
          <w:sz w:val="22"/>
          <w:szCs w:val="22"/>
        </w:rPr>
        <w:t>Nie mogłem znieść</w:t>
      </w:r>
      <w:r w:rsidRPr="00B16E1C">
        <w:rPr>
          <w:sz w:val="22"/>
          <w:szCs w:val="22"/>
        </w:rPr>
        <w:t xml:space="preserve"> tego, że zawsze byłem gotów pojechać za Nią wszędzie, zgodzić się na wszystko, aby tylko mieć Jej obecność, zaś Ona przebyła wiele kilometrów, aby napić się kilka piw z Dobrym Człowiekiem. Tak naprawdę to nie wiem już, jak długo trwał mój związek z Najdroższą. </w:t>
      </w:r>
    </w:p>
    <w:p w:rsidR="00901EA0" w:rsidRPr="00B16E1C" w:rsidRDefault="00901EA0" w:rsidP="00901EA0">
      <w:pPr>
        <w:suppressAutoHyphens w:val="0"/>
        <w:jc w:val="both"/>
        <w:rPr>
          <w:sz w:val="22"/>
          <w:szCs w:val="22"/>
        </w:rPr>
      </w:pPr>
    </w:p>
    <w:p w:rsidR="00901EA0" w:rsidRPr="00B16E1C" w:rsidRDefault="00901EA0" w:rsidP="00901EA0">
      <w:pPr>
        <w:suppressAutoHyphens w:val="0"/>
        <w:ind w:firstLine="708"/>
        <w:jc w:val="both"/>
        <w:rPr>
          <w:sz w:val="22"/>
          <w:szCs w:val="22"/>
        </w:rPr>
      </w:pPr>
      <w:r w:rsidRPr="00B16E1C">
        <w:rPr>
          <w:sz w:val="22"/>
          <w:szCs w:val="22"/>
        </w:rPr>
        <w:t xml:space="preserve">Oficjalnie związkiem byliśmy czternaście miesięcy. </w:t>
      </w:r>
      <w:r w:rsidRPr="00B16E1C">
        <w:rPr>
          <w:sz w:val="22"/>
          <w:szCs w:val="22"/>
        </w:rPr>
        <w:br/>
        <w:t xml:space="preserve">Od Świąt Bożego Narodzenia do Ostatek. </w:t>
      </w:r>
    </w:p>
    <w:p w:rsidR="00EF7952" w:rsidRDefault="00901EA0" w:rsidP="00EF7952">
      <w:pPr>
        <w:suppressAutoHyphens w:val="0"/>
        <w:ind w:firstLine="708"/>
        <w:jc w:val="both"/>
        <w:rPr>
          <w:sz w:val="22"/>
          <w:szCs w:val="22"/>
        </w:rPr>
      </w:pPr>
      <w:r w:rsidRPr="00B16E1C">
        <w:rPr>
          <w:sz w:val="22"/>
          <w:szCs w:val="22"/>
        </w:rPr>
        <w:t xml:space="preserve">Jednak ileż to razy później we łzach mówiliśmy sobie słowa Kocham? </w:t>
      </w:r>
    </w:p>
    <w:p w:rsidR="00EF7952" w:rsidRDefault="00901EA0" w:rsidP="00EF7952">
      <w:pPr>
        <w:suppressAutoHyphens w:val="0"/>
        <w:ind w:firstLine="708"/>
        <w:jc w:val="both"/>
        <w:rPr>
          <w:sz w:val="22"/>
          <w:szCs w:val="22"/>
        </w:rPr>
      </w:pPr>
      <w:r w:rsidRPr="00B16E1C">
        <w:rPr>
          <w:sz w:val="22"/>
          <w:szCs w:val="22"/>
        </w:rPr>
        <w:t xml:space="preserve">Setki. </w:t>
      </w:r>
    </w:p>
    <w:p w:rsidR="00901EA0" w:rsidRDefault="00901EA0" w:rsidP="00EF7952">
      <w:pPr>
        <w:suppressAutoHyphens w:val="0"/>
        <w:ind w:firstLine="708"/>
        <w:jc w:val="both"/>
        <w:rPr>
          <w:sz w:val="22"/>
          <w:szCs w:val="22"/>
        </w:rPr>
      </w:pPr>
      <w:r w:rsidRPr="00B16E1C">
        <w:rPr>
          <w:sz w:val="22"/>
          <w:szCs w:val="22"/>
        </w:rPr>
        <w:t xml:space="preserve">Ileż razy powtarzaliśmy sobie, że już nie zranimy siebie, nie zawiedziemy. </w:t>
      </w:r>
    </w:p>
    <w:p w:rsidR="00901EA0" w:rsidRDefault="00EF7952" w:rsidP="00901EA0">
      <w:pPr>
        <w:suppressAutoHyphens w:val="0"/>
        <w:ind w:firstLine="708"/>
        <w:jc w:val="both"/>
        <w:rPr>
          <w:sz w:val="22"/>
          <w:szCs w:val="22"/>
        </w:rPr>
      </w:pPr>
      <w:r>
        <w:rPr>
          <w:sz w:val="22"/>
          <w:szCs w:val="22"/>
        </w:rPr>
        <w:t>Setki…</w:t>
      </w:r>
    </w:p>
    <w:p w:rsidR="00EF7952" w:rsidRPr="00B16E1C" w:rsidRDefault="00EF7952" w:rsidP="00901EA0">
      <w:pPr>
        <w:suppressAutoHyphens w:val="0"/>
        <w:ind w:firstLine="708"/>
        <w:jc w:val="both"/>
        <w:rPr>
          <w:sz w:val="22"/>
          <w:szCs w:val="22"/>
        </w:rPr>
      </w:pPr>
    </w:p>
    <w:p w:rsidR="00EF7952" w:rsidRDefault="00901EA0" w:rsidP="00901EA0">
      <w:pPr>
        <w:suppressAutoHyphens w:val="0"/>
        <w:jc w:val="both"/>
        <w:rPr>
          <w:sz w:val="22"/>
          <w:szCs w:val="22"/>
        </w:rPr>
      </w:pPr>
      <w:r w:rsidRPr="00B16E1C">
        <w:rPr>
          <w:sz w:val="22"/>
          <w:szCs w:val="22"/>
        </w:rPr>
        <w:tab/>
        <w:t xml:space="preserve">Może mój związek skończył się, kiedy dowiedziała się o mojej śmierci? </w:t>
      </w:r>
    </w:p>
    <w:p w:rsidR="00901EA0" w:rsidRDefault="00901EA0" w:rsidP="00EF7952">
      <w:pPr>
        <w:suppressAutoHyphens w:val="0"/>
        <w:ind w:firstLine="708"/>
        <w:jc w:val="both"/>
        <w:rPr>
          <w:sz w:val="22"/>
          <w:szCs w:val="22"/>
        </w:rPr>
      </w:pPr>
      <w:r w:rsidRPr="00B16E1C">
        <w:rPr>
          <w:sz w:val="22"/>
          <w:szCs w:val="22"/>
        </w:rPr>
        <w:t xml:space="preserve">A może wtedy, kiedy po raz ostatni pocałowała mnie namiętnie przed moim zatrzymaniem? </w:t>
      </w:r>
    </w:p>
    <w:p w:rsidR="00EF7952" w:rsidRDefault="00EF7952" w:rsidP="00901EA0">
      <w:pPr>
        <w:suppressAutoHyphens w:val="0"/>
        <w:ind w:firstLine="708"/>
        <w:jc w:val="both"/>
        <w:rPr>
          <w:sz w:val="22"/>
          <w:szCs w:val="22"/>
        </w:rPr>
      </w:pPr>
      <w:r>
        <w:rPr>
          <w:sz w:val="22"/>
          <w:szCs w:val="22"/>
        </w:rPr>
        <w:t>A m</w:t>
      </w:r>
      <w:r w:rsidR="00901EA0" w:rsidRPr="00B16E1C">
        <w:rPr>
          <w:sz w:val="22"/>
          <w:szCs w:val="22"/>
        </w:rPr>
        <w:t>oże, kiedy nastąpił koniec świata</w:t>
      </w:r>
      <w:r>
        <w:rPr>
          <w:sz w:val="22"/>
          <w:szCs w:val="22"/>
        </w:rPr>
        <w:t xml:space="preserve">? </w:t>
      </w:r>
    </w:p>
    <w:p w:rsidR="00901EA0" w:rsidRDefault="00EF7952" w:rsidP="00901EA0">
      <w:pPr>
        <w:suppressAutoHyphens w:val="0"/>
        <w:ind w:firstLine="708"/>
        <w:jc w:val="both"/>
        <w:rPr>
          <w:sz w:val="22"/>
          <w:szCs w:val="22"/>
        </w:rPr>
      </w:pPr>
      <w:r>
        <w:rPr>
          <w:sz w:val="22"/>
          <w:szCs w:val="22"/>
        </w:rPr>
        <w:t>Może 21 grudnia 2012 roku?</w:t>
      </w:r>
      <w:r w:rsidR="00901EA0" w:rsidRPr="00B16E1C">
        <w:rPr>
          <w:sz w:val="22"/>
          <w:szCs w:val="22"/>
        </w:rPr>
        <w:t xml:space="preserve"> </w:t>
      </w:r>
    </w:p>
    <w:p w:rsidR="00901EA0" w:rsidRDefault="00901EA0" w:rsidP="00901EA0">
      <w:pPr>
        <w:suppressAutoHyphens w:val="0"/>
        <w:ind w:firstLine="708"/>
        <w:jc w:val="both"/>
        <w:rPr>
          <w:sz w:val="22"/>
          <w:szCs w:val="22"/>
        </w:rPr>
      </w:pPr>
    </w:p>
    <w:p w:rsidR="00901EA0" w:rsidRDefault="00901EA0" w:rsidP="00901EA0">
      <w:pPr>
        <w:suppressAutoHyphens w:val="0"/>
        <w:ind w:firstLine="708"/>
        <w:jc w:val="both"/>
        <w:rPr>
          <w:sz w:val="22"/>
          <w:szCs w:val="22"/>
        </w:rPr>
      </w:pPr>
      <w:r w:rsidRPr="00B16E1C">
        <w:rPr>
          <w:sz w:val="22"/>
          <w:szCs w:val="22"/>
        </w:rPr>
        <w:t xml:space="preserve">Czym do cholery jest związek? </w:t>
      </w:r>
    </w:p>
    <w:p w:rsidR="00901EA0" w:rsidRDefault="00901EA0" w:rsidP="00901EA0">
      <w:pPr>
        <w:suppressAutoHyphens w:val="0"/>
        <w:ind w:firstLine="708"/>
        <w:jc w:val="both"/>
        <w:rPr>
          <w:sz w:val="22"/>
          <w:szCs w:val="22"/>
        </w:rPr>
      </w:pPr>
      <w:r w:rsidRPr="00B16E1C">
        <w:rPr>
          <w:sz w:val="22"/>
          <w:szCs w:val="22"/>
        </w:rPr>
        <w:t xml:space="preserve">Czym do cholery jest bycie ze sobą? </w:t>
      </w:r>
    </w:p>
    <w:p w:rsidR="00901EA0" w:rsidRDefault="00901EA0" w:rsidP="00901EA0">
      <w:pPr>
        <w:suppressAutoHyphens w:val="0"/>
        <w:ind w:firstLine="708"/>
        <w:jc w:val="both"/>
        <w:rPr>
          <w:sz w:val="22"/>
          <w:szCs w:val="22"/>
        </w:rPr>
      </w:pPr>
      <w:r w:rsidRPr="00B16E1C">
        <w:rPr>
          <w:sz w:val="22"/>
          <w:szCs w:val="22"/>
        </w:rPr>
        <w:t>Czy byc</w:t>
      </w:r>
      <w:r>
        <w:rPr>
          <w:sz w:val="22"/>
          <w:szCs w:val="22"/>
        </w:rPr>
        <w:t>ie ze sobą oznacza związek?</w:t>
      </w:r>
      <w:r w:rsidRPr="00B16E1C">
        <w:rPr>
          <w:sz w:val="22"/>
          <w:szCs w:val="22"/>
        </w:rPr>
        <w:t xml:space="preserve"> </w:t>
      </w:r>
    </w:p>
    <w:p w:rsidR="00901EA0" w:rsidRDefault="00901EA0" w:rsidP="00901EA0">
      <w:pPr>
        <w:suppressAutoHyphens w:val="0"/>
        <w:jc w:val="both"/>
        <w:rPr>
          <w:sz w:val="22"/>
          <w:szCs w:val="22"/>
        </w:rPr>
      </w:pPr>
    </w:p>
    <w:p w:rsidR="00901EA0" w:rsidRPr="00B16E1C" w:rsidRDefault="00901EA0" w:rsidP="00EF7952">
      <w:pPr>
        <w:suppressAutoHyphens w:val="0"/>
        <w:ind w:firstLine="708"/>
        <w:jc w:val="both"/>
        <w:rPr>
          <w:sz w:val="22"/>
          <w:szCs w:val="22"/>
        </w:rPr>
      </w:pPr>
      <w:r>
        <w:rPr>
          <w:sz w:val="22"/>
          <w:szCs w:val="22"/>
        </w:rPr>
        <w:t>M</w:t>
      </w:r>
      <w:r w:rsidRPr="00B16E1C">
        <w:rPr>
          <w:sz w:val="22"/>
          <w:szCs w:val="22"/>
        </w:rPr>
        <w:t>ożna nie być ze sobą, a związkiem być.</w:t>
      </w:r>
    </w:p>
    <w:p w:rsidR="00901EA0" w:rsidRPr="00B16E1C" w:rsidRDefault="00901EA0" w:rsidP="00901EA0">
      <w:pPr>
        <w:suppressAutoHyphens w:val="0"/>
        <w:jc w:val="both"/>
        <w:rPr>
          <w:sz w:val="22"/>
          <w:szCs w:val="22"/>
        </w:rPr>
      </w:pPr>
    </w:p>
    <w:p w:rsidR="00901EA0" w:rsidRDefault="00901EA0" w:rsidP="00326F06">
      <w:pPr>
        <w:suppressAutoHyphens w:val="0"/>
        <w:ind w:firstLine="708"/>
        <w:jc w:val="both"/>
        <w:rPr>
          <w:sz w:val="22"/>
          <w:szCs w:val="22"/>
        </w:rPr>
      </w:pPr>
    </w:p>
    <w:p w:rsidR="00037D0A" w:rsidRDefault="00037D0A" w:rsidP="009F7BF1">
      <w:pPr>
        <w:suppressAutoHyphens w:val="0"/>
        <w:jc w:val="both"/>
        <w:rPr>
          <w:sz w:val="22"/>
          <w:szCs w:val="22"/>
        </w:rPr>
      </w:pPr>
    </w:p>
    <w:p w:rsidR="00037D0A" w:rsidRDefault="00037D0A" w:rsidP="00037D0A">
      <w:pPr>
        <w:autoSpaceDE w:val="0"/>
        <w:autoSpaceDN w:val="0"/>
        <w:adjustRightInd w:val="0"/>
        <w:jc w:val="both"/>
        <w:rPr>
          <w:b/>
          <w:sz w:val="22"/>
        </w:rPr>
      </w:pPr>
      <w:r w:rsidRPr="007F1446">
        <w:rPr>
          <w:b/>
          <w:sz w:val="22"/>
        </w:rPr>
        <w:lastRenderedPageBreak/>
        <w:t xml:space="preserve">Dawne Marzenie: </w:t>
      </w:r>
      <w:r w:rsidRPr="007F1446">
        <w:rPr>
          <w:sz w:val="22"/>
        </w:rPr>
        <w:t>Ciągle się o Ciebie martwię!</w:t>
      </w:r>
      <w:r w:rsidRPr="00DD4C98">
        <w:rPr>
          <w:sz w:val="22"/>
        </w:rPr>
        <w:t xml:space="preserve"> </w:t>
      </w:r>
      <w:r>
        <w:rPr>
          <w:sz w:val="22"/>
        </w:rPr>
        <w:t xml:space="preserve">Po prostu teraz </w:t>
      </w:r>
      <w:r w:rsidRPr="007F1446">
        <w:rPr>
          <w:sz w:val="22"/>
        </w:rPr>
        <w:t>wiem, że masz dach nad głową</w:t>
      </w:r>
      <w:r>
        <w:rPr>
          <w:sz w:val="22"/>
        </w:rPr>
        <w:t>.</w:t>
      </w:r>
      <w:r w:rsidRPr="007F1446">
        <w:rPr>
          <w:b/>
          <w:sz w:val="22"/>
        </w:rPr>
        <w:t xml:space="preserve"> </w:t>
      </w:r>
    </w:p>
    <w:p w:rsidR="00037D0A" w:rsidRPr="00DD4C98" w:rsidRDefault="00037D0A" w:rsidP="00037D0A">
      <w:pPr>
        <w:autoSpaceDE w:val="0"/>
        <w:autoSpaceDN w:val="0"/>
        <w:adjustRightInd w:val="0"/>
        <w:jc w:val="both"/>
        <w:rPr>
          <w:sz w:val="22"/>
        </w:rPr>
      </w:pPr>
      <w:r w:rsidRPr="007F1446">
        <w:rPr>
          <w:b/>
          <w:sz w:val="22"/>
        </w:rPr>
        <w:t xml:space="preserve">Ja: </w:t>
      </w:r>
      <w:r w:rsidRPr="007F1446">
        <w:rPr>
          <w:sz w:val="22"/>
        </w:rPr>
        <w:t xml:space="preserve">Nie mam jak do </w:t>
      </w:r>
      <w:r w:rsidR="00EF7952">
        <w:rPr>
          <w:sz w:val="22"/>
        </w:rPr>
        <w:t>C</w:t>
      </w:r>
      <w:r w:rsidRPr="007F1446">
        <w:rPr>
          <w:sz w:val="22"/>
        </w:rPr>
        <w:t>iebie zadzwonić. Jestem dwadzieścia cztery godziny na dobę z wielką kobietą, która nie odstępuje mnie na krok. Zero prywatności i nie mam jak dzwonić.</w:t>
      </w:r>
      <w:r w:rsidRPr="00DD4C98">
        <w:rPr>
          <w:sz w:val="22"/>
        </w:rPr>
        <w:t xml:space="preserve"> Zaopieko</w:t>
      </w:r>
      <w:r>
        <w:rPr>
          <w:sz w:val="22"/>
        </w:rPr>
        <w:t>wała się</w:t>
      </w:r>
      <w:r w:rsidRPr="00DD4C98">
        <w:rPr>
          <w:sz w:val="22"/>
        </w:rPr>
        <w:t xml:space="preserve"> mną kobitka </w:t>
      </w:r>
      <w:r w:rsidRPr="007F1446">
        <w:rPr>
          <w:sz w:val="22"/>
        </w:rPr>
        <w:t>mająca fioła na punkcie medycyny naturalnej. No i co? Nie wyglądam jak trup, mam wyprane c</w:t>
      </w:r>
      <w:r>
        <w:rPr>
          <w:sz w:val="22"/>
        </w:rPr>
        <w:t>iuchy i dach nad głową. Jutro</w:t>
      </w:r>
      <w:r w:rsidRPr="007F1446">
        <w:rPr>
          <w:sz w:val="22"/>
        </w:rPr>
        <w:t xml:space="preserve"> mam próbę z trzech bajek, teraz będę uczył się do białego rana. A jeszcze tydzień temu nie było żadnych szans na dobrą chwilę, było tak źle. Brak mieszkania, głód, brak pieniędzy, jedynie chęć dokończenia powieści. A teraz wszystko jest </w:t>
      </w:r>
      <w:r>
        <w:rPr>
          <w:sz w:val="22"/>
        </w:rPr>
        <w:t>dobrze</w:t>
      </w:r>
      <w:r w:rsidRPr="007F1446">
        <w:rPr>
          <w:sz w:val="22"/>
        </w:rPr>
        <w:t>. Jest dobry czas oby potrwał jak najdłużej.</w:t>
      </w:r>
      <w:r>
        <w:rPr>
          <w:sz w:val="22"/>
        </w:rPr>
        <w:t xml:space="preserve"> Szkoda, że mnie nie widzisz</w:t>
      </w:r>
      <w:r w:rsidRPr="007F1446">
        <w:rPr>
          <w:sz w:val="22"/>
        </w:rPr>
        <w:t>, ech. Jestem dożywiony, umyty, nie śmierdzę. Kompletnie nowe doświadczenia estetyczne.</w:t>
      </w:r>
    </w:p>
    <w:p w:rsidR="00EF7952" w:rsidRDefault="00037D0A" w:rsidP="00037D0A">
      <w:pPr>
        <w:autoSpaceDE w:val="0"/>
        <w:autoSpaceDN w:val="0"/>
        <w:adjustRightInd w:val="0"/>
        <w:jc w:val="both"/>
        <w:rPr>
          <w:sz w:val="22"/>
        </w:rPr>
      </w:pPr>
      <w:r w:rsidRPr="007F1446">
        <w:rPr>
          <w:b/>
          <w:sz w:val="22"/>
        </w:rPr>
        <w:t xml:space="preserve">Dawne Marzenie: </w:t>
      </w:r>
      <w:r w:rsidRPr="007F1446">
        <w:rPr>
          <w:sz w:val="22"/>
        </w:rPr>
        <w:t>Tak przy okazji... Widziałeś sesje Dziewczyny</w:t>
      </w:r>
      <w:r>
        <w:rPr>
          <w:sz w:val="22"/>
        </w:rPr>
        <w:t>,</w:t>
      </w:r>
      <w:r w:rsidRPr="007F1446">
        <w:rPr>
          <w:sz w:val="22"/>
        </w:rPr>
        <w:t xml:space="preserve"> Której Upadło Dziecko pod tytułem</w:t>
      </w:r>
      <w:r w:rsidR="00EF7952">
        <w:rPr>
          <w:sz w:val="22"/>
        </w:rPr>
        <w:t>:</w:t>
      </w:r>
      <w:r w:rsidRPr="007F1446">
        <w:rPr>
          <w:sz w:val="22"/>
        </w:rPr>
        <w:t xml:space="preserve"> </w:t>
      </w:r>
    </w:p>
    <w:p w:rsidR="00037D0A" w:rsidRPr="007F1446" w:rsidRDefault="00037D0A" w:rsidP="00037D0A">
      <w:pPr>
        <w:autoSpaceDE w:val="0"/>
        <w:autoSpaceDN w:val="0"/>
        <w:adjustRightInd w:val="0"/>
        <w:jc w:val="both"/>
        <w:rPr>
          <w:sz w:val="22"/>
        </w:rPr>
      </w:pPr>
      <w:r w:rsidRPr="007F1446">
        <w:rPr>
          <w:sz w:val="22"/>
        </w:rPr>
        <w:t>"Jadę na koniu".</w:t>
      </w:r>
      <w:r>
        <w:rPr>
          <w:sz w:val="22"/>
        </w:rPr>
        <w:t xml:space="preserve"> Dlaczego ona sobie to robi?</w:t>
      </w:r>
    </w:p>
    <w:p w:rsidR="00037D0A" w:rsidRPr="007F1446" w:rsidRDefault="00037D0A" w:rsidP="00037D0A">
      <w:pPr>
        <w:autoSpaceDE w:val="0"/>
        <w:autoSpaceDN w:val="0"/>
        <w:adjustRightInd w:val="0"/>
        <w:jc w:val="both"/>
        <w:rPr>
          <w:sz w:val="22"/>
        </w:rPr>
      </w:pPr>
      <w:r w:rsidRPr="007F1446">
        <w:rPr>
          <w:b/>
          <w:sz w:val="22"/>
        </w:rPr>
        <w:t xml:space="preserve">Ja: </w:t>
      </w:r>
      <w:r w:rsidRPr="007F1446">
        <w:rPr>
          <w:sz w:val="22"/>
        </w:rPr>
        <w:t xml:space="preserve">Bo nie ma kasy? </w:t>
      </w:r>
      <w:r>
        <w:rPr>
          <w:sz w:val="22"/>
        </w:rPr>
        <w:t>B</w:t>
      </w:r>
      <w:r w:rsidRPr="007F1446">
        <w:rPr>
          <w:sz w:val="22"/>
        </w:rPr>
        <w:t xml:space="preserve">o ma wyjebane? Uwielbiam </w:t>
      </w:r>
      <w:r w:rsidR="00EF7952">
        <w:rPr>
          <w:sz w:val="22"/>
        </w:rPr>
        <w:t>J</w:t>
      </w:r>
      <w:r w:rsidRPr="007F1446">
        <w:rPr>
          <w:sz w:val="22"/>
        </w:rPr>
        <w:t>ą!</w:t>
      </w:r>
    </w:p>
    <w:p w:rsidR="00037D0A" w:rsidRDefault="00037D0A" w:rsidP="00037D0A">
      <w:pPr>
        <w:autoSpaceDE w:val="0"/>
        <w:autoSpaceDN w:val="0"/>
        <w:adjustRightInd w:val="0"/>
        <w:jc w:val="both"/>
        <w:rPr>
          <w:sz w:val="22"/>
        </w:rPr>
      </w:pPr>
      <w:r w:rsidRPr="007F1446">
        <w:rPr>
          <w:b/>
          <w:sz w:val="22"/>
        </w:rPr>
        <w:t xml:space="preserve">Dawne Marzenie: </w:t>
      </w:r>
      <w:r w:rsidRPr="007F1446">
        <w:rPr>
          <w:sz w:val="22"/>
        </w:rPr>
        <w:t xml:space="preserve">Niebezpieczne jest </w:t>
      </w:r>
      <w:r>
        <w:rPr>
          <w:sz w:val="22"/>
        </w:rPr>
        <w:t>J</w:t>
      </w:r>
      <w:r w:rsidRPr="007F1446">
        <w:rPr>
          <w:sz w:val="22"/>
        </w:rPr>
        <w:t xml:space="preserve">ej zachowanie, dla </w:t>
      </w:r>
      <w:r w:rsidR="00EF7952">
        <w:rPr>
          <w:sz w:val="22"/>
        </w:rPr>
        <w:t>N</w:t>
      </w:r>
      <w:r w:rsidRPr="007F1446">
        <w:rPr>
          <w:sz w:val="22"/>
        </w:rPr>
        <w:t xml:space="preserve">iej samej, </w:t>
      </w:r>
      <w:r>
        <w:rPr>
          <w:sz w:val="22"/>
        </w:rPr>
        <w:t>póki żyje w tym społeczeństwie. U mnie chujnia.</w:t>
      </w:r>
    </w:p>
    <w:p w:rsidR="00037D0A" w:rsidRPr="007F1446" w:rsidRDefault="00037D0A" w:rsidP="00037D0A">
      <w:pPr>
        <w:autoSpaceDE w:val="0"/>
        <w:autoSpaceDN w:val="0"/>
        <w:adjustRightInd w:val="0"/>
        <w:jc w:val="both"/>
        <w:rPr>
          <w:sz w:val="22"/>
        </w:rPr>
      </w:pPr>
      <w:r>
        <w:rPr>
          <w:b/>
          <w:sz w:val="22"/>
        </w:rPr>
        <w:t xml:space="preserve">Ja: </w:t>
      </w:r>
      <w:r w:rsidRPr="007F1446">
        <w:rPr>
          <w:sz w:val="22"/>
        </w:rPr>
        <w:t xml:space="preserve">Masz teraz gorszy czas, </w:t>
      </w:r>
      <w:r>
        <w:rPr>
          <w:sz w:val="22"/>
        </w:rPr>
        <w:t>o</w:t>
      </w:r>
      <w:r w:rsidRPr="007F1446">
        <w:rPr>
          <w:sz w:val="22"/>
        </w:rPr>
        <w:t xml:space="preserve">n tak czy inaczej, minie. Skup się na tym co dobre, zagryź zęby i czekaj co dobrego da Ci los. </w:t>
      </w:r>
      <w:r w:rsidR="00EF7952">
        <w:rPr>
          <w:sz w:val="22"/>
        </w:rPr>
        <w:br/>
      </w:r>
      <w:r w:rsidRPr="007F1446">
        <w:rPr>
          <w:sz w:val="22"/>
        </w:rPr>
        <w:t>A kiedy Ci da to bez wahania to bierz.</w:t>
      </w:r>
      <w:r>
        <w:rPr>
          <w:sz w:val="22"/>
        </w:rPr>
        <w:t xml:space="preserve"> </w:t>
      </w:r>
      <w:r w:rsidRPr="007F1446">
        <w:rPr>
          <w:sz w:val="22"/>
        </w:rPr>
        <w:t>Widziałem kawałek filmu o Wojaczku, strasznie kojarzy mi się z Pijanym Przyjacielem, w ogóle ten film jest tak przecudnie dołujący, ogląda się i chce się zajebać.</w:t>
      </w:r>
    </w:p>
    <w:p w:rsidR="00037D0A" w:rsidRPr="007F1446" w:rsidRDefault="00037D0A" w:rsidP="00037D0A">
      <w:pPr>
        <w:autoSpaceDE w:val="0"/>
        <w:autoSpaceDN w:val="0"/>
        <w:adjustRightInd w:val="0"/>
        <w:jc w:val="both"/>
        <w:rPr>
          <w:sz w:val="22"/>
        </w:rPr>
      </w:pPr>
      <w:r w:rsidRPr="007F1446">
        <w:rPr>
          <w:b/>
          <w:sz w:val="22"/>
        </w:rPr>
        <w:t xml:space="preserve">Dawne Marzenie: </w:t>
      </w:r>
      <w:r w:rsidRPr="007F1446">
        <w:rPr>
          <w:sz w:val="22"/>
        </w:rPr>
        <w:t xml:space="preserve">Czytam Ciebie i to chyba znaczy, że wraca ten zdolny, ten genialny. To dobrze, tęskniłam za </w:t>
      </w:r>
      <w:r w:rsidR="00EF7952">
        <w:rPr>
          <w:sz w:val="22"/>
        </w:rPr>
        <w:t>N</w:t>
      </w:r>
      <w:r w:rsidRPr="007F1446">
        <w:rPr>
          <w:sz w:val="22"/>
        </w:rPr>
        <w:t>im, grafoman bywał nie do zniesienia.</w:t>
      </w:r>
    </w:p>
    <w:p w:rsidR="00037D0A" w:rsidRPr="007F1446" w:rsidRDefault="00037D0A" w:rsidP="00037D0A">
      <w:pPr>
        <w:autoSpaceDE w:val="0"/>
        <w:autoSpaceDN w:val="0"/>
        <w:adjustRightInd w:val="0"/>
        <w:jc w:val="both"/>
        <w:rPr>
          <w:sz w:val="22"/>
        </w:rPr>
      </w:pPr>
      <w:r w:rsidRPr="00DD4C98">
        <w:rPr>
          <w:b/>
          <w:sz w:val="22"/>
        </w:rPr>
        <w:t>Ja</w:t>
      </w:r>
      <w:r>
        <w:rPr>
          <w:sz w:val="22"/>
        </w:rPr>
        <w:t xml:space="preserve">: Mam pytanie. </w:t>
      </w:r>
      <w:r w:rsidRPr="007F1446">
        <w:rPr>
          <w:sz w:val="22"/>
        </w:rPr>
        <w:t>Będziemy się kochać? Głupie pytanie, przecież cały czas się Kochamy.</w:t>
      </w:r>
    </w:p>
    <w:p w:rsidR="00037D0A" w:rsidRPr="00AB4F22" w:rsidRDefault="00037D0A" w:rsidP="00037D0A">
      <w:pPr>
        <w:autoSpaceDE w:val="0"/>
        <w:autoSpaceDN w:val="0"/>
        <w:adjustRightInd w:val="0"/>
        <w:jc w:val="both"/>
        <w:rPr>
          <w:sz w:val="22"/>
        </w:rPr>
      </w:pPr>
      <w:r w:rsidRPr="007F1446">
        <w:rPr>
          <w:b/>
          <w:sz w:val="22"/>
        </w:rPr>
        <w:t xml:space="preserve">Dawne Marzenie: </w:t>
      </w:r>
      <w:r w:rsidRPr="007F1446">
        <w:rPr>
          <w:sz w:val="22"/>
        </w:rPr>
        <w:t>Kochamy</w:t>
      </w:r>
      <w:r>
        <w:rPr>
          <w:sz w:val="22"/>
        </w:rPr>
        <w:t>.</w:t>
      </w:r>
      <w:r w:rsidRPr="007F1446">
        <w:rPr>
          <w:sz w:val="22"/>
        </w:rPr>
        <w:t xml:space="preserve"> </w:t>
      </w:r>
      <w:r>
        <w:rPr>
          <w:sz w:val="22"/>
        </w:rPr>
        <w:t>T</w:t>
      </w:r>
      <w:r w:rsidRPr="007F1446">
        <w:rPr>
          <w:sz w:val="22"/>
        </w:rPr>
        <w:t>ak</w:t>
      </w:r>
      <w:r>
        <w:rPr>
          <w:sz w:val="22"/>
        </w:rPr>
        <w:t>.</w:t>
      </w:r>
      <w:r w:rsidRPr="007F1446">
        <w:rPr>
          <w:sz w:val="22"/>
        </w:rPr>
        <w:t xml:space="preserve"> </w:t>
      </w:r>
      <w:r>
        <w:rPr>
          <w:sz w:val="22"/>
        </w:rPr>
        <w:t>N</w:t>
      </w:r>
      <w:r w:rsidRPr="007F1446">
        <w:rPr>
          <w:sz w:val="22"/>
        </w:rPr>
        <w:t>iezmiennie. Libido bliskie zeru, wiec spadaj.</w:t>
      </w:r>
    </w:p>
    <w:p w:rsidR="000653DF" w:rsidRDefault="00037D0A" w:rsidP="00037D0A">
      <w:pPr>
        <w:autoSpaceDE w:val="0"/>
        <w:autoSpaceDN w:val="0"/>
        <w:adjustRightInd w:val="0"/>
        <w:jc w:val="both"/>
        <w:rPr>
          <w:sz w:val="22"/>
        </w:rPr>
      </w:pPr>
      <w:r w:rsidRPr="007F1446">
        <w:rPr>
          <w:b/>
          <w:sz w:val="22"/>
        </w:rPr>
        <w:t xml:space="preserve">Ja: </w:t>
      </w:r>
      <w:r w:rsidRPr="007F1446">
        <w:rPr>
          <w:sz w:val="22"/>
        </w:rPr>
        <w:t xml:space="preserve">Przetrzymamy to. Kocham cię, pa. </w:t>
      </w:r>
    </w:p>
    <w:p w:rsidR="008B67FA" w:rsidRPr="00B16E1C" w:rsidRDefault="008B67FA" w:rsidP="008B67FA">
      <w:pPr>
        <w:suppressAutoHyphens w:val="0"/>
        <w:ind w:firstLine="708"/>
        <w:jc w:val="both"/>
        <w:rPr>
          <w:sz w:val="22"/>
          <w:szCs w:val="22"/>
        </w:rPr>
      </w:pPr>
      <w:r w:rsidRPr="00B16E1C">
        <w:rPr>
          <w:sz w:val="22"/>
          <w:szCs w:val="22"/>
        </w:rPr>
        <w:lastRenderedPageBreak/>
        <w:t>Odwiedziła raz moją Gospodynię Jej Przyjaciółka. Poczęstowano mnie wybornym sushi i tuż po konsumpcji pragnąłem czmychnąć jak najdalej, w duchu mając pewność, że rozmowa z tą Panią skończy się tragicznie dla całej sielanki. Nie dało się tego uniknąć. Zapytała mnie, czym się zajmuję.</w:t>
      </w:r>
    </w:p>
    <w:p w:rsidR="008B67FA" w:rsidRPr="00B16E1C" w:rsidRDefault="008B67FA" w:rsidP="008B67FA">
      <w:pPr>
        <w:suppressAutoHyphens w:val="0"/>
        <w:jc w:val="both"/>
        <w:rPr>
          <w:sz w:val="22"/>
          <w:szCs w:val="22"/>
        </w:rPr>
      </w:pPr>
      <w:r w:rsidRPr="00B16E1C">
        <w:rPr>
          <w:sz w:val="22"/>
          <w:szCs w:val="22"/>
        </w:rPr>
        <w:t>- Jestem seksoholikiem na odwyku, dorabiam w chałturniczych teatrach.</w:t>
      </w:r>
    </w:p>
    <w:p w:rsidR="008B67FA" w:rsidRPr="00B16E1C" w:rsidRDefault="008B67FA" w:rsidP="008B67FA">
      <w:pPr>
        <w:suppressAutoHyphens w:val="0"/>
        <w:jc w:val="both"/>
        <w:rPr>
          <w:sz w:val="22"/>
          <w:szCs w:val="22"/>
        </w:rPr>
      </w:pPr>
      <w:r w:rsidRPr="00B16E1C">
        <w:rPr>
          <w:sz w:val="22"/>
          <w:szCs w:val="22"/>
        </w:rPr>
        <w:t>- Ooo seksoholik, i Gospodyni się nie podzielisz takim skarbem? No wiesz, no wiesz?</w:t>
      </w:r>
    </w:p>
    <w:p w:rsidR="008B67FA" w:rsidRDefault="008B67FA" w:rsidP="008B67FA">
      <w:pPr>
        <w:suppressAutoHyphens w:val="0"/>
        <w:ind w:firstLine="708"/>
        <w:jc w:val="both"/>
        <w:rPr>
          <w:sz w:val="22"/>
          <w:szCs w:val="22"/>
        </w:rPr>
      </w:pPr>
      <w:r w:rsidRPr="00B16E1C">
        <w:rPr>
          <w:sz w:val="22"/>
          <w:szCs w:val="22"/>
        </w:rPr>
        <w:t xml:space="preserve">Cóż, wywiązała się rozmowa, w trakcie, której uznałem, że bez skrupułów mogę mówić o swoich przekonaniach religijnych. Prawdopodobnie wspominałem coś, że katolików mam za tępą hołotę. </w:t>
      </w:r>
    </w:p>
    <w:p w:rsidR="008B67FA" w:rsidRDefault="008B67FA" w:rsidP="008B67FA">
      <w:pPr>
        <w:suppressAutoHyphens w:val="0"/>
        <w:ind w:firstLine="708"/>
        <w:jc w:val="both"/>
        <w:rPr>
          <w:sz w:val="22"/>
          <w:szCs w:val="22"/>
        </w:rPr>
      </w:pPr>
      <w:r w:rsidRPr="00B16E1C">
        <w:rPr>
          <w:sz w:val="22"/>
          <w:szCs w:val="22"/>
        </w:rPr>
        <w:t xml:space="preserve">Po spotkaniu dowiedziałem się, że mogło to </w:t>
      </w:r>
      <w:r>
        <w:rPr>
          <w:sz w:val="22"/>
          <w:szCs w:val="22"/>
        </w:rPr>
        <w:t>J</w:t>
      </w:r>
      <w:r w:rsidRPr="00B16E1C">
        <w:rPr>
          <w:sz w:val="22"/>
          <w:szCs w:val="22"/>
        </w:rPr>
        <w:t>ą głęboko urazić. Zawsze dziwiło mnie, kiedy ktoś obraża się na mnie po tym, że mówię o swoich obserwacjach, podając fakty. Nigdy nie rozumiałem, czemu ktoś czuje urazę do mnie, zamiast do faktów.</w:t>
      </w:r>
    </w:p>
    <w:p w:rsidR="008B67FA" w:rsidRDefault="008B67FA" w:rsidP="008B67FA">
      <w:pPr>
        <w:suppressAutoHyphens w:val="0"/>
        <w:jc w:val="both"/>
        <w:rPr>
          <w:sz w:val="22"/>
          <w:szCs w:val="22"/>
        </w:rPr>
      </w:pPr>
    </w:p>
    <w:p w:rsidR="008B67FA" w:rsidRPr="00B16E1C" w:rsidRDefault="008B67FA" w:rsidP="008B67FA">
      <w:pPr>
        <w:suppressAutoHyphens w:val="0"/>
        <w:ind w:firstLine="708"/>
        <w:jc w:val="both"/>
        <w:rPr>
          <w:sz w:val="22"/>
          <w:szCs w:val="22"/>
        </w:rPr>
      </w:pPr>
      <w:r w:rsidRPr="00B16E1C">
        <w:rPr>
          <w:sz w:val="22"/>
          <w:szCs w:val="22"/>
        </w:rPr>
        <w:t>Okazało się,</w:t>
      </w:r>
      <w:r>
        <w:rPr>
          <w:sz w:val="22"/>
          <w:szCs w:val="22"/>
        </w:rPr>
        <w:t xml:space="preserve"> że przez dłuższy czas była Ona </w:t>
      </w:r>
      <w:r w:rsidRPr="00B16E1C">
        <w:rPr>
          <w:sz w:val="22"/>
          <w:szCs w:val="22"/>
        </w:rPr>
        <w:t xml:space="preserve">w toksycznym związku z seksoholikiem, który miał na jej punkcie obsesję. Wzywała Ona na Niego policję, aby się od Niej odczepił. Daremnie. Podobno odczepił się dopiero wtedy, kiedy wyszła za mąż. </w:t>
      </w:r>
    </w:p>
    <w:p w:rsidR="008B67FA" w:rsidRPr="00B16E1C" w:rsidRDefault="008B67FA" w:rsidP="008B67FA">
      <w:pPr>
        <w:suppressAutoHyphens w:val="0"/>
        <w:ind w:firstLine="708"/>
        <w:jc w:val="both"/>
        <w:rPr>
          <w:sz w:val="22"/>
          <w:szCs w:val="22"/>
        </w:rPr>
      </w:pPr>
      <w:r w:rsidRPr="00B16E1C">
        <w:rPr>
          <w:sz w:val="22"/>
          <w:szCs w:val="22"/>
        </w:rPr>
        <w:t>Może to nie była miłość, skoro, gdy ta kobieta ułożyła sobie życie, zam</w:t>
      </w:r>
      <w:r>
        <w:rPr>
          <w:sz w:val="22"/>
          <w:szCs w:val="22"/>
        </w:rPr>
        <w:t xml:space="preserve">iast cieszyć się Jej szczęściem </w:t>
      </w:r>
      <w:r w:rsidRPr="00B16E1C">
        <w:rPr>
          <w:sz w:val="22"/>
          <w:szCs w:val="22"/>
        </w:rPr>
        <w:t xml:space="preserve">i pozostawać </w:t>
      </w:r>
      <w:r>
        <w:rPr>
          <w:sz w:val="22"/>
          <w:szCs w:val="22"/>
        </w:rPr>
        <w:br/>
      </w:r>
      <w:r w:rsidRPr="00B16E1C">
        <w:rPr>
          <w:sz w:val="22"/>
          <w:szCs w:val="22"/>
        </w:rPr>
        <w:t>z Nią w przyjaźni, zniknął z jej życia – pomyślałem smutno.</w:t>
      </w:r>
    </w:p>
    <w:p w:rsidR="008B67FA" w:rsidRPr="00B16E1C" w:rsidRDefault="008B67FA" w:rsidP="008B67FA">
      <w:pPr>
        <w:suppressAutoHyphens w:val="0"/>
        <w:jc w:val="both"/>
        <w:rPr>
          <w:sz w:val="22"/>
          <w:szCs w:val="22"/>
        </w:rPr>
      </w:pPr>
      <w:r w:rsidRPr="00B16E1C">
        <w:rPr>
          <w:sz w:val="22"/>
          <w:szCs w:val="22"/>
        </w:rPr>
        <w:tab/>
        <w:t xml:space="preserve">Ta Kobieta powiedziała straszną rzecz: Bogu dziękuję za każdy dzień bez tego człowieka. </w:t>
      </w:r>
    </w:p>
    <w:p w:rsidR="008B67FA" w:rsidRPr="00B16E1C" w:rsidRDefault="008B67FA" w:rsidP="008B67FA">
      <w:pPr>
        <w:suppressAutoHyphens w:val="0"/>
        <w:ind w:firstLine="708"/>
        <w:jc w:val="both"/>
        <w:rPr>
          <w:sz w:val="22"/>
          <w:szCs w:val="22"/>
        </w:rPr>
      </w:pPr>
      <w:r w:rsidRPr="00B16E1C">
        <w:rPr>
          <w:sz w:val="22"/>
          <w:szCs w:val="22"/>
        </w:rPr>
        <w:t xml:space="preserve">Oj to będzie patetyczne. Poczułem, jak moja dusza zmienia się w popiół, i poczułem w sobie zimny wiatr. Nogi odmówiły mi posłuszeństwa i usiadłem bez czucia w nich. </w:t>
      </w:r>
    </w:p>
    <w:p w:rsidR="008B67FA" w:rsidRPr="00B16E1C" w:rsidRDefault="008B67FA" w:rsidP="008B67FA">
      <w:pPr>
        <w:suppressAutoHyphens w:val="0"/>
        <w:jc w:val="both"/>
        <w:rPr>
          <w:sz w:val="22"/>
          <w:szCs w:val="22"/>
        </w:rPr>
      </w:pPr>
      <w:r w:rsidRPr="00B16E1C">
        <w:rPr>
          <w:sz w:val="22"/>
          <w:szCs w:val="22"/>
        </w:rPr>
        <w:tab/>
        <w:t>Dobry bądź Zły Boże – pomyślałem – a więc Najdroższa tak myśleć będzie o mnie?</w:t>
      </w:r>
    </w:p>
    <w:p w:rsidR="008B67FA" w:rsidRPr="00B16E1C" w:rsidRDefault="008B67FA" w:rsidP="008B67FA">
      <w:pPr>
        <w:suppressAutoHyphens w:val="0"/>
        <w:jc w:val="both"/>
        <w:rPr>
          <w:sz w:val="22"/>
          <w:szCs w:val="22"/>
        </w:rPr>
      </w:pPr>
      <w:r w:rsidRPr="00B16E1C">
        <w:rPr>
          <w:sz w:val="22"/>
          <w:szCs w:val="22"/>
        </w:rPr>
        <w:lastRenderedPageBreak/>
        <w:tab/>
        <w:t>Zapytałem Kobietę, niepewnym głosem – I nie pamiętasz już żadnych dobrych momentów z Nim? Tylko dobry seks z Nim wspominasz?</w:t>
      </w:r>
    </w:p>
    <w:p w:rsidR="008B67FA" w:rsidRPr="00B16E1C" w:rsidRDefault="008B67FA" w:rsidP="008B67FA">
      <w:pPr>
        <w:suppressAutoHyphens w:val="0"/>
        <w:jc w:val="both"/>
        <w:rPr>
          <w:sz w:val="22"/>
          <w:szCs w:val="22"/>
        </w:rPr>
      </w:pPr>
      <w:r w:rsidRPr="00B16E1C">
        <w:rPr>
          <w:sz w:val="22"/>
          <w:szCs w:val="22"/>
        </w:rPr>
        <w:tab/>
        <w:t>Odpowiedziała szyderczo: A gówno mnie On obchodzi.</w:t>
      </w:r>
      <w:r w:rsidR="00354EBA">
        <w:rPr>
          <w:sz w:val="22"/>
          <w:szCs w:val="22"/>
        </w:rPr>
        <w:t xml:space="preserve"> </w:t>
      </w:r>
    </w:p>
    <w:p w:rsidR="008B67FA" w:rsidRDefault="008B67FA" w:rsidP="008B67FA">
      <w:pPr>
        <w:suppressAutoHyphens w:val="0"/>
        <w:jc w:val="both"/>
        <w:rPr>
          <w:sz w:val="22"/>
          <w:szCs w:val="22"/>
        </w:rPr>
      </w:pPr>
    </w:p>
    <w:p w:rsidR="008B67FA" w:rsidRDefault="008B67FA" w:rsidP="008B67FA">
      <w:pPr>
        <w:suppressAutoHyphens w:val="0"/>
        <w:jc w:val="both"/>
        <w:rPr>
          <w:sz w:val="22"/>
          <w:szCs w:val="22"/>
        </w:rPr>
      </w:pPr>
    </w:p>
    <w:p w:rsidR="008B67FA" w:rsidRPr="00B16E1C" w:rsidRDefault="008B67FA" w:rsidP="008B67FA">
      <w:pPr>
        <w:suppressAutoHyphens w:val="0"/>
        <w:jc w:val="both"/>
        <w:rPr>
          <w:sz w:val="22"/>
          <w:szCs w:val="22"/>
        </w:rPr>
      </w:pPr>
    </w:p>
    <w:p w:rsidR="008B67FA" w:rsidRPr="00D8181D" w:rsidRDefault="008B67FA" w:rsidP="008B67FA">
      <w:pPr>
        <w:suppressAutoHyphens w:val="0"/>
        <w:jc w:val="both"/>
        <w:rPr>
          <w:sz w:val="22"/>
          <w:szCs w:val="22"/>
        </w:rPr>
      </w:pPr>
      <w:r w:rsidRPr="00B16E1C">
        <w:rPr>
          <w:sz w:val="22"/>
          <w:szCs w:val="22"/>
        </w:rPr>
        <w:tab/>
      </w:r>
      <w:r w:rsidRPr="00D8181D">
        <w:rPr>
          <w:sz w:val="22"/>
          <w:szCs w:val="22"/>
        </w:rPr>
        <w:t>Tyle razy myślałem, że jestem szczęśliwy mimo losu Kandyda. To wszystko przez to, że jestem głupi i nie potrafię pozbyć się nadziei. Za każdym razem, kiedy łudzę się, że pozbyłem się jej i towarzyszy mi już tylko ciekawość, okazuje się, że ciekawość jest jedynie maską nadziei. Zastanawiałem się, jakim cudem po tych wszystkich upokorzeniach mogę ją kochać. Udało się Jej uzyskać to, że już Jej nie pragnę, jednak wciąż Ją Kocham. Dlaczego?</w:t>
      </w:r>
    </w:p>
    <w:p w:rsidR="008B67FA" w:rsidRPr="00D8181D" w:rsidRDefault="008B67FA" w:rsidP="008B67FA">
      <w:pPr>
        <w:suppressAutoHyphens w:val="0"/>
        <w:ind w:firstLine="708"/>
        <w:jc w:val="both"/>
        <w:rPr>
          <w:sz w:val="22"/>
          <w:szCs w:val="22"/>
        </w:rPr>
      </w:pPr>
      <w:r w:rsidRPr="00D8181D">
        <w:rPr>
          <w:sz w:val="22"/>
          <w:szCs w:val="22"/>
        </w:rPr>
        <w:t xml:space="preserve">Kiedy widziałem Ją ostatnim razem i powiedziała mi to, o czym nie wolno mi pisać, z poniżenia rwałem sobie włosy z głowy. Zresztą i za to, że rwałem sobie włosy z głowy, jestem karany. Absurd za absurd. </w:t>
      </w:r>
    </w:p>
    <w:p w:rsidR="008B67FA" w:rsidRPr="00B16E1C" w:rsidRDefault="008B67FA" w:rsidP="008B67FA">
      <w:pPr>
        <w:suppressAutoHyphens w:val="0"/>
        <w:ind w:firstLine="708"/>
        <w:jc w:val="both"/>
        <w:rPr>
          <w:sz w:val="22"/>
          <w:szCs w:val="22"/>
        </w:rPr>
      </w:pPr>
      <w:r w:rsidRPr="00D8181D">
        <w:rPr>
          <w:sz w:val="22"/>
          <w:szCs w:val="22"/>
        </w:rPr>
        <w:t>Z aktu oskarżenia dowiedziałem się, że Najdroższa po tym, jak zdradziła mnie z Przyjacielem, Z Którym Się Zbliżyła, wcale nie zachęcała mnie do tego, abyśmy byli razem, nie mówiła mi że jest między Nami złota więź, że wszystko przetrzymamy, tylko że: „uzgodniliśmy, że będziemy spotykać się ze sobą wyłącznie na gruncie towarzyskim: Łgarstwo.</w:t>
      </w:r>
      <w:r w:rsidRPr="00B16E1C">
        <w:rPr>
          <w:sz w:val="22"/>
          <w:szCs w:val="22"/>
        </w:rPr>
        <w:t xml:space="preserve"> </w:t>
      </w:r>
    </w:p>
    <w:p w:rsidR="008B67FA" w:rsidRDefault="008B67FA" w:rsidP="00037D0A">
      <w:pPr>
        <w:autoSpaceDE w:val="0"/>
        <w:autoSpaceDN w:val="0"/>
        <w:adjustRightInd w:val="0"/>
        <w:jc w:val="both"/>
        <w:rPr>
          <w:sz w:val="22"/>
        </w:rPr>
      </w:pPr>
    </w:p>
    <w:p w:rsidR="008B67FA" w:rsidRDefault="008B67FA" w:rsidP="00037D0A">
      <w:pPr>
        <w:autoSpaceDE w:val="0"/>
        <w:autoSpaceDN w:val="0"/>
        <w:adjustRightInd w:val="0"/>
        <w:jc w:val="both"/>
        <w:rPr>
          <w:sz w:val="22"/>
        </w:rPr>
      </w:pPr>
    </w:p>
    <w:p w:rsidR="008B67FA" w:rsidRDefault="008B67FA" w:rsidP="00037D0A">
      <w:pPr>
        <w:autoSpaceDE w:val="0"/>
        <w:autoSpaceDN w:val="0"/>
        <w:adjustRightInd w:val="0"/>
        <w:jc w:val="both"/>
        <w:rPr>
          <w:sz w:val="22"/>
        </w:rPr>
      </w:pPr>
    </w:p>
    <w:p w:rsidR="008B67FA" w:rsidRDefault="008B67FA" w:rsidP="00037D0A">
      <w:pPr>
        <w:autoSpaceDE w:val="0"/>
        <w:autoSpaceDN w:val="0"/>
        <w:adjustRightInd w:val="0"/>
        <w:jc w:val="both"/>
        <w:rPr>
          <w:sz w:val="22"/>
        </w:rPr>
      </w:pPr>
    </w:p>
    <w:p w:rsidR="008B67FA" w:rsidRDefault="008B67FA" w:rsidP="00037D0A">
      <w:pPr>
        <w:autoSpaceDE w:val="0"/>
        <w:autoSpaceDN w:val="0"/>
        <w:adjustRightInd w:val="0"/>
        <w:jc w:val="both"/>
        <w:rPr>
          <w:sz w:val="22"/>
        </w:rPr>
      </w:pPr>
    </w:p>
    <w:p w:rsidR="008B67FA" w:rsidRDefault="008B67FA" w:rsidP="00037D0A">
      <w:pPr>
        <w:autoSpaceDE w:val="0"/>
        <w:autoSpaceDN w:val="0"/>
        <w:adjustRightInd w:val="0"/>
        <w:jc w:val="both"/>
        <w:rPr>
          <w:sz w:val="22"/>
        </w:rPr>
      </w:pPr>
    </w:p>
    <w:p w:rsidR="008B67FA" w:rsidRDefault="008B67FA" w:rsidP="008B67FA">
      <w:pPr>
        <w:suppressAutoHyphens w:val="0"/>
        <w:ind w:firstLine="708"/>
        <w:jc w:val="both"/>
        <w:rPr>
          <w:sz w:val="22"/>
          <w:szCs w:val="22"/>
        </w:rPr>
      </w:pPr>
    </w:p>
    <w:p w:rsidR="008B67FA" w:rsidRPr="0005619A" w:rsidRDefault="008B67FA" w:rsidP="008B67FA">
      <w:pPr>
        <w:suppressAutoHyphens w:val="0"/>
        <w:rPr>
          <w:rFonts w:ascii="Arial" w:hAnsi="Arial" w:cs="Arial"/>
          <w:sz w:val="20"/>
          <w:szCs w:val="20"/>
        </w:rPr>
      </w:pPr>
      <w:r w:rsidRPr="0005619A">
        <w:rPr>
          <w:rFonts w:ascii="Arial" w:hAnsi="Arial" w:cs="Arial"/>
          <w:sz w:val="20"/>
          <w:szCs w:val="20"/>
        </w:rPr>
        <w:t>„(…) dwadzieścia siedem lat więzienia (…)”</w:t>
      </w:r>
    </w:p>
    <w:p w:rsidR="008B67FA" w:rsidRPr="0005619A" w:rsidRDefault="008B67FA" w:rsidP="008B67FA">
      <w:pPr>
        <w:suppressAutoHyphens w:val="0"/>
        <w:rPr>
          <w:rFonts w:ascii="Arial" w:hAnsi="Arial" w:cs="Arial"/>
          <w:sz w:val="20"/>
          <w:szCs w:val="20"/>
        </w:rPr>
      </w:pPr>
      <w:r w:rsidRPr="0005619A">
        <w:rPr>
          <w:rFonts w:ascii="Arial" w:hAnsi="Arial" w:cs="Arial"/>
          <w:b/>
          <w:sz w:val="20"/>
          <w:szCs w:val="20"/>
        </w:rPr>
        <w:t>Str. 297 Negacja absolutna A. Camus</w:t>
      </w:r>
    </w:p>
    <w:p w:rsidR="008B67FA" w:rsidRDefault="008B67FA" w:rsidP="00037D0A">
      <w:pPr>
        <w:autoSpaceDE w:val="0"/>
        <w:autoSpaceDN w:val="0"/>
        <w:adjustRightInd w:val="0"/>
        <w:jc w:val="both"/>
        <w:rPr>
          <w:sz w:val="22"/>
        </w:rPr>
      </w:pPr>
    </w:p>
    <w:p w:rsidR="00EF7952" w:rsidRPr="00D8181D" w:rsidRDefault="00037D0A" w:rsidP="00EF7952">
      <w:pPr>
        <w:suppressAutoHyphens w:val="0"/>
        <w:ind w:firstLine="708"/>
        <w:jc w:val="both"/>
        <w:rPr>
          <w:rStyle w:val="textexposedshow"/>
          <w:sz w:val="22"/>
          <w:szCs w:val="22"/>
          <w:shd w:val="clear" w:color="auto" w:fill="FFFFFF"/>
        </w:rPr>
      </w:pPr>
      <w:r w:rsidRPr="00D8181D">
        <w:rPr>
          <w:sz w:val="22"/>
          <w:szCs w:val="22"/>
          <w:shd w:val="clear" w:color="auto" w:fill="FFFFFF"/>
        </w:rPr>
        <w:lastRenderedPageBreak/>
        <w:t>Gospodyni nie umiała cieszyć się z cudzego szczęścia. Są pewne samotne istoty, które nie doświadczyły w swoim życiu Miłości i nie mają o niej pojęcia. Żadna samotność nie usprawiedliwia podobnego braku ży</w:t>
      </w:r>
      <w:r w:rsidRPr="00D8181D">
        <w:rPr>
          <w:rStyle w:val="textexposedshow"/>
          <w:sz w:val="22"/>
          <w:szCs w:val="22"/>
          <w:shd w:val="clear" w:color="auto" w:fill="FFFFFF"/>
        </w:rPr>
        <w:t xml:space="preserve">czliwości. W przyszłości Gospodyni już nie myślała o tym, że piszę u innych, aby nie naciągać Jej na prąd, zaś jadam u Niej, aby przez chwilę spędzić z Nią czas. Teraz czuła się wykorzystywana. </w:t>
      </w:r>
    </w:p>
    <w:p w:rsidR="00EF7952" w:rsidRPr="00D8181D" w:rsidRDefault="00037D0A" w:rsidP="00EF7952">
      <w:pPr>
        <w:suppressAutoHyphens w:val="0"/>
        <w:ind w:firstLine="708"/>
        <w:jc w:val="both"/>
        <w:rPr>
          <w:rStyle w:val="textexposedshow"/>
          <w:sz w:val="22"/>
          <w:szCs w:val="22"/>
          <w:shd w:val="clear" w:color="auto" w:fill="FFFFFF"/>
        </w:rPr>
      </w:pPr>
      <w:r w:rsidRPr="00D8181D">
        <w:rPr>
          <w:rStyle w:val="textexposedshow"/>
          <w:sz w:val="22"/>
          <w:szCs w:val="22"/>
          <w:shd w:val="clear" w:color="auto" w:fill="FFFFFF"/>
        </w:rPr>
        <w:t>Nie czuła się wykorzystywana, kiedy pieprzyłem wszystko, co s</w:t>
      </w:r>
      <w:r w:rsidR="00EF7952" w:rsidRPr="00D8181D">
        <w:rPr>
          <w:rStyle w:val="textexposedshow"/>
          <w:sz w:val="22"/>
          <w:szCs w:val="22"/>
          <w:shd w:val="clear" w:color="auto" w:fill="FFFFFF"/>
        </w:rPr>
        <w:t>ię rusza i leży, bądź stoi, czy też</w:t>
      </w:r>
      <w:r w:rsidRPr="00D8181D">
        <w:rPr>
          <w:rStyle w:val="textexposedshow"/>
          <w:sz w:val="22"/>
          <w:szCs w:val="22"/>
          <w:shd w:val="clear" w:color="auto" w:fill="FFFFFF"/>
        </w:rPr>
        <w:t xml:space="preserve"> kuca. </w:t>
      </w:r>
    </w:p>
    <w:p w:rsidR="00EF7952" w:rsidRPr="00D8181D" w:rsidRDefault="00037D0A" w:rsidP="00EF7952">
      <w:pPr>
        <w:suppressAutoHyphens w:val="0"/>
        <w:ind w:firstLine="708"/>
        <w:jc w:val="both"/>
        <w:rPr>
          <w:rStyle w:val="textexposedshow"/>
          <w:sz w:val="22"/>
          <w:szCs w:val="22"/>
          <w:shd w:val="clear" w:color="auto" w:fill="FFFFFF"/>
        </w:rPr>
      </w:pPr>
      <w:r w:rsidRPr="00D8181D">
        <w:rPr>
          <w:rStyle w:val="textexposedshow"/>
          <w:sz w:val="22"/>
          <w:szCs w:val="22"/>
          <w:shd w:val="clear" w:color="auto" w:fill="FFFFFF"/>
        </w:rPr>
        <w:t xml:space="preserve">Poczuła się nagle wykorzystywana, bo się zakochałem. Powiedziałem Jej, że mój Przyjaciel zakochał się, może góry przenosić. Powiedziała sycząc, wzruszając ramionami </w:t>
      </w:r>
      <w:r w:rsidR="00EF7952" w:rsidRPr="00D8181D">
        <w:rPr>
          <w:rStyle w:val="textexposedshow"/>
          <w:sz w:val="22"/>
          <w:szCs w:val="22"/>
          <w:shd w:val="clear" w:color="auto" w:fill="FFFFFF"/>
        </w:rPr>
        <w:br/>
      </w:r>
      <w:r w:rsidRPr="00D8181D">
        <w:rPr>
          <w:rStyle w:val="textexposedshow"/>
          <w:sz w:val="22"/>
          <w:szCs w:val="22"/>
          <w:shd w:val="clear" w:color="auto" w:fill="FFFFFF"/>
        </w:rPr>
        <w:t>i mając obrzydliwy grymas ust, że najważniejsze są obowiązki i nie wierzy, że Miłość może coś takiego zmienić. Nigdy nie odróżniała Miłości, od obsesji. Przynajmniej Ja się tego już nauczyłem. Powiedziała</w:t>
      </w:r>
      <w:r w:rsidR="00EF7952" w:rsidRPr="00D8181D">
        <w:rPr>
          <w:rStyle w:val="textexposedshow"/>
          <w:sz w:val="22"/>
          <w:szCs w:val="22"/>
          <w:shd w:val="clear" w:color="auto" w:fill="FFFFFF"/>
        </w:rPr>
        <w:t>:</w:t>
      </w:r>
    </w:p>
    <w:p w:rsidR="00EF7952" w:rsidRPr="00D8181D" w:rsidRDefault="00EF7952" w:rsidP="00EF7952">
      <w:pPr>
        <w:suppressAutoHyphens w:val="0"/>
        <w:ind w:firstLine="708"/>
        <w:jc w:val="both"/>
        <w:rPr>
          <w:rStyle w:val="textexposedshow"/>
          <w:sz w:val="22"/>
          <w:szCs w:val="22"/>
          <w:shd w:val="clear" w:color="auto" w:fill="FFFFFF"/>
        </w:rPr>
      </w:pPr>
      <w:r w:rsidRPr="00D8181D">
        <w:rPr>
          <w:rStyle w:val="textexposedshow"/>
          <w:sz w:val="22"/>
          <w:szCs w:val="22"/>
          <w:shd w:val="clear" w:color="auto" w:fill="FFFFFF"/>
        </w:rPr>
        <w:t>- C</w:t>
      </w:r>
      <w:r w:rsidR="00037D0A" w:rsidRPr="00D8181D">
        <w:rPr>
          <w:rStyle w:val="textexposedshow"/>
          <w:sz w:val="22"/>
          <w:szCs w:val="22"/>
          <w:shd w:val="clear" w:color="auto" w:fill="FFFFFF"/>
        </w:rPr>
        <w:t xml:space="preserve">o </w:t>
      </w:r>
      <w:r w:rsidRPr="00D8181D">
        <w:rPr>
          <w:rStyle w:val="textexposedshow"/>
          <w:sz w:val="22"/>
          <w:szCs w:val="22"/>
          <w:shd w:val="clear" w:color="auto" w:fill="FFFFFF"/>
        </w:rPr>
        <w:t xml:space="preserve">mnie </w:t>
      </w:r>
      <w:r w:rsidR="00037D0A" w:rsidRPr="00D8181D">
        <w:rPr>
          <w:rStyle w:val="textexposedshow"/>
          <w:sz w:val="22"/>
          <w:szCs w:val="22"/>
          <w:shd w:val="clear" w:color="auto" w:fill="FFFFFF"/>
        </w:rPr>
        <w:t>obchodzi cudze szczęście</w:t>
      </w:r>
      <w:r w:rsidRPr="00D8181D">
        <w:rPr>
          <w:rStyle w:val="textexposedshow"/>
          <w:sz w:val="22"/>
          <w:szCs w:val="22"/>
          <w:shd w:val="clear" w:color="auto" w:fill="FFFFFF"/>
        </w:rPr>
        <w:t>?</w:t>
      </w:r>
      <w:r w:rsidR="00037D0A" w:rsidRPr="00D8181D">
        <w:rPr>
          <w:rStyle w:val="textexposedshow"/>
          <w:sz w:val="22"/>
          <w:szCs w:val="22"/>
          <w:shd w:val="clear" w:color="auto" w:fill="FFFFFF"/>
        </w:rPr>
        <w:t xml:space="preserve"> </w:t>
      </w:r>
    </w:p>
    <w:p w:rsidR="00037D0A" w:rsidRPr="00D8181D" w:rsidRDefault="00037D0A" w:rsidP="00EF7952">
      <w:pPr>
        <w:suppressAutoHyphens w:val="0"/>
        <w:ind w:firstLine="708"/>
        <w:jc w:val="both"/>
        <w:rPr>
          <w:rStyle w:val="textexposedshow"/>
          <w:sz w:val="22"/>
          <w:szCs w:val="22"/>
          <w:shd w:val="clear" w:color="auto" w:fill="FFFFFF"/>
        </w:rPr>
      </w:pPr>
      <w:r w:rsidRPr="00D8181D">
        <w:rPr>
          <w:rStyle w:val="textexposedshow"/>
          <w:sz w:val="22"/>
          <w:szCs w:val="22"/>
          <w:shd w:val="clear" w:color="auto" w:fill="FFFFFF"/>
        </w:rPr>
        <w:t>No tak. Cudze Ją nie obchodzi, zaś moje boli. Będąc sama nieszczęśliwa mnie życzy niby szczęścia, lecz to ma być szczęście pod jej kloszem zapewne, ma to być jakieś dziwne szczęście pozbawione miłości, której pragnę. Ach to szczęście.</w:t>
      </w:r>
    </w:p>
    <w:p w:rsidR="00037D0A" w:rsidRPr="00037D0A" w:rsidRDefault="00037D0A" w:rsidP="00EF7952">
      <w:pPr>
        <w:suppressAutoHyphens w:val="0"/>
        <w:ind w:firstLine="708"/>
        <w:jc w:val="both"/>
        <w:rPr>
          <w:sz w:val="22"/>
          <w:szCs w:val="22"/>
          <w:shd w:val="clear" w:color="auto" w:fill="FFFFFF"/>
        </w:rPr>
      </w:pPr>
      <w:r w:rsidRPr="00D8181D">
        <w:rPr>
          <w:sz w:val="22"/>
          <w:szCs w:val="22"/>
          <w:shd w:val="clear" w:color="auto" w:fill="FFFFFF"/>
        </w:rPr>
        <w:t>Raz Ją pytam, czemu nie chce poznać dzie</w:t>
      </w:r>
      <w:r w:rsidRPr="00F53672">
        <w:rPr>
          <w:sz w:val="22"/>
          <w:szCs w:val="22"/>
          <w:shd w:val="clear" w:color="auto" w:fill="FFFFFF"/>
        </w:rPr>
        <w:t>wczyny</w:t>
      </w:r>
      <w:r>
        <w:rPr>
          <w:sz w:val="22"/>
          <w:szCs w:val="22"/>
          <w:shd w:val="clear" w:color="auto" w:fill="FFFFFF"/>
        </w:rPr>
        <w:t>,</w:t>
      </w:r>
      <w:r w:rsidRPr="00F53672">
        <w:rPr>
          <w:sz w:val="22"/>
          <w:szCs w:val="22"/>
          <w:shd w:val="clear" w:color="auto" w:fill="FFFFFF"/>
        </w:rPr>
        <w:t xml:space="preserve"> którą Kocham. Jąkając się odpowiada: Cokolwiek powiesz wykorzystasz przeciwko człowiekowi. Dziewczyna to problemy. Nie poznaję bliskich osób moich przyjaciół.</w:t>
      </w:r>
      <w:r>
        <w:rPr>
          <w:sz w:val="22"/>
          <w:szCs w:val="22"/>
          <w:shd w:val="clear" w:color="auto" w:fill="FFFFFF"/>
        </w:rPr>
        <w:t xml:space="preserve"> Nie słyszę tych słów. Słyszę: „Nie chcę poznawać dziewczyn moich bliskich, bo mam </w:t>
      </w:r>
      <w:r w:rsidRPr="00F53672">
        <w:rPr>
          <w:sz w:val="22"/>
          <w:szCs w:val="22"/>
          <w:shd w:val="clear" w:color="auto" w:fill="FFFFFF"/>
        </w:rPr>
        <w:t>kompleksy</w:t>
      </w:r>
      <w:r>
        <w:rPr>
          <w:sz w:val="22"/>
          <w:szCs w:val="22"/>
          <w:shd w:val="clear" w:color="auto" w:fill="FFFFFF"/>
        </w:rPr>
        <w:t xml:space="preserve"> i jestem głupia</w:t>
      </w:r>
      <w:r w:rsidRPr="00F53672">
        <w:rPr>
          <w:sz w:val="22"/>
          <w:szCs w:val="22"/>
          <w:shd w:val="clear" w:color="auto" w:fill="FFFFFF"/>
        </w:rPr>
        <w:t>. Nie potrafię się cieszyć z cudzego szczęścia. Boję się upokorzenia. Upokarza mnie, że rżniesz inne dziewczyny, że k</w:t>
      </w:r>
      <w:r>
        <w:rPr>
          <w:sz w:val="22"/>
          <w:szCs w:val="22"/>
          <w:shd w:val="clear" w:color="auto" w:fill="FFFFFF"/>
        </w:rPr>
        <w:t>ochasz inne dziewczyny. Nie daję</w:t>
      </w:r>
      <w:r w:rsidRPr="00F53672">
        <w:rPr>
          <w:sz w:val="22"/>
          <w:szCs w:val="22"/>
          <w:shd w:val="clear" w:color="auto" w:fill="FFFFFF"/>
        </w:rPr>
        <w:t xml:space="preserve"> sobie z tym rady i dlatego siedzę non stop w domu</w:t>
      </w:r>
      <w:r>
        <w:rPr>
          <w:sz w:val="22"/>
          <w:szCs w:val="22"/>
          <w:shd w:val="clear" w:color="auto" w:fill="FFFFFF"/>
        </w:rPr>
        <w:t>,</w:t>
      </w:r>
      <w:r w:rsidRPr="00F53672">
        <w:rPr>
          <w:sz w:val="22"/>
          <w:szCs w:val="22"/>
          <w:shd w:val="clear" w:color="auto" w:fill="FFFFFF"/>
        </w:rPr>
        <w:t xml:space="preserve"> bo nie chcę, aby mnie ludzie oglądali, ale tłumaczę sobie, że nie chce ich widzieć.</w:t>
      </w:r>
      <w:r>
        <w:rPr>
          <w:sz w:val="22"/>
          <w:szCs w:val="22"/>
          <w:shd w:val="clear" w:color="auto" w:fill="FFFFFF"/>
        </w:rPr>
        <w:t>”</w:t>
      </w:r>
    </w:p>
    <w:p w:rsidR="00037D0A" w:rsidRDefault="00037D0A" w:rsidP="00EF7952">
      <w:pPr>
        <w:suppressAutoHyphens w:val="0"/>
        <w:autoSpaceDE w:val="0"/>
        <w:autoSpaceDN w:val="0"/>
        <w:adjustRightInd w:val="0"/>
        <w:jc w:val="both"/>
        <w:rPr>
          <w:sz w:val="22"/>
          <w:szCs w:val="22"/>
        </w:rPr>
      </w:pPr>
    </w:p>
    <w:p w:rsidR="00037D0A" w:rsidRDefault="00037D0A" w:rsidP="00EF7952">
      <w:pPr>
        <w:suppressAutoHyphens w:val="0"/>
        <w:autoSpaceDE w:val="0"/>
        <w:autoSpaceDN w:val="0"/>
        <w:adjustRightInd w:val="0"/>
        <w:jc w:val="both"/>
        <w:rPr>
          <w:sz w:val="22"/>
          <w:szCs w:val="22"/>
        </w:rPr>
      </w:pPr>
    </w:p>
    <w:p w:rsidR="000F0D01" w:rsidRDefault="00326F06" w:rsidP="00326F06">
      <w:pPr>
        <w:suppressAutoHyphens w:val="0"/>
        <w:ind w:firstLine="708"/>
        <w:jc w:val="both"/>
        <w:rPr>
          <w:sz w:val="22"/>
          <w:szCs w:val="22"/>
        </w:rPr>
      </w:pPr>
      <w:r>
        <w:rPr>
          <w:sz w:val="22"/>
          <w:szCs w:val="22"/>
        </w:rPr>
        <w:lastRenderedPageBreak/>
        <w:t xml:space="preserve">Absolutnie idiotycznym był </w:t>
      </w:r>
      <w:r w:rsidR="00F043D6">
        <w:rPr>
          <w:sz w:val="22"/>
          <w:szCs w:val="22"/>
        </w:rPr>
        <w:t xml:space="preserve">mój </w:t>
      </w:r>
      <w:r>
        <w:rPr>
          <w:sz w:val="22"/>
          <w:szCs w:val="22"/>
        </w:rPr>
        <w:t xml:space="preserve">konflikt </w:t>
      </w:r>
      <w:r w:rsidR="00F043D6">
        <w:rPr>
          <w:sz w:val="22"/>
          <w:szCs w:val="22"/>
        </w:rPr>
        <w:t xml:space="preserve">z Najdroższą </w:t>
      </w:r>
      <w:r>
        <w:rPr>
          <w:sz w:val="22"/>
          <w:szCs w:val="22"/>
        </w:rPr>
        <w:t>o dołączenie mojej osoby znów do wirtualnych znajomych na portalu społecznościowym.</w:t>
      </w:r>
    </w:p>
    <w:p w:rsidR="00326F06" w:rsidRDefault="003C245F" w:rsidP="00326F06">
      <w:pPr>
        <w:suppressAutoHyphens w:val="0"/>
        <w:ind w:firstLine="708"/>
        <w:jc w:val="both"/>
        <w:rPr>
          <w:sz w:val="22"/>
          <w:szCs w:val="22"/>
        </w:rPr>
      </w:pPr>
      <w:r>
        <w:rPr>
          <w:sz w:val="22"/>
          <w:szCs w:val="22"/>
        </w:rPr>
        <w:t>J</w:t>
      </w:r>
      <w:r w:rsidR="000F0D01" w:rsidRPr="00326F06">
        <w:rPr>
          <w:sz w:val="22"/>
          <w:szCs w:val="22"/>
        </w:rPr>
        <w:t>uż dwa miesią</w:t>
      </w:r>
      <w:r w:rsidR="00C614AC">
        <w:rPr>
          <w:sz w:val="22"/>
          <w:szCs w:val="22"/>
        </w:rPr>
        <w:t xml:space="preserve">ce wcześniej obiecała mi, że </w:t>
      </w:r>
      <w:r w:rsidR="000F0D01" w:rsidRPr="00326F06">
        <w:rPr>
          <w:sz w:val="22"/>
          <w:szCs w:val="22"/>
        </w:rPr>
        <w:t>ni</w:t>
      </w:r>
      <w:r w:rsidR="00C614AC">
        <w:rPr>
          <w:sz w:val="22"/>
          <w:szCs w:val="22"/>
        </w:rPr>
        <w:t>e</w:t>
      </w:r>
      <w:r w:rsidR="000F0D01" w:rsidRPr="00326F06">
        <w:rPr>
          <w:sz w:val="22"/>
          <w:szCs w:val="22"/>
        </w:rPr>
        <w:t xml:space="preserve">zwłocznie tak uczyni, przy czym upłynęły dwa miesiące i nie mogłem się tego momentu doczekać. </w:t>
      </w:r>
    </w:p>
    <w:p w:rsidR="000F0D01" w:rsidRDefault="000F0D01" w:rsidP="003C245F">
      <w:pPr>
        <w:suppressAutoHyphens w:val="0"/>
        <w:ind w:firstLine="708"/>
        <w:jc w:val="both"/>
        <w:rPr>
          <w:sz w:val="22"/>
          <w:szCs w:val="22"/>
        </w:rPr>
      </w:pPr>
      <w:r w:rsidRPr="00326F06">
        <w:rPr>
          <w:sz w:val="22"/>
          <w:szCs w:val="22"/>
        </w:rPr>
        <w:t>Pamiętam jak zniecierpliwienie czeka</w:t>
      </w:r>
      <w:r w:rsidR="003C245F">
        <w:rPr>
          <w:sz w:val="22"/>
          <w:szCs w:val="22"/>
        </w:rPr>
        <w:t xml:space="preserve">łem pewnego </w:t>
      </w:r>
      <w:r w:rsidRPr="00326F06">
        <w:rPr>
          <w:sz w:val="22"/>
          <w:szCs w:val="22"/>
        </w:rPr>
        <w:t>dnia, aż Najdroższa dołączy d</w:t>
      </w:r>
      <w:r w:rsidR="000D2088" w:rsidRPr="00326F06">
        <w:rPr>
          <w:sz w:val="22"/>
          <w:szCs w:val="22"/>
        </w:rPr>
        <w:t xml:space="preserve">o mnie </w:t>
      </w:r>
      <w:r w:rsidRPr="00326F06">
        <w:rPr>
          <w:sz w:val="22"/>
          <w:szCs w:val="22"/>
        </w:rPr>
        <w:t xml:space="preserve">i pójdziemy wspólnie na spektakl. Tego dnia </w:t>
      </w:r>
      <w:r w:rsidR="00F043D6">
        <w:rPr>
          <w:sz w:val="22"/>
          <w:szCs w:val="22"/>
        </w:rPr>
        <w:t>Najdroższ</w:t>
      </w:r>
      <w:r w:rsidRPr="00326F06">
        <w:rPr>
          <w:sz w:val="22"/>
          <w:szCs w:val="22"/>
        </w:rPr>
        <w:t>a miała spotkanie z dziewczynami, z którymi miała wtedy mieszkać.</w:t>
      </w:r>
      <w:r w:rsidR="00326F06">
        <w:rPr>
          <w:sz w:val="22"/>
          <w:szCs w:val="22"/>
        </w:rPr>
        <w:t xml:space="preserve"> Szkoda, że tak się nie stało, że właśnie z Nimi zamieszkała, lecz cóż tak miało być, przecież wszystko jest tak jak ma być.</w:t>
      </w:r>
    </w:p>
    <w:p w:rsidR="00F043D6" w:rsidRDefault="00326F06" w:rsidP="00F043D6">
      <w:pPr>
        <w:suppressAutoHyphens w:val="0"/>
        <w:ind w:firstLine="708"/>
        <w:jc w:val="both"/>
        <w:rPr>
          <w:sz w:val="22"/>
          <w:szCs w:val="22"/>
        </w:rPr>
      </w:pPr>
      <w:r>
        <w:rPr>
          <w:sz w:val="22"/>
          <w:szCs w:val="22"/>
        </w:rPr>
        <w:t>Miała Ona wtedy na sobie amule</w:t>
      </w:r>
      <w:r w:rsidR="00C614AC">
        <w:rPr>
          <w:sz w:val="22"/>
          <w:szCs w:val="22"/>
        </w:rPr>
        <w:t>t</w:t>
      </w:r>
      <w:r>
        <w:rPr>
          <w:sz w:val="22"/>
          <w:szCs w:val="22"/>
        </w:rPr>
        <w:t xml:space="preserve">, który zawiesiła na dłoni i miał dodawać Jej sił, aby nie ulegała Ona żadnym wpływom, a szczególnie już moim. </w:t>
      </w:r>
    </w:p>
    <w:p w:rsidR="00F043D6" w:rsidRDefault="00C614AC" w:rsidP="00F043D6">
      <w:pPr>
        <w:suppressAutoHyphens w:val="0"/>
        <w:ind w:firstLine="708"/>
        <w:jc w:val="both"/>
        <w:rPr>
          <w:sz w:val="22"/>
          <w:szCs w:val="22"/>
        </w:rPr>
      </w:pPr>
      <w:r>
        <w:rPr>
          <w:sz w:val="22"/>
          <w:szCs w:val="22"/>
        </w:rPr>
        <w:t>Podobno tuż przed tym spektaklem, na który mieliśmy pójść razem zadzwoniłem do Niej</w:t>
      </w:r>
      <w:r w:rsidR="00F043D6">
        <w:rPr>
          <w:sz w:val="22"/>
          <w:szCs w:val="22"/>
        </w:rPr>
        <w:t xml:space="preserve"> </w:t>
      </w:r>
      <w:r>
        <w:rPr>
          <w:sz w:val="22"/>
          <w:szCs w:val="22"/>
        </w:rPr>
        <w:t>wtedy, t</w:t>
      </w:r>
      <w:r w:rsidR="00F043D6">
        <w:rPr>
          <w:sz w:val="22"/>
          <w:szCs w:val="22"/>
        </w:rPr>
        <w:t xml:space="preserve">uż wcześniej </w:t>
      </w:r>
      <w:r>
        <w:rPr>
          <w:sz w:val="22"/>
          <w:szCs w:val="22"/>
        </w:rPr>
        <w:t>zgubiła go. Za</w:t>
      </w:r>
      <w:r w:rsidR="00F043D6">
        <w:rPr>
          <w:sz w:val="22"/>
          <w:szCs w:val="22"/>
        </w:rPr>
        <w:t xml:space="preserve">pragnąłem </w:t>
      </w:r>
      <w:r>
        <w:rPr>
          <w:sz w:val="22"/>
          <w:szCs w:val="22"/>
        </w:rPr>
        <w:t>odnaleźć</w:t>
      </w:r>
      <w:r w:rsidR="00F043D6">
        <w:rPr>
          <w:sz w:val="22"/>
          <w:szCs w:val="22"/>
        </w:rPr>
        <w:t xml:space="preserve"> talizman</w:t>
      </w:r>
      <w:r>
        <w:rPr>
          <w:sz w:val="22"/>
          <w:szCs w:val="22"/>
        </w:rPr>
        <w:t xml:space="preserve">. Co tchu biegłem na Wawel. Czułem, że go tu nie znajdę, że muszę go tu odnaleźć. Tymczasem odnalazłem Najdroższą. </w:t>
      </w:r>
    </w:p>
    <w:p w:rsidR="00C614AC" w:rsidRDefault="00C614AC" w:rsidP="00F043D6">
      <w:pPr>
        <w:suppressAutoHyphens w:val="0"/>
        <w:ind w:firstLine="708"/>
        <w:jc w:val="both"/>
        <w:rPr>
          <w:sz w:val="22"/>
          <w:szCs w:val="22"/>
        </w:rPr>
      </w:pPr>
      <w:r>
        <w:rPr>
          <w:sz w:val="22"/>
          <w:szCs w:val="22"/>
        </w:rPr>
        <w:t xml:space="preserve">Opętany rzuciłem się Jej na szyję. </w:t>
      </w:r>
    </w:p>
    <w:p w:rsidR="00C614AC" w:rsidRDefault="00C614AC" w:rsidP="00C614AC">
      <w:pPr>
        <w:suppressAutoHyphens w:val="0"/>
        <w:ind w:firstLine="708"/>
        <w:jc w:val="both"/>
        <w:rPr>
          <w:sz w:val="22"/>
          <w:szCs w:val="22"/>
        </w:rPr>
      </w:pPr>
      <w:r>
        <w:rPr>
          <w:sz w:val="22"/>
          <w:szCs w:val="22"/>
        </w:rPr>
        <w:t>Była uśmiechnięta i kpiąca. Zapytałem Ją, tak jak py</w:t>
      </w:r>
      <w:r w:rsidR="00F043D6">
        <w:rPr>
          <w:sz w:val="22"/>
          <w:szCs w:val="22"/>
        </w:rPr>
        <w:t xml:space="preserve">tałem już regularnie dotąd, </w:t>
      </w:r>
      <w:r>
        <w:rPr>
          <w:sz w:val="22"/>
          <w:szCs w:val="22"/>
        </w:rPr>
        <w:t>o to czy doda mnie w końcu do pieprzonych wirtualnych znajomych. Uznała, że tego nie zrobi, bo to głupie i bo to dla mnie ważne.</w:t>
      </w:r>
    </w:p>
    <w:p w:rsidR="00F043D6" w:rsidRDefault="000F0D01" w:rsidP="00C614AC">
      <w:pPr>
        <w:suppressAutoHyphens w:val="0"/>
        <w:ind w:firstLine="708"/>
        <w:jc w:val="both"/>
        <w:rPr>
          <w:sz w:val="22"/>
          <w:szCs w:val="22"/>
        </w:rPr>
      </w:pPr>
      <w:r w:rsidRPr="00326F06">
        <w:rPr>
          <w:sz w:val="22"/>
          <w:szCs w:val="22"/>
        </w:rPr>
        <w:t xml:space="preserve">Niezmiennie była ironiczna, popadałem w coraz to większą rozpacz. W końcu powiedziałem, że zacznę strajk głodowy, dopóki nie dotrzyma danego mi słowa. </w:t>
      </w:r>
    </w:p>
    <w:p w:rsidR="00F043D6" w:rsidRDefault="000F0D01" w:rsidP="00C614AC">
      <w:pPr>
        <w:suppressAutoHyphens w:val="0"/>
        <w:ind w:firstLine="708"/>
        <w:jc w:val="both"/>
        <w:rPr>
          <w:sz w:val="22"/>
          <w:szCs w:val="22"/>
        </w:rPr>
      </w:pPr>
      <w:r w:rsidRPr="00326F06">
        <w:rPr>
          <w:sz w:val="22"/>
          <w:szCs w:val="22"/>
        </w:rPr>
        <w:t xml:space="preserve">Pełna pogardy okrutnie stwierdziła, że przecież wtedy wezmą mnie w końcu do szpitala i tam mnie w końcu nakarmią, bo i tak nie mam, co jeść. </w:t>
      </w:r>
    </w:p>
    <w:p w:rsidR="000F0D01" w:rsidRPr="00326F06" w:rsidRDefault="000F0D01" w:rsidP="00C614AC">
      <w:pPr>
        <w:suppressAutoHyphens w:val="0"/>
        <w:ind w:firstLine="708"/>
        <w:jc w:val="both"/>
        <w:rPr>
          <w:sz w:val="22"/>
          <w:szCs w:val="22"/>
        </w:rPr>
      </w:pPr>
      <w:r w:rsidRPr="00326F06">
        <w:rPr>
          <w:sz w:val="22"/>
          <w:szCs w:val="22"/>
        </w:rPr>
        <w:t>W tym czasie byłem bezdomnym.</w:t>
      </w:r>
    </w:p>
    <w:p w:rsidR="00C614AC" w:rsidRDefault="000F0D01" w:rsidP="00C07B2D">
      <w:pPr>
        <w:suppressAutoHyphens w:val="0"/>
        <w:jc w:val="both"/>
        <w:rPr>
          <w:sz w:val="22"/>
          <w:szCs w:val="22"/>
        </w:rPr>
      </w:pPr>
      <w:r w:rsidRPr="00326F06">
        <w:rPr>
          <w:sz w:val="22"/>
          <w:szCs w:val="22"/>
        </w:rPr>
        <w:tab/>
        <w:t>Zostałem w Krakowie tylko i wyłącznie dla Niej. Znosiłem Jej zdrady, sz</w:t>
      </w:r>
      <w:r w:rsidR="00EC5AC8" w:rsidRPr="00326F06">
        <w:rPr>
          <w:sz w:val="22"/>
          <w:szCs w:val="22"/>
        </w:rPr>
        <w:t xml:space="preserve">yderstwa. Znosiłem głód, zimno </w:t>
      </w:r>
      <w:r w:rsidRPr="00326F06">
        <w:rPr>
          <w:sz w:val="22"/>
          <w:szCs w:val="22"/>
        </w:rPr>
        <w:t xml:space="preserve">i zaznałem wiele poniżenia, jedynie po to, aby </w:t>
      </w:r>
      <w:r w:rsidR="00C614AC">
        <w:rPr>
          <w:sz w:val="22"/>
          <w:szCs w:val="22"/>
        </w:rPr>
        <w:t xml:space="preserve">być </w:t>
      </w:r>
      <w:r w:rsidRPr="00326F06">
        <w:rPr>
          <w:sz w:val="22"/>
          <w:szCs w:val="22"/>
        </w:rPr>
        <w:t xml:space="preserve">blisko Niej. </w:t>
      </w:r>
    </w:p>
    <w:p w:rsidR="009F7BF1" w:rsidRDefault="000F0D01" w:rsidP="00C614AC">
      <w:pPr>
        <w:suppressAutoHyphens w:val="0"/>
        <w:ind w:firstLine="708"/>
        <w:jc w:val="both"/>
        <w:rPr>
          <w:sz w:val="22"/>
          <w:szCs w:val="22"/>
        </w:rPr>
      </w:pPr>
      <w:r w:rsidRPr="00326F06">
        <w:rPr>
          <w:sz w:val="22"/>
          <w:szCs w:val="22"/>
        </w:rPr>
        <w:lastRenderedPageBreak/>
        <w:t xml:space="preserve">To była Miłość, jednak zatruta obsesją. </w:t>
      </w:r>
    </w:p>
    <w:p w:rsidR="000F0D01" w:rsidRPr="00326F06" w:rsidRDefault="000F0D01" w:rsidP="00C614AC">
      <w:pPr>
        <w:suppressAutoHyphens w:val="0"/>
        <w:ind w:firstLine="708"/>
        <w:jc w:val="both"/>
        <w:rPr>
          <w:sz w:val="22"/>
          <w:szCs w:val="22"/>
        </w:rPr>
      </w:pPr>
      <w:r w:rsidRPr="00326F06">
        <w:rPr>
          <w:sz w:val="22"/>
          <w:szCs w:val="22"/>
        </w:rPr>
        <w:t>Nie panowałem nad sobą.</w:t>
      </w:r>
    </w:p>
    <w:p w:rsidR="000F0D01" w:rsidRPr="00326F06" w:rsidRDefault="000F0D01" w:rsidP="00C07B2D">
      <w:pPr>
        <w:suppressAutoHyphens w:val="0"/>
        <w:jc w:val="both"/>
        <w:rPr>
          <w:sz w:val="22"/>
          <w:szCs w:val="22"/>
        </w:rPr>
      </w:pPr>
      <w:r w:rsidRPr="00326F06">
        <w:rPr>
          <w:sz w:val="22"/>
          <w:szCs w:val="22"/>
        </w:rPr>
        <w:tab/>
        <w:t>Najdroższa tak wiele razy widziała moją rozpacz, która trzęsła mnie od stóp do głowy, że uodporniła się na moje cierpienie.</w:t>
      </w:r>
    </w:p>
    <w:p w:rsidR="002C4B55" w:rsidRPr="00326F06" w:rsidRDefault="002C4B55" w:rsidP="00C07B2D">
      <w:pPr>
        <w:suppressAutoHyphens w:val="0"/>
        <w:jc w:val="both"/>
        <w:rPr>
          <w:sz w:val="22"/>
          <w:szCs w:val="22"/>
        </w:rPr>
      </w:pPr>
    </w:p>
    <w:p w:rsidR="00CB2EBE" w:rsidRPr="00B627D9" w:rsidRDefault="000F0D01" w:rsidP="00B77EB6">
      <w:pPr>
        <w:suppressAutoHyphens w:val="0"/>
        <w:jc w:val="both"/>
        <w:rPr>
          <w:sz w:val="22"/>
          <w:szCs w:val="22"/>
        </w:rPr>
      </w:pPr>
      <w:r w:rsidRPr="00326F06">
        <w:rPr>
          <w:sz w:val="22"/>
          <w:szCs w:val="22"/>
        </w:rPr>
        <w:tab/>
        <w:t>Myślę, że dwa p</w:t>
      </w:r>
      <w:r w:rsidR="009E069C" w:rsidRPr="00326F06">
        <w:rPr>
          <w:sz w:val="22"/>
          <w:szCs w:val="22"/>
        </w:rPr>
        <w:t xml:space="preserve">owody zaważyły na tym, że nasza </w:t>
      </w:r>
      <w:r w:rsidRPr="00326F06">
        <w:rPr>
          <w:sz w:val="22"/>
          <w:szCs w:val="22"/>
        </w:rPr>
        <w:t xml:space="preserve">relacja była skrajnie toksyczna. Oczywiście jednym była moja dawna obsesja, drugim zaś Jej </w:t>
      </w:r>
      <w:r w:rsidRPr="00B627D9">
        <w:rPr>
          <w:sz w:val="22"/>
          <w:szCs w:val="22"/>
        </w:rPr>
        <w:t>podporządkowywanie się każdemu. Podporządkowanie tłumaczyła tym, że pragnęła być miła dla wszystkich. Kończyło się to moją uzasadnioną ob</w:t>
      </w:r>
      <w:r w:rsidR="009E069C" w:rsidRPr="00B627D9">
        <w:rPr>
          <w:sz w:val="22"/>
          <w:szCs w:val="22"/>
        </w:rPr>
        <w:t>a</w:t>
      </w:r>
      <w:r w:rsidRPr="00B627D9">
        <w:rPr>
          <w:sz w:val="22"/>
          <w:szCs w:val="22"/>
        </w:rPr>
        <w:t>wą, że przy dowolnym kontakcie z dominującym mężczyzną</w:t>
      </w:r>
      <w:r w:rsidR="00B77EB6">
        <w:rPr>
          <w:sz w:val="22"/>
          <w:szCs w:val="22"/>
        </w:rPr>
        <w:t>.. u</w:t>
      </w:r>
      <w:r w:rsidRPr="00B627D9">
        <w:rPr>
          <w:sz w:val="22"/>
          <w:szCs w:val="22"/>
        </w:rPr>
        <w:t>le</w:t>
      </w:r>
      <w:r w:rsidR="00F043D6">
        <w:rPr>
          <w:sz w:val="22"/>
          <w:szCs w:val="22"/>
        </w:rPr>
        <w:t>gnie</w:t>
      </w:r>
      <w:r w:rsidRPr="00B627D9">
        <w:rPr>
          <w:sz w:val="22"/>
          <w:szCs w:val="22"/>
        </w:rPr>
        <w:t>.</w:t>
      </w:r>
    </w:p>
    <w:p w:rsidR="00CB2EBE" w:rsidRPr="00B627D9" w:rsidRDefault="00CB2EBE" w:rsidP="00B627D9">
      <w:pPr>
        <w:suppressAutoHyphens w:val="0"/>
        <w:jc w:val="both"/>
        <w:rPr>
          <w:sz w:val="22"/>
          <w:szCs w:val="22"/>
        </w:rPr>
      </w:pPr>
      <w:r w:rsidRPr="00B627D9">
        <w:rPr>
          <w:sz w:val="22"/>
          <w:szCs w:val="22"/>
        </w:rPr>
        <w:tab/>
        <w:t>Minęło już wiele czasu i zastanawiam się, na ch</w:t>
      </w:r>
      <w:r w:rsidR="008B1412" w:rsidRPr="00B627D9">
        <w:rPr>
          <w:sz w:val="22"/>
          <w:szCs w:val="22"/>
        </w:rPr>
        <w:t>olerę</w:t>
      </w:r>
      <w:r w:rsidRPr="00B627D9">
        <w:rPr>
          <w:sz w:val="22"/>
          <w:szCs w:val="22"/>
        </w:rPr>
        <w:t xml:space="preserve"> tym się przejmowałem. </w:t>
      </w:r>
    </w:p>
    <w:p w:rsidR="00B627D9" w:rsidRPr="00B627D9" w:rsidRDefault="00CB2EBE" w:rsidP="00B627D9">
      <w:pPr>
        <w:suppressAutoHyphens w:val="0"/>
        <w:jc w:val="both"/>
        <w:rPr>
          <w:sz w:val="22"/>
          <w:szCs w:val="22"/>
        </w:rPr>
      </w:pPr>
      <w:r w:rsidRPr="00B627D9">
        <w:rPr>
          <w:sz w:val="22"/>
          <w:szCs w:val="22"/>
        </w:rPr>
        <w:tab/>
        <w:t>Prz</w:t>
      </w:r>
      <w:r w:rsidR="008B1412" w:rsidRPr="00B627D9">
        <w:rPr>
          <w:sz w:val="22"/>
          <w:szCs w:val="22"/>
        </w:rPr>
        <w:t>ecież emocjonalnie i tak byłem J</w:t>
      </w:r>
      <w:r w:rsidRPr="00B627D9">
        <w:rPr>
          <w:sz w:val="22"/>
          <w:szCs w:val="22"/>
        </w:rPr>
        <w:t>ej najbliższy, przecież gdyby ktoś Ja dobrze przerżnął to powinno mnie cieszyć, że było Jej dobrze.</w:t>
      </w:r>
      <w:r w:rsidR="009779FF" w:rsidRPr="00B627D9">
        <w:rPr>
          <w:sz w:val="22"/>
          <w:szCs w:val="22"/>
        </w:rPr>
        <w:t xml:space="preserve"> </w:t>
      </w:r>
    </w:p>
    <w:p w:rsidR="00B627D9" w:rsidRPr="00B627D9" w:rsidRDefault="00B627D9" w:rsidP="00B627D9">
      <w:pPr>
        <w:suppressAutoHyphens w:val="0"/>
        <w:ind w:firstLine="708"/>
        <w:jc w:val="both"/>
        <w:rPr>
          <w:sz w:val="22"/>
          <w:szCs w:val="22"/>
        </w:rPr>
      </w:pPr>
    </w:p>
    <w:p w:rsidR="00B77EB6" w:rsidRDefault="00B627D9" w:rsidP="00F043D6">
      <w:pPr>
        <w:shd w:val="clear" w:color="auto" w:fill="FFFFFF"/>
        <w:suppressAutoHyphens w:val="0"/>
        <w:spacing w:before="150"/>
        <w:ind w:firstLine="708"/>
        <w:jc w:val="both"/>
        <w:rPr>
          <w:sz w:val="22"/>
          <w:szCs w:val="22"/>
          <w:lang w:eastAsia="pl-PL"/>
        </w:rPr>
      </w:pPr>
      <w:r w:rsidRPr="00B627D9">
        <w:rPr>
          <w:sz w:val="22"/>
          <w:szCs w:val="22"/>
        </w:rPr>
        <w:t xml:space="preserve">Pamiętam jak pewnego wieczoru, </w:t>
      </w:r>
      <w:r w:rsidRPr="00B627D9">
        <w:rPr>
          <w:sz w:val="22"/>
          <w:szCs w:val="22"/>
          <w:lang w:eastAsia="pl-PL"/>
        </w:rPr>
        <w:t>sł</w:t>
      </w:r>
      <w:r w:rsidR="00F12928" w:rsidRPr="00B627D9">
        <w:rPr>
          <w:sz w:val="22"/>
          <w:szCs w:val="22"/>
          <w:lang w:eastAsia="pl-PL"/>
        </w:rPr>
        <w:t>uchałem męcz</w:t>
      </w:r>
      <w:r w:rsidRPr="00B627D9">
        <w:rPr>
          <w:sz w:val="22"/>
          <w:szCs w:val="22"/>
          <w:lang w:eastAsia="pl-PL"/>
        </w:rPr>
        <w:t>ą</w:t>
      </w:r>
      <w:r w:rsidR="00F12928" w:rsidRPr="00B627D9">
        <w:rPr>
          <w:sz w:val="22"/>
          <w:szCs w:val="22"/>
          <w:lang w:eastAsia="pl-PL"/>
        </w:rPr>
        <w:t>cych pretensji gościa do "swojej" dziewczyny, za to</w:t>
      </w:r>
      <w:r w:rsidRPr="00B627D9">
        <w:rPr>
          <w:sz w:val="22"/>
          <w:szCs w:val="22"/>
          <w:lang w:eastAsia="pl-PL"/>
        </w:rPr>
        <w:t>,</w:t>
      </w:r>
      <w:r w:rsidR="00F12928" w:rsidRPr="00B627D9">
        <w:rPr>
          <w:sz w:val="22"/>
          <w:szCs w:val="22"/>
          <w:lang w:eastAsia="pl-PL"/>
        </w:rPr>
        <w:t xml:space="preserve"> że jakiś gość </w:t>
      </w:r>
      <w:r w:rsidRPr="00B627D9">
        <w:rPr>
          <w:sz w:val="22"/>
          <w:szCs w:val="22"/>
          <w:lang w:eastAsia="pl-PL"/>
        </w:rPr>
        <w:t>J</w:t>
      </w:r>
      <w:r w:rsidR="00F12928" w:rsidRPr="00B627D9">
        <w:rPr>
          <w:sz w:val="22"/>
          <w:szCs w:val="22"/>
          <w:lang w:eastAsia="pl-PL"/>
        </w:rPr>
        <w:t>ą podrywał. Kto by się spodziewał tego, że u podpitej niewiasty zanikają morale, a pojawia się ak</w:t>
      </w:r>
      <w:r>
        <w:rPr>
          <w:sz w:val="22"/>
          <w:szCs w:val="22"/>
          <w:lang w:eastAsia="pl-PL"/>
        </w:rPr>
        <w:t>cent na potrzebę</w:t>
      </w:r>
      <w:r w:rsidR="00F12928" w:rsidRPr="00B627D9">
        <w:rPr>
          <w:sz w:val="22"/>
          <w:szCs w:val="22"/>
          <w:lang w:eastAsia="pl-PL"/>
        </w:rPr>
        <w:t xml:space="preserve">, aby ktoś </w:t>
      </w:r>
      <w:r>
        <w:rPr>
          <w:sz w:val="22"/>
          <w:szCs w:val="22"/>
          <w:lang w:eastAsia="pl-PL"/>
        </w:rPr>
        <w:t>J</w:t>
      </w:r>
      <w:r w:rsidR="00F12928" w:rsidRPr="00B627D9">
        <w:rPr>
          <w:sz w:val="22"/>
          <w:szCs w:val="22"/>
          <w:lang w:eastAsia="pl-PL"/>
        </w:rPr>
        <w:t>ą porządnie przerżnął, a nie wciąż marudził. Związki między ludzkie to zazwyczaj posiadanie kogoś na własność. Nie da się tak. Żaden człowiek nie jest stworzony do monogamii, chyba</w:t>
      </w:r>
      <w:r>
        <w:rPr>
          <w:sz w:val="22"/>
          <w:szCs w:val="22"/>
          <w:lang w:eastAsia="pl-PL"/>
        </w:rPr>
        <w:t>,</w:t>
      </w:r>
      <w:r w:rsidR="00F12928" w:rsidRPr="00B627D9">
        <w:rPr>
          <w:sz w:val="22"/>
          <w:szCs w:val="22"/>
          <w:lang w:eastAsia="pl-PL"/>
        </w:rPr>
        <w:t xml:space="preserve"> że brak mu mo</w:t>
      </w:r>
      <w:r>
        <w:rPr>
          <w:sz w:val="22"/>
          <w:szCs w:val="22"/>
          <w:lang w:eastAsia="pl-PL"/>
        </w:rPr>
        <w:t>ż</w:t>
      </w:r>
      <w:r w:rsidR="00F12928" w:rsidRPr="00B627D9">
        <w:rPr>
          <w:sz w:val="22"/>
          <w:szCs w:val="22"/>
          <w:lang w:eastAsia="pl-PL"/>
        </w:rPr>
        <w:t xml:space="preserve">liwości, umiejętności i okazji - to sobie może być monogamicznym. </w:t>
      </w:r>
    </w:p>
    <w:p w:rsidR="00F043D6" w:rsidRDefault="00B77EB6" w:rsidP="00F043D6">
      <w:pPr>
        <w:shd w:val="clear" w:color="auto" w:fill="FFFFFF"/>
        <w:suppressAutoHyphens w:val="0"/>
        <w:spacing w:before="150"/>
        <w:ind w:firstLine="708"/>
        <w:jc w:val="both"/>
        <w:rPr>
          <w:sz w:val="22"/>
          <w:szCs w:val="22"/>
          <w:lang w:eastAsia="pl-PL"/>
        </w:rPr>
      </w:pPr>
      <w:r>
        <w:rPr>
          <w:sz w:val="22"/>
          <w:szCs w:val="22"/>
          <w:lang w:eastAsia="pl-PL"/>
        </w:rPr>
        <w:t>Oczywiście można się wypalić.</w:t>
      </w:r>
    </w:p>
    <w:p w:rsidR="00F043D6" w:rsidRDefault="00F12928" w:rsidP="00F043D6">
      <w:pPr>
        <w:shd w:val="clear" w:color="auto" w:fill="FFFFFF"/>
        <w:suppressAutoHyphens w:val="0"/>
        <w:spacing w:before="150"/>
        <w:ind w:firstLine="708"/>
        <w:jc w:val="both"/>
        <w:rPr>
          <w:sz w:val="22"/>
          <w:szCs w:val="22"/>
          <w:lang w:eastAsia="pl-PL"/>
        </w:rPr>
      </w:pPr>
      <w:r w:rsidRPr="00B627D9">
        <w:rPr>
          <w:sz w:val="22"/>
          <w:szCs w:val="22"/>
          <w:lang w:eastAsia="pl-PL"/>
        </w:rPr>
        <w:t xml:space="preserve">Nie znoszę facetów. </w:t>
      </w:r>
      <w:r w:rsidR="00B627D9">
        <w:rPr>
          <w:sz w:val="22"/>
          <w:szCs w:val="22"/>
          <w:lang w:eastAsia="pl-PL"/>
        </w:rPr>
        <w:t>N</w:t>
      </w:r>
      <w:r w:rsidRPr="00B627D9">
        <w:rPr>
          <w:sz w:val="22"/>
          <w:szCs w:val="22"/>
          <w:lang w:eastAsia="pl-PL"/>
        </w:rPr>
        <w:t>ie znoszę samczego władania publicznie kobiet</w:t>
      </w:r>
      <w:r w:rsidR="00B627D9">
        <w:rPr>
          <w:sz w:val="22"/>
          <w:szCs w:val="22"/>
          <w:lang w:eastAsia="pl-PL"/>
        </w:rPr>
        <w:t>ą</w:t>
      </w:r>
      <w:r w:rsidRPr="00B627D9">
        <w:rPr>
          <w:sz w:val="22"/>
          <w:szCs w:val="22"/>
          <w:lang w:eastAsia="pl-PL"/>
        </w:rPr>
        <w:t xml:space="preserve">. </w:t>
      </w:r>
      <w:r w:rsidR="00B627D9">
        <w:rPr>
          <w:sz w:val="22"/>
          <w:szCs w:val="22"/>
          <w:lang w:eastAsia="pl-PL"/>
        </w:rPr>
        <w:t>W</w:t>
      </w:r>
      <w:r w:rsidRPr="00B627D9">
        <w:rPr>
          <w:sz w:val="22"/>
          <w:szCs w:val="22"/>
          <w:lang w:eastAsia="pl-PL"/>
        </w:rPr>
        <w:t xml:space="preserve">ładać to można w łóżku związując </w:t>
      </w:r>
      <w:r w:rsidR="00B627D9">
        <w:rPr>
          <w:sz w:val="22"/>
          <w:szCs w:val="22"/>
          <w:lang w:eastAsia="pl-PL"/>
        </w:rPr>
        <w:t>J</w:t>
      </w:r>
      <w:r w:rsidRPr="00B627D9">
        <w:rPr>
          <w:sz w:val="22"/>
          <w:szCs w:val="22"/>
          <w:lang w:eastAsia="pl-PL"/>
        </w:rPr>
        <w:t xml:space="preserve">ej dłonie, zmieniając dotyk delikatny na mocny. </w:t>
      </w:r>
    </w:p>
    <w:p w:rsidR="00B627D9" w:rsidRDefault="00F12928" w:rsidP="00F043D6">
      <w:pPr>
        <w:shd w:val="clear" w:color="auto" w:fill="FFFFFF"/>
        <w:suppressAutoHyphens w:val="0"/>
        <w:spacing w:before="150"/>
        <w:ind w:firstLine="708"/>
        <w:jc w:val="both"/>
        <w:rPr>
          <w:sz w:val="22"/>
          <w:szCs w:val="22"/>
          <w:lang w:eastAsia="pl-PL"/>
        </w:rPr>
      </w:pPr>
      <w:r w:rsidRPr="00B627D9">
        <w:rPr>
          <w:sz w:val="22"/>
          <w:szCs w:val="22"/>
          <w:lang w:eastAsia="pl-PL"/>
        </w:rPr>
        <w:lastRenderedPageBreak/>
        <w:t>Kobiety zawsze łakną przygód a te pierdolone marudy (tzn ich partnerzy) nadziwić się nie mogą</w:t>
      </w:r>
      <w:r w:rsidR="00B627D9">
        <w:rPr>
          <w:sz w:val="22"/>
          <w:szCs w:val="22"/>
          <w:lang w:eastAsia="pl-PL"/>
        </w:rPr>
        <w:t>,</w:t>
      </w:r>
      <w:r w:rsidRPr="00B627D9">
        <w:rPr>
          <w:sz w:val="22"/>
          <w:szCs w:val="22"/>
          <w:lang w:eastAsia="pl-PL"/>
        </w:rPr>
        <w:t xml:space="preserve"> że skoro kupili </w:t>
      </w:r>
      <w:r w:rsidR="00B77EB6">
        <w:rPr>
          <w:sz w:val="22"/>
          <w:szCs w:val="22"/>
          <w:lang w:eastAsia="pl-PL"/>
        </w:rPr>
        <w:t>J</w:t>
      </w:r>
      <w:r w:rsidRPr="00B627D9">
        <w:rPr>
          <w:sz w:val="22"/>
          <w:szCs w:val="22"/>
          <w:lang w:eastAsia="pl-PL"/>
        </w:rPr>
        <w:t xml:space="preserve">ej buty to jak </w:t>
      </w:r>
      <w:r w:rsidR="00B627D9">
        <w:rPr>
          <w:sz w:val="22"/>
          <w:szCs w:val="22"/>
          <w:lang w:eastAsia="pl-PL"/>
        </w:rPr>
        <w:t>O</w:t>
      </w:r>
      <w:r w:rsidRPr="00B627D9">
        <w:rPr>
          <w:sz w:val="22"/>
          <w:szCs w:val="22"/>
          <w:lang w:eastAsia="pl-PL"/>
        </w:rPr>
        <w:t>na śmie gadać z inny</w:t>
      </w:r>
      <w:r w:rsidR="00B627D9">
        <w:rPr>
          <w:sz w:val="22"/>
          <w:szCs w:val="22"/>
          <w:lang w:eastAsia="pl-PL"/>
        </w:rPr>
        <w:t>m,</w:t>
      </w:r>
      <w:r w:rsidRPr="00B627D9">
        <w:rPr>
          <w:sz w:val="22"/>
          <w:szCs w:val="22"/>
          <w:lang w:eastAsia="pl-PL"/>
        </w:rPr>
        <w:t xml:space="preserve"> noż kurwości.</w:t>
      </w:r>
    </w:p>
    <w:p w:rsidR="00B627D9" w:rsidRDefault="00F12928" w:rsidP="00F043D6">
      <w:pPr>
        <w:shd w:val="clear" w:color="auto" w:fill="FFFFFF"/>
        <w:suppressAutoHyphens w:val="0"/>
        <w:ind w:firstLine="708"/>
        <w:jc w:val="both"/>
        <w:rPr>
          <w:sz w:val="22"/>
          <w:szCs w:val="22"/>
          <w:lang w:eastAsia="pl-PL"/>
        </w:rPr>
      </w:pPr>
      <w:r w:rsidRPr="00B627D9">
        <w:rPr>
          <w:sz w:val="22"/>
          <w:szCs w:val="22"/>
          <w:lang w:eastAsia="pl-PL"/>
        </w:rPr>
        <w:t xml:space="preserve">Kobiety są </w:t>
      </w:r>
      <w:r w:rsidR="00B77EB6">
        <w:rPr>
          <w:sz w:val="22"/>
          <w:szCs w:val="22"/>
          <w:lang w:eastAsia="pl-PL"/>
        </w:rPr>
        <w:t xml:space="preserve">wrażliwsze i </w:t>
      </w:r>
      <w:r w:rsidRPr="00B627D9">
        <w:rPr>
          <w:sz w:val="22"/>
          <w:szCs w:val="22"/>
          <w:lang w:eastAsia="pl-PL"/>
        </w:rPr>
        <w:t xml:space="preserve">ufniejsze. Zawsze współczułem kobietom, że muszą spotykać się z daunami, </w:t>
      </w:r>
      <w:r w:rsidR="00B77EB6">
        <w:rPr>
          <w:sz w:val="22"/>
          <w:szCs w:val="22"/>
          <w:lang w:eastAsia="pl-PL"/>
        </w:rPr>
        <w:t>gdyż</w:t>
      </w:r>
      <w:r w:rsidRPr="00B627D9">
        <w:rPr>
          <w:sz w:val="22"/>
          <w:szCs w:val="22"/>
          <w:lang w:eastAsia="pl-PL"/>
        </w:rPr>
        <w:t xml:space="preserve"> tak mało jest fajnych facetów. Pewien włoch </w:t>
      </w:r>
      <w:r w:rsidR="00B627D9">
        <w:rPr>
          <w:sz w:val="22"/>
          <w:szCs w:val="22"/>
          <w:lang w:eastAsia="pl-PL"/>
        </w:rPr>
        <w:t xml:space="preserve">w knajpie niegdyś przy mnie </w:t>
      </w:r>
      <w:r w:rsidRPr="00B627D9">
        <w:rPr>
          <w:sz w:val="22"/>
          <w:szCs w:val="22"/>
          <w:lang w:eastAsia="pl-PL"/>
        </w:rPr>
        <w:t xml:space="preserve">zauważył, że Polki, Czeszki i Ukrainki - to jedne </w:t>
      </w:r>
      <w:r w:rsidR="00B77EB6">
        <w:rPr>
          <w:sz w:val="22"/>
          <w:szCs w:val="22"/>
          <w:lang w:eastAsia="pl-PL"/>
        </w:rPr>
        <w:br/>
      </w:r>
      <w:r w:rsidRPr="00B627D9">
        <w:rPr>
          <w:sz w:val="22"/>
          <w:szCs w:val="22"/>
          <w:lang w:eastAsia="pl-PL"/>
        </w:rPr>
        <w:t>z najpiękniejszych kobiet świata, zaś Pola</w:t>
      </w:r>
      <w:r w:rsidR="00B627D9">
        <w:rPr>
          <w:sz w:val="22"/>
          <w:szCs w:val="22"/>
          <w:lang w:eastAsia="pl-PL"/>
        </w:rPr>
        <w:t>cy są</w:t>
      </w:r>
      <w:r w:rsidRPr="00B627D9">
        <w:rPr>
          <w:sz w:val="22"/>
          <w:szCs w:val="22"/>
          <w:lang w:eastAsia="pl-PL"/>
        </w:rPr>
        <w:t xml:space="preserve"> chyba jednymi z najbardziej za</w:t>
      </w:r>
      <w:r w:rsidR="00F043D6">
        <w:rPr>
          <w:sz w:val="22"/>
          <w:szCs w:val="22"/>
          <w:lang w:eastAsia="pl-PL"/>
        </w:rPr>
        <w:t>niedbanych</w:t>
      </w:r>
      <w:r w:rsidRPr="00B627D9">
        <w:rPr>
          <w:sz w:val="22"/>
          <w:szCs w:val="22"/>
          <w:lang w:eastAsia="pl-PL"/>
        </w:rPr>
        <w:t xml:space="preserve"> i b</w:t>
      </w:r>
      <w:r w:rsidR="00F043D6">
        <w:rPr>
          <w:sz w:val="22"/>
          <w:szCs w:val="22"/>
          <w:lang w:eastAsia="pl-PL"/>
        </w:rPr>
        <w:t>rzydkich</w:t>
      </w:r>
      <w:r w:rsidRPr="00B627D9">
        <w:rPr>
          <w:sz w:val="22"/>
          <w:szCs w:val="22"/>
          <w:lang w:eastAsia="pl-PL"/>
        </w:rPr>
        <w:t xml:space="preserve"> face</w:t>
      </w:r>
      <w:r w:rsidR="00F043D6">
        <w:rPr>
          <w:sz w:val="22"/>
          <w:szCs w:val="22"/>
          <w:lang w:eastAsia="pl-PL"/>
        </w:rPr>
        <w:t>tów na świecie.</w:t>
      </w:r>
    </w:p>
    <w:p w:rsidR="009779FF" w:rsidRPr="00B627D9" w:rsidRDefault="009779FF" w:rsidP="009779FF">
      <w:pPr>
        <w:suppressAutoHyphens w:val="0"/>
        <w:ind w:firstLine="708"/>
        <w:jc w:val="both"/>
        <w:rPr>
          <w:color w:val="000000"/>
          <w:sz w:val="22"/>
          <w:szCs w:val="22"/>
        </w:rPr>
      </w:pPr>
      <w:r w:rsidRPr="00B627D9">
        <w:rPr>
          <w:sz w:val="22"/>
          <w:szCs w:val="22"/>
        </w:rPr>
        <w:t>Uwielbiam dziwki (również kurwy, szczególnie śliczne, które pierdolą się wyśmienicie), bezdomnych, ćpunów, alkoholików – ogólnie ludzi upodlonych. Szczając po pewnej ścianie zauważyłem napis: „Nigdy nie wierz kobiecie, bo kurwy w Niej 2/3” – kurestwo moim zdaniem nie ma nic wspólnego z seksem tylko ze sposobem bycia, zatem i dziwka może być kurwą chyba. Biologia uwarunkowała „mężczyzn”, że łatwiej kobiecie wybaczyć, to, że facet posuwa wszy</w:t>
      </w:r>
      <w:r w:rsidRPr="00B627D9">
        <w:rPr>
          <w:color w:val="000000"/>
          <w:sz w:val="22"/>
          <w:szCs w:val="22"/>
        </w:rPr>
        <w:t>stko</w:t>
      </w:r>
      <w:r w:rsidR="00B627D9">
        <w:rPr>
          <w:color w:val="000000"/>
          <w:sz w:val="22"/>
          <w:szCs w:val="22"/>
        </w:rPr>
        <w:t>,</w:t>
      </w:r>
      <w:r w:rsidRPr="00B627D9">
        <w:rPr>
          <w:color w:val="000000"/>
          <w:sz w:val="22"/>
          <w:szCs w:val="22"/>
        </w:rPr>
        <w:t xml:space="preserve"> co się rusza, (wszak jest wtedy atrakcyjniejszy ewolucyjnie) zaś</w:t>
      </w:r>
      <w:r w:rsidR="00B627D9">
        <w:rPr>
          <w:color w:val="000000"/>
          <w:sz w:val="22"/>
          <w:szCs w:val="22"/>
        </w:rPr>
        <w:t>,</w:t>
      </w:r>
      <w:r w:rsidRPr="00B627D9">
        <w:rPr>
          <w:color w:val="000000"/>
          <w:sz w:val="22"/>
          <w:szCs w:val="22"/>
        </w:rPr>
        <w:t xml:space="preserve"> kiedy kobieta pieprzy się na lewo i prawo, bądź jest pieprzona na lewo i prawo, a czasem w bok to już się idzie do innej gdyż</w:t>
      </w:r>
      <w:r w:rsidR="00B627D9">
        <w:rPr>
          <w:color w:val="000000"/>
          <w:sz w:val="22"/>
          <w:szCs w:val="22"/>
        </w:rPr>
        <w:t xml:space="preserve">, </w:t>
      </w:r>
      <w:r w:rsidRPr="00B627D9">
        <w:rPr>
          <w:color w:val="000000"/>
          <w:sz w:val="22"/>
          <w:szCs w:val="22"/>
        </w:rPr>
        <w:t xml:space="preserve">podobną zdradę wybaczyć trudniej. Nie widzę tu sensu rozważania o „sprawiedliwości” Taki jest stan zastany. </w:t>
      </w:r>
    </w:p>
    <w:p w:rsidR="00F043D6" w:rsidRPr="00B627D9" w:rsidRDefault="009779FF" w:rsidP="00B77EB6">
      <w:pPr>
        <w:suppressAutoHyphens w:val="0"/>
        <w:ind w:firstLine="708"/>
        <w:jc w:val="both"/>
        <w:rPr>
          <w:color w:val="000000"/>
          <w:sz w:val="22"/>
          <w:szCs w:val="22"/>
        </w:rPr>
      </w:pPr>
      <w:r w:rsidRPr="00B627D9">
        <w:rPr>
          <w:color w:val="000000"/>
          <w:sz w:val="22"/>
          <w:szCs w:val="22"/>
        </w:rPr>
        <w:t>Mężczyźni chcą mieć wiele samic, i nie chcą, aby te samice miały innych samców</w:t>
      </w:r>
      <w:r w:rsidR="00B627D9">
        <w:rPr>
          <w:color w:val="000000"/>
          <w:sz w:val="22"/>
          <w:szCs w:val="22"/>
        </w:rPr>
        <w:t>.</w:t>
      </w:r>
      <w:r w:rsidR="00B77EB6">
        <w:rPr>
          <w:color w:val="000000"/>
          <w:sz w:val="22"/>
          <w:szCs w:val="22"/>
        </w:rPr>
        <w:t xml:space="preserve"> </w:t>
      </w:r>
      <w:r w:rsidRPr="00B627D9">
        <w:rPr>
          <w:color w:val="000000"/>
          <w:sz w:val="22"/>
          <w:szCs w:val="22"/>
        </w:rPr>
        <w:t xml:space="preserve">Myślenie to oczywiście jest nieco bezradne, </w:t>
      </w:r>
      <w:r w:rsidR="00B77EB6">
        <w:rPr>
          <w:color w:val="000000"/>
          <w:sz w:val="22"/>
          <w:szCs w:val="22"/>
        </w:rPr>
        <w:t>gdyż</w:t>
      </w:r>
      <w:r w:rsidRPr="00B627D9">
        <w:rPr>
          <w:color w:val="000000"/>
          <w:sz w:val="22"/>
          <w:szCs w:val="22"/>
        </w:rPr>
        <w:t xml:space="preserve"> kobieta wybierze tego, kto „naleje” Jej </w:t>
      </w:r>
      <w:r w:rsidR="00B77EB6">
        <w:rPr>
          <w:color w:val="000000"/>
          <w:sz w:val="22"/>
          <w:szCs w:val="22"/>
        </w:rPr>
        <w:br/>
      </w:r>
      <w:r w:rsidRPr="00B627D9">
        <w:rPr>
          <w:color w:val="000000"/>
          <w:sz w:val="22"/>
          <w:szCs w:val="22"/>
        </w:rPr>
        <w:t xml:space="preserve"> wina, dotknie, da poczucie bezpieczeństwa, wzbudzi zaufanie oraz Jej pragnienie – i nie </w:t>
      </w:r>
      <w:r w:rsidR="00F043D6">
        <w:rPr>
          <w:color w:val="000000"/>
          <w:sz w:val="22"/>
          <w:szCs w:val="22"/>
        </w:rPr>
        <w:t xml:space="preserve">wielkie </w:t>
      </w:r>
      <w:r w:rsidRPr="00B627D9">
        <w:rPr>
          <w:color w:val="000000"/>
          <w:sz w:val="22"/>
          <w:szCs w:val="22"/>
        </w:rPr>
        <w:t>ma zna</w:t>
      </w:r>
      <w:r w:rsidR="00F043D6">
        <w:rPr>
          <w:color w:val="000000"/>
          <w:sz w:val="22"/>
          <w:szCs w:val="22"/>
        </w:rPr>
        <w:t>czenie</w:t>
      </w:r>
      <w:r w:rsidRPr="00B627D9">
        <w:rPr>
          <w:color w:val="000000"/>
          <w:sz w:val="22"/>
          <w:szCs w:val="22"/>
        </w:rPr>
        <w:t>, kto by to był.</w:t>
      </w:r>
      <w:r w:rsidR="00B77EB6">
        <w:rPr>
          <w:color w:val="000000"/>
          <w:sz w:val="22"/>
          <w:szCs w:val="22"/>
        </w:rPr>
        <w:t xml:space="preserve"> </w:t>
      </w:r>
      <w:r w:rsidR="00F043D6">
        <w:rPr>
          <w:color w:val="000000"/>
          <w:sz w:val="22"/>
          <w:szCs w:val="22"/>
        </w:rPr>
        <w:t>Ważne – w którym momencie i jak.</w:t>
      </w:r>
    </w:p>
    <w:p w:rsidR="009779FF" w:rsidRPr="00B627D9" w:rsidRDefault="009779FF" w:rsidP="009779FF">
      <w:pPr>
        <w:suppressAutoHyphens w:val="0"/>
        <w:ind w:firstLine="708"/>
        <w:jc w:val="both"/>
        <w:rPr>
          <w:color w:val="000000"/>
          <w:sz w:val="22"/>
          <w:szCs w:val="22"/>
        </w:rPr>
      </w:pPr>
      <w:r w:rsidRPr="00B627D9">
        <w:rPr>
          <w:color w:val="000000"/>
          <w:sz w:val="22"/>
          <w:szCs w:val="22"/>
        </w:rPr>
        <w:t xml:space="preserve">Kiedy </w:t>
      </w:r>
      <w:r w:rsidR="00B627D9">
        <w:rPr>
          <w:color w:val="000000"/>
          <w:sz w:val="22"/>
          <w:szCs w:val="22"/>
        </w:rPr>
        <w:t>f</w:t>
      </w:r>
      <w:r w:rsidRPr="00B627D9">
        <w:rPr>
          <w:color w:val="000000"/>
          <w:sz w:val="22"/>
          <w:szCs w:val="22"/>
        </w:rPr>
        <w:t>aceci „posuwa</w:t>
      </w:r>
      <w:r w:rsidR="00B627D9">
        <w:rPr>
          <w:color w:val="000000"/>
          <w:sz w:val="22"/>
          <w:szCs w:val="22"/>
        </w:rPr>
        <w:t>ją</w:t>
      </w:r>
      <w:r w:rsidRPr="00B627D9">
        <w:rPr>
          <w:color w:val="000000"/>
          <w:sz w:val="22"/>
          <w:szCs w:val="22"/>
        </w:rPr>
        <w:t xml:space="preserve"> na lewo i prawo – zazwyczaj wybiera</w:t>
      </w:r>
      <w:r w:rsidR="00B627D9">
        <w:rPr>
          <w:color w:val="000000"/>
          <w:sz w:val="22"/>
          <w:szCs w:val="22"/>
        </w:rPr>
        <w:t>ją</w:t>
      </w:r>
      <w:r w:rsidRPr="00B627D9">
        <w:rPr>
          <w:color w:val="000000"/>
          <w:sz w:val="22"/>
          <w:szCs w:val="22"/>
        </w:rPr>
        <w:t xml:space="preserve"> – </w:t>
      </w:r>
      <w:r w:rsidR="00B627D9">
        <w:rPr>
          <w:color w:val="000000"/>
          <w:sz w:val="22"/>
          <w:szCs w:val="22"/>
        </w:rPr>
        <w:t>„</w:t>
      </w:r>
      <w:r w:rsidRPr="00B627D9">
        <w:rPr>
          <w:color w:val="000000"/>
          <w:sz w:val="22"/>
          <w:szCs w:val="22"/>
        </w:rPr>
        <w:t>uwodz</w:t>
      </w:r>
      <w:r w:rsidR="00B627D9">
        <w:rPr>
          <w:color w:val="000000"/>
          <w:sz w:val="22"/>
          <w:szCs w:val="22"/>
        </w:rPr>
        <w:t>ą”</w:t>
      </w:r>
      <w:r w:rsidRPr="00B627D9">
        <w:rPr>
          <w:color w:val="000000"/>
          <w:sz w:val="22"/>
          <w:szCs w:val="22"/>
        </w:rPr>
        <w:t xml:space="preserve">. Dziewczyna musi wyrazić zgodę, zazwyczaj w ten sposób, że roi sobie, że to Ona podjęła decyzję. </w:t>
      </w:r>
    </w:p>
    <w:p w:rsidR="00B627D9" w:rsidRDefault="009779FF" w:rsidP="00B627D9">
      <w:pPr>
        <w:suppressAutoHyphens w:val="0"/>
        <w:ind w:firstLine="708"/>
        <w:jc w:val="both"/>
        <w:rPr>
          <w:color w:val="000000"/>
          <w:sz w:val="22"/>
          <w:szCs w:val="22"/>
        </w:rPr>
      </w:pPr>
      <w:r w:rsidRPr="00B627D9">
        <w:rPr>
          <w:color w:val="000000"/>
          <w:sz w:val="22"/>
          <w:szCs w:val="22"/>
        </w:rPr>
        <w:t>Kiedy „One” robią to lewo i prawo – i wybierają sobie tych facetów faktycznie, bądź robią to świadomie, gdyż uwielbiają seks – to nie wiem czy można nazwać je „łatwymi”</w:t>
      </w:r>
      <w:r w:rsidR="00B627D9">
        <w:rPr>
          <w:color w:val="000000"/>
          <w:sz w:val="22"/>
          <w:szCs w:val="22"/>
        </w:rPr>
        <w:t>.</w:t>
      </w:r>
    </w:p>
    <w:p w:rsidR="004E6684" w:rsidRPr="00B627D9" w:rsidRDefault="009779FF" w:rsidP="00B627D9">
      <w:pPr>
        <w:suppressAutoHyphens w:val="0"/>
        <w:jc w:val="both"/>
        <w:rPr>
          <w:color w:val="000000"/>
          <w:sz w:val="22"/>
          <w:szCs w:val="22"/>
        </w:rPr>
      </w:pPr>
      <w:r w:rsidRPr="00B627D9">
        <w:rPr>
          <w:b/>
          <w:sz w:val="22"/>
          <w:szCs w:val="22"/>
        </w:rPr>
        <w:lastRenderedPageBreak/>
        <w:t xml:space="preserve">On: </w:t>
      </w:r>
      <w:r w:rsidRPr="00B627D9">
        <w:rPr>
          <w:sz w:val="22"/>
          <w:szCs w:val="22"/>
        </w:rPr>
        <w:t>Piszesz mi o silnym związaniu się z jedną kobietą, a Ty? Umiałabyś być silnie związana z jednym mężczyzną? Dziś przyjeżdża do Ciebie Przyjaciel. Przyjeżdża, gdyż chce Cię całować i kochać – zapewniam, każdy tego chce, ale zazwy</w:t>
      </w:r>
      <w:r w:rsidR="001F3EED">
        <w:rPr>
          <w:sz w:val="22"/>
          <w:szCs w:val="22"/>
        </w:rPr>
        <w:t>czaj są</w:t>
      </w:r>
      <w:r w:rsidRPr="00B627D9">
        <w:rPr>
          <w:sz w:val="22"/>
          <w:szCs w:val="22"/>
        </w:rPr>
        <w:t xml:space="preserve"> takimi niedorajdami, że do niczego nie dochodzi. Mam zuchwałą pewność, że nikt z mężczyzn</w:t>
      </w:r>
      <w:r w:rsidR="004E6684" w:rsidRPr="00B627D9">
        <w:rPr>
          <w:sz w:val="22"/>
          <w:szCs w:val="22"/>
        </w:rPr>
        <w:t xml:space="preserve"> oprócz Twojego ojca nie jest Ci bliższy, niż Ja – jednak przy odpowiednich czynnikach </w:t>
      </w:r>
      <w:r w:rsidR="001F3EED">
        <w:rPr>
          <w:sz w:val="22"/>
          <w:szCs w:val="22"/>
        </w:rPr>
        <w:t xml:space="preserve">(wino) </w:t>
      </w:r>
      <w:r w:rsidR="004E6684" w:rsidRPr="00B627D9">
        <w:rPr>
          <w:sz w:val="22"/>
          <w:szCs w:val="22"/>
        </w:rPr>
        <w:t>to z przyjacielem będziesz się całować i tulić, gdy poczujesz z Nim bliskość, bądź zapragniesz kog</w:t>
      </w:r>
      <w:r w:rsidR="001F3EED">
        <w:rPr>
          <w:sz w:val="22"/>
          <w:szCs w:val="22"/>
        </w:rPr>
        <w:t xml:space="preserve">oś więcej – taka ludzka natura </w:t>
      </w:r>
      <w:r w:rsidR="004E6684" w:rsidRPr="00B627D9">
        <w:rPr>
          <w:sz w:val="22"/>
          <w:szCs w:val="22"/>
        </w:rPr>
        <w:t xml:space="preserve">i nie widzę już powodów, aby się zadręczać i z tym walczyć. </w:t>
      </w:r>
    </w:p>
    <w:p w:rsidR="004E6684" w:rsidRPr="00B627D9" w:rsidRDefault="004E6684" w:rsidP="00C07B2D">
      <w:pPr>
        <w:suppressAutoHyphens w:val="0"/>
        <w:jc w:val="both"/>
        <w:rPr>
          <w:sz w:val="22"/>
          <w:szCs w:val="22"/>
        </w:rPr>
      </w:pPr>
      <w:r w:rsidRPr="00B627D9">
        <w:rPr>
          <w:b/>
          <w:sz w:val="22"/>
          <w:szCs w:val="22"/>
        </w:rPr>
        <w:t>Ona:</w:t>
      </w:r>
      <w:r w:rsidRPr="00B627D9">
        <w:rPr>
          <w:sz w:val="22"/>
          <w:szCs w:val="22"/>
        </w:rPr>
        <w:t xml:space="preserve"> Masz rację. Wystarczy głupie wino, by mnie omamić. Wystarczy dobre słowo. Ciepłe ramię.</w:t>
      </w:r>
    </w:p>
    <w:p w:rsidR="001F3EED" w:rsidRPr="00B627D9" w:rsidRDefault="004E6684" w:rsidP="00C07B2D">
      <w:pPr>
        <w:suppressAutoHyphens w:val="0"/>
        <w:jc w:val="both"/>
        <w:rPr>
          <w:sz w:val="22"/>
          <w:szCs w:val="22"/>
        </w:rPr>
      </w:pPr>
      <w:r w:rsidRPr="00B627D9">
        <w:rPr>
          <w:b/>
          <w:sz w:val="22"/>
          <w:szCs w:val="22"/>
        </w:rPr>
        <w:t xml:space="preserve">On: </w:t>
      </w:r>
      <w:r w:rsidRPr="00B627D9">
        <w:rPr>
          <w:sz w:val="22"/>
          <w:szCs w:val="22"/>
        </w:rPr>
        <w:t>Nie „wystarczy” i nie z każdym. To pewne. Jednak trudniej odmówić, kiedy dziewczyna czuje wilgotność między udami, gdyż tak bardzo pragnie mężczyzny, który jest w pobliżu. Jeżeli ten mężczyzna dominuje nad Nią i gdy czuje się Ona przy Nim bezpieczna. Nie trudno odmówić, kiedy nie ma okazji, możliwości, oraz pragnienia. Znam te nieśmiałe dziewczyny mówiące nieśmiało: „robiliśmy rzeczy” i rumieniące się po tych słowach, które po roku bądź dwóch latach mawiają: „tak mnie zerżnął, że mi ciekło po udach, wyruchał mnie tak, że te jebane gwiazdy widziałem</w:t>
      </w:r>
      <w:r w:rsidR="001F3EED">
        <w:rPr>
          <w:sz w:val="22"/>
          <w:szCs w:val="22"/>
        </w:rPr>
        <w:t>.</w:t>
      </w:r>
    </w:p>
    <w:p w:rsidR="00330AFA" w:rsidRPr="00B627D9" w:rsidRDefault="00330AFA" w:rsidP="00C07B2D">
      <w:pPr>
        <w:suppressAutoHyphens w:val="0"/>
        <w:jc w:val="both"/>
        <w:rPr>
          <w:sz w:val="22"/>
          <w:szCs w:val="22"/>
        </w:rPr>
      </w:pPr>
      <w:r w:rsidRPr="00B627D9">
        <w:rPr>
          <w:b/>
          <w:sz w:val="22"/>
          <w:szCs w:val="22"/>
        </w:rPr>
        <w:t>Ona:</w:t>
      </w:r>
      <w:r w:rsidRPr="00B627D9">
        <w:rPr>
          <w:sz w:val="22"/>
          <w:szCs w:val="22"/>
        </w:rPr>
        <w:t xml:space="preserve"> Masz rację. Boże masz rację i to mnie trochę przeraża. Myślę, że w każdym momencie mogłabym uciec z Tobą. Całe życie szukałam Kogoś takiego jak Ty. Dziękuję za Twoją obecność. Ufam Ci. Odnajdziemy stracony czas.</w:t>
      </w:r>
    </w:p>
    <w:p w:rsidR="00330AFA" w:rsidRPr="00B627D9" w:rsidRDefault="00330AFA" w:rsidP="00C07B2D">
      <w:pPr>
        <w:suppressAutoHyphens w:val="0"/>
        <w:jc w:val="both"/>
        <w:rPr>
          <w:sz w:val="22"/>
          <w:szCs w:val="22"/>
        </w:rPr>
      </w:pPr>
      <w:r w:rsidRPr="00B627D9">
        <w:rPr>
          <w:sz w:val="22"/>
          <w:szCs w:val="22"/>
        </w:rPr>
        <w:t>Kilka godzin później:</w:t>
      </w:r>
    </w:p>
    <w:p w:rsidR="00330AFA" w:rsidRPr="00B627D9" w:rsidRDefault="00330AFA" w:rsidP="00C07B2D">
      <w:pPr>
        <w:suppressAutoHyphens w:val="0"/>
        <w:jc w:val="both"/>
        <w:rPr>
          <w:sz w:val="22"/>
          <w:szCs w:val="22"/>
        </w:rPr>
      </w:pPr>
      <w:r w:rsidRPr="00B627D9">
        <w:rPr>
          <w:b/>
          <w:sz w:val="22"/>
          <w:szCs w:val="22"/>
        </w:rPr>
        <w:t>Ona:</w:t>
      </w:r>
      <w:r w:rsidRPr="00B627D9">
        <w:rPr>
          <w:sz w:val="22"/>
          <w:szCs w:val="22"/>
        </w:rPr>
        <w:t xml:space="preserve"> Pokomplikowało się. Twoja teoria się sprawdziła. Jestem taką idiotką.</w:t>
      </w:r>
    </w:p>
    <w:p w:rsidR="00330AFA" w:rsidRPr="009779FF" w:rsidRDefault="00330AFA" w:rsidP="00C07B2D">
      <w:pPr>
        <w:suppressAutoHyphens w:val="0"/>
        <w:jc w:val="both"/>
        <w:rPr>
          <w:sz w:val="22"/>
          <w:szCs w:val="22"/>
        </w:rPr>
      </w:pPr>
      <w:r w:rsidRPr="00B627D9">
        <w:rPr>
          <w:b/>
          <w:sz w:val="22"/>
          <w:szCs w:val="22"/>
        </w:rPr>
        <w:t xml:space="preserve">On: </w:t>
      </w:r>
      <w:r w:rsidRPr="00B627D9">
        <w:rPr>
          <w:sz w:val="22"/>
          <w:szCs w:val="22"/>
        </w:rPr>
        <w:t>W dniu, gdy w nabożnym stanie umysłu, będziesz rozważać, śmierć Stachury i zadawać będziesz sobie pytanie: „czemu się zabił” rozważ tekst, który właśni</w:t>
      </w:r>
      <w:r w:rsidR="007C13D9">
        <w:rPr>
          <w:sz w:val="22"/>
          <w:szCs w:val="22"/>
        </w:rPr>
        <w:t>e</w:t>
      </w:r>
      <w:r w:rsidRPr="00B627D9">
        <w:rPr>
          <w:sz w:val="22"/>
          <w:szCs w:val="22"/>
        </w:rPr>
        <w:t xml:space="preserve"> ujrzałem na ścianie po której szczałem: Nie wierz, nigdy kobiecie, bo kurwy </w:t>
      </w:r>
      <w:r w:rsidR="007C13D9">
        <w:rPr>
          <w:sz w:val="22"/>
          <w:szCs w:val="22"/>
        </w:rPr>
        <w:br/>
      </w:r>
      <w:r w:rsidRPr="00B627D9">
        <w:rPr>
          <w:sz w:val="22"/>
          <w:szCs w:val="22"/>
        </w:rPr>
        <w:t>w Niej 2/3.</w:t>
      </w:r>
    </w:p>
    <w:p w:rsidR="008B1412" w:rsidRDefault="008B1412" w:rsidP="00C07B2D">
      <w:pPr>
        <w:suppressAutoHyphens w:val="0"/>
        <w:jc w:val="both"/>
        <w:rPr>
          <w:sz w:val="22"/>
          <w:szCs w:val="22"/>
        </w:rPr>
      </w:pPr>
    </w:p>
    <w:p w:rsidR="008B1412" w:rsidRDefault="008B1412" w:rsidP="00C07B2D">
      <w:pPr>
        <w:suppressAutoHyphens w:val="0"/>
        <w:jc w:val="both"/>
        <w:rPr>
          <w:sz w:val="22"/>
          <w:szCs w:val="22"/>
        </w:rPr>
      </w:pPr>
    </w:p>
    <w:p w:rsidR="00C92DE0" w:rsidRDefault="00901125" w:rsidP="00C07B2D">
      <w:pPr>
        <w:suppressAutoHyphens w:val="0"/>
        <w:jc w:val="both"/>
        <w:rPr>
          <w:sz w:val="22"/>
          <w:szCs w:val="22"/>
        </w:rPr>
      </w:pPr>
      <w:r>
        <w:pict>
          <v:shape id="_x0000_i1051" type="#_x0000_t75" style="width:360.75pt;height:355.5pt" filled="t">
            <v:fill color2="black"/>
            <v:imagedata r:id="rId35" o:title=""/>
          </v:shape>
        </w:pict>
      </w:r>
    </w:p>
    <w:p w:rsidR="00C92DE0" w:rsidRDefault="00C92DE0" w:rsidP="00C07B2D">
      <w:pPr>
        <w:suppressAutoHyphens w:val="0"/>
        <w:jc w:val="both"/>
        <w:rPr>
          <w:sz w:val="22"/>
          <w:szCs w:val="22"/>
        </w:rPr>
      </w:pPr>
    </w:p>
    <w:p w:rsidR="009E069C" w:rsidRDefault="009E069C" w:rsidP="00C07B2D">
      <w:pPr>
        <w:suppressAutoHyphens w:val="0"/>
        <w:jc w:val="both"/>
        <w:rPr>
          <w:sz w:val="22"/>
          <w:szCs w:val="22"/>
        </w:rPr>
      </w:pPr>
    </w:p>
    <w:p w:rsidR="009E069C" w:rsidRDefault="009E069C" w:rsidP="00C07B2D">
      <w:pPr>
        <w:suppressAutoHyphens w:val="0"/>
        <w:jc w:val="both"/>
        <w:rPr>
          <w:sz w:val="22"/>
          <w:szCs w:val="22"/>
        </w:rPr>
      </w:pPr>
    </w:p>
    <w:p w:rsidR="009E069C" w:rsidRDefault="009E069C" w:rsidP="00C07B2D">
      <w:pPr>
        <w:suppressAutoHyphens w:val="0"/>
        <w:jc w:val="both"/>
        <w:rPr>
          <w:sz w:val="22"/>
          <w:szCs w:val="22"/>
        </w:rPr>
      </w:pPr>
    </w:p>
    <w:p w:rsidR="009E069C" w:rsidRDefault="009E069C" w:rsidP="00C07B2D">
      <w:pPr>
        <w:suppressAutoHyphens w:val="0"/>
        <w:jc w:val="both"/>
        <w:rPr>
          <w:sz w:val="22"/>
          <w:szCs w:val="22"/>
        </w:rPr>
      </w:pPr>
    </w:p>
    <w:p w:rsidR="000F0D01" w:rsidRPr="00B16E1C" w:rsidRDefault="000F0D01" w:rsidP="00C07B2D">
      <w:pPr>
        <w:suppressAutoHyphens w:val="0"/>
        <w:jc w:val="both"/>
        <w:rPr>
          <w:sz w:val="22"/>
          <w:szCs w:val="22"/>
        </w:rPr>
      </w:pPr>
    </w:p>
    <w:p w:rsidR="008D7B4D" w:rsidRDefault="00B20746" w:rsidP="008D7B4D">
      <w:pPr>
        <w:suppressAutoHyphens w:val="0"/>
        <w:ind w:firstLine="708"/>
        <w:jc w:val="both"/>
        <w:rPr>
          <w:sz w:val="22"/>
          <w:szCs w:val="22"/>
        </w:rPr>
      </w:pPr>
      <w:r>
        <w:rPr>
          <w:sz w:val="22"/>
          <w:szCs w:val="22"/>
        </w:rPr>
        <w:t>Najdroższa</w:t>
      </w:r>
      <w:r w:rsidR="000F0D01" w:rsidRPr="00B16E1C">
        <w:rPr>
          <w:sz w:val="22"/>
          <w:szCs w:val="22"/>
        </w:rPr>
        <w:t xml:space="preserve">. </w:t>
      </w:r>
    </w:p>
    <w:p w:rsidR="008D7B4D" w:rsidRDefault="008D7B4D" w:rsidP="008D7B4D">
      <w:pPr>
        <w:suppressAutoHyphens w:val="0"/>
        <w:ind w:firstLine="708"/>
        <w:jc w:val="both"/>
        <w:rPr>
          <w:sz w:val="22"/>
          <w:szCs w:val="22"/>
        </w:rPr>
      </w:pPr>
    </w:p>
    <w:p w:rsidR="00B20746" w:rsidRDefault="000F0D01" w:rsidP="008D7B4D">
      <w:pPr>
        <w:suppressAutoHyphens w:val="0"/>
        <w:ind w:firstLine="708"/>
        <w:jc w:val="both"/>
        <w:rPr>
          <w:sz w:val="22"/>
          <w:szCs w:val="22"/>
        </w:rPr>
      </w:pPr>
      <w:r w:rsidRPr="00B16E1C">
        <w:rPr>
          <w:sz w:val="22"/>
          <w:szCs w:val="22"/>
        </w:rPr>
        <w:t xml:space="preserve">Chciałbym móc chwycić Ją swoim spojrzeniem. </w:t>
      </w:r>
    </w:p>
    <w:p w:rsidR="0073277A" w:rsidRPr="00ED4A76" w:rsidRDefault="00B20746" w:rsidP="008D7B4D">
      <w:pPr>
        <w:suppressAutoHyphens w:val="0"/>
        <w:ind w:firstLine="708"/>
        <w:jc w:val="both"/>
        <w:rPr>
          <w:sz w:val="22"/>
          <w:szCs w:val="22"/>
        </w:rPr>
      </w:pPr>
      <w:r>
        <w:rPr>
          <w:sz w:val="22"/>
          <w:szCs w:val="22"/>
        </w:rPr>
        <w:t>Wiem, że pragnęła mojej żądzy, uwielbiała pożądanie w moich oczach.</w:t>
      </w:r>
      <w:r w:rsidR="000F0D01" w:rsidRPr="00B16E1C">
        <w:rPr>
          <w:sz w:val="22"/>
          <w:szCs w:val="22"/>
        </w:rPr>
        <w:t xml:space="preserve"> W Krakowie </w:t>
      </w:r>
      <w:r w:rsidR="000F0D01" w:rsidRPr="00ED4A76">
        <w:rPr>
          <w:sz w:val="22"/>
          <w:szCs w:val="22"/>
        </w:rPr>
        <w:t xml:space="preserve">oboje utraciliśmy czystość serc. </w:t>
      </w:r>
    </w:p>
    <w:p w:rsidR="0073277A" w:rsidRPr="00ED4A76" w:rsidRDefault="0073277A" w:rsidP="00C07B2D">
      <w:pPr>
        <w:suppressAutoHyphens w:val="0"/>
        <w:jc w:val="both"/>
        <w:rPr>
          <w:sz w:val="22"/>
          <w:szCs w:val="22"/>
        </w:rPr>
      </w:pPr>
    </w:p>
    <w:p w:rsidR="00B77EB6" w:rsidRDefault="000F0D01" w:rsidP="00CB0510">
      <w:pPr>
        <w:suppressAutoHyphens w:val="0"/>
        <w:ind w:firstLine="708"/>
        <w:jc w:val="both"/>
        <w:rPr>
          <w:sz w:val="22"/>
          <w:szCs w:val="22"/>
        </w:rPr>
      </w:pPr>
      <w:r w:rsidRPr="00ED4A76">
        <w:rPr>
          <w:sz w:val="22"/>
          <w:szCs w:val="22"/>
        </w:rPr>
        <w:t>Bywałem arogancki i władczy, jednak miałem w sobie sobowtórów, których lubiła.</w:t>
      </w:r>
      <w:r w:rsidR="00102372" w:rsidRPr="00ED4A76">
        <w:rPr>
          <w:sz w:val="22"/>
          <w:szCs w:val="22"/>
        </w:rPr>
        <w:t xml:space="preserve"> </w:t>
      </w:r>
    </w:p>
    <w:p w:rsidR="000F0D01" w:rsidRDefault="000F0D01" w:rsidP="00B77EB6">
      <w:pPr>
        <w:suppressAutoHyphens w:val="0"/>
        <w:ind w:firstLine="708"/>
        <w:jc w:val="both"/>
        <w:rPr>
          <w:sz w:val="22"/>
          <w:szCs w:val="22"/>
        </w:rPr>
      </w:pPr>
      <w:r w:rsidRPr="00ED4A76">
        <w:rPr>
          <w:sz w:val="22"/>
          <w:szCs w:val="22"/>
        </w:rPr>
        <w:t xml:space="preserve">Myślę, że niektórych spośród mnie kiedyś mocno Kochała. </w:t>
      </w:r>
    </w:p>
    <w:p w:rsidR="00B77EB6" w:rsidRPr="00ED4A76" w:rsidRDefault="00B77EB6" w:rsidP="00C07B2D">
      <w:pPr>
        <w:suppressAutoHyphens w:val="0"/>
        <w:jc w:val="both"/>
        <w:rPr>
          <w:sz w:val="22"/>
          <w:szCs w:val="22"/>
        </w:rPr>
      </w:pPr>
    </w:p>
    <w:p w:rsidR="00EA32BA" w:rsidRDefault="000F0D01" w:rsidP="008D7B4D">
      <w:pPr>
        <w:suppressAutoHyphens w:val="0"/>
        <w:ind w:firstLine="708"/>
        <w:jc w:val="both"/>
        <w:rPr>
          <w:sz w:val="22"/>
          <w:szCs w:val="22"/>
        </w:rPr>
      </w:pPr>
      <w:r w:rsidRPr="00ED4A76">
        <w:rPr>
          <w:sz w:val="22"/>
          <w:szCs w:val="22"/>
        </w:rPr>
        <w:t xml:space="preserve">Zamknąłem Jej dzikie serce w ciasnej klatce. </w:t>
      </w:r>
    </w:p>
    <w:p w:rsidR="000F0D01" w:rsidRPr="00ED4A76" w:rsidRDefault="000F0D01" w:rsidP="00EA32BA">
      <w:pPr>
        <w:suppressAutoHyphens w:val="0"/>
        <w:ind w:firstLine="708"/>
        <w:jc w:val="both"/>
        <w:rPr>
          <w:sz w:val="22"/>
          <w:szCs w:val="22"/>
        </w:rPr>
      </w:pPr>
      <w:r w:rsidRPr="00ED4A76">
        <w:rPr>
          <w:sz w:val="22"/>
          <w:szCs w:val="22"/>
        </w:rPr>
        <w:t>Miłość to zawsze wolność. Zrozumiałem to tuż przed swoją nową niewolą. Tuż przed moim pójściem do więzienia.</w:t>
      </w:r>
      <w:r w:rsidR="00EA32BA">
        <w:rPr>
          <w:sz w:val="22"/>
          <w:szCs w:val="22"/>
        </w:rPr>
        <w:br/>
      </w:r>
    </w:p>
    <w:p w:rsidR="000F0D01" w:rsidRPr="008B1893" w:rsidRDefault="000F0D01" w:rsidP="00CB0510">
      <w:pPr>
        <w:suppressAutoHyphens w:val="0"/>
        <w:ind w:firstLine="708"/>
        <w:jc w:val="both"/>
        <w:rPr>
          <w:i/>
          <w:sz w:val="22"/>
          <w:szCs w:val="22"/>
        </w:rPr>
      </w:pPr>
      <w:r w:rsidRPr="00ED4A76">
        <w:rPr>
          <w:i/>
          <w:sz w:val="22"/>
          <w:szCs w:val="22"/>
        </w:rPr>
        <w:t xml:space="preserve">Wiem, jak to będzie, znów będę </w:t>
      </w:r>
      <w:r w:rsidRPr="008B1893">
        <w:rPr>
          <w:i/>
          <w:sz w:val="22"/>
          <w:szCs w:val="22"/>
        </w:rPr>
        <w:t xml:space="preserve">musiała Cię znosić. </w:t>
      </w:r>
    </w:p>
    <w:p w:rsidR="000F0D01" w:rsidRPr="008B1893" w:rsidRDefault="000F0D01" w:rsidP="00C07B2D">
      <w:pPr>
        <w:suppressAutoHyphens w:val="0"/>
        <w:jc w:val="both"/>
        <w:rPr>
          <w:sz w:val="22"/>
          <w:szCs w:val="22"/>
        </w:rPr>
      </w:pPr>
    </w:p>
    <w:p w:rsidR="008D7B4D" w:rsidRPr="008B1893" w:rsidRDefault="000F0D01" w:rsidP="008D7B4D">
      <w:pPr>
        <w:suppressAutoHyphens w:val="0"/>
        <w:ind w:firstLine="708"/>
        <w:jc w:val="both"/>
        <w:rPr>
          <w:sz w:val="22"/>
          <w:szCs w:val="22"/>
        </w:rPr>
      </w:pPr>
      <w:r w:rsidRPr="008B1893">
        <w:rPr>
          <w:sz w:val="22"/>
          <w:szCs w:val="22"/>
        </w:rPr>
        <w:t>Niegdyś było dobrze. Niegdyś było naprawdę dobrze.</w:t>
      </w:r>
      <w:r w:rsidR="00927C3A" w:rsidRPr="008B1893">
        <w:rPr>
          <w:sz w:val="22"/>
          <w:szCs w:val="22"/>
        </w:rPr>
        <w:t xml:space="preserve"> </w:t>
      </w:r>
      <w:r w:rsidRPr="008B1893">
        <w:rPr>
          <w:sz w:val="22"/>
          <w:szCs w:val="22"/>
        </w:rPr>
        <w:t>Niegdyś nie tyle chciała mnie znosić, co była ze mną szczęśliwa. Kocha</w:t>
      </w:r>
      <w:r w:rsidR="0073277A" w:rsidRPr="008B1893">
        <w:rPr>
          <w:sz w:val="22"/>
          <w:szCs w:val="22"/>
        </w:rPr>
        <w:t>ła</w:t>
      </w:r>
      <w:r w:rsidRPr="008B1893">
        <w:rPr>
          <w:sz w:val="22"/>
          <w:szCs w:val="22"/>
        </w:rPr>
        <w:t xml:space="preserve"> mnie z całych sił, zależało Jej na mnie najmocniej i z nikim nie zna</w:t>
      </w:r>
      <w:r w:rsidR="000D2088" w:rsidRPr="008B1893">
        <w:rPr>
          <w:sz w:val="22"/>
          <w:szCs w:val="22"/>
        </w:rPr>
        <w:t xml:space="preserve">lazłem podobnej jedności dusz. </w:t>
      </w:r>
    </w:p>
    <w:p w:rsidR="008D7B4D" w:rsidRPr="008B1893" w:rsidRDefault="008D7B4D" w:rsidP="008D7B4D">
      <w:pPr>
        <w:suppressAutoHyphens w:val="0"/>
        <w:ind w:firstLine="708"/>
        <w:jc w:val="both"/>
        <w:rPr>
          <w:sz w:val="22"/>
          <w:szCs w:val="22"/>
        </w:rPr>
      </w:pPr>
    </w:p>
    <w:p w:rsidR="000F0D01" w:rsidRPr="008D7B4D" w:rsidRDefault="000D2088" w:rsidP="008B1893">
      <w:pPr>
        <w:suppressAutoHyphens w:val="0"/>
        <w:ind w:firstLine="708"/>
        <w:jc w:val="both"/>
        <w:rPr>
          <w:sz w:val="22"/>
          <w:szCs w:val="22"/>
        </w:rPr>
      </w:pPr>
      <w:r w:rsidRPr="008B1893">
        <w:rPr>
          <w:sz w:val="22"/>
          <w:szCs w:val="22"/>
        </w:rPr>
        <w:t xml:space="preserve">Stracić wszystko, </w:t>
      </w:r>
      <w:r w:rsidR="000F0D01" w:rsidRPr="008B1893">
        <w:rPr>
          <w:sz w:val="22"/>
          <w:szCs w:val="22"/>
        </w:rPr>
        <w:t>bo tak mocno z całych sił pragnąłem się my</w:t>
      </w:r>
      <w:r w:rsidR="008D7B4D" w:rsidRPr="008B1893">
        <w:rPr>
          <w:sz w:val="22"/>
          <w:szCs w:val="22"/>
        </w:rPr>
        <w:t>lić.</w:t>
      </w:r>
    </w:p>
    <w:p w:rsidR="008D7B4D" w:rsidRDefault="008D7B4D" w:rsidP="00C07B2D">
      <w:pPr>
        <w:suppressAutoHyphens w:val="0"/>
        <w:jc w:val="both"/>
        <w:rPr>
          <w:b/>
          <w:sz w:val="22"/>
          <w:szCs w:val="22"/>
        </w:rPr>
      </w:pPr>
    </w:p>
    <w:p w:rsidR="00B77EB6" w:rsidRDefault="00B77EB6" w:rsidP="00B77EB6">
      <w:pPr>
        <w:suppressAutoHyphens w:val="0"/>
        <w:ind w:firstLine="708"/>
        <w:jc w:val="both"/>
        <w:rPr>
          <w:sz w:val="22"/>
          <w:szCs w:val="22"/>
        </w:rPr>
      </w:pPr>
      <w:r w:rsidRPr="00ED4A76">
        <w:rPr>
          <w:sz w:val="22"/>
          <w:szCs w:val="22"/>
        </w:rPr>
        <w:t xml:space="preserve">Tracimy bliskich. </w:t>
      </w:r>
    </w:p>
    <w:p w:rsidR="00B77EB6" w:rsidRPr="00ED4A76" w:rsidRDefault="00B77EB6" w:rsidP="00B77EB6">
      <w:pPr>
        <w:suppressAutoHyphens w:val="0"/>
        <w:ind w:firstLine="708"/>
        <w:jc w:val="both"/>
        <w:rPr>
          <w:sz w:val="22"/>
          <w:szCs w:val="22"/>
        </w:rPr>
      </w:pPr>
      <w:r w:rsidRPr="00ED4A76">
        <w:rPr>
          <w:sz w:val="22"/>
          <w:szCs w:val="22"/>
        </w:rPr>
        <w:t>Jednak jak się z tym pogodzić? Jak?!</w:t>
      </w:r>
    </w:p>
    <w:p w:rsidR="00B77EB6" w:rsidRPr="00ED4A76" w:rsidRDefault="00B77EB6" w:rsidP="00B77EB6">
      <w:pPr>
        <w:suppressAutoHyphens w:val="0"/>
        <w:jc w:val="both"/>
        <w:rPr>
          <w:sz w:val="22"/>
          <w:szCs w:val="22"/>
        </w:rPr>
      </w:pPr>
    </w:p>
    <w:p w:rsidR="00DD780F" w:rsidRDefault="00DD780F" w:rsidP="00ED4A76">
      <w:pPr>
        <w:suppressAutoHyphens w:val="0"/>
        <w:jc w:val="both"/>
        <w:rPr>
          <w:b/>
          <w:sz w:val="22"/>
        </w:rPr>
      </w:pPr>
    </w:p>
    <w:p w:rsidR="00B20746" w:rsidRDefault="00B20746" w:rsidP="00ED4A76">
      <w:pPr>
        <w:suppressAutoHyphens w:val="0"/>
        <w:jc w:val="both"/>
        <w:rPr>
          <w:b/>
          <w:sz w:val="22"/>
        </w:rPr>
      </w:pPr>
    </w:p>
    <w:p w:rsidR="00B20746" w:rsidRDefault="00B20746" w:rsidP="00ED4A76">
      <w:pPr>
        <w:suppressAutoHyphens w:val="0"/>
        <w:jc w:val="both"/>
        <w:rPr>
          <w:b/>
          <w:sz w:val="22"/>
        </w:rPr>
      </w:pPr>
    </w:p>
    <w:p w:rsidR="00B20746" w:rsidRDefault="00B20746" w:rsidP="00ED4A76">
      <w:pPr>
        <w:suppressAutoHyphens w:val="0"/>
        <w:jc w:val="both"/>
        <w:rPr>
          <w:b/>
          <w:sz w:val="22"/>
        </w:rPr>
      </w:pPr>
    </w:p>
    <w:p w:rsidR="00B20746" w:rsidRDefault="00B20746" w:rsidP="00ED4A76">
      <w:pPr>
        <w:suppressAutoHyphens w:val="0"/>
        <w:jc w:val="both"/>
        <w:rPr>
          <w:b/>
          <w:sz w:val="22"/>
        </w:rPr>
      </w:pPr>
    </w:p>
    <w:p w:rsidR="00B20746" w:rsidRDefault="00B20746" w:rsidP="00ED4A76">
      <w:pPr>
        <w:suppressAutoHyphens w:val="0"/>
        <w:jc w:val="both"/>
        <w:rPr>
          <w:b/>
          <w:sz w:val="22"/>
        </w:rPr>
      </w:pPr>
    </w:p>
    <w:p w:rsidR="00B20746" w:rsidRDefault="00B20746" w:rsidP="00ED4A76">
      <w:pPr>
        <w:suppressAutoHyphens w:val="0"/>
        <w:jc w:val="both"/>
        <w:rPr>
          <w:b/>
          <w:sz w:val="22"/>
        </w:rPr>
      </w:pPr>
    </w:p>
    <w:p w:rsidR="00ED4A76" w:rsidRDefault="00692A8F" w:rsidP="00ED4A76">
      <w:pPr>
        <w:suppressAutoHyphens w:val="0"/>
        <w:jc w:val="both"/>
        <w:rPr>
          <w:sz w:val="22"/>
          <w:szCs w:val="22"/>
        </w:rPr>
      </w:pPr>
      <w:r w:rsidRPr="00ED4A76">
        <w:rPr>
          <w:b/>
          <w:sz w:val="22"/>
        </w:rPr>
        <w:t>Ja:</w:t>
      </w:r>
      <w:r w:rsidRPr="00ED4A76">
        <w:rPr>
          <w:sz w:val="22"/>
        </w:rPr>
        <w:t xml:space="preserve"> Chciałem mieć z Nią tylko kontakt, ale później relacja się </w:t>
      </w:r>
      <w:r w:rsidR="008B1893">
        <w:rPr>
          <w:sz w:val="22"/>
        </w:rPr>
        <w:t xml:space="preserve">ciut </w:t>
      </w:r>
      <w:r w:rsidRPr="00ED4A76">
        <w:rPr>
          <w:sz w:val="22"/>
        </w:rPr>
        <w:t xml:space="preserve">skomplikowała. W tym momencie Ona chce bym umarł bądź wyjechał. Wybór jest prosty i da mi ulgę, jak na dniach </w:t>
      </w:r>
      <w:r w:rsidRPr="00ED4A76">
        <w:rPr>
          <w:sz w:val="22"/>
        </w:rPr>
        <w:br/>
        <w:t>w końcu zdechnę.</w:t>
      </w:r>
    </w:p>
    <w:p w:rsidR="00ED4A76" w:rsidRDefault="00692A8F" w:rsidP="00ED4A76">
      <w:pPr>
        <w:suppressAutoHyphens w:val="0"/>
        <w:jc w:val="both"/>
        <w:rPr>
          <w:sz w:val="22"/>
          <w:szCs w:val="22"/>
        </w:rPr>
      </w:pPr>
      <w:r w:rsidRPr="00ED4A76">
        <w:rPr>
          <w:b/>
          <w:sz w:val="22"/>
        </w:rPr>
        <w:t xml:space="preserve">Dawne Marzenie: </w:t>
      </w:r>
      <w:r w:rsidRPr="00ED4A76">
        <w:rPr>
          <w:sz w:val="22"/>
        </w:rPr>
        <w:t>Myl</w:t>
      </w:r>
      <w:r w:rsidR="00ED4A76" w:rsidRPr="00ED4A76">
        <w:rPr>
          <w:sz w:val="22"/>
        </w:rPr>
        <w:t xml:space="preserve">isz się, ale to nic, ważne żeby </w:t>
      </w:r>
      <w:r w:rsidRPr="00ED4A76">
        <w:rPr>
          <w:sz w:val="22"/>
        </w:rPr>
        <w:t>wszystko dopasowało się do Twojego własnego widzimisię.</w:t>
      </w:r>
    </w:p>
    <w:p w:rsidR="00ED4A76" w:rsidRDefault="00692A8F" w:rsidP="00ED4A76">
      <w:pPr>
        <w:suppressAutoHyphens w:val="0"/>
        <w:jc w:val="both"/>
        <w:rPr>
          <w:sz w:val="22"/>
          <w:szCs w:val="22"/>
        </w:rPr>
      </w:pPr>
      <w:r w:rsidRPr="00ED4A76">
        <w:rPr>
          <w:b/>
          <w:sz w:val="22"/>
        </w:rPr>
        <w:t xml:space="preserve">Ja: </w:t>
      </w:r>
      <w:r w:rsidRPr="00ED4A76">
        <w:rPr>
          <w:sz w:val="22"/>
        </w:rPr>
        <w:t>Tak, wystarcza mi skrawek informacji, by wysnuć wnioski. Tobie do wyrobienia sobie opinii o mnie starczyło to, że podałem ci kondoma i uścisnąłem rękę, mnie starczyło to, że raz na Ciebie spojrzałem w kapeluszu.</w:t>
      </w:r>
    </w:p>
    <w:p w:rsidR="00ED4A76" w:rsidRDefault="00692A8F" w:rsidP="00ED4A76">
      <w:pPr>
        <w:suppressAutoHyphens w:val="0"/>
        <w:jc w:val="both"/>
        <w:rPr>
          <w:sz w:val="22"/>
          <w:szCs w:val="22"/>
        </w:rPr>
      </w:pPr>
      <w:r w:rsidRPr="00ED4A76">
        <w:rPr>
          <w:b/>
          <w:sz w:val="22"/>
        </w:rPr>
        <w:t>Dawne Marzenie:</w:t>
      </w:r>
      <w:r w:rsidRPr="00ED4A76">
        <w:rPr>
          <w:sz w:val="22"/>
        </w:rPr>
        <w:t xml:space="preserve"> Nie wiesz wszystkiego. Wszyscy pochodzimy ze zjebanych rodzin, co dzisiaj jest częste. Obserwuję </w:t>
      </w:r>
      <w:r w:rsidR="007C13D9">
        <w:rPr>
          <w:sz w:val="22"/>
        </w:rPr>
        <w:br/>
      </w:r>
      <w:r w:rsidRPr="00ED4A76">
        <w:rPr>
          <w:sz w:val="22"/>
        </w:rPr>
        <w:t xml:space="preserve">i nie chcę powielać modelu. </w:t>
      </w:r>
      <w:r w:rsidR="007C13D9">
        <w:rPr>
          <w:sz w:val="22"/>
        </w:rPr>
        <w:t>P</w:t>
      </w:r>
      <w:r w:rsidRPr="00ED4A76">
        <w:rPr>
          <w:sz w:val="22"/>
        </w:rPr>
        <w:t>orozmawiajmy o tym kiedyś.</w:t>
      </w:r>
    </w:p>
    <w:p w:rsidR="00ED4A76" w:rsidRDefault="00692A8F" w:rsidP="00ED4A76">
      <w:pPr>
        <w:suppressAutoHyphens w:val="0"/>
        <w:jc w:val="both"/>
        <w:rPr>
          <w:sz w:val="22"/>
          <w:szCs w:val="22"/>
        </w:rPr>
      </w:pPr>
      <w:r w:rsidRPr="00ED4A76">
        <w:rPr>
          <w:b/>
          <w:sz w:val="22"/>
        </w:rPr>
        <w:t xml:space="preserve">Ja: </w:t>
      </w:r>
      <w:r w:rsidRPr="00ED4A76">
        <w:rPr>
          <w:sz w:val="22"/>
        </w:rPr>
        <w:t xml:space="preserve">Wkurwia mnie w Tobie to, że mówię Ci, że chcę umrzeć na dniach, a Ty pieprzysz mi trzy po trzy w stylu: „ale czy jesteś w stanie zaakceptować to, że Najdroższa nie będzie coś tam, coś tam”. No kurwa... a niby czemu </w:t>
      </w:r>
      <w:r w:rsidR="007C13D9">
        <w:rPr>
          <w:sz w:val="22"/>
        </w:rPr>
        <w:t>myślisz, że chcę zdechnąć kurwa?</w:t>
      </w:r>
    </w:p>
    <w:p w:rsidR="00ED4A76" w:rsidRDefault="00692A8F" w:rsidP="00ED4A76">
      <w:pPr>
        <w:suppressAutoHyphens w:val="0"/>
        <w:jc w:val="both"/>
        <w:rPr>
          <w:sz w:val="22"/>
          <w:szCs w:val="22"/>
        </w:rPr>
      </w:pPr>
      <w:r w:rsidRPr="00ED4A76">
        <w:rPr>
          <w:b/>
          <w:sz w:val="22"/>
        </w:rPr>
        <w:t xml:space="preserve">Dawne Marzenie: </w:t>
      </w:r>
      <w:r w:rsidRPr="00ED4A76">
        <w:rPr>
          <w:sz w:val="22"/>
        </w:rPr>
        <w:t>Odkąd Cię poznałam, chcesz umrzeć, ale żyjesz. Przepraszam, ale sytuacja jest dynamiczna, sam to zauważyłeś przed chwilą, i dlatego Ci zadałam takie pytania.</w:t>
      </w:r>
    </w:p>
    <w:p w:rsidR="00ED4A76" w:rsidRDefault="00692A8F" w:rsidP="00ED4A76">
      <w:pPr>
        <w:suppressAutoHyphens w:val="0"/>
        <w:jc w:val="both"/>
        <w:rPr>
          <w:sz w:val="22"/>
          <w:szCs w:val="22"/>
        </w:rPr>
      </w:pPr>
      <w:r w:rsidRPr="00ED4A76">
        <w:rPr>
          <w:b/>
          <w:sz w:val="22"/>
        </w:rPr>
        <w:t xml:space="preserve">Ja: </w:t>
      </w:r>
      <w:r w:rsidRPr="00ED4A76">
        <w:rPr>
          <w:sz w:val="22"/>
        </w:rPr>
        <w:t>Mówisz, że uzależniam wszystko od osoby. Uzależniam od Niej, jako od symbolu, bo jestem zakochany. Strasznie jest dotykać inną kobietę i kochać inną. Wy tak nie macie, można was posuwać ile wlezie, niezależnie od tego jak bardzo będziecie pieprzyć, że jesteście w kimś zakochane.</w:t>
      </w:r>
    </w:p>
    <w:p w:rsidR="00ED4A76" w:rsidRDefault="00692A8F" w:rsidP="00ED4A76">
      <w:pPr>
        <w:suppressAutoHyphens w:val="0"/>
        <w:jc w:val="both"/>
        <w:rPr>
          <w:sz w:val="22"/>
          <w:szCs w:val="22"/>
        </w:rPr>
      </w:pPr>
      <w:r w:rsidRPr="00ED4A76">
        <w:rPr>
          <w:b/>
          <w:sz w:val="22"/>
        </w:rPr>
        <w:t xml:space="preserve">Dawne Marzenie: </w:t>
      </w:r>
      <w:r w:rsidRPr="00ED4A76">
        <w:rPr>
          <w:sz w:val="22"/>
        </w:rPr>
        <w:t>Kilka dni temu dzwonisz: "Najdroższa mnie kocha", dzisiaj: "Chce żebym umarł".</w:t>
      </w:r>
    </w:p>
    <w:p w:rsidR="00ED4A76" w:rsidRDefault="00692A8F" w:rsidP="00ED4A76">
      <w:pPr>
        <w:suppressAutoHyphens w:val="0"/>
        <w:jc w:val="both"/>
        <w:rPr>
          <w:sz w:val="22"/>
          <w:szCs w:val="22"/>
        </w:rPr>
      </w:pPr>
      <w:r w:rsidRPr="00ED4A76">
        <w:rPr>
          <w:b/>
          <w:sz w:val="22"/>
        </w:rPr>
        <w:t xml:space="preserve">Ja: </w:t>
      </w:r>
      <w:r w:rsidRPr="00ED4A76">
        <w:rPr>
          <w:sz w:val="22"/>
        </w:rPr>
        <w:t>Przepraszam, że wciąż żyję.</w:t>
      </w:r>
      <w:r w:rsidR="00ED4A76">
        <w:rPr>
          <w:sz w:val="22"/>
          <w:szCs w:val="22"/>
        </w:rPr>
        <w:t xml:space="preserve"> </w:t>
      </w:r>
    </w:p>
    <w:p w:rsidR="00ED4A76" w:rsidRDefault="00692A8F" w:rsidP="00ED4A76">
      <w:pPr>
        <w:suppressAutoHyphens w:val="0"/>
        <w:jc w:val="both"/>
        <w:rPr>
          <w:sz w:val="22"/>
          <w:szCs w:val="22"/>
        </w:rPr>
      </w:pPr>
      <w:r w:rsidRPr="00ED4A76">
        <w:rPr>
          <w:b/>
          <w:sz w:val="22"/>
        </w:rPr>
        <w:t>Dawne Marzenie:</w:t>
      </w:r>
      <w:r w:rsidRPr="00ED4A76">
        <w:rPr>
          <w:sz w:val="22"/>
        </w:rPr>
        <w:t xml:space="preserve"> Gówno prawda, nigdy nie byłam w stanie pójść z kimś do łóżka, kiedy byłam zakochana</w:t>
      </w:r>
      <w:r w:rsidR="00ED4A76" w:rsidRPr="00ED4A76">
        <w:rPr>
          <w:sz w:val="22"/>
        </w:rPr>
        <w:t>.</w:t>
      </w:r>
      <w:r w:rsidR="00ED4A76">
        <w:rPr>
          <w:sz w:val="22"/>
          <w:szCs w:val="22"/>
        </w:rPr>
        <w:t xml:space="preserve"> </w:t>
      </w:r>
    </w:p>
    <w:p w:rsidR="00ED4A76" w:rsidRDefault="00692A8F" w:rsidP="00ED4A76">
      <w:pPr>
        <w:suppressAutoHyphens w:val="0"/>
        <w:jc w:val="both"/>
        <w:rPr>
          <w:sz w:val="22"/>
          <w:szCs w:val="22"/>
        </w:rPr>
      </w:pPr>
      <w:r w:rsidRPr="00ED4A76">
        <w:rPr>
          <w:b/>
          <w:sz w:val="22"/>
        </w:rPr>
        <w:t xml:space="preserve">Ja: </w:t>
      </w:r>
      <w:r w:rsidRPr="00ED4A76">
        <w:rPr>
          <w:sz w:val="22"/>
        </w:rPr>
        <w:t>A, to tak to tłumaczysz. Nie byłaś zakochana w Długowłosym i dlatego poszłaś do swojego barmana? Kurczę, a myślałem, że to dlatego, że Długowłosy zakochał się w swojej Naj</w:t>
      </w:r>
      <w:r w:rsidRPr="00ED4A76">
        <w:rPr>
          <w:sz w:val="22"/>
        </w:rPr>
        <w:lastRenderedPageBreak/>
        <w:t>droższej i było ci ciężko to znieść, ale nie. Po prostu nie byłaś w Długowłosym zakochana.</w:t>
      </w:r>
    </w:p>
    <w:p w:rsidR="00B20746" w:rsidRDefault="00692A8F" w:rsidP="00ED4A76">
      <w:pPr>
        <w:suppressAutoHyphens w:val="0"/>
        <w:jc w:val="both"/>
        <w:rPr>
          <w:sz w:val="22"/>
        </w:rPr>
      </w:pPr>
      <w:r w:rsidRPr="00ED4A76">
        <w:rPr>
          <w:b/>
          <w:sz w:val="22"/>
        </w:rPr>
        <w:t xml:space="preserve">Dawne Marzenie: </w:t>
      </w:r>
      <w:r w:rsidRPr="00ED4A76">
        <w:rPr>
          <w:sz w:val="22"/>
        </w:rPr>
        <w:t>Posłuchaj, czy Ty chcesz pomocy?</w:t>
      </w:r>
    </w:p>
    <w:p w:rsidR="00ED4A76" w:rsidRDefault="00692A8F" w:rsidP="00ED4A76">
      <w:pPr>
        <w:suppressAutoHyphens w:val="0"/>
        <w:jc w:val="both"/>
        <w:rPr>
          <w:sz w:val="22"/>
          <w:szCs w:val="22"/>
        </w:rPr>
      </w:pPr>
      <w:r w:rsidRPr="00ED4A76">
        <w:rPr>
          <w:sz w:val="22"/>
        </w:rPr>
        <w:t>Co mogę zrobić? Powiedz mi. Czy tylko informujesz</w:t>
      </w:r>
      <w:r w:rsidR="00ED4A76">
        <w:rPr>
          <w:sz w:val="22"/>
        </w:rPr>
        <w:t xml:space="preserve"> mnie </w:t>
      </w:r>
      <w:r w:rsidR="00B20746">
        <w:rPr>
          <w:sz w:val="22"/>
        </w:rPr>
        <w:br/>
      </w:r>
      <w:r w:rsidRPr="00ED4A76">
        <w:rPr>
          <w:sz w:val="22"/>
        </w:rPr>
        <w:t>o swoim stanie?</w:t>
      </w:r>
    </w:p>
    <w:p w:rsidR="00ED4A76" w:rsidRDefault="00692A8F" w:rsidP="00ED4A76">
      <w:pPr>
        <w:suppressAutoHyphens w:val="0"/>
        <w:jc w:val="both"/>
        <w:rPr>
          <w:sz w:val="22"/>
          <w:szCs w:val="22"/>
        </w:rPr>
      </w:pPr>
      <w:r w:rsidRPr="00ED4A76">
        <w:rPr>
          <w:b/>
          <w:sz w:val="22"/>
        </w:rPr>
        <w:t xml:space="preserve">Ja: </w:t>
      </w:r>
      <w:r w:rsidRPr="00ED4A76">
        <w:rPr>
          <w:sz w:val="22"/>
        </w:rPr>
        <w:t>Niczego już nie chcę.</w:t>
      </w:r>
    </w:p>
    <w:p w:rsidR="00ED4A76" w:rsidRDefault="00692A8F" w:rsidP="00ED4A76">
      <w:pPr>
        <w:suppressAutoHyphens w:val="0"/>
        <w:jc w:val="both"/>
        <w:rPr>
          <w:sz w:val="22"/>
          <w:szCs w:val="22"/>
        </w:rPr>
      </w:pPr>
      <w:r w:rsidRPr="00ED4A76">
        <w:rPr>
          <w:b/>
          <w:sz w:val="22"/>
        </w:rPr>
        <w:t xml:space="preserve">Dawne Marzenie: </w:t>
      </w:r>
      <w:r w:rsidRPr="00ED4A76">
        <w:rPr>
          <w:sz w:val="22"/>
        </w:rPr>
        <w:t>Nie byłam zakochana w Długowłosym. Zauroczyłam się. Tak. Chcesz reszty, porozmawiajmy o tym, lecz nie tu i teraz. Przyjdź do mnie, porozmawiajmy przy kanapkach czy czymś tam, ale nie oceniaj mnie przez pryzmat Najdroższej. Zaakceptuj mnie też czasem, nawet</w:t>
      </w:r>
      <w:r w:rsidR="00ED4A76" w:rsidRPr="00ED4A76">
        <w:rPr>
          <w:sz w:val="22"/>
        </w:rPr>
        <w:t xml:space="preserve"> te </w:t>
      </w:r>
      <w:r w:rsidRPr="00ED4A76">
        <w:rPr>
          <w:sz w:val="22"/>
        </w:rPr>
        <w:t>zachowania, których nie rozumiesz. Jeśli chcesz zrozumieć, porozmawiaj ze mną, tak jak ja próbuję z Tobą. Bądźmy dla siebie dobrzy, bo jeszcze nie raz nas zgnoją i zranią. Dobrzy, nie znaczy nieszczerzy, nie znaczy bezkrytyczni, ale życzliwi sobie. Gdzieś tam spadł śnieg, piękna zima tego lata.</w:t>
      </w:r>
    </w:p>
    <w:p w:rsidR="00ED4A76" w:rsidRDefault="00ED4A76" w:rsidP="00ED4A76">
      <w:pPr>
        <w:suppressAutoHyphens w:val="0"/>
        <w:jc w:val="both"/>
        <w:rPr>
          <w:sz w:val="22"/>
          <w:szCs w:val="22"/>
        </w:rPr>
      </w:pPr>
    </w:p>
    <w:p w:rsidR="00ED4A76" w:rsidRDefault="00ED4A76" w:rsidP="00ED4A76">
      <w:pPr>
        <w:suppressAutoHyphens w:val="0"/>
        <w:jc w:val="both"/>
        <w:rPr>
          <w:sz w:val="22"/>
          <w:szCs w:val="22"/>
        </w:rPr>
      </w:pPr>
    </w:p>
    <w:p w:rsidR="00ED4A76" w:rsidRDefault="00ED4A76" w:rsidP="00ED4A76">
      <w:pPr>
        <w:suppressAutoHyphens w:val="0"/>
        <w:jc w:val="both"/>
        <w:rPr>
          <w:sz w:val="22"/>
          <w:szCs w:val="22"/>
        </w:rPr>
      </w:pPr>
    </w:p>
    <w:p w:rsidR="00346E0E" w:rsidRPr="00FB0458" w:rsidRDefault="00346E0E" w:rsidP="00346E0E">
      <w:pPr>
        <w:suppressAutoHyphens w:val="0"/>
        <w:ind w:firstLine="708"/>
        <w:jc w:val="both"/>
        <w:rPr>
          <w:sz w:val="22"/>
          <w:szCs w:val="22"/>
        </w:rPr>
      </w:pPr>
    </w:p>
    <w:p w:rsidR="00346E0E" w:rsidRPr="00FB0458" w:rsidRDefault="00346E0E" w:rsidP="00346E0E">
      <w:pPr>
        <w:suppressAutoHyphens w:val="0"/>
        <w:jc w:val="both"/>
        <w:rPr>
          <w:sz w:val="22"/>
          <w:szCs w:val="22"/>
        </w:rPr>
      </w:pPr>
    </w:p>
    <w:p w:rsidR="00346E0E" w:rsidRDefault="00346E0E" w:rsidP="00346E0E">
      <w:pPr>
        <w:suppressAutoHyphens w:val="0"/>
        <w:jc w:val="both"/>
        <w:rPr>
          <w:b/>
          <w:sz w:val="22"/>
          <w:szCs w:val="22"/>
        </w:rPr>
      </w:pPr>
    </w:p>
    <w:p w:rsidR="00346E0E" w:rsidRDefault="00346E0E" w:rsidP="00346E0E">
      <w:pPr>
        <w:suppressAutoHyphens w:val="0"/>
        <w:jc w:val="both"/>
        <w:rPr>
          <w:b/>
          <w:sz w:val="22"/>
          <w:szCs w:val="22"/>
        </w:rPr>
      </w:pPr>
    </w:p>
    <w:p w:rsidR="00346E0E" w:rsidRDefault="00346E0E" w:rsidP="00346E0E">
      <w:pPr>
        <w:suppressAutoHyphens w:val="0"/>
        <w:jc w:val="both"/>
        <w:rPr>
          <w:b/>
          <w:sz w:val="22"/>
          <w:szCs w:val="22"/>
        </w:rPr>
      </w:pPr>
    </w:p>
    <w:p w:rsidR="00346E0E" w:rsidRDefault="00346E0E" w:rsidP="00346E0E">
      <w:pPr>
        <w:suppressAutoHyphens w:val="0"/>
        <w:jc w:val="both"/>
        <w:rPr>
          <w:b/>
          <w:sz w:val="22"/>
          <w:szCs w:val="22"/>
        </w:rPr>
      </w:pPr>
    </w:p>
    <w:p w:rsidR="00346E0E" w:rsidRDefault="00346E0E" w:rsidP="00346E0E">
      <w:pPr>
        <w:suppressAutoHyphens w:val="0"/>
        <w:jc w:val="both"/>
        <w:rPr>
          <w:b/>
          <w:sz w:val="22"/>
          <w:szCs w:val="22"/>
        </w:rPr>
      </w:pPr>
    </w:p>
    <w:p w:rsidR="00346E0E" w:rsidRDefault="00346E0E" w:rsidP="00346E0E">
      <w:pPr>
        <w:suppressAutoHyphens w:val="0"/>
        <w:jc w:val="both"/>
        <w:rPr>
          <w:b/>
          <w:sz w:val="22"/>
          <w:szCs w:val="22"/>
        </w:rPr>
      </w:pPr>
    </w:p>
    <w:p w:rsidR="00346E0E" w:rsidRDefault="00346E0E" w:rsidP="00346E0E">
      <w:pPr>
        <w:suppressAutoHyphens w:val="0"/>
        <w:jc w:val="both"/>
        <w:rPr>
          <w:b/>
          <w:sz w:val="22"/>
          <w:szCs w:val="22"/>
        </w:rPr>
      </w:pPr>
    </w:p>
    <w:p w:rsidR="00B20746" w:rsidRDefault="00B20746" w:rsidP="00346E0E">
      <w:pPr>
        <w:suppressAutoHyphens w:val="0"/>
        <w:jc w:val="both"/>
        <w:rPr>
          <w:b/>
          <w:sz w:val="22"/>
          <w:szCs w:val="22"/>
        </w:rPr>
      </w:pPr>
    </w:p>
    <w:p w:rsidR="00B20746" w:rsidRDefault="00B20746" w:rsidP="00346E0E">
      <w:pPr>
        <w:suppressAutoHyphens w:val="0"/>
        <w:jc w:val="both"/>
        <w:rPr>
          <w:b/>
          <w:sz w:val="22"/>
          <w:szCs w:val="22"/>
        </w:rPr>
      </w:pPr>
    </w:p>
    <w:p w:rsidR="00B20746" w:rsidRDefault="00B20746" w:rsidP="00346E0E">
      <w:pPr>
        <w:suppressAutoHyphens w:val="0"/>
        <w:jc w:val="both"/>
        <w:rPr>
          <w:b/>
          <w:sz w:val="22"/>
          <w:szCs w:val="22"/>
        </w:rPr>
      </w:pPr>
    </w:p>
    <w:p w:rsidR="00B20746" w:rsidRDefault="00B20746" w:rsidP="00346E0E">
      <w:pPr>
        <w:suppressAutoHyphens w:val="0"/>
        <w:jc w:val="both"/>
        <w:rPr>
          <w:b/>
          <w:sz w:val="22"/>
          <w:szCs w:val="22"/>
        </w:rPr>
      </w:pPr>
    </w:p>
    <w:p w:rsidR="00B20746" w:rsidRDefault="00B20746" w:rsidP="00346E0E">
      <w:pPr>
        <w:suppressAutoHyphens w:val="0"/>
        <w:jc w:val="both"/>
        <w:rPr>
          <w:b/>
          <w:sz w:val="22"/>
          <w:szCs w:val="22"/>
        </w:rPr>
      </w:pPr>
    </w:p>
    <w:p w:rsidR="00B20746" w:rsidRDefault="00B20746" w:rsidP="00346E0E">
      <w:pPr>
        <w:suppressAutoHyphens w:val="0"/>
        <w:jc w:val="both"/>
        <w:rPr>
          <w:b/>
          <w:sz w:val="22"/>
          <w:szCs w:val="22"/>
        </w:rPr>
      </w:pPr>
    </w:p>
    <w:p w:rsidR="00B20746" w:rsidRDefault="00B20746" w:rsidP="00346E0E">
      <w:pPr>
        <w:suppressAutoHyphens w:val="0"/>
        <w:jc w:val="both"/>
        <w:rPr>
          <w:b/>
          <w:sz w:val="22"/>
          <w:szCs w:val="22"/>
        </w:rPr>
      </w:pPr>
    </w:p>
    <w:p w:rsidR="007C13D9" w:rsidRDefault="00346E0E" w:rsidP="007C13D9">
      <w:pPr>
        <w:suppressAutoHyphens w:val="0"/>
        <w:ind w:firstLine="708"/>
        <w:jc w:val="both"/>
        <w:rPr>
          <w:sz w:val="22"/>
          <w:szCs w:val="22"/>
        </w:rPr>
      </w:pPr>
      <w:r w:rsidRPr="00B16E1C">
        <w:rPr>
          <w:sz w:val="22"/>
          <w:szCs w:val="22"/>
        </w:rPr>
        <w:lastRenderedPageBreak/>
        <w:t xml:space="preserve">Cela. </w:t>
      </w:r>
    </w:p>
    <w:p w:rsidR="00ED4A76" w:rsidRDefault="00346E0E" w:rsidP="007C13D9">
      <w:pPr>
        <w:suppressAutoHyphens w:val="0"/>
        <w:ind w:firstLine="708"/>
        <w:jc w:val="both"/>
        <w:rPr>
          <w:sz w:val="22"/>
          <w:szCs w:val="22"/>
        </w:rPr>
      </w:pPr>
      <w:r w:rsidRPr="00B16E1C">
        <w:rPr>
          <w:sz w:val="22"/>
          <w:szCs w:val="22"/>
        </w:rPr>
        <w:t>Myśla</w:t>
      </w:r>
      <w:r>
        <w:rPr>
          <w:sz w:val="22"/>
          <w:szCs w:val="22"/>
        </w:rPr>
        <w:t>łem czasem. Modlić się? A po co?</w:t>
      </w:r>
      <w:r w:rsidRPr="00B16E1C">
        <w:rPr>
          <w:sz w:val="22"/>
          <w:szCs w:val="22"/>
        </w:rPr>
        <w:t xml:space="preserve"> Jeżeli Dobry Bądź Zły Bóg jest – to wszystko i tak z góry ustalone. Mogę mieć jedynie nadzieję, że los będzie mi łaskawy – nic więcej. Cóż mogę zrobić? Jedynie kibicować w duchu swemu losowi, nie tracąc nadziei, że nie braknie mu cierpliwości do mnie.</w:t>
      </w:r>
    </w:p>
    <w:p w:rsidR="00ED4A76" w:rsidRDefault="00ED4A76" w:rsidP="00ED4A76">
      <w:pPr>
        <w:suppressAutoHyphens w:val="0"/>
        <w:jc w:val="both"/>
        <w:rPr>
          <w:sz w:val="22"/>
          <w:szCs w:val="22"/>
        </w:rPr>
      </w:pPr>
    </w:p>
    <w:p w:rsidR="008B1893" w:rsidRDefault="000F0D01" w:rsidP="00ED4A76">
      <w:pPr>
        <w:suppressAutoHyphens w:val="0"/>
        <w:ind w:firstLine="708"/>
        <w:jc w:val="both"/>
        <w:rPr>
          <w:sz w:val="22"/>
          <w:szCs w:val="22"/>
        </w:rPr>
      </w:pPr>
      <w:r w:rsidRPr="008D7B4D">
        <w:rPr>
          <w:sz w:val="22"/>
          <w:szCs w:val="22"/>
        </w:rPr>
        <w:t>W</w:t>
      </w:r>
      <w:r w:rsidR="0073277A" w:rsidRPr="008D7B4D">
        <w:rPr>
          <w:sz w:val="22"/>
          <w:szCs w:val="22"/>
        </w:rPr>
        <w:t xml:space="preserve"> mieście, którego nazwy nie chcę</w:t>
      </w:r>
      <w:r w:rsidRPr="008D7B4D">
        <w:rPr>
          <w:sz w:val="22"/>
          <w:szCs w:val="22"/>
        </w:rPr>
        <w:t xml:space="preserve"> sobie przypominać, wraz z Genialnym Przyjacielem często pijaliśmy piwo na pewnej polanie. Pamiętam, jak raz Najdroższa dołączyła do Nas a kiedy Genialny powrócił do swojego domu – My dwoje zostaliśmy i patrzyliśmy w niebo. </w:t>
      </w:r>
    </w:p>
    <w:p w:rsidR="00ED4A76" w:rsidRDefault="000F0D01" w:rsidP="00ED4A76">
      <w:pPr>
        <w:suppressAutoHyphens w:val="0"/>
        <w:ind w:firstLine="708"/>
        <w:jc w:val="both"/>
        <w:rPr>
          <w:sz w:val="22"/>
          <w:szCs w:val="22"/>
        </w:rPr>
      </w:pPr>
      <w:r w:rsidRPr="008D7B4D">
        <w:rPr>
          <w:sz w:val="22"/>
          <w:szCs w:val="22"/>
        </w:rPr>
        <w:t>Pamiętam, że zanim wróciliśmy do swo</w:t>
      </w:r>
      <w:r w:rsidR="000D2088" w:rsidRPr="008D7B4D">
        <w:rPr>
          <w:sz w:val="22"/>
          <w:szCs w:val="22"/>
        </w:rPr>
        <w:t xml:space="preserve">ich domów, usiedliśmy </w:t>
      </w:r>
      <w:r w:rsidRPr="008D7B4D">
        <w:rPr>
          <w:sz w:val="22"/>
          <w:szCs w:val="22"/>
        </w:rPr>
        <w:t>w pobliżu rynku i rozmawialiśmy.</w:t>
      </w:r>
      <w:r w:rsidR="00ED4A76">
        <w:rPr>
          <w:sz w:val="22"/>
          <w:szCs w:val="22"/>
        </w:rPr>
        <w:t xml:space="preserve"> </w:t>
      </w:r>
    </w:p>
    <w:p w:rsidR="00B20746" w:rsidRDefault="000F0D01" w:rsidP="00ED4A76">
      <w:pPr>
        <w:suppressAutoHyphens w:val="0"/>
        <w:ind w:firstLine="708"/>
        <w:jc w:val="both"/>
        <w:rPr>
          <w:sz w:val="22"/>
          <w:szCs w:val="22"/>
        </w:rPr>
      </w:pPr>
      <w:r w:rsidRPr="008D7B4D">
        <w:rPr>
          <w:sz w:val="22"/>
          <w:szCs w:val="22"/>
        </w:rPr>
        <w:t xml:space="preserve">Rozmawialiśmy o </w:t>
      </w:r>
      <w:r w:rsidR="000D2088" w:rsidRPr="008D7B4D">
        <w:rPr>
          <w:sz w:val="22"/>
          <w:szCs w:val="22"/>
        </w:rPr>
        <w:t xml:space="preserve">tym, jakie to niezwykłe, </w:t>
      </w:r>
      <w:r w:rsidR="00ED4A76">
        <w:rPr>
          <w:sz w:val="22"/>
          <w:szCs w:val="22"/>
        </w:rPr>
        <w:t xml:space="preserve">że </w:t>
      </w:r>
      <w:r w:rsidRPr="008D7B4D">
        <w:rPr>
          <w:sz w:val="22"/>
          <w:szCs w:val="22"/>
        </w:rPr>
        <w:t xml:space="preserve">mieszkaliśmy obok siebie, </w:t>
      </w:r>
      <w:r w:rsidR="00C56D92">
        <w:rPr>
          <w:sz w:val="22"/>
          <w:szCs w:val="22"/>
        </w:rPr>
        <w:t>a nigdy</w:t>
      </w:r>
      <w:r w:rsidR="00B20746">
        <w:rPr>
          <w:sz w:val="22"/>
          <w:szCs w:val="22"/>
        </w:rPr>
        <w:t xml:space="preserve"> </w:t>
      </w:r>
      <w:r w:rsidR="00C56D92">
        <w:rPr>
          <w:sz w:val="22"/>
          <w:szCs w:val="22"/>
        </w:rPr>
        <w:t xml:space="preserve">siebie </w:t>
      </w:r>
      <w:r w:rsidR="00B20746">
        <w:rPr>
          <w:sz w:val="22"/>
          <w:szCs w:val="22"/>
        </w:rPr>
        <w:t>nie widzieliśmy.</w:t>
      </w:r>
    </w:p>
    <w:p w:rsidR="000F0D01" w:rsidRDefault="000F0D01" w:rsidP="00ED4A76">
      <w:pPr>
        <w:suppressAutoHyphens w:val="0"/>
        <w:ind w:firstLine="708"/>
        <w:jc w:val="both"/>
        <w:rPr>
          <w:sz w:val="22"/>
          <w:szCs w:val="22"/>
        </w:rPr>
      </w:pPr>
      <w:r w:rsidRPr="008D7B4D">
        <w:rPr>
          <w:sz w:val="22"/>
          <w:szCs w:val="22"/>
        </w:rPr>
        <w:t>Powiedziała mi ze smutkiem</w:t>
      </w:r>
      <w:r w:rsidRPr="00B16E1C">
        <w:rPr>
          <w:sz w:val="22"/>
          <w:szCs w:val="22"/>
        </w:rPr>
        <w:t>, że często właśnie w tym miejscu, gdzie teraz siedzieliśmy, przychodziła sama i płakała nad swoją samotnością. To wszystko nie było niezwykłe.</w:t>
      </w:r>
    </w:p>
    <w:p w:rsidR="008D7B4D" w:rsidRPr="00B16E1C" w:rsidRDefault="008D7B4D" w:rsidP="008D7B4D">
      <w:pPr>
        <w:suppressAutoHyphens w:val="0"/>
        <w:ind w:firstLine="708"/>
        <w:jc w:val="both"/>
        <w:rPr>
          <w:sz w:val="22"/>
          <w:szCs w:val="22"/>
        </w:rPr>
      </w:pPr>
    </w:p>
    <w:p w:rsidR="008D7B4D" w:rsidRDefault="000F0D01" w:rsidP="0073277A">
      <w:pPr>
        <w:suppressAutoHyphens w:val="0"/>
        <w:ind w:firstLine="708"/>
        <w:jc w:val="both"/>
        <w:rPr>
          <w:sz w:val="22"/>
          <w:szCs w:val="22"/>
        </w:rPr>
      </w:pPr>
      <w:r w:rsidRPr="00B16E1C">
        <w:rPr>
          <w:sz w:val="22"/>
          <w:szCs w:val="22"/>
        </w:rPr>
        <w:t xml:space="preserve">Tak być musiało. Gdybyśmy spotkali się wcześniej – nie bylibyśmy razem. Wszystko było tak, jak musiało być. </w:t>
      </w:r>
    </w:p>
    <w:p w:rsidR="008D7B4D" w:rsidRDefault="000F0D01" w:rsidP="0073277A">
      <w:pPr>
        <w:suppressAutoHyphens w:val="0"/>
        <w:ind w:firstLine="708"/>
        <w:jc w:val="both"/>
        <w:rPr>
          <w:sz w:val="22"/>
          <w:szCs w:val="22"/>
        </w:rPr>
      </w:pPr>
      <w:r w:rsidRPr="00B16E1C">
        <w:rPr>
          <w:sz w:val="22"/>
          <w:szCs w:val="22"/>
        </w:rPr>
        <w:t xml:space="preserve">Tak. Wtedy czas i melodia wszechświata sprzyjała Naszej miłości. Późniejszy czas pokazał Nam, że byliśmy </w:t>
      </w:r>
      <w:r w:rsidR="00684305">
        <w:rPr>
          <w:sz w:val="22"/>
          <w:szCs w:val="22"/>
        </w:rPr>
        <w:t xml:space="preserve">w niej </w:t>
      </w:r>
      <w:r w:rsidRPr="00B16E1C">
        <w:rPr>
          <w:sz w:val="22"/>
          <w:szCs w:val="22"/>
        </w:rPr>
        <w:t>zbyt słabi</w:t>
      </w:r>
      <w:r w:rsidR="00684305">
        <w:rPr>
          <w:sz w:val="22"/>
          <w:szCs w:val="22"/>
        </w:rPr>
        <w:t>.</w:t>
      </w:r>
      <w:r w:rsidRPr="00B16E1C">
        <w:rPr>
          <w:sz w:val="22"/>
          <w:szCs w:val="22"/>
        </w:rPr>
        <w:t xml:space="preserve"> </w:t>
      </w:r>
    </w:p>
    <w:p w:rsidR="000F0D01" w:rsidRPr="00B16E1C" w:rsidRDefault="000F0D01" w:rsidP="0073277A">
      <w:pPr>
        <w:suppressAutoHyphens w:val="0"/>
        <w:ind w:firstLine="708"/>
        <w:jc w:val="both"/>
        <w:rPr>
          <w:sz w:val="22"/>
          <w:szCs w:val="22"/>
        </w:rPr>
      </w:pPr>
      <w:r w:rsidRPr="00B16E1C">
        <w:rPr>
          <w:sz w:val="22"/>
          <w:szCs w:val="22"/>
        </w:rPr>
        <w:t xml:space="preserve">Ani Ja, ani Ona nie dojrzeliśmy wtedy do siebie. Ciekaw jestem, czy starczy mi uporu, aby znów mieć porozumienie z Najdroższą. Niczego bardziej nie pragnę w tym łagrze od tego, aby się mnie nie bała, abym mógł odzyskać Jej szacunek. Pragnę, aby znów chciała ze mną rozmawiać. </w:t>
      </w:r>
    </w:p>
    <w:p w:rsidR="000F0D01" w:rsidRDefault="000F0D01" w:rsidP="00C07B2D">
      <w:pPr>
        <w:suppressAutoHyphens w:val="0"/>
        <w:jc w:val="both"/>
        <w:rPr>
          <w:sz w:val="22"/>
          <w:szCs w:val="22"/>
        </w:rPr>
      </w:pPr>
    </w:p>
    <w:p w:rsidR="0073277A" w:rsidRDefault="0073277A" w:rsidP="00C07B2D">
      <w:pPr>
        <w:suppressAutoHyphens w:val="0"/>
        <w:jc w:val="both"/>
        <w:rPr>
          <w:sz w:val="22"/>
          <w:szCs w:val="22"/>
        </w:rPr>
      </w:pPr>
    </w:p>
    <w:p w:rsidR="0073277A" w:rsidRDefault="0073277A" w:rsidP="00C07B2D">
      <w:pPr>
        <w:suppressAutoHyphens w:val="0"/>
        <w:jc w:val="both"/>
        <w:rPr>
          <w:sz w:val="22"/>
          <w:szCs w:val="22"/>
        </w:rPr>
      </w:pPr>
    </w:p>
    <w:p w:rsidR="005C2941" w:rsidRDefault="00901125" w:rsidP="00C07B2D">
      <w:pPr>
        <w:suppressAutoHyphens w:val="0"/>
        <w:jc w:val="both"/>
        <w:rPr>
          <w:sz w:val="22"/>
          <w:szCs w:val="22"/>
        </w:rPr>
      </w:pPr>
      <w:r>
        <w:rPr>
          <w:sz w:val="22"/>
          <w:szCs w:val="22"/>
        </w:rPr>
        <w:lastRenderedPageBreak/>
        <w:pict>
          <v:shape id="_x0000_i1052" type="#_x0000_t75" style="width:359.25pt;height:435pt" filled="t">
            <v:fill color2="black"/>
            <v:imagedata r:id="rId36" o:title=""/>
          </v:shape>
        </w:pict>
      </w:r>
    </w:p>
    <w:p w:rsidR="005C2941" w:rsidRDefault="005C2941" w:rsidP="00C07B2D">
      <w:pPr>
        <w:suppressAutoHyphens w:val="0"/>
        <w:jc w:val="both"/>
        <w:rPr>
          <w:sz w:val="22"/>
          <w:szCs w:val="22"/>
        </w:rPr>
      </w:pPr>
    </w:p>
    <w:p w:rsidR="00B20746" w:rsidRDefault="00734867" w:rsidP="008D7B4D">
      <w:pPr>
        <w:suppressAutoHyphens w:val="0"/>
        <w:ind w:firstLine="708"/>
        <w:jc w:val="both"/>
        <w:rPr>
          <w:sz w:val="22"/>
          <w:szCs w:val="22"/>
        </w:rPr>
      </w:pPr>
      <w:r w:rsidRPr="00734867">
        <w:rPr>
          <w:sz w:val="22"/>
          <w:szCs w:val="22"/>
        </w:rPr>
        <w:lastRenderedPageBreak/>
        <w:t xml:space="preserve">Zauważyłem, że tylko istoty o bardzo słabej psychice mają paranoję na punkcie tego, że ktoś Nimi manipuluje. </w:t>
      </w:r>
      <w:r w:rsidR="00D76FA0">
        <w:rPr>
          <w:sz w:val="22"/>
          <w:szCs w:val="22"/>
        </w:rPr>
        <w:t>Używają One niezmiennie określenia w stylu</w:t>
      </w:r>
      <w:r w:rsidRPr="00734867">
        <w:rPr>
          <w:sz w:val="22"/>
          <w:szCs w:val="22"/>
        </w:rPr>
        <w:t xml:space="preserve">: </w:t>
      </w:r>
    </w:p>
    <w:p w:rsidR="00734867" w:rsidRPr="00D76FA0" w:rsidRDefault="00734867" w:rsidP="008D7B4D">
      <w:pPr>
        <w:suppressAutoHyphens w:val="0"/>
        <w:ind w:firstLine="708"/>
        <w:jc w:val="both"/>
        <w:rPr>
          <w:i/>
          <w:sz w:val="22"/>
          <w:szCs w:val="22"/>
        </w:rPr>
      </w:pPr>
      <w:r w:rsidRPr="00D76FA0">
        <w:rPr>
          <w:i/>
          <w:sz w:val="22"/>
          <w:szCs w:val="22"/>
        </w:rPr>
        <w:t>Nie pozwolę sobą manipulować.</w:t>
      </w:r>
    </w:p>
    <w:p w:rsidR="00734867" w:rsidRPr="00734867" w:rsidRDefault="00734867" w:rsidP="00734867">
      <w:pPr>
        <w:suppressAutoHyphens w:val="0"/>
        <w:jc w:val="both"/>
        <w:rPr>
          <w:sz w:val="22"/>
          <w:szCs w:val="22"/>
        </w:rPr>
      </w:pPr>
      <w:r w:rsidRPr="00734867">
        <w:rPr>
          <w:sz w:val="22"/>
          <w:szCs w:val="22"/>
        </w:rPr>
        <w:tab/>
        <w:t>Zdaje się istota inteligentna, potrafiłaby czerpać satysfakcję z dialogu z kimś</w:t>
      </w:r>
      <w:r w:rsidR="008D7B4D">
        <w:rPr>
          <w:sz w:val="22"/>
          <w:szCs w:val="22"/>
        </w:rPr>
        <w:t>,</w:t>
      </w:r>
      <w:r w:rsidRPr="00734867">
        <w:rPr>
          <w:sz w:val="22"/>
          <w:szCs w:val="22"/>
        </w:rPr>
        <w:t xml:space="preserve"> kogo określa jako "manipulatora"</w:t>
      </w:r>
    </w:p>
    <w:p w:rsidR="00734867" w:rsidRPr="00734867" w:rsidRDefault="00734867" w:rsidP="00734867">
      <w:pPr>
        <w:suppressAutoHyphens w:val="0"/>
        <w:jc w:val="both"/>
        <w:rPr>
          <w:sz w:val="22"/>
          <w:szCs w:val="22"/>
        </w:rPr>
      </w:pPr>
    </w:p>
    <w:p w:rsidR="008D7B4D" w:rsidRDefault="00734867" w:rsidP="00734867">
      <w:pPr>
        <w:suppressAutoHyphens w:val="0"/>
        <w:jc w:val="both"/>
        <w:rPr>
          <w:sz w:val="22"/>
          <w:szCs w:val="22"/>
        </w:rPr>
      </w:pPr>
      <w:r w:rsidRPr="00734867">
        <w:rPr>
          <w:sz w:val="22"/>
          <w:szCs w:val="22"/>
        </w:rPr>
        <w:tab/>
        <w:t>Za</w:t>
      </w:r>
      <w:r w:rsidR="00C62C5E">
        <w:rPr>
          <w:sz w:val="22"/>
          <w:szCs w:val="22"/>
        </w:rPr>
        <w:t>uważyliście pewnie, że bliska</w:t>
      </w:r>
      <w:r w:rsidRPr="00734867">
        <w:rPr>
          <w:sz w:val="22"/>
          <w:szCs w:val="22"/>
        </w:rPr>
        <w:t xml:space="preserve"> jest </w:t>
      </w:r>
      <w:r w:rsidR="00C62C5E">
        <w:rPr>
          <w:sz w:val="22"/>
          <w:szCs w:val="22"/>
        </w:rPr>
        <w:t xml:space="preserve">mi </w:t>
      </w:r>
      <w:r w:rsidRPr="00734867">
        <w:rPr>
          <w:sz w:val="22"/>
          <w:szCs w:val="22"/>
        </w:rPr>
        <w:t>tematyka ma</w:t>
      </w:r>
      <w:r w:rsidR="008D7B4D">
        <w:rPr>
          <w:sz w:val="22"/>
          <w:szCs w:val="22"/>
        </w:rPr>
        <w:t xml:space="preserve">tek. </w:t>
      </w:r>
    </w:p>
    <w:p w:rsidR="008D7B4D" w:rsidRDefault="00734867" w:rsidP="008D7B4D">
      <w:pPr>
        <w:suppressAutoHyphens w:val="0"/>
        <w:ind w:firstLine="708"/>
        <w:jc w:val="both"/>
        <w:rPr>
          <w:sz w:val="22"/>
          <w:szCs w:val="22"/>
        </w:rPr>
      </w:pPr>
      <w:r w:rsidRPr="00734867">
        <w:rPr>
          <w:sz w:val="22"/>
          <w:szCs w:val="22"/>
        </w:rPr>
        <w:t>Wolontaryjnie organizowałem pewną akcję charytatywną i pomyślałem</w:t>
      </w:r>
      <w:r w:rsidR="008D7B4D">
        <w:rPr>
          <w:sz w:val="22"/>
          <w:szCs w:val="22"/>
        </w:rPr>
        <w:t>, sobie, że jak szaleć to szaleć</w:t>
      </w:r>
      <w:r w:rsidRPr="00734867">
        <w:rPr>
          <w:sz w:val="22"/>
          <w:szCs w:val="22"/>
        </w:rPr>
        <w:t xml:space="preserve"> i p</w:t>
      </w:r>
      <w:r w:rsidR="00EA32BA">
        <w:rPr>
          <w:sz w:val="22"/>
          <w:szCs w:val="22"/>
        </w:rPr>
        <w:t>omogę jeszcze pewnej Kobiecie,</w:t>
      </w:r>
      <w:r w:rsidR="00C56D92">
        <w:rPr>
          <w:sz w:val="22"/>
          <w:szCs w:val="22"/>
        </w:rPr>
        <w:t xml:space="preserve"> k</w:t>
      </w:r>
      <w:r w:rsidRPr="00734867">
        <w:rPr>
          <w:sz w:val="22"/>
          <w:szCs w:val="22"/>
        </w:rPr>
        <w:t xml:space="preserve">tóra zamieściła ogłoszenie: </w:t>
      </w:r>
    </w:p>
    <w:p w:rsidR="00734867" w:rsidRPr="00C56D92" w:rsidRDefault="008D7B4D" w:rsidP="008D7B4D">
      <w:pPr>
        <w:suppressAutoHyphens w:val="0"/>
        <w:ind w:firstLine="708"/>
        <w:jc w:val="both"/>
        <w:rPr>
          <w:i/>
          <w:sz w:val="22"/>
          <w:szCs w:val="22"/>
        </w:rPr>
      </w:pPr>
      <w:r w:rsidRPr="00C56D92">
        <w:rPr>
          <w:i/>
          <w:sz w:val="22"/>
          <w:szCs w:val="22"/>
        </w:rPr>
        <w:t>C</w:t>
      </w:r>
      <w:r w:rsidR="00734867" w:rsidRPr="00C56D92">
        <w:rPr>
          <w:i/>
          <w:sz w:val="22"/>
          <w:szCs w:val="22"/>
        </w:rPr>
        <w:t>zy ktoś pomoże młodej mamie? Jestem w ciężkiej sytuacji. Sponsoring wykluczony!</w:t>
      </w:r>
    </w:p>
    <w:p w:rsidR="00734867" w:rsidRPr="00734867" w:rsidRDefault="00734867" w:rsidP="00734867">
      <w:pPr>
        <w:suppressAutoHyphens w:val="0"/>
        <w:jc w:val="both"/>
        <w:rPr>
          <w:sz w:val="22"/>
          <w:szCs w:val="22"/>
        </w:rPr>
      </w:pPr>
      <w:r w:rsidRPr="00734867">
        <w:rPr>
          <w:sz w:val="22"/>
          <w:szCs w:val="22"/>
        </w:rPr>
        <w:tab/>
        <w:t>Brzmiało to na tyle interesująco, że się pofatygowałem.</w:t>
      </w:r>
    </w:p>
    <w:p w:rsidR="00734867" w:rsidRPr="00734867" w:rsidRDefault="00734867" w:rsidP="00734867">
      <w:pPr>
        <w:suppressAutoHyphens w:val="0"/>
        <w:jc w:val="both"/>
        <w:rPr>
          <w:sz w:val="22"/>
          <w:szCs w:val="22"/>
        </w:rPr>
      </w:pPr>
      <w:r w:rsidRPr="00734867">
        <w:rPr>
          <w:sz w:val="22"/>
          <w:szCs w:val="22"/>
        </w:rPr>
        <w:tab/>
        <w:t>Nie wiedzieć</w:t>
      </w:r>
      <w:r w:rsidR="008D7B4D">
        <w:rPr>
          <w:sz w:val="22"/>
          <w:szCs w:val="22"/>
        </w:rPr>
        <w:t>,</w:t>
      </w:r>
      <w:r w:rsidRPr="00734867">
        <w:rPr>
          <w:sz w:val="22"/>
          <w:szCs w:val="22"/>
        </w:rPr>
        <w:t xml:space="preserve"> czemu zaczęliśmy rozmawiać o zlotach dla seksoholików. Była kuso ubrana w kolory czerni i czerwieni. Powiedziała:</w:t>
      </w:r>
    </w:p>
    <w:p w:rsidR="00EA32BA" w:rsidRDefault="00734867" w:rsidP="008D7B4D">
      <w:pPr>
        <w:suppressAutoHyphens w:val="0"/>
        <w:ind w:firstLine="708"/>
        <w:jc w:val="both"/>
        <w:rPr>
          <w:sz w:val="22"/>
          <w:szCs w:val="22"/>
        </w:rPr>
      </w:pPr>
      <w:r w:rsidRPr="00734867">
        <w:rPr>
          <w:sz w:val="22"/>
          <w:szCs w:val="22"/>
        </w:rPr>
        <w:t xml:space="preserve">- O. Bo ja uwielbiam </w:t>
      </w:r>
      <w:r w:rsidR="001C0B63">
        <w:rPr>
          <w:sz w:val="22"/>
          <w:szCs w:val="22"/>
        </w:rPr>
        <w:t>seks</w:t>
      </w:r>
      <w:r w:rsidRPr="00734867">
        <w:rPr>
          <w:sz w:val="22"/>
          <w:szCs w:val="22"/>
        </w:rPr>
        <w:t xml:space="preserve">. Nie umiem się zakochiwać. </w:t>
      </w:r>
      <w:r w:rsidR="008D7B4D">
        <w:rPr>
          <w:sz w:val="22"/>
          <w:szCs w:val="22"/>
        </w:rPr>
        <w:t>S</w:t>
      </w:r>
      <w:r w:rsidR="001C0B63">
        <w:rPr>
          <w:sz w:val="22"/>
          <w:szCs w:val="22"/>
        </w:rPr>
        <w:t>eks</w:t>
      </w:r>
      <w:r w:rsidRPr="00734867">
        <w:rPr>
          <w:sz w:val="22"/>
          <w:szCs w:val="22"/>
        </w:rPr>
        <w:t xml:space="preserve"> tylko mnie inter</w:t>
      </w:r>
      <w:r w:rsidR="008D7B4D">
        <w:rPr>
          <w:sz w:val="22"/>
          <w:szCs w:val="22"/>
        </w:rPr>
        <w:t>es</w:t>
      </w:r>
      <w:r w:rsidRPr="00734867">
        <w:rPr>
          <w:sz w:val="22"/>
          <w:szCs w:val="22"/>
        </w:rPr>
        <w:t xml:space="preserve">uje, żadne związki. </w:t>
      </w:r>
    </w:p>
    <w:p w:rsidR="00734867" w:rsidRPr="00734867" w:rsidRDefault="00734867" w:rsidP="008D7B4D">
      <w:pPr>
        <w:suppressAutoHyphens w:val="0"/>
        <w:ind w:firstLine="708"/>
        <w:jc w:val="both"/>
        <w:rPr>
          <w:sz w:val="22"/>
          <w:szCs w:val="22"/>
        </w:rPr>
      </w:pPr>
      <w:r w:rsidRPr="00734867">
        <w:rPr>
          <w:sz w:val="22"/>
          <w:szCs w:val="22"/>
        </w:rPr>
        <w:t>Nie nadaje się do tego.</w:t>
      </w:r>
    </w:p>
    <w:p w:rsidR="00734867" w:rsidRPr="00734867" w:rsidRDefault="00734867" w:rsidP="008D7B4D">
      <w:pPr>
        <w:suppressAutoHyphens w:val="0"/>
        <w:ind w:firstLine="708"/>
        <w:jc w:val="both"/>
        <w:rPr>
          <w:sz w:val="22"/>
          <w:szCs w:val="22"/>
        </w:rPr>
      </w:pPr>
      <w:r w:rsidRPr="00734867">
        <w:rPr>
          <w:sz w:val="22"/>
          <w:szCs w:val="22"/>
        </w:rPr>
        <w:t>- O. Patrz, że ja też.</w:t>
      </w:r>
    </w:p>
    <w:p w:rsidR="00734867" w:rsidRPr="00734867" w:rsidRDefault="00734867" w:rsidP="00734867">
      <w:pPr>
        <w:suppressAutoHyphens w:val="0"/>
        <w:jc w:val="both"/>
        <w:rPr>
          <w:sz w:val="22"/>
          <w:szCs w:val="22"/>
        </w:rPr>
      </w:pPr>
    </w:p>
    <w:p w:rsidR="00734867" w:rsidRPr="00734867" w:rsidRDefault="00734867" w:rsidP="00734867">
      <w:pPr>
        <w:suppressAutoHyphens w:val="0"/>
        <w:jc w:val="both"/>
        <w:rPr>
          <w:sz w:val="22"/>
          <w:szCs w:val="22"/>
        </w:rPr>
      </w:pPr>
      <w:r w:rsidRPr="00734867">
        <w:rPr>
          <w:sz w:val="22"/>
          <w:szCs w:val="22"/>
        </w:rPr>
        <w:tab/>
        <w:t>Zabawna jest oficjalna niechęć ludzi do seksoholizmu.</w:t>
      </w:r>
    </w:p>
    <w:p w:rsidR="00734867" w:rsidRDefault="00734867" w:rsidP="00734867">
      <w:pPr>
        <w:suppressAutoHyphens w:val="0"/>
        <w:jc w:val="both"/>
        <w:rPr>
          <w:sz w:val="22"/>
          <w:szCs w:val="22"/>
        </w:rPr>
      </w:pPr>
      <w:r w:rsidRPr="00734867">
        <w:rPr>
          <w:sz w:val="22"/>
          <w:szCs w:val="22"/>
        </w:rPr>
        <w:tab/>
        <w:t>Kobiety, zwykle mają fioła na punkcie dyskrecji i tego, aby je szanować..</w:t>
      </w:r>
    </w:p>
    <w:p w:rsidR="00D76FA0" w:rsidRDefault="00D76FA0" w:rsidP="00734867">
      <w:pPr>
        <w:suppressAutoHyphens w:val="0"/>
        <w:jc w:val="both"/>
        <w:rPr>
          <w:sz w:val="22"/>
          <w:szCs w:val="22"/>
        </w:rPr>
      </w:pPr>
    </w:p>
    <w:p w:rsidR="00D76FA0" w:rsidRPr="00734867" w:rsidRDefault="00D76FA0" w:rsidP="00734867">
      <w:pPr>
        <w:suppressAutoHyphens w:val="0"/>
        <w:jc w:val="both"/>
        <w:rPr>
          <w:sz w:val="22"/>
          <w:szCs w:val="22"/>
        </w:rPr>
      </w:pPr>
      <w:r>
        <w:rPr>
          <w:sz w:val="22"/>
          <w:szCs w:val="22"/>
        </w:rPr>
        <w:tab/>
        <w:t>Pieprzą się zwykle więcej od mężczyzn, fenomenalnie to ukrywają.</w:t>
      </w:r>
    </w:p>
    <w:p w:rsidR="00734867" w:rsidRPr="00734867" w:rsidRDefault="00734867" w:rsidP="00734867">
      <w:pPr>
        <w:suppressAutoHyphens w:val="0"/>
        <w:jc w:val="both"/>
        <w:rPr>
          <w:sz w:val="22"/>
          <w:szCs w:val="22"/>
        </w:rPr>
      </w:pPr>
    </w:p>
    <w:p w:rsidR="00734867" w:rsidRPr="00734867" w:rsidRDefault="00734867" w:rsidP="00734867">
      <w:pPr>
        <w:suppressAutoHyphens w:val="0"/>
        <w:jc w:val="both"/>
        <w:rPr>
          <w:sz w:val="22"/>
          <w:szCs w:val="22"/>
        </w:rPr>
      </w:pPr>
    </w:p>
    <w:p w:rsidR="00734867" w:rsidRDefault="00734867" w:rsidP="00734867">
      <w:pPr>
        <w:suppressAutoHyphens w:val="0"/>
        <w:jc w:val="both"/>
        <w:rPr>
          <w:sz w:val="22"/>
          <w:szCs w:val="22"/>
        </w:rPr>
      </w:pPr>
    </w:p>
    <w:p w:rsidR="008D7B4D" w:rsidRDefault="008D7B4D" w:rsidP="00734867">
      <w:pPr>
        <w:suppressAutoHyphens w:val="0"/>
        <w:jc w:val="both"/>
        <w:rPr>
          <w:sz w:val="22"/>
          <w:szCs w:val="22"/>
        </w:rPr>
      </w:pPr>
    </w:p>
    <w:p w:rsidR="008D7B4D" w:rsidRDefault="008D7B4D" w:rsidP="00734867">
      <w:pPr>
        <w:suppressAutoHyphens w:val="0"/>
        <w:jc w:val="both"/>
        <w:rPr>
          <w:sz w:val="22"/>
          <w:szCs w:val="22"/>
        </w:rPr>
      </w:pPr>
    </w:p>
    <w:p w:rsidR="008D7B4D" w:rsidRPr="00EA32BA" w:rsidRDefault="008D7B4D" w:rsidP="00734867">
      <w:pPr>
        <w:suppressAutoHyphens w:val="0"/>
        <w:jc w:val="both"/>
        <w:rPr>
          <w:sz w:val="22"/>
          <w:szCs w:val="22"/>
        </w:rPr>
      </w:pPr>
      <w:r>
        <w:rPr>
          <w:sz w:val="22"/>
          <w:szCs w:val="22"/>
        </w:rPr>
        <w:lastRenderedPageBreak/>
        <w:tab/>
      </w:r>
      <w:r w:rsidR="00C56D92" w:rsidRPr="00EA32BA">
        <w:rPr>
          <w:sz w:val="22"/>
          <w:szCs w:val="22"/>
        </w:rPr>
        <w:t>Wspominałe</w:t>
      </w:r>
      <w:r w:rsidR="00C62C5E">
        <w:rPr>
          <w:sz w:val="22"/>
          <w:szCs w:val="22"/>
        </w:rPr>
        <w:t>m</w:t>
      </w:r>
      <w:r w:rsidR="00C56D92" w:rsidRPr="00EA32BA">
        <w:rPr>
          <w:sz w:val="22"/>
          <w:szCs w:val="22"/>
        </w:rPr>
        <w:t xml:space="preserve"> już </w:t>
      </w:r>
      <w:r w:rsidRPr="00EA32BA">
        <w:rPr>
          <w:sz w:val="22"/>
          <w:szCs w:val="22"/>
        </w:rPr>
        <w:t xml:space="preserve">o </w:t>
      </w:r>
      <w:r w:rsidR="00C56D92" w:rsidRPr="00EA32BA">
        <w:rPr>
          <w:sz w:val="22"/>
          <w:szCs w:val="22"/>
        </w:rPr>
        <w:t>P</w:t>
      </w:r>
      <w:r w:rsidRPr="00EA32BA">
        <w:rPr>
          <w:sz w:val="22"/>
          <w:szCs w:val="22"/>
        </w:rPr>
        <w:t xml:space="preserve">ewnym </w:t>
      </w:r>
      <w:r w:rsidR="00C56D92" w:rsidRPr="00EA32BA">
        <w:rPr>
          <w:sz w:val="22"/>
          <w:szCs w:val="22"/>
        </w:rPr>
        <w:t>C</w:t>
      </w:r>
      <w:r w:rsidRPr="00EA32BA">
        <w:rPr>
          <w:sz w:val="22"/>
          <w:szCs w:val="22"/>
        </w:rPr>
        <w:t xml:space="preserve">hłopaku, </w:t>
      </w:r>
      <w:r w:rsidR="00C56D92" w:rsidRPr="00EA32BA">
        <w:rPr>
          <w:sz w:val="22"/>
          <w:szCs w:val="22"/>
        </w:rPr>
        <w:t>P</w:t>
      </w:r>
      <w:r w:rsidRPr="00EA32BA">
        <w:rPr>
          <w:sz w:val="22"/>
          <w:szCs w:val="22"/>
        </w:rPr>
        <w:t xml:space="preserve">ewnej </w:t>
      </w:r>
      <w:r w:rsidR="00C56D92" w:rsidRPr="00EA32BA">
        <w:rPr>
          <w:sz w:val="22"/>
          <w:szCs w:val="22"/>
        </w:rPr>
        <w:t>D</w:t>
      </w:r>
      <w:r w:rsidRPr="00EA32BA">
        <w:rPr>
          <w:sz w:val="22"/>
          <w:szCs w:val="22"/>
        </w:rPr>
        <w:t>ziewczynie oraz o Jej Przeszłości.</w:t>
      </w:r>
    </w:p>
    <w:p w:rsidR="008D7B4D" w:rsidRPr="00EA32BA" w:rsidRDefault="00D76FA0" w:rsidP="00734867">
      <w:pPr>
        <w:suppressAutoHyphens w:val="0"/>
        <w:jc w:val="both"/>
        <w:rPr>
          <w:sz w:val="22"/>
          <w:szCs w:val="22"/>
        </w:rPr>
      </w:pPr>
      <w:r w:rsidRPr="00EA32BA">
        <w:rPr>
          <w:sz w:val="22"/>
          <w:szCs w:val="22"/>
        </w:rPr>
        <w:tab/>
        <w:t>Wspomnę tu coś</w:t>
      </w:r>
      <w:r w:rsidR="008D7B4D" w:rsidRPr="00EA32BA">
        <w:rPr>
          <w:sz w:val="22"/>
          <w:szCs w:val="22"/>
        </w:rPr>
        <w:t xml:space="preserve"> jeszcze:</w:t>
      </w:r>
    </w:p>
    <w:p w:rsidR="008D7B4D" w:rsidRPr="00EA32BA" w:rsidRDefault="008D7B4D" w:rsidP="00734867">
      <w:pPr>
        <w:suppressAutoHyphens w:val="0"/>
        <w:jc w:val="both"/>
        <w:rPr>
          <w:sz w:val="22"/>
          <w:szCs w:val="22"/>
        </w:rPr>
      </w:pPr>
    </w:p>
    <w:p w:rsidR="00734867" w:rsidRPr="008D7B4D" w:rsidRDefault="008D7B4D" w:rsidP="008D7B4D">
      <w:pPr>
        <w:suppressAutoHyphens w:val="0"/>
        <w:jc w:val="both"/>
        <w:rPr>
          <w:sz w:val="22"/>
          <w:szCs w:val="22"/>
        </w:rPr>
      </w:pPr>
      <w:r w:rsidRPr="00EA32BA">
        <w:rPr>
          <w:b/>
          <w:sz w:val="22"/>
          <w:szCs w:val="22"/>
        </w:rPr>
        <w:t>On:</w:t>
      </w:r>
      <w:r w:rsidR="00734867" w:rsidRPr="00EA32BA">
        <w:rPr>
          <w:sz w:val="22"/>
          <w:szCs w:val="22"/>
        </w:rPr>
        <w:t xml:space="preserve"> Cudownie, że jesteś. Tymczasem na ulicy znalazłem paczkę fajek. Cudnie. Jestem zachw</w:t>
      </w:r>
      <w:r w:rsidRPr="00EA32BA">
        <w:rPr>
          <w:sz w:val="22"/>
          <w:szCs w:val="22"/>
        </w:rPr>
        <w:t>y</w:t>
      </w:r>
      <w:r w:rsidR="00734867" w:rsidRPr="00EA32BA">
        <w:rPr>
          <w:sz w:val="22"/>
          <w:szCs w:val="22"/>
        </w:rPr>
        <w:t>cony. Najmocniej przepraszam,</w:t>
      </w:r>
      <w:r w:rsidRPr="00EA32BA">
        <w:rPr>
          <w:sz w:val="22"/>
          <w:szCs w:val="22"/>
        </w:rPr>
        <w:t>,</w:t>
      </w:r>
      <w:r w:rsidR="00734867" w:rsidRPr="00EA32BA">
        <w:rPr>
          <w:sz w:val="22"/>
          <w:szCs w:val="22"/>
        </w:rPr>
        <w:t xml:space="preserve"> ale kiedy będziemy</w:t>
      </w:r>
      <w:r w:rsidR="00734867" w:rsidRPr="008D7B4D">
        <w:rPr>
          <w:sz w:val="22"/>
          <w:szCs w:val="22"/>
        </w:rPr>
        <w:t xml:space="preserve"> się rżnąć? Tak bardzo rozpiera mnie energia seksualna i tak strasznie chciałbym teraz pieprzyć, każdą możliwą </w:t>
      </w:r>
      <w:r>
        <w:rPr>
          <w:sz w:val="22"/>
          <w:szCs w:val="22"/>
        </w:rPr>
        <w:t xml:space="preserve">Twoją </w:t>
      </w:r>
      <w:r w:rsidR="00734867" w:rsidRPr="008D7B4D">
        <w:rPr>
          <w:sz w:val="22"/>
          <w:szCs w:val="22"/>
        </w:rPr>
        <w:t xml:space="preserve">dziurkę włącznie z nozdrzami </w:t>
      </w:r>
      <w:r>
        <w:rPr>
          <w:sz w:val="22"/>
          <w:szCs w:val="22"/>
        </w:rPr>
        <w:br/>
      </w:r>
      <w:r w:rsidR="00734867" w:rsidRPr="008D7B4D">
        <w:rPr>
          <w:sz w:val="22"/>
          <w:szCs w:val="22"/>
        </w:rPr>
        <w:t>i pachami, piersiami też oczywiście - wino daktylowe, jest tak dobre. tak dobre!</w:t>
      </w:r>
    </w:p>
    <w:p w:rsidR="00734867" w:rsidRPr="008D7B4D" w:rsidRDefault="008D7B4D" w:rsidP="00734867">
      <w:pPr>
        <w:suppressAutoHyphens w:val="0"/>
        <w:jc w:val="both"/>
        <w:rPr>
          <w:sz w:val="22"/>
          <w:szCs w:val="22"/>
        </w:rPr>
      </w:pPr>
      <w:r w:rsidRPr="008D7B4D">
        <w:rPr>
          <w:b/>
          <w:sz w:val="22"/>
          <w:szCs w:val="22"/>
        </w:rPr>
        <w:t>Ona:</w:t>
      </w:r>
      <w:r>
        <w:rPr>
          <w:sz w:val="22"/>
          <w:szCs w:val="22"/>
        </w:rPr>
        <w:t xml:space="preserve"> </w:t>
      </w:r>
      <w:r w:rsidR="00734867" w:rsidRPr="008D7B4D">
        <w:rPr>
          <w:sz w:val="22"/>
          <w:szCs w:val="22"/>
        </w:rPr>
        <w:t>Ach! Ach! Ach! Pieprzyć! Rżnąć! TAAAK! Wszystkie! Piersi! &lt;3 Pachy &lt;3 Wszystko! Natychmiast! Ciękneeeeeeee.</w:t>
      </w:r>
    </w:p>
    <w:p w:rsidR="00734867" w:rsidRPr="008D7B4D" w:rsidRDefault="00734867" w:rsidP="00734867">
      <w:pPr>
        <w:suppressAutoHyphens w:val="0"/>
        <w:jc w:val="both"/>
        <w:rPr>
          <w:sz w:val="22"/>
          <w:szCs w:val="22"/>
        </w:rPr>
      </w:pPr>
    </w:p>
    <w:p w:rsidR="00734867" w:rsidRPr="008D7B4D" w:rsidRDefault="008D7B4D" w:rsidP="00734867">
      <w:pPr>
        <w:suppressAutoHyphens w:val="0"/>
        <w:jc w:val="both"/>
        <w:rPr>
          <w:sz w:val="22"/>
          <w:szCs w:val="22"/>
        </w:rPr>
      </w:pPr>
      <w:r w:rsidRPr="008D7B4D">
        <w:rPr>
          <w:b/>
          <w:sz w:val="22"/>
          <w:szCs w:val="22"/>
        </w:rPr>
        <w:t xml:space="preserve">Ona: </w:t>
      </w:r>
      <w:r w:rsidR="00734867" w:rsidRPr="008D7B4D">
        <w:rPr>
          <w:sz w:val="22"/>
          <w:szCs w:val="22"/>
        </w:rPr>
        <w:t>Zależy mi na Tobie. Cóż ja mogę Ci więcej powiedzieć? Co znaczyłoby dla Ciebie moje "Nie chcę, żebyś spał z innymi kobietami? Nie mnie mówić Ci</w:t>
      </w:r>
      <w:r>
        <w:rPr>
          <w:sz w:val="22"/>
          <w:szCs w:val="22"/>
        </w:rPr>
        <w:t>,</w:t>
      </w:r>
      <w:r w:rsidR="00734867" w:rsidRPr="008D7B4D">
        <w:rPr>
          <w:sz w:val="22"/>
          <w:szCs w:val="22"/>
        </w:rPr>
        <w:t xml:space="preserve"> co masz robić, co znaczy moje słowo? Dlaczego nie chcesz m</w:t>
      </w:r>
      <w:r>
        <w:rPr>
          <w:sz w:val="22"/>
          <w:szCs w:val="22"/>
        </w:rPr>
        <w:t>n</w:t>
      </w:r>
      <w:r w:rsidR="00734867" w:rsidRPr="008D7B4D">
        <w:rPr>
          <w:sz w:val="22"/>
          <w:szCs w:val="22"/>
        </w:rPr>
        <w:t>ie ranić, mimo że sprawia Ci to przykrość? Czuję Cię tak bardzo. Chcę Cię, pragnę.</w:t>
      </w:r>
    </w:p>
    <w:p w:rsidR="00734867" w:rsidRPr="008D7B4D" w:rsidRDefault="008D7B4D" w:rsidP="00734867">
      <w:pPr>
        <w:suppressAutoHyphens w:val="0"/>
        <w:jc w:val="both"/>
        <w:rPr>
          <w:sz w:val="22"/>
          <w:szCs w:val="22"/>
        </w:rPr>
      </w:pPr>
      <w:r w:rsidRPr="008D7B4D">
        <w:rPr>
          <w:b/>
          <w:sz w:val="22"/>
          <w:szCs w:val="22"/>
        </w:rPr>
        <w:t xml:space="preserve">On: </w:t>
      </w:r>
      <w:r w:rsidR="00734867" w:rsidRPr="008D7B4D">
        <w:rPr>
          <w:sz w:val="22"/>
          <w:szCs w:val="22"/>
        </w:rPr>
        <w:t>Niezmiennie wszystko raz jeszcze. Nie chcę Ci przeminąć. Źle z Tobą poprowadziłem relację, za mało się śmieję, wszystko czynię zbyt poważnie. Dziękuję, że tak dobrze tań</w:t>
      </w:r>
      <w:r>
        <w:rPr>
          <w:sz w:val="22"/>
          <w:szCs w:val="22"/>
        </w:rPr>
        <w:t>czyło mi się z Tobą</w:t>
      </w:r>
      <w:r w:rsidR="00734867" w:rsidRPr="008D7B4D">
        <w:rPr>
          <w:sz w:val="22"/>
          <w:szCs w:val="22"/>
        </w:rPr>
        <w:t>.</w:t>
      </w:r>
    </w:p>
    <w:p w:rsidR="00734867" w:rsidRPr="008D7B4D" w:rsidRDefault="008D7B4D" w:rsidP="00734867">
      <w:pPr>
        <w:suppressAutoHyphens w:val="0"/>
        <w:jc w:val="both"/>
        <w:rPr>
          <w:sz w:val="22"/>
          <w:szCs w:val="22"/>
        </w:rPr>
      </w:pPr>
      <w:r w:rsidRPr="008D7B4D">
        <w:rPr>
          <w:b/>
          <w:sz w:val="22"/>
          <w:szCs w:val="22"/>
        </w:rPr>
        <w:t>Ona:</w:t>
      </w:r>
      <w:r>
        <w:rPr>
          <w:sz w:val="22"/>
          <w:szCs w:val="22"/>
        </w:rPr>
        <w:t xml:space="preserve"> </w:t>
      </w:r>
      <w:r w:rsidR="00734867" w:rsidRPr="008D7B4D">
        <w:rPr>
          <w:sz w:val="22"/>
          <w:szCs w:val="22"/>
        </w:rPr>
        <w:t xml:space="preserve">Nie chcę być ceną, ryzykiem, warto czy nie warto. Uwielbiam w Tobie Ciebie, a nie cokolwiek, kogokolwiek </w:t>
      </w:r>
      <w:r>
        <w:rPr>
          <w:sz w:val="22"/>
          <w:szCs w:val="22"/>
        </w:rPr>
        <w:br/>
      </w:r>
      <w:r w:rsidR="00734867" w:rsidRPr="008D7B4D">
        <w:rPr>
          <w:sz w:val="22"/>
          <w:szCs w:val="22"/>
        </w:rPr>
        <w:t>w Tobie innego. Ciebie chcę poznać i z Tobą chcę tańczyć. Żegnasz się...</w:t>
      </w:r>
    </w:p>
    <w:p w:rsidR="00734867" w:rsidRPr="008D7B4D" w:rsidRDefault="008D7B4D" w:rsidP="00734867">
      <w:pPr>
        <w:suppressAutoHyphens w:val="0"/>
        <w:jc w:val="both"/>
        <w:rPr>
          <w:sz w:val="22"/>
          <w:szCs w:val="22"/>
        </w:rPr>
      </w:pPr>
      <w:r w:rsidRPr="008D7B4D">
        <w:rPr>
          <w:b/>
          <w:sz w:val="22"/>
          <w:szCs w:val="22"/>
        </w:rPr>
        <w:t xml:space="preserve">On: </w:t>
      </w:r>
      <w:r w:rsidR="00734867" w:rsidRPr="008D7B4D">
        <w:rPr>
          <w:sz w:val="22"/>
          <w:szCs w:val="22"/>
        </w:rPr>
        <w:t xml:space="preserve">Można o mnie marzyć, da się. W związku jestem nudny </w:t>
      </w:r>
      <w:r>
        <w:rPr>
          <w:sz w:val="22"/>
          <w:szCs w:val="22"/>
        </w:rPr>
        <w:br/>
      </w:r>
      <w:r w:rsidR="00734867" w:rsidRPr="008D7B4D">
        <w:rPr>
          <w:sz w:val="22"/>
          <w:szCs w:val="22"/>
        </w:rPr>
        <w:t>i nieciekawy. Ludzie się wiążą i są bez miłości. Nie chcę tak. Nie chcę ranić, lecz nie chce też bawić się w związek, gdzie po trzech latach się mną znudzisz, opuścisz, przestaniesz odzywać. Nie chcę Ci przeminąć przecież jestem, nieśmiertelny.</w:t>
      </w:r>
    </w:p>
    <w:p w:rsidR="00734867" w:rsidRPr="008D7B4D" w:rsidRDefault="008D7B4D" w:rsidP="00734867">
      <w:pPr>
        <w:suppressAutoHyphens w:val="0"/>
        <w:jc w:val="both"/>
        <w:rPr>
          <w:sz w:val="22"/>
          <w:szCs w:val="22"/>
        </w:rPr>
      </w:pPr>
      <w:r w:rsidRPr="008D7B4D">
        <w:rPr>
          <w:b/>
          <w:sz w:val="22"/>
          <w:szCs w:val="22"/>
        </w:rPr>
        <w:t>Ona:</w:t>
      </w:r>
      <w:r>
        <w:rPr>
          <w:sz w:val="22"/>
          <w:szCs w:val="22"/>
        </w:rPr>
        <w:t xml:space="preserve"> </w:t>
      </w:r>
      <w:r w:rsidR="00734867" w:rsidRPr="008D7B4D">
        <w:rPr>
          <w:sz w:val="22"/>
          <w:szCs w:val="22"/>
        </w:rPr>
        <w:t>Kiedy powiem Ci: Pójdę z Tobą...</w:t>
      </w:r>
    </w:p>
    <w:p w:rsidR="00734867" w:rsidRPr="008D7B4D" w:rsidRDefault="008D7B4D" w:rsidP="00734867">
      <w:pPr>
        <w:suppressAutoHyphens w:val="0"/>
        <w:jc w:val="both"/>
        <w:rPr>
          <w:sz w:val="22"/>
          <w:szCs w:val="22"/>
        </w:rPr>
      </w:pPr>
      <w:r w:rsidRPr="008D7B4D">
        <w:rPr>
          <w:b/>
          <w:sz w:val="22"/>
          <w:szCs w:val="22"/>
        </w:rPr>
        <w:t xml:space="preserve">On: </w:t>
      </w:r>
      <w:r w:rsidR="00734867" w:rsidRPr="008D7B4D">
        <w:rPr>
          <w:sz w:val="22"/>
          <w:szCs w:val="22"/>
        </w:rPr>
        <w:t>Ostrożnie stąpajmy po powietrzu.</w:t>
      </w:r>
      <w:r>
        <w:rPr>
          <w:sz w:val="22"/>
          <w:szCs w:val="22"/>
        </w:rPr>
        <w:t xml:space="preserve"> Przed chwilą </w:t>
      </w:r>
      <w:r w:rsidR="00734867" w:rsidRPr="008D7B4D">
        <w:rPr>
          <w:sz w:val="22"/>
          <w:szCs w:val="22"/>
        </w:rPr>
        <w:t xml:space="preserve">Kumpel wspominał o tym, że byłem w związku z czterema kobietami </w:t>
      </w:r>
      <w:r w:rsidR="00734867" w:rsidRPr="008D7B4D">
        <w:rPr>
          <w:sz w:val="22"/>
          <w:szCs w:val="22"/>
        </w:rPr>
        <w:lastRenderedPageBreak/>
        <w:t>jednocześnie, o czym One wiedziały i słuchaczkom solidarność jajników się załączyła. Ten znany mi klimat, że poznajesz dzie</w:t>
      </w:r>
      <w:r>
        <w:rPr>
          <w:sz w:val="22"/>
          <w:szCs w:val="22"/>
        </w:rPr>
        <w:t>w</w:t>
      </w:r>
      <w:r w:rsidR="00734867" w:rsidRPr="008D7B4D">
        <w:rPr>
          <w:sz w:val="22"/>
          <w:szCs w:val="22"/>
        </w:rPr>
        <w:t xml:space="preserve">czynę i </w:t>
      </w:r>
      <w:r>
        <w:rPr>
          <w:sz w:val="22"/>
          <w:szCs w:val="22"/>
        </w:rPr>
        <w:t xml:space="preserve">na dzień doby </w:t>
      </w:r>
      <w:r w:rsidR="00734867" w:rsidRPr="008D7B4D">
        <w:rPr>
          <w:sz w:val="22"/>
          <w:szCs w:val="22"/>
        </w:rPr>
        <w:t>robi Ci loda w bramie i jest spoko, ale kiedy Jej powiesz, że Ci zrobiła loda w bramie, to jest cię</w:t>
      </w:r>
      <w:r w:rsidR="00C56D92">
        <w:rPr>
          <w:sz w:val="22"/>
          <w:szCs w:val="22"/>
        </w:rPr>
        <w:t>żko obrażona i czuje wtedy, że J</w:t>
      </w:r>
      <w:r w:rsidR="00734867" w:rsidRPr="008D7B4D">
        <w:rPr>
          <w:sz w:val="22"/>
          <w:szCs w:val="22"/>
        </w:rPr>
        <w:t xml:space="preserve">ej godność została upokorzona. </w:t>
      </w:r>
    </w:p>
    <w:p w:rsidR="00734867" w:rsidRPr="008D7B4D" w:rsidRDefault="00734867" w:rsidP="00734867">
      <w:pPr>
        <w:suppressAutoHyphens w:val="0"/>
        <w:jc w:val="both"/>
        <w:rPr>
          <w:sz w:val="22"/>
          <w:szCs w:val="22"/>
        </w:rPr>
      </w:pPr>
      <w:r w:rsidRPr="008D7B4D">
        <w:rPr>
          <w:b/>
          <w:sz w:val="22"/>
          <w:szCs w:val="22"/>
        </w:rPr>
        <w:t>Ona</w:t>
      </w:r>
      <w:r w:rsidR="008D7B4D" w:rsidRPr="008D7B4D">
        <w:rPr>
          <w:b/>
          <w:sz w:val="22"/>
          <w:szCs w:val="22"/>
        </w:rPr>
        <w:t xml:space="preserve">: </w:t>
      </w:r>
      <w:r w:rsidRPr="008D7B4D">
        <w:rPr>
          <w:sz w:val="22"/>
          <w:szCs w:val="22"/>
        </w:rPr>
        <w:t xml:space="preserve">Chcę się z Tobą pieprzyć. Natychmiast! </w:t>
      </w:r>
    </w:p>
    <w:p w:rsidR="00734867" w:rsidRPr="008D7B4D" w:rsidRDefault="00734867" w:rsidP="00734867">
      <w:pPr>
        <w:suppressAutoHyphens w:val="0"/>
        <w:jc w:val="both"/>
        <w:rPr>
          <w:sz w:val="22"/>
          <w:szCs w:val="22"/>
        </w:rPr>
      </w:pPr>
    </w:p>
    <w:p w:rsidR="00734867" w:rsidRPr="008D7B4D" w:rsidRDefault="008D7B4D" w:rsidP="00734867">
      <w:pPr>
        <w:suppressAutoHyphens w:val="0"/>
        <w:jc w:val="both"/>
        <w:rPr>
          <w:sz w:val="22"/>
          <w:szCs w:val="22"/>
        </w:rPr>
      </w:pPr>
      <w:r w:rsidRPr="008D7B4D">
        <w:rPr>
          <w:b/>
          <w:sz w:val="22"/>
          <w:szCs w:val="22"/>
        </w:rPr>
        <w:t>On</w:t>
      </w:r>
      <w:r w:rsidR="00734867" w:rsidRPr="008D7B4D">
        <w:rPr>
          <w:b/>
          <w:sz w:val="22"/>
          <w:szCs w:val="22"/>
        </w:rPr>
        <w:t xml:space="preserve">: </w:t>
      </w:r>
      <w:r w:rsidR="00734867" w:rsidRPr="008D7B4D">
        <w:rPr>
          <w:sz w:val="22"/>
          <w:szCs w:val="22"/>
        </w:rPr>
        <w:t>Znó</w:t>
      </w:r>
      <w:r>
        <w:rPr>
          <w:sz w:val="22"/>
          <w:szCs w:val="22"/>
        </w:rPr>
        <w:t>w w tym samym momencie napisaliś</w:t>
      </w:r>
      <w:r w:rsidR="00734867" w:rsidRPr="008D7B4D">
        <w:rPr>
          <w:sz w:val="22"/>
          <w:szCs w:val="22"/>
        </w:rPr>
        <w:t>my do siebie słowa Kocham. To miłe. Wiesz, przytłacza mnie dziś ten świat. Mierzi mnie i nudzi. Tak bardzo czasem "tego wszystkiego" nie widać.</w:t>
      </w:r>
    </w:p>
    <w:p w:rsidR="00734867" w:rsidRPr="008D7B4D" w:rsidRDefault="00734867" w:rsidP="00734867">
      <w:pPr>
        <w:suppressAutoHyphens w:val="0"/>
        <w:jc w:val="both"/>
        <w:rPr>
          <w:sz w:val="22"/>
          <w:szCs w:val="22"/>
        </w:rPr>
      </w:pPr>
      <w:r w:rsidRPr="008D7B4D">
        <w:rPr>
          <w:b/>
          <w:sz w:val="22"/>
          <w:szCs w:val="22"/>
        </w:rPr>
        <w:t xml:space="preserve">Ona: </w:t>
      </w:r>
      <w:r w:rsidRPr="008D7B4D">
        <w:rPr>
          <w:sz w:val="22"/>
          <w:szCs w:val="22"/>
        </w:rPr>
        <w:t>Myśleć. Muszę zasnąć, dać popracować podświadomości. Może jutro będę mądrzejsza, może coś zrozumiem. Myślę, że już dziś zrozumiałam dużo, ale nie umiem tego już przedłożyć werbalnie, więc jutro. Boli mnie świat. Boli mnie świat. Boli mnie życie. Wtulam się w Ciebie i nie ma nic.</w:t>
      </w:r>
    </w:p>
    <w:p w:rsidR="00734867" w:rsidRPr="008D7B4D" w:rsidRDefault="00734867" w:rsidP="00734867">
      <w:pPr>
        <w:suppressAutoHyphens w:val="0"/>
        <w:jc w:val="both"/>
        <w:rPr>
          <w:sz w:val="22"/>
          <w:szCs w:val="22"/>
        </w:rPr>
      </w:pPr>
    </w:p>
    <w:p w:rsidR="00734867" w:rsidRPr="008D7B4D" w:rsidRDefault="008D7B4D" w:rsidP="00734867">
      <w:pPr>
        <w:suppressAutoHyphens w:val="0"/>
        <w:jc w:val="both"/>
        <w:rPr>
          <w:sz w:val="22"/>
          <w:szCs w:val="22"/>
        </w:rPr>
      </w:pPr>
      <w:r w:rsidRPr="008D7B4D">
        <w:rPr>
          <w:b/>
          <w:sz w:val="22"/>
          <w:szCs w:val="22"/>
        </w:rPr>
        <w:t>On</w:t>
      </w:r>
      <w:r w:rsidR="00734867" w:rsidRPr="008D7B4D">
        <w:rPr>
          <w:b/>
          <w:sz w:val="22"/>
          <w:szCs w:val="22"/>
        </w:rPr>
        <w:t xml:space="preserve">: </w:t>
      </w:r>
      <w:r w:rsidR="00734867" w:rsidRPr="008D7B4D">
        <w:rPr>
          <w:sz w:val="22"/>
          <w:szCs w:val="22"/>
        </w:rPr>
        <w:t>Absurd mnie zżera. Będę za chwile.</w:t>
      </w:r>
    </w:p>
    <w:p w:rsidR="00734867" w:rsidRPr="008D7B4D" w:rsidRDefault="00734867" w:rsidP="00734867">
      <w:pPr>
        <w:suppressAutoHyphens w:val="0"/>
        <w:jc w:val="both"/>
        <w:rPr>
          <w:sz w:val="22"/>
          <w:szCs w:val="22"/>
        </w:rPr>
      </w:pPr>
      <w:r w:rsidRPr="008D7B4D">
        <w:rPr>
          <w:b/>
          <w:sz w:val="22"/>
          <w:szCs w:val="22"/>
        </w:rPr>
        <w:t>Ona:</w:t>
      </w:r>
      <w:r w:rsidRPr="008D7B4D">
        <w:rPr>
          <w:sz w:val="22"/>
          <w:szCs w:val="22"/>
        </w:rPr>
        <w:t xml:space="preserve"> </w:t>
      </w:r>
      <w:r w:rsidR="008D7B4D">
        <w:rPr>
          <w:sz w:val="22"/>
          <w:szCs w:val="22"/>
        </w:rPr>
        <w:t>W</w:t>
      </w:r>
      <w:r w:rsidRPr="008D7B4D">
        <w:rPr>
          <w:sz w:val="22"/>
          <w:szCs w:val="22"/>
        </w:rPr>
        <w:t>spaniale! Zrobię Ci paluszki rybne z budyniem!</w:t>
      </w:r>
    </w:p>
    <w:p w:rsidR="00734867" w:rsidRPr="008D7B4D" w:rsidRDefault="00734867" w:rsidP="00734867">
      <w:pPr>
        <w:suppressAutoHyphens w:val="0"/>
        <w:jc w:val="both"/>
        <w:rPr>
          <w:sz w:val="22"/>
          <w:szCs w:val="22"/>
        </w:rPr>
      </w:pPr>
    </w:p>
    <w:p w:rsidR="00734867" w:rsidRPr="008D7B4D" w:rsidRDefault="00734867" w:rsidP="00734867">
      <w:pPr>
        <w:suppressAutoHyphens w:val="0"/>
        <w:jc w:val="both"/>
        <w:rPr>
          <w:sz w:val="22"/>
          <w:szCs w:val="22"/>
        </w:rPr>
      </w:pPr>
      <w:r w:rsidRPr="008D7B4D">
        <w:rPr>
          <w:b/>
          <w:sz w:val="22"/>
          <w:szCs w:val="22"/>
        </w:rPr>
        <w:t>Ona:</w:t>
      </w:r>
      <w:r w:rsidRPr="008D7B4D">
        <w:rPr>
          <w:sz w:val="22"/>
          <w:szCs w:val="22"/>
        </w:rPr>
        <w:t xml:space="preserve"> Siedziałam wtedy na wykładach i tak zgodziłam się </w:t>
      </w:r>
      <w:r w:rsidR="008D7B4D">
        <w:rPr>
          <w:sz w:val="22"/>
          <w:szCs w:val="22"/>
        </w:rPr>
        <w:br/>
      </w:r>
      <w:r w:rsidRPr="008D7B4D">
        <w:rPr>
          <w:sz w:val="22"/>
          <w:szCs w:val="22"/>
        </w:rPr>
        <w:t>z tym, co napisałeś, że nie miałam pojęcia</w:t>
      </w:r>
      <w:r w:rsidR="008D7B4D">
        <w:rPr>
          <w:sz w:val="22"/>
          <w:szCs w:val="22"/>
        </w:rPr>
        <w:t>,</w:t>
      </w:r>
      <w:r w:rsidRPr="008D7B4D">
        <w:rPr>
          <w:sz w:val="22"/>
          <w:szCs w:val="22"/>
        </w:rPr>
        <w:t xml:space="preserve"> co Ci odpisać, bo zwykłe tak, jest absolutnie niewystarczające w tym przypadku. Chcę. Krzyczeć. Drzeć się. Plecy. Z bólem. Zapachem. Cała noc. Nie</w:t>
      </w:r>
      <w:r w:rsidR="008D7B4D">
        <w:rPr>
          <w:sz w:val="22"/>
          <w:szCs w:val="22"/>
        </w:rPr>
        <w:t xml:space="preserve"> </w:t>
      </w:r>
      <w:r w:rsidRPr="008D7B4D">
        <w:rPr>
          <w:sz w:val="22"/>
          <w:szCs w:val="22"/>
        </w:rPr>
        <w:t>ograniczająco. I bez myślenia. Myślenie wykluczone. Ty, twój penis, wszędzie we mnie. "Tak"</w:t>
      </w:r>
      <w:r w:rsidR="008D7B4D">
        <w:rPr>
          <w:sz w:val="22"/>
          <w:szCs w:val="22"/>
        </w:rPr>
        <w:t xml:space="preserve"> jest absolutnie nie wystarczają</w:t>
      </w:r>
      <w:r w:rsidRPr="008D7B4D">
        <w:rPr>
          <w:sz w:val="22"/>
          <w:szCs w:val="22"/>
        </w:rPr>
        <w:t>ce.</w:t>
      </w:r>
    </w:p>
    <w:p w:rsidR="00734867" w:rsidRPr="008D7B4D" w:rsidRDefault="00734867" w:rsidP="00734867">
      <w:pPr>
        <w:suppressAutoHyphens w:val="0"/>
        <w:jc w:val="both"/>
        <w:rPr>
          <w:sz w:val="22"/>
          <w:szCs w:val="22"/>
        </w:rPr>
      </w:pPr>
    </w:p>
    <w:p w:rsidR="00734867" w:rsidRPr="008D7B4D" w:rsidRDefault="008D7B4D" w:rsidP="008D7B4D">
      <w:pPr>
        <w:suppressAutoHyphens w:val="0"/>
        <w:jc w:val="both"/>
        <w:rPr>
          <w:sz w:val="22"/>
          <w:szCs w:val="22"/>
        </w:rPr>
      </w:pPr>
      <w:r w:rsidRPr="008D7B4D">
        <w:rPr>
          <w:b/>
          <w:sz w:val="22"/>
          <w:szCs w:val="22"/>
        </w:rPr>
        <w:t>Ona:</w:t>
      </w:r>
      <w:r>
        <w:rPr>
          <w:sz w:val="22"/>
          <w:szCs w:val="22"/>
        </w:rPr>
        <w:t xml:space="preserve"> </w:t>
      </w:r>
      <w:r w:rsidR="00734867" w:rsidRPr="008D7B4D">
        <w:rPr>
          <w:sz w:val="22"/>
          <w:szCs w:val="22"/>
        </w:rPr>
        <w:t xml:space="preserve">Tęsknie za Tobą. Tęsknię. Dziś czytałam wiadomości od Ciebie sprzed dwóch miesięcy. Zadzwonię jutro, aby </w:t>
      </w:r>
      <w:r>
        <w:rPr>
          <w:sz w:val="22"/>
          <w:szCs w:val="22"/>
        </w:rPr>
        <w:t>C</w:t>
      </w:r>
      <w:r w:rsidR="00734867" w:rsidRPr="008D7B4D">
        <w:rPr>
          <w:sz w:val="22"/>
          <w:szCs w:val="22"/>
        </w:rPr>
        <w:t>iebie obudzić.</w:t>
      </w:r>
    </w:p>
    <w:p w:rsidR="00734867" w:rsidRDefault="00734867" w:rsidP="00734867">
      <w:pPr>
        <w:suppressAutoHyphens w:val="0"/>
        <w:jc w:val="both"/>
        <w:rPr>
          <w:sz w:val="22"/>
          <w:szCs w:val="22"/>
        </w:rPr>
      </w:pPr>
    </w:p>
    <w:p w:rsidR="008D7B4D" w:rsidRDefault="008D7B4D" w:rsidP="00734867">
      <w:pPr>
        <w:suppressAutoHyphens w:val="0"/>
        <w:jc w:val="both"/>
        <w:rPr>
          <w:sz w:val="22"/>
          <w:szCs w:val="22"/>
        </w:rPr>
      </w:pPr>
    </w:p>
    <w:p w:rsidR="008D7B4D" w:rsidRPr="008D7B4D" w:rsidRDefault="008D7B4D" w:rsidP="00734867">
      <w:pPr>
        <w:suppressAutoHyphens w:val="0"/>
        <w:jc w:val="both"/>
        <w:rPr>
          <w:sz w:val="22"/>
          <w:szCs w:val="22"/>
        </w:rPr>
      </w:pPr>
    </w:p>
    <w:p w:rsidR="00505BDD" w:rsidRDefault="00734867" w:rsidP="008D7B4D">
      <w:pPr>
        <w:suppressAutoHyphens w:val="0"/>
        <w:ind w:firstLine="708"/>
        <w:jc w:val="both"/>
        <w:rPr>
          <w:sz w:val="22"/>
          <w:szCs w:val="22"/>
        </w:rPr>
      </w:pPr>
      <w:r w:rsidRPr="008D7B4D">
        <w:rPr>
          <w:sz w:val="22"/>
          <w:szCs w:val="22"/>
        </w:rPr>
        <w:lastRenderedPageBreak/>
        <w:t xml:space="preserve">Chłopak więcej wiadomości </w:t>
      </w:r>
      <w:r w:rsidR="008D7B4D">
        <w:rPr>
          <w:sz w:val="22"/>
          <w:szCs w:val="22"/>
        </w:rPr>
        <w:t>nie uzyskał. Dwa dni</w:t>
      </w:r>
      <w:r w:rsidR="00C56D92">
        <w:rPr>
          <w:sz w:val="22"/>
          <w:szCs w:val="22"/>
        </w:rPr>
        <w:t xml:space="preserve"> później</w:t>
      </w:r>
      <w:r w:rsidR="008D7B4D">
        <w:rPr>
          <w:sz w:val="22"/>
          <w:szCs w:val="22"/>
        </w:rPr>
        <w:t xml:space="preserve"> Dziewczyna,</w:t>
      </w:r>
      <w:r w:rsidRPr="008D7B4D">
        <w:rPr>
          <w:sz w:val="22"/>
          <w:szCs w:val="22"/>
        </w:rPr>
        <w:t xml:space="preserve"> zdradziła go, mimo zapewnień w zdrady dniu, że to wykluczone. Chłopak spoliczkował Ją</w:t>
      </w:r>
      <w:r w:rsidR="008D7B4D">
        <w:rPr>
          <w:sz w:val="22"/>
          <w:szCs w:val="22"/>
        </w:rPr>
        <w:t>,</w:t>
      </w:r>
      <w:r w:rsidRPr="008D7B4D">
        <w:rPr>
          <w:sz w:val="22"/>
          <w:szCs w:val="22"/>
        </w:rPr>
        <w:t xml:space="preserve"> po czym błagał, aby Ona do Niego wróciła. Dziewczyna </w:t>
      </w:r>
      <w:r w:rsidR="008D7B4D">
        <w:rPr>
          <w:sz w:val="22"/>
          <w:szCs w:val="22"/>
        </w:rPr>
        <w:t>uznała, że Chłopak nigdy tego n</w:t>
      </w:r>
      <w:r w:rsidRPr="008D7B4D">
        <w:rPr>
          <w:sz w:val="22"/>
          <w:szCs w:val="22"/>
        </w:rPr>
        <w:t>i</w:t>
      </w:r>
      <w:r w:rsidR="008D7B4D">
        <w:rPr>
          <w:sz w:val="22"/>
          <w:szCs w:val="22"/>
        </w:rPr>
        <w:t>e</w:t>
      </w:r>
      <w:r w:rsidRPr="008D7B4D">
        <w:rPr>
          <w:sz w:val="22"/>
          <w:szCs w:val="22"/>
        </w:rPr>
        <w:t xml:space="preserve"> zrozumie, że widać Jej nie szanuje </w:t>
      </w:r>
      <w:r w:rsidR="00C56D92">
        <w:rPr>
          <w:sz w:val="22"/>
          <w:szCs w:val="22"/>
        </w:rPr>
        <w:br/>
      </w:r>
      <w:r w:rsidRPr="008D7B4D">
        <w:rPr>
          <w:sz w:val="22"/>
          <w:szCs w:val="22"/>
        </w:rPr>
        <w:t xml:space="preserve">i nigdy więcej ta urocza parka się nie widziała. </w:t>
      </w:r>
    </w:p>
    <w:p w:rsidR="00EA32BA" w:rsidRDefault="008D7B4D" w:rsidP="008D7B4D">
      <w:pPr>
        <w:suppressAutoHyphens w:val="0"/>
        <w:ind w:firstLine="708"/>
        <w:jc w:val="both"/>
        <w:rPr>
          <w:sz w:val="22"/>
          <w:szCs w:val="22"/>
        </w:rPr>
      </w:pPr>
      <w:r>
        <w:rPr>
          <w:sz w:val="22"/>
          <w:szCs w:val="22"/>
        </w:rPr>
        <w:t>F</w:t>
      </w:r>
      <w:r w:rsidR="00734867" w:rsidRPr="008D7B4D">
        <w:rPr>
          <w:sz w:val="22"/>
          <w:szCs w:val="22"/>
        </w:rPr>
        <w:t>aktycznie różne rzeczy widzimy w zależnoś</w:t>
      </w:r>
      <w:r w:rsidR="00F45587">
        <w:rPr>
          <w:sz w:val="22"/>
          <w:szCs w:val="22"/>
        </w:rPr>
        <w:t xml:space="preserve">ci od poziomu intelektualnego </w:t>
      </w:r>
      <w:r>
        <w:rPr>
          <w:sz w:val="22"/>
          <w:szCs w:val="22"/>
        </w:rPr>
        <w:t xml:space="preserve">i </w:t>
      </w:r>
      <w:r w:rsidR="00734867" w:rsidRPr="008D7B4D">
        <w:rPr>
          <w:sz w:val="22"/>
          <w:szCs w:val="22"/>
        </w:rPr>
        <w:t xml:space="preserve">wrażliwości. </w:t>
      </w:r>
    </w:p>
    <w:p w:rsidR="00734867" w:rsidRPr="008D7B4D" w:rsidRDefault="00734867" w:rsidP="008D7B4D">
      <w:pPr>
        <w:suppressAutoHyphens w:val="0"/>
        <w:ind w:firstLine="708"/>
        <w:jc w:val="both"/>
        <w:rPr>
          <w:sz w:val="22"/>
          <w:szCs w:val="22"/>
        </w:rPr>
      </w:pPr>
      <w:r w:rsidRPr="008D7B4D">
        <w:rPr>
          <w:sz w:val="22"/>
          <w:szCs w:val="22"/>
        </w:rPr>
        <w:t>Nie zno</w:t>
      </w:r>
      <w:r w:rsidR="008D7B4D">
        <w:rPr>
          <w:sz w:val="22"/>
          <w:szCs w:val="22"/>
        </w:rPr>
        <w:t>szę</w:t>
      </w:r>
      <w:r w:rsidRPr="008D7B4D">
        <w:rPr>
          <w:sz w:val="22"/>
          <w:szCs w:val="22"/>
        </w:rPr>
        <w:t xml:space="preserve"> jednak wyparcia.</w:t>
      </w:r>
    </w:p>
    <w:p w:rsidR="00734867" w:rsidRPr="008D7B4D" w:rsidRDefault="00734867" w:rsidP="00734867">
      <w:pPr>
        <w:suppressAutoHyphens w:val="0"/>
        <w:jc w:val="both"/>
        <w:rPr>
          <w:sz w:val="22"/>
          <w:szCs w:val="22"/>
        </w:rPr>
      </w:pPr>
    </w:p>
    <w:p w:rsidR="00EA32BA" w:rsidRDefault="00734867" w:rsidP="00734867">
      <w:pPr>
        <w:suppressAutoHyphens w:val="0"/>
        <w:jc w:val="both"/>
        <w:rPr>
          <w:sz w:val="22"/>
          <w:szCs w:val="22"/>
        </w:rPr>
      </w:pPr>
      <w:r w:rsidRPr="008D7B4D">
        <w:rPr>
          <w:sz w:val="22"/>
          <w:szCs w:val="22"/>
        </w:rPr>
        <w:tab/>
        <w:t xml:space="preserve">Znałem taką jedną. Nie była świadomą kobietą. </w:t>
      </w:r>
    </w:p>
    <w:p w:rsidR="00C56D92" w:rsidRDefault="00734867" w:rsidP="00EA32BA">
      <w:pPr>
        <w:suppressAutoHyphens w:val="0"/>
        <w:ind w:firstLine="708"/>
        <w:jc w:val="both"/>
        <w:rPr>
          <w:sz w:val="22"/>
          <w:szCs w:val="22"/>
        </w:rPr>
      </w:pPr>
      <w:r w:rsidRPr="008D7B4D">
        <w:rPr>
          <w:sz w:val="22"/>
          <w:szCs w:val="22"/>
        </w:rPr>
        <w:t>To pewne. Z seksu z innymi nie czerpała zbyt wielkiej przyjemności, dawała sobą manipulować. Ta biedna dziewczyna była ogromnie, naiwna i bardzo dziecinna.</w:t>
      </w:r>
      <w:r w:rsidR="008D7B4D">
        <w:rPr>
          <w:sz w:val="22"/>
          <w:szCs w:val="22"/>
        </w:rPr>
        <w:t xml:space="preserve"> </w:t>
      </w:r>
      <w:r w:rsidRPr="008D7B4D">
        <w:rPr>
          <w:sz w:val="22"/>
          <w:szCs w:val="22"/>
        </w:rPr>
        <w:t>Ta dziewczyna szukała m</w:t>
      </w:r>
      <w:r w:rsidR="00505BDD">
        <w:rPr>
          <w:sz w:val="22"/>
          <w:szCs w:val="22"/>
        </w:rPr>
        <w:t>iłości, sama mówiła, że chciała</w:t>
      </w:r>
      <w:r w:rsidRPr="008D7B4D">
        <w:rPr>
          <w:sz w:val="22"/>
          <w:szCs w:val="22"/>
        </w:rPr>
        <w:t>by</w:t>
      </w:r>
      <w:r w:rsidR="008D7B4D">
        <w:rPr>
          <w:sz w:val="22"/>
          <w:szCs w:val="22"/>
        </w:rPr>
        <w:t>,</w:t>
      </w:r>
      <w:r w:rsidRPr="008D7B4D">
        <w:rPr>
          <w:sz w:val="22"/>
          <w:szCs w:val="22"/>
        </w:rPr>
        <w:t xml:space="preserve"> aby ktoś patrzył na </w:t>
      </w:r>
      <w:r w:rsidR="00505BDD">
        <w:rPr>
          <w:sz w:val="22"/>
          <w:szCs w:val="22"/>
        </w:rPr>
        <w:t>N</w:t>
      </w:r>
      <w:r w:rsidRPr="008D7B4D">
        <w:rPr>
          <w:sz w:val="22"/>
          <w:szCs w:val="22"/>
        </w:rPr>
        <w:t>ią z miłością, tymczasem wszyscy faceci</w:t>
      </w:r>
      <w:r w:rsidR="008D7B4D">
        <w:rPr>
          <w:sz w:val="22"/>
          <w:szCs w:val="22"/>
        </w:rPr>
        <w:t>,</w:t>
      </w:r>
      <w:r w:rsidRPr="008D7B4D">
        <w:rPr>
          <w:sz w:val="22"/>
          <w:szCs w:val="22"/>
        </w:rPr>
        <w:t xml:space="preserve"> których spotykała widzieli w niej kurwę, ale niestety sama Ją z siebie zrobiła. </w:t>
      </w:r>
    </w:p>
    <w:p w:rsidR="00734867" w:rsidRDefault="00734867" w:rsidP="00C56D92">
      <w:pPr>
        <w:suppressAutoHyphens w:val="0"/>
        <w:ind w:firstLine="708"/>
        <w:jc w:val="both"/>
        <w:rPr>
          <w:sz w:val="22"/>
          <w:szCs w:val="22"/>
        </w:rPr>
      </w:pPr>
      <w:r w:rsidRPr="008D7B4D">
        <w:rPr>
          <w:sz w:val="22"/>
          <w:szCs w:val="22"/>
        </w:rPr>
        <w:t>Znałem T</w:t>
      </w:r>
      <w:r w:rsidR="008D7B4D">
        <w:rPr>
          <w:sz w:val="22"/>
          <w:szCs w:val="22"/>
        </w:rPr>
        <w:t>ak</w:t>
      </w:r>
      <w:r w:rsidRPr="008D7B4D">
        <w:rPr>
          <w:sz w:val="22"/>
          <w:szCs w:val="22"/>
        </w:rPr>
        <w:t>ą Dziewczynę.</w:t>
      </w:r>
      <w:r w:rsidRPr="00734867">
        <w:rPr>
          <w:sz w:val="22"/>
          <w:szCs w:val="22"/>
        </w:rPr>
        <w:t xml:space="preserve"> </w:t>
      </w:r>
    </w:p>
    <w:p w:rsidR="00505BDD" w:rsidRPr="00734867" w:rsidRDefault="00505BDD" w:rsidP="00C56D92">
      <w:pPr>
        <w:suppressAutoHyphens w:val="0"/>
        <w:ind w:firstLine="708"/>
        <w:jc w:val="both"/>
        <w:rPr>
          <w:sz w:val="22"/>
          <w:szCs w:val="22"/>
        </w:rPr>
      </w:pPr>
      <w:r>
        <w:rPr>
          <w:sz w:val="22"/>
          <w:szCs w:val="22"/>
        </w:rPr>
        <w:t>Kochałem Ją.</w:t>
      </w:r>
    </w:p>
    <w:p w:rsidR="00734867" w:rsidRPr="00734867" w:rsidRDefault="00734867" w:rsidP="00734867">
      <w:pPr>
        <w:suppressAutoHyphens w:val="0"/>
        <w:jc w:val="both"/>
        <w:rPr>
          <w:sz w:val="22"/>
          <w:szCs w:val="22"/>
        </w:rPr>
      </w:pPr>
    </w:p>
    <w:p w:rsidR="00734867" w:rsidRDefault="00734867" w:rsidP="00C07B2D">
      <w:pPr>
        <w:suppressAutoHyphens w:val="0"/>
        <w:jc w:val="both"/>
        <w:rPr>
          <w:sz w:val="22"/>
          <w:szCs w:val="22"/>
        </w:rPr>
      </w:pPr>
    </w:p>
    <w:p w:rsidR="00842D67" w:rsidRPr="00842D67" w:rsidRDefault="00842D67" w:rsidP="00842D67">
      <w:pPr>
        <w:suppressAutoHyphens w:val="0"/>
        <w:ind w:firstLine="708"/>
        <w:jc w:val="both"/>
        <w:rPr>
          <w:sz w:val="22"/>
          <w:szCs w:val="22"/>
        </w:rPr>
      </w:pPr>
      <w:r w:rsidRPr="00842D67">
        <w:rPr>
          <w:sz w:val="22"/>
          <w:szCs w:val="22"/>
        </w:rPr>
        <w:t>Cela.</w:t>
      </w:r>
    </w:p>
    <w:p w:rsidR="00842D67" w:rsidRPr="00842D67" w:rsidRDefault="00842D67" w:rsidP="00842D67">
      <w:pPr>
        <w:suppressAutoHyphens w:val="0"/>
        <w:jc w:val="both"/>
        <w:rPr>
          <w:sz w:val="22"/>
          <w:szCs w:val="22"/>
        </w:rPr>
      </w:pPr>
      <w:r w:rsidRPr="00842D67">
        <w:rPr>
          <w:sz w:val="22"/>
          <w:szCs w:val="22"/>
        </w:rPr>
        <w:tab/>
        <w:t>Uroczy dialog między aresztantami:</w:t>
      </w:r>
    </w:p>
    <w:p w:rsidR="00842D67" w:rsidRPr="00842D67" w:rsidRDefault="00842D67" w:rsidP="00842D67">
      <w:pPr>
        <w:suppressAutoHyphens w:val="0"/>
        <w:ind w:firstLine="708"/>
        <w:jc w:val="both"/>
        <w:rPr>
          <w:sz w:val="22"/>
          <w:szCs w:val="22"/>
        </w:rPr>
      </w:pPr>
      <w:r w:rsidRPr="00842D67">
        <w:rPr>
          <w:sz w:val="22"/>
          <w:szCs w:val="22"/>
        </w:rPr>
        <w:t xml:space="preserve">- Przydałaby się jakaś dziwka, która by chociaż raz </w:t>
      </w:r>
      <w:r w:rsidRPr="00842D67">
        <w:rPr>
          <w:sz w:val="22"/>
          <w:szCs w:val="22"/>
        </w:rPr>
        <w:br/>
        <w:t>w miesiącu loda zrobiła.</w:t>
      </w:r>
    </w:p>
    <w:p w:rsidR="00842D67" w:rsidRPr="00842D67" w:rsidRDefault="00842D67" w:rsidP="00842D67">
      <w:pPr>
        <w:suppressAutoHyphens w:val="0"/>
        <w:ind w:firstLine="708"/>
        <w:jc w:val="both"/>
        <w:rPr>
          <w:sz w:val="22"/>
          <w:szCs w:val="22"/>
        </w:rPr>
      </w:pPr>
      <w:r w:rsidRPr="00842D67">
        <w:rPr>
          <w:sz w:val="22"/>
          <w:szCs w:val="22"/>
        </w:rPr>
        <w:t>- No, co. No jest tu pokój zwierzeń. Przychodzi Twoja</w:t>
      </w:r>
      <w:r w:rsidRPr="00842D67">
        <w:rPr>
          <w:sz w:val="22"/>
          <w:szCs w:val="22"/>
        </w:rPr>
        <w:br/>
        <w:t>i godzina jest Twoja. Wszystko jedno czy ją walisz, czy bajki czytasz.</w:t>
      </w:r>
    </w:p>
    <w:p w:rsidR="00842D67" w:rsidRPr="00842D67" w:rsidRDefault="00842D67" w:rsidP="00842D67">
      <w:pPr>
        <w:suppressAutoHyphens w:val="0"/>
        <w:ind w:firstLine="708"/>
        <w:jc w:val="both"/>
        <w:rPr>
          <w:sz w:val="22"/>
          <w:szCs w:val="22"/>
        </w:rPr>
      </w:pPr>
      <w:r w:rsidRPr="00842D67">
        <w:rPr>
          <w:sz w:val="22"/>
          <w:szCs w:val="22"/>
        </w:rPr>
        <w:t>- Serio?</w:t>
      </w:r>
    </w:p>
    <w:p w:rsidR="00734867" w:rsidRDefault="00842D67" w:rsidP="00842D67">
      <w:pPr>
        <w:suppressAutoHyphens w:val="0"/>
        <w:jc w:val="both"/>
        <w:rPr>
          <w:sz w:val="22"/>
          <w:szCs w:val="22"/>
        </w:rPr>
      </w:pPr>
      <w:r w:rsidRPr="00842D67">
        <w:rPr>
          <w:sz w:val="22"/>
          <w:szCs w:val="22"/>
        </w:rPr>
        <w:t>- No serio. Przecież jak Ty tu siedzisz, to Twoja baba ma się skurwić? Nie. Ona może tu przychodzić i Ją jedziesz.</w:t>
      </w:r>
    </w:p>
    <w:p w:rsidR="00994A35" w:rsidRPr="004C1066" w:rsidRDefault="00994A35" w:rsidP="00994A35">
      <w:pPr>
        <w:suppressAutoHyphens w:val="0"/>
        <w:jc w:val="both"/>
        <w:rPr>
          <w:sz w:val="22"/>
          <w:szCs w:val="22"/>
        </w:rPr>
      </w:pPr>
    </w:p>
    <w:p w:rsidR="00F45587" w:rsidRDefault="00F45587" w:rsidP="00994A35">
      <w:pPr>
        <w:suppressAutoHyphens w:val="0"/>
        <w:ind w:firstLine="708"/>
        <w:jc w:val="both"/>
        <w:rPr>
          <w:sz w:val="22"/>
          <w:szCs w:val="22"/>
        </w:rPr>
      </w:pPr>
    </w:p>
    <w:p w:rsidR="00842D67" w:rsidRDefault="00842D67" w:rsidP="00505BDD">
      <w:pPr>
        <w:suppressAutoHyphens w:val="0"/>
        <w:jc w:val="both"/>
        <w:rPr>
          <w:sz w:val="22"/>
          <w:szCs w:val="22"/>
        </w:rPr>
      </w:pPr>
    </w:p>
    <w:p w:rsidR="00641395" w:rsidRPr="00C62C5E" w:rsidRDefault="00994A35" w:rsidP="00F656FB">
      <w:pPr>
        <w:suppressAutoHyphens w:val="0"/>
        <w:ind w:firstLine="708"/>
        <w:jc w:val="both"/>
        <w:rPr>
          <w:sz w:val="22"/>
          <w:szCs w:val="22"/>
        </w:rPr>
      </w:pPr>
      <w:r w:rsidRPr="00C62C5E">
        <w:rPr>
          <w:sz w:val="22"/>
          <w:szCs w:val="22"/>
        </w:rPr>
        <w:lastRenderedPageBreak/>
        <w:t xml:space="preserve">Pamiętam to. Tuż przed wyjazdem </w:t>
      </w:r>
      <w:r w:rsidR="00C56D92" w:rsidRPr="00C62C5E">
        <w:rPr>
          <w:sz w:val="22"/>
          <w:szCs w:val="22"/>
        </w:rPr>
        <w:t xml:space="preserve">Najdroższej </w:t>
      </w:r>
      <w:r w:rsidRPr="00C62C5E">
        <w:rPr>
          <w:sz w:val="22"/>
          <w:szCs w:val="22"/>
        </w:rPr>
        <w:t>do Francji.</w:t>
      </w:r>
      <w:r w:rsidR="00F656FB" w:rsidRPr="00C62C5E">
        <w:rPr>
          <w:sz w:val="22"/>
          <w:szCs w:val="22"/>
        </w:rPr>
        <w:t xml:space="preserve"> </w:t>
      </w:r>
      <w:r w:rsidRPr="00C62C5E">
        <w:rPr>
          <w:sz w:val="22"/>
          <w:szCs w:val="22"/>
        </w:rPr>
        <w:t xml:space="preserve">To była bezprawna, gorzka i dziwaczna zazdrość cielesna. </w:t>
      </w:r>
      <w:r w:rsidR="00641395" w:rsidRPr="00C62C5E">
        <w:rPr>
          <w:sz w:val="22"/>
          <w:szCs w:val="22"/>
        </w:rPr>
        <w:t xml:space="preserve">Zazdrość cielesna u mężczyzn różni się od tej u Kobiet. </w:t>
      </w:r>
    </w:p>
    <w:p w:rsidR="00641395" w:rsidRPr="00641395" w:rsidRDefault="00641395" w:rsidP="00641395">
      <w:pPr>
        <w:suppressAutoHyphens w:val="0"/>
        <w:ind w:firstLine="708"/>
        <w:jc w:val="both"/>
        <w:rPr>
          <w:sz w:val="22"/>
          <w:szCs w:val="22"/>
        </w:rPr>
      </w:pPr>
      <w:r w:rsidRPr="00C62C5E">
        <w:rPr>
          <w:sz w:val="22"/>
          <w:szCs w:val="22"/>
        </w:rPr>
        <w:t>Kiedy mężczyzna Kocha i jest zdradzony, doznaje gwałtownego bólu.</w:t>
      </w:r>
      <w:r w:rsidRPr="00641395">
        <w:rPr>
          <w:sz w:val="22"/>
          <w:szCs w:val="22"/>
        </w:rPr>
        <w:t xml:space="preserve"> </w:t>
      </w:r>
    </w:p>
    <w:p w:rsidR="00641395" w:rsidRPr="00641395" w:rsidRDefault="00641395" w:rsidP="00641395">
      <w:pPr>
        <w:suppressAutoHyphens w:val="0"/>
        <w:ind w:firstLine="708"/>
        <w:jc w:val="both"/>
        <w:rPr>
          <w:sz w:val="22"/>
          <w:szCs w:val="22"/>
        </w:rPr>
      </w:pPr>
      <w:r w:rsidRPr="00641395">
        <w:rPr>
          <w:sz w:val="22"/>
          <w:szCs w:val="22"/>
        </w:rPr>
        <w:t xml:space="preserve">Kiedy mężczyzna nie kocha, rozpoczyna rywalizację </w:t>
      </w:r>
      <w:r w:rsidR="00F656FB">
        <w:rPr>
          <w:sz w:val="22"/>
          <w:szCs w:val="22"/>
        </w:rPr>
        <w:br/>
      </w:r>
      <w:r w:rsidRPr="00641395">
        <w:rPr>
          <w:sz w:val="22"/>
          <w:szCs w:val="22"/>
        </w:rPr>
        <w:t xml:space="preserve">z rywalem. </w:t>
      </w:r>
    </w:p>
    <w:p w:rsidR="00641395" w:rsidRPr="00641395" w:rsidRDefault="00641395" w:rsidP="00641395">
      <w:pPr>
        <w:suppressAutoHyphens w:val="0"/>
        <w:ind w:firstLine="708"/>
        <w:jc w:val="both"/>
        <w:rPr>
          <w:sz w:val="22"/>
          <w:szCs w:val="22"/>
        </w:rPr>
      </w:pPr>
      <w:r w:rsidRPr="00641395">
        <w:rPr>
          <w:sz w:val="22"/>
          <w:szCs w:val="22"/>
        </w:rPr>
        <w:t xml:space="preserve">Kiedy Kobieta Kocha i jest zdradzona, Ten mężczyzna tym bardziej staje się atrakcyjny. </w:t>
      </w:r>
    </w:p>
    <w:p w:rsidR="00641395" w:rsidRPr="00641395" w:rsidRDefault="00641395" w:rsidP="00F656FB">
      <w:pPr>
        <w:suppressAutoHyphens w:val="0"/>
        <w:ind w:firstLine="708"/>
        <w:jc w:val="both"/>
        <w:rPr>
          <w:sz w:val="22"/>
          <w:szCs w:val="22"/>
        </w:rPr>
      </w:pPr>
      <w:r w:rsidRPr="00641395">
        <w:rPr>
          <w:sz w:val="22"/>
          <w:szCs w:val="22"/>
        </w:rPr>
        <w:t>Kiedy Kobieta nie Kocha, często odpuszcza sobie tego mężczyznę.</w:t>
      </w:r>
    </w:p>
    <w:p w:rsidR="00F656FB" w:rsidRDefault="00641395" w:rsidP="00641395">
      <w:pPr>
        <w:suppressAutoHyphens w:val="0"/>
        <w:ind w:firstLine="708"/>
        <w:jc w:val="both"/>
        <w:rPr>
          <w:sz w:val="22"/>
          <w:szCs w:val="22"/>
        </w:rPr>
      </w:pPr>
      <w:r w:rsidRPr="00641395">
        <w:rPr>
          <w:sz w:val="22"/>
          <w:szCs w:val="22"/>
        </w:rPr>
        <w:t xml:space="preserve">Oczywiście, nie zawsze wolno wspominać, kiedy się miało wiele kobiet, że ich było wiele; nie wolno mówić o tym za wiele. Traci się wtedy czas na dysputy o tym, że Ona nie chce być łatwa, że Ona nie jest jak inne, że przecież Ktoś już tak mówił innym – w finale Kobieta ma ochotę być inna i tracąc ochotę udowodnić chce, że Jej owy Ktoś nie będzie miał. </w:t>
      </w:r>
    </w:p>
    <w:p w:rsidR="00641395" w:rsidRPr="00641395" w:rsidRDefault="00C62C5E" w:rsidP="00641395">
      <w:pPr>
        <w:suppressAutoHyphens w:val="0"/>
        <w:ind w:firstLine="708"/>
        <w:jc w:val="both"/>
        <w:rPr>
          <w:sz w:val="22"/>
          <w:szCs w:val="22"/>
        </w:rPr>
      </w:pPr>
      <w:r>
        <w:rPr>
          <w:sz w:val="22"/>
          <w:szCs w:val="22"/>
        </w:rPr>
        <w:t>I nie będzie Jej miał, dlatego, gdyż</w:t>
      </w:r>
      <w:r w:rsidR="00641395" w:rsidRPr="00641395">
        <w:rPr>
          <w:sz w:val="22"/>
          <w:szCs w:val="22"/>
        </w:rPr>
        <w:t xml:space="preserve"> straciła ochotę </w:t>
      </w:r>
      <w:r w:rsidR="00F656FB">
        <w:rPr>
          <w:sz w:val="22"/>
          <w:szCs w:val="22"/>
        </w:rPr>
        <w:br/>
      </w:r>
      <w:r w:rsidR="00641395" w:rsidRPr="00641395">
        <w:rPr>
          <w:sz w:val="22"/>
          <w:szCs w:val="22"/>
        </w:rPr>
        <w:t>i tyle i ot,</w:t>
      </w:r>
      <w:r w:rsidR="00F656FB">
        <w:rPr>
          <w:sz w:val="22"/>
          <w:szCs w:val="22"/>
        </w:rPr>
        <w:t xml:space="preserve"> </w:t>
      </w:r>
      <w:r w:rsidR="00641395" w:rsidRPr="00641395">
        <w:rPr>
          <w:sz w:val="22"/>
          <w:szCs w:val="22"/>
        </w:rPr>
        <w:t>co.</w:t>
      </w:r>
    </w:p>
    <w:p w:rsidR="00C62C5E" w:rsidRDefault="00641395" w:rsidP="00641395">
      <w:pPr>
        <w:suppressAutoHyphens w:val="0"/>
        <w:ind w:firstLine="708"/>
        <w:jc w:val="both"/>
        <w:rPr>
          <w:sz w:val="22"/>
          <w:szCs w:val="22"/>
        </w:rPr>
      </w:pPr>
      <w:r w:rsidRPr="00641395">
        <w:rPr>
          <w:sz w:val="22"/>
          <w:szCs w:val="22"/>
        </w:rPr>
        <w:t xml:space="preserve">Później staje się okrutna i kpi. Aby tego uniknąć doradzam życzliwość, szacunek, nie oczekiwanie nic, i akcentowanie </w:t>
      </w:r>
      <w:r w:rsidR="00F656FB" w:rsidRPr="00641395">
        <w:rPr>
          <w:sz w:val="22"/>
          <w:szCs w:val="22"/>
        </w:rPr>
        <w:t>tego, na co</w:t>
      </w:r>
      <w:r w:rsidRPr="00641395">
        <w:rPr>
          <w:sz w:val="22"/>
          <w:szCs w:val="22"/>
        </w:rPr>
        <w:t xml:space="preserve"> ma się ochotę. </w:t>
      </w:r>
    </w:p>
    <w:p w:rsidR="00F656FB" w:rsidRDefault="00641395" w:rsidP="00641395">
      <w:pPr>
        <w:suppressAutoHyphens w:val="0"/>
        <w:ind w:firstLine="708"/>
        <w:jc w:val="both"/>
        <w:rPr>
          <w:sz w:val="22"/>
          <w:szCs w:val="22"/>
        </w:rPr>
      </w:pPr>
      <w:r w:rsidRPr="00641395">
        <w:rPr>
          <w:sz w:val="22"/>
          <w:szCs w:val="22"/>
        </w:rPr>
        <w:t xml:space="preserve">Rozkochiwanie Jej, jest niegrzeczne, jednak kobiety zbyt długo i tak nie kochają swych wybranków. </w:t>
      </w:r>
    </w:p>
    <w:p w:rsidR="00641395" w:rsidRPr="00641395" w:rsidRDefault="00F656FB" w:rsidP="00641395">
      <w:pPr>
        <w:suppressAutoHyphens w:val="0"/>
        <w:ind w:firstLine="708"/>
        <w:jc w:val="both"/>
        <w:rPr>
          <w:sz w:val="22"/>
          <w:szCs w:val="22"/>
        </w:rPr>
      </w:pPr>
      <w:r>
        <w:rPr>
          <w:sz w:val="22"/>
          <w:szCs w:val="22"/>
        </w:rPr>
        <w:t>C</w:t>
      </w:r>
      <w:r w:rsidR="00641395" w:rsidRPr="00641395">
        <w:rPr>
          <w:sz w:val="22"/>
          <w:szCs w:val="22"/>
        </w:rPr>
        <w:t xml:space="preserve">zęsto jest to miłość, od włożenia do włożenia - chyba że są dojrzałe, emocjonalnie jednak to ogromna rzadkość. </w:t>
      </w:r>
    </w:p>
    <w:p w:rsidR="00641395" w:rsidRPr="00641395" w:rsidRDefault="00641395" w:rsidP="00641395">
      <w:pPr>
        <w:suppressAutoHyphens w:val="0"/>
        <w:ind w:firstLine="708"/>
        <w:jc w:val="both"/>
        <w:rPr>
          <w:sz w:val="22"/>
          <w:szCs w:val="22"/>
        </w:rPr>
      </w:pPr>
      <w:r w:rsidRPr="00641395">
        <w:rPr>
          <w:sz w:val="22"/>
          <w:szCs w:val="22"/>
        </w:rPr>
        <w:t xml:space="preserve">Oczywiście, jeżeli faktycznie jest szansa na dobry seks z Nią. </w:t>
      </w:r>
    </w:p>
    <w:p w:rsidR="00641395" w:rsidRPr="00641395" w:rsidRDefault="00641395" w:rsidP="00641395">
      <w:pPr>
        <w:suppressAutoHyphens w:val="0"/>
        <w:ind w:firstLine="708"/>
        <w:jc w:val="both"/>
        <w:rPr>
          <w:sz w:val="22"/>
          <w:szCs w:val="22"/>
        </w:rPr>
      </w:pPr>
      <w:r w:rsidRPr="00641395">
        <w:rPr>
          <w:sz w:val="22"/>
          <w:szCs w:val="22"/>
        </w:rPr>
        <w:t xml:space="preserve">Dobry seks usprawiedliwia moim zdaniem wiele. </w:t>
      </w:r>
    </w:p>
    <w:p w:rsidR="00641395" w:rsidRPr="00641395" w:rsidRDefault="00641395" w:rsidP="00641395">
      <w:pPr>
        <w:suppressAutoHyphens w:val="0"/>
        <w:ind w:firstLine="708"/>
        <w:jc w:val="both"/>
        <w:rPr>
          <w:sz w:val="22"/>
          <w:szCs w:val="22"/>
        </w:rPr>
      </w:pPr>
      <w:r w:rsidRPr="00641395">
        <w:rPr>
          <w:sz w:val="22"/>
          <w:szCs w:val="22"/>
        </w:rPr>
        <w:t xml:space="preserve">Jak nie zanosi się na dobry seks – nie ma sensu tracić na Nią czas. </w:t>
      </w:r>
    </w:p>
    <w:p w:rsidR="00037D0A" w:rsidRPr="00641395" w:rsidRDefault="00641395" w:rsidP="00641395">
      <w:pPr>
        <w:suppressAutoHyphens w:val="0"/>
        <w:ind w:firstLine="708"/>
        <w:jc w:val="both"/>
        <w:rPr>
          <w:sz w:val="22"/>
          <w:szCs w:val="22"/>
        </w:rPr>
      </w:pPr>
      <w:r w:rsidRPr="00641395">
        <w:rPr>
          <w:sz w:val="22"/>
          <w:szCs w:val="22"/>
        </w:rPr>
        <w:t>Cały legion kobiet czeka na swego księcia. Nic tylko zaprzęgnąć rumaka i w drogę.</w:t>
      </w:r>
    </w:p>
    <w:p w:rsidR="00C62C5E" w:rsidRDefault="00C62C5E" w:rsidP="00F45587">
      <w:pPr>
        <w:suppressAutoHyphens w:val="0"/>
        <w:jc w:val="both"/>
        <w:rPr>
          <w:sz w:val="22"/>
          <w:szCs w:val="22"/>
        </w:rPr>
      </w:pPr>
    </w:p>
    <w:p w:rsidR="00C62C5E" w:rsidRDefault="00C62C5E" w:rsidP="00F45587">
      <w:pPr>
        <w:suppressAutoHyphens w:val="0"/>
        <w:jc w:val="both"/>
        <w:rPr>
          <w:sz w:val="22"/>
          <w:szCs w:val="22"/>
        </w:rPr>
      </w:pPr>
    </w:p>
    <w:p w:rsidR="0073277A" w:rsidRPr="00F45587" w:rsidRDefault="000F0D01" w:rsidP="00F45587">
      <w:pPr>
        <w:suppressAutoHyphens w:val="0"/>
        <w:jc w:val="both"/>
        <w:rPr>
          <w:i/>
          <w:sz w:val="22"/>
          <w:szCs w:val="22"/>
        </w:rPr>
      </w:pPr>
      <w:r w:rsidRPr="00B16E1C">
        <w:rPr>
          <w:sz w:val="22"/>
          <w:szCs w:val="22"/>
        </w:rPr>
        <w:lastRenderedPageBreak/>
        <w:t>Czas na historię mojego zatrzymania.</w:t>
      </w:r>
    </w:p>
    <w:p w:rsidR="00C940E0" w:rsidRDefault="00C940E0" w:rsidP="00C07B2D">
      <w:pPr>
        <w:suppressAutoHyphens w:val="0"/>
        <w:jc w:val="both"/>
        <w:rPr>
          <w:i/>
          <w:sz w:val="22"/>
          <w:szCs w:val="22"/>
        </w:rPr>
      </w:pPr>
    </w:p>
    <w:p w:rsidR="00684305" w:rsidRDefault="000F0D01" w:rsidP="00C07B2D">
      <w:pPr>
        <w:suppressAutoHyphens w:val="0"/>
        <w:jc w:val="both"/>
        <w:rPr>
          <w:i/>
          <w:sz w:val="22"/>
          <w:szCs w:val="22"/>
        </w:rPr>
      </w:pPr>
      <w:r w:rsidRPr="00B16E1C">
        <w:rPr>
          <w:i/>
          <w:sz w:val="22"/>
          <w:szCs w:val="22"/>
        </w:rPr>
        <w:t xml:space="preserve">Jesteś za mnie odpowiedzialna. Wiem, że tak nie powinno być, ale tak jest. Oswoiłaś mnie i jestem Twój. </w:t>
      </w:r>
    </w:p>
    <w:p w:rsidR="000F0D01" w:rsidRDefault="000F0D01" w:rsidP="00C07B2D">
      <w:pPr>
        <w:suppressAutoHyphens w:val="0"/>
        <w:jc w:val="both"/>
        <w:rPr>
          <w:i/>
          <w:sz w:val="22"/>
          <w:szCs w:val="22"/>
        </w:rPr>
      </w:pPr>
      <w:r w:rsidRPr="00B16E1C">
        <w:rPr>
          <w:i/>
          <w:sz w:val="22"/>
          <w:szCs w:val="22"/>
        </w:rPr>
        <w:t>Bądź dziś ze mną szczera i dobra dla mnie, nie krzywdź mnie.</w:t>
      </w:r>
    </w:p>
    <w:p w:rsidR="00C62C5E" w:rsidRPr="00C62C5E" w:rsidRDefault="00C62C5E" w:rsidP="00C07B2D">
      <w:pPr>
        <w:suppressAutoHyphens w:val="0"/>
        <w:jc w:val="both"/>
        <w:rPr>
          <w:sz w:val="22"/>
          <w:szCs w:val="22"/>
        </w:rPr>
      </w:pPr>
    </w:p>
    <w:p w:rsidR="00684305" w:rsidRDefault="000F0D01" w:rsidP="00C07B2D">
      <w:pPr>
        <w:suppressAutoHyphens w:val="0"/>
        <w:jc w:val="both"/>
        <w:rPr>
          <w:i/>
          <w:sz w:val="22"/>
          <w:szCs w:val="22"/>
        </w:rPr>
      </w:pPr>
      <w:r w:rsidRPr="00B16E1C">
        <w:rPr>
          <w:i/>
          <w:sz w:val="22"/>
          <w:szCs w:val="22"/>
        </w:rPr>
        <w:t>Nie rozumiesz? Moje</w:t>
      </w:r>
      <w:r w:rsidR="00684305">
        <w:rPr>
          <w:i/>
          <w:sz w:val="22"/>
          <w:szCs w:val="22"/>
        </w:rPr>
        <w:t xml:space="preserve"> zaburzenia osiągnęły apogeum. </w:t>
      </w:r>
    </w:p>
    <w:p w:rsidR="000F0D01" w:rsidRPr="00B16E1C" w:rsidRDefault="000F0D01" w:rsidP="00C07B2D">
      <w:pPr>
        <w:suppressAutoHyphens w:val="0"/>
        <w:jc w:val="both"/>
        <w:rPr>
          <w:i/>
          <w:sz w:val="22"/>
          <w:szCs w:val="22"/>
        </w:rPr>
      </w:pPr>
      <w:r w:rsidRPr="00B16E1C">
        <w:rPr>
          <w:i/>
          <w:sz w:val="22"/>
          <w:szCs w:val="22"/>
        </w:rPr>
        <w:t xml:space="preserve">Po prostu cierpię i nie radzę sobie z bólem, który mi sprawiasz... Przecież nie skrzywdzę Kogoś, kto okaże mi trochę dobroci i ciepła.. Nadzieja nie wystarczy. Potrzeba czynów </w:t>
      </w:r>
      <w:r w:rsidR="0073277A">
        <w:rPr>
          <w:i/>
          <w:sz w:val="22"/>
          <w:szCs w:val="22"/>
        </w:rPr>
        <w:br/>
      </w:r>
      <w:r w:rsidRPr="00B16E1C">
        <w:rPr>
          <w:i/>
          <w:sz w:val="22"/>
          <w:szCs w:val="22"/>
        </w:rPr>
        <w:t xml:space="preserve">i </w:t>
      </w:r>
      <w:r w:rsidR="0073277A">
        <w:rPr>
          <w:i/>
          <w:sz w:val="22"/>
          <w:szCs w:val="22"/>
        </w:rPr>
        <w:t xml:space="preserve">niezbędne jest Twoje wsparcie. </w:t>
      </w:r>
      <w:r w:rsidRPr="00B16E1C">
        <w:rPr>
          <w:i/>
          <w:sz w:val="22"/>
          <w:szCs w:val="22"/>
        </w:rPr>
        <w:t>To absolutn</w:t>
      </w:r>
      <w:r w:rsidR="0073277A">
        <w:rPr>
          <w:i/>
          <w:sz w:val="22"/>
          <w:szCs w:val="22"/>
        </w:rPr>
        <w:t>ie konieczne. Wciąż czekam.</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Kocham Ciebie. Nic się nie zdarzyło. Kocham Cię. Wybaczam Ci. Wszystko Miłość. Do zobaczenia dziś Najdroższa. Nie bój się. Już nigdy z mojej strony nie spotka Ciebie nic złego. Rozumiem. Mam nadzieję, że będziesz z Nim szczęśliwsza. Dużo szczęśl</w:t>
      </w:r>
      <w:r w:rsidR="004C1066">
        <w:rPr>
          <w:i/>
          <w:sz w:val="22"/>
          <w:szCs w:val="22"/>
        </w:rPr>
        <w:t>iwsza. Wybacz. Kocham Cię. Żegnaj.</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Nikogo tak nie Kochałem jak Ciebie. Mam nadzieję, że Ty pokochasz Kogoś bardziej niż mnie. Chcę się jutro pożegnać. Dla mnie wszystko skończone, dla Ciebie nie.</w:t>
      </w:r>
      <w:r w:rsidR="00DF23FD" w:rsidRPr="00B16E1C">
        <w:rPr>
          <w:i/>
          <w:sz w:val="22"/>
          <w:szCs w:val="22"/>
        </w:rPr>
        <w:t xml:space="preserve"> </w:t>
      </w:r>
      <w:r w:rsidRPr="00B16E1C">
        <w:rPr>
          <w:i/>
          <w:sz w:val="22"/>
          <w:szCs w:val="22"/>
        </w:rPr>
        <w:t xml:space="preserve">Nie mogę już żyć. Ty nawet tego nie potrafisz zrozumieć. Jak mocno Ciebie Kochałem. To nieważne już. Już nic nie jest ważne. Wszystko dziś straciłem, Zdradziłaś mnie. MUSZĘ umrzeć, </w:t>
      </w:r>
      <w:r w:rsidR="0073277A">
        <w:rPr>
          <w:i/>
          <w:sz w:val="22"/>
          <w:szCs w:val="22"/>
        </w:rPr>
        <w:t>a</w:t>
      </w:r>
      <w:r w:rsidRPr="00B16E1C">
        <w:rPr>
          <w:i/>
          <w:sz w:val="22"/>
          <w:szCs w:val="22"/>
        </w:rPr>
        <w:t xml:space="preserve">by dać </w:t>
      </w:r>
      <w:r w:rsidR="0073277A">
        <w:rPr>
          <w:i/>
          <w:sz w:val="22"/>
          <w:szCs w:val="22"/>
        </w:rPr>
        <w:t>C</w:t>
      </w:r>
      <w:r w:rsidRPr="00B16E1C">
        <w:rPr>
          <w:i/>
          <w:sz w:val="22"/>
          <w:szCs w:val="22"/>
        </w:rPr>
        <w:t>i spokój, żal tych rzeczy,</w:t>
      </w:r>
      <w:r w:rsidR="00DF23FD" w:rsidRPr="00B16E1C">
        <w:rPr>
          <w:i/>
          <w:sz w:val="22"/>
          <w:szCs w:val="22"/>
        </w:rPr>
        <w:t xml:space="preserve"> </w:t>
      </w:r>
      <w:r w:rsidRPr="00B16E1C">
        <w:rPr>
          <w:i/>
          <w:sz w:val="22"/>
          <w:szCs w:val="22"/>
        </w:rPr>
        <w:t>których nigdy nie wydam. Jestem ci obcy. Pożegnaj się ze mną, błagam. Nie kłam już. Wybaczam Ci wszystko</w:t>
      </w:r>
      <w:r w:rsidR="004C1066">
        <w:rPr>
          <w:i/>
          <w:sz w:val="22"/>
          <w:szCs w:val="22"/>
        </w:rPr>
        <w:t>.</w:t>
      </w:r>
    </w:p>
    <w:p w:rsidR="0073277A" w:rsidRDefault="0073277A" w:rsidP="00C07B2D">
      <w:pPr>
        <w:suppressAutoHyphens w:val="0"/>
        <w:jc w:val="both"/>
        <w:rPr>
          <w:sz w:val="22"/>
          <w:szCs w:val="22"/>
        </w:rPr>
      </w:pPr>
    </w:p>
    <w:p w:rsidR="0073277A" w:rsidRDefault="0073277A" w:rsidP="00C07B2D">
      <w:pPr>
        <w:suppressAutoHyphens w:val="0"/>
        <w:jc w:val="both"/>
        <w:rPr>
          <w:sz w:val="22"/>
          <w:szCs w:val="22"/>
        </w:rPr>
      </w:pPr>
    </w:p>
    <w:p w:rsidR="0073277A" w:rsidRDefault="0073277A" w:rsidP="00C07B2D">
      <w:pPr>
        <w:suppressAutoHyphens w:val="0"/>
        <w:jc w:val="both"/>
        <w:rPr>
          <w:sz w:val="22"/>
          <w:szCs w:val="22"/>
        </w:rPr>
      </w:pPr>
    </w:p>
    <w:p w:rsidR="0073277A" w:rsidRDefault="0073277A" w:rsidP="00C07B2D">
      <w:pPr>
        <w:suppressAutoHyphens w:val="0"/>
        <w:jc w:val="both"/>
        <w:rPr>
          <w:sz w:val="22"/>
          <w:szCs w:val="22"/>
        </w:rPr>
      </w:pPr>
    </w:p>
    <w:p w:rsidR="00C940E0" w:rsidRDefault="00C940E0" w:rsidP="00C07B2D">
      <w:pPr>
        <w:suppressAutoHyphens w:val="0"/>
        <w:jc w:val="both"/>
        <w:rPr>
          <w:sz w:val="22"/>
          <w:szCs w:val="22"/>
        </w:rPr>
      </w:pPr>
    </w:p>
    <w:p w:rsidR="00692A8F" w:rsidRDefault="00692A8F" w:rsidP="00C07B2D">
      <w:pPr>
        <w:suppressAutoHyphens w:val="0"/>
        <w:jc w:val="both"/>
        <w:rPr>
          <w:sz w:val="22"/>
          <w:szCs w:val="22"/>
        </w:rPr>
      </w:pPr>
    </w:p>
    <w:p w:rsidR="000F0D01" w:rsidRPr="00B16E1C" w:rsidRDefault="00927C3A" w:rsidP="00C940E0">
      <w:pPr>
        <w:suppressAutoHyphens w:val="0"/>
        <w:ind w:firstLine="708"/>
        <w:jc w:val="both"/>
        <w:rPr>
          <w:sz w:val="22"/>
          <w:szCs w:val="22"/>
        </w:rPr>
      </w:pPr>
      <w:r w:rsidRPr="00C62C5E">
        <w:rPr>
          <w:sz w:val="22"/>
          <w:szCs w:val="22"/>
        </w:rPr>
        <w:lastRenderedPageBreak/>
        <w:t>N</w:t>
      </w:r>
      <w:r w:rsidR="00815DAB" w:rsidRPr="00C62C5E">
        <w:rPr>
          <w:sz w:val="22"/>
          <w:szCs w:val="22"/>
        </w:rPr>
        <w:t xml:space="preserve">ienawidziłem Jej wtedy za nieczułość i </w:t>
      </w:r>
      <w:r w:rsidR="000F0D01" w:rsidRPr="00C62C5E">
        <w:rPr>
          <w:sz w:val="22"/>
          <w:szCs w:val="22"/>
        </w:rPr>
        <w:t>pogardę do mnie. Nienawidziłem Ją za gorzkie słowa. Powie</w:t>
      </w:r>
      <w:r w:rsidR="004C1066" w:rsidRPr="00C62C5E">
        <w:rPr>
          <w:sz w:val="22"/>
          <w:szCs w:val="22"/>
        </w:rPr>
        <w:t>działa mi:</w:t>
      </w:r>
    </w:p>
    <w:p w:rsidR="000F0D01" w:rsidRPr="00B16E1C" w:rsidRDefault="000F0D01" w:rsidP="004C1066">
      <w:pPr>
        <w:suppressAutoHyphens w:val="0"/>
        <w:ind w:firstLine="708"/>
        <w:jc w:val="both"/>
        <w:rPr>
          <w:sz w:val="22"/>
          <w:szCs w:val="22"/>
        </w:rPr>
      </w:pPr>
      <w:r w:rsidRPr="00B16E1C">
        <w:rPr>
          <w:sz w:val="22"/>
          <w:szCs w:val="22"/>
        </w:rPr>
        <w:t>- Zabij się w końcu! Umrzyj!</w:t>
      </w:r>
    </w:p>
    <w:p w:rsidR="000F0D01" w:rsidRPr="00B16E1C" w:rsidRDefault="000F0D01" w:rsidP="004C1066">
      <w:pPr>
        <w:suppressAutoHyphens w:val="0"/>
        <w:ind w:firstLine="708"/>
        <w:jc w:val="both"/>
        <w:rPr>
          <w:sz w:val="22"/>
          <w:szCs w:val="22"/>
        </w:rPr>
      </w:pPr>
      <w:r w:rsidRPr="00B16E1C">
        <w:rPr>
          <w:sz w:val="22"/>
          <w:szCs w:val="22"/>
        </w:rPr>
        <w:t>- Co? O nie, nie. Zabiję Ciebie.</w:t>
      </w:r>
    </w:p>
    <w:p w:rsidR="0073277A" w:rsidRDefault="000F0D01" w:rsidP="004C1066">
      <w:pPr>
        <w:suppressAutoHyphens w:val="0"/>
        <w:ind w:firstLine="708"/>
        <w:jc w:val="both"/>
        <w:rPr>
          <w:sz w:val="22"/>
          <w:szCs w:val="22"/>
        </w:rPr>
      </w:pPr>
      <w:r w:rsidRPr="00B16E1C">
        <w:rPr>
          <w:sz w:val="22"/>
          <w:szCs w:val="22"/>
        </w:rPr>
        <w:t>- To już lepiej wróć do tego, że miałeś zabić siebie, dobrze?</w:t>
      </w:r>
    </w:p>
    <w:p w:rsidR="00C940E0" w:rsidRDefault="00C940E0" w:rsidP="00C07B2D">
      <w:pPr>
        <w:suppressAutoHyphens w:val="0"/>
        <w:jc w:val="both"/>
        <w:rPr>
          <w:sz w:val="22"/>
          <w:szCs w:val="22"/>
        </w:rPr>
      </w:pPr>
    </w:p>
    <w:p w:rsidR="00684305" w:rsidRDefault="000F0D01" w:rsidP="00C940E0">
      <w:pPr>
        <w:suppressAutoHyphens w:val="0"/>
        <w:ind w:firstLine="708"/>
        <w:jc w:val="both"/>
        <w:rPr>
          <w:sz w:val="22"/>
          <w:szCs w:val="22"/>
        </w:rPr>
      </w:pPr>
      <w:r w:rsidRPr="00B16E1C">
        <w:rPr>
          <w:sz w:val="22"/>
          <w:szCs w:val="22"/>
        </w:rPr>
        <w:t xml:space="preserve">Czy byłbym w stanie Jej odebrać życie? Nigdy. </w:t>
      </w:r>
    </w:p>
    <w:p w:rsidR="00684305" w:rsidRDefault="000F0D01" w:rsidP="00C940E0">
      <w:pPr>
        <w:suppressAutoHyphens w:val="0"/>
        <w:ind w:firstLine="708"/>
        <w:jc w:val="both"/>
        <w:rPr>
          <w:sz w:val="22"/>
          <w:szCs w:val="22"/>
        </w:rPr>
      </w:pPr>
      <w:r w:rsidRPr="00B16E1C">
        <w:rPr>
          <w:sz w:val="22"/>
          <w:szCs w:val="22"/>
        </w:rPr>
        <w:t xml:space="preserve">Jednak chciałem, aby się mnie bała. Jedynie wtedy, kiedy się mnie bała, na chwilę zyskiwałem Jej szacunek. </w:t>
      </w:r>
    </w:p>
    <w:p w:rsidR="000F0D01" w:rsidRPr="00B16E1C" w:rsidRDefault="000F0D01" w:rsidP="00C940E0">
      <w:pPr>
        <w:suppressAutoHyphens w:val="0"/>
        <w:ind w:firstLine="708"/>
        <w:jc w:val="both"/>
        <w:rPr>
          <w:sz w:val="22"/>
          <w:szCs w:val="22"/>
        </w:rPr>
      </w:pPr>
      <w:r w:rsidRPr="00B16E1C">
        <w:rPr>
          <w:sz w:val="22"/>
          <w:szCs w:val="22"/>
        </w:rPr>
        <w:t>Zawsze brzydziłem się kłamstwem, jednak wolałem, aby mnie okłamywała</w:t>
      </w:r>
      <w:r w:rsidR="00684305">
        <w:rPr>
          <w:sz w:val="22"/>
          <w:szCs w:val="22"/>
        </w:rPr>
        <w:t>,</w:t>
      </w:r>
      <w:r w:rsidRPr="00B16E1C">
        <w:rPr>
          <w:sz w:val="22"/>
          <w:szCs w:val="22"/>
        </w:rPr>
        <w:t xml:space="preserve"> niż żeby ze mnie szydziła.</w:t>
      </w:r>
    </w:p>
    <w:p w:rsidR="000F0D01" w:rsidRPr="00B16E1C" w:rsidRDefault="000F0D01" w:rsidP="00C07B2D">
      <w:pPr>
        <w:suppressAutoHyphens w:val="0"/>
        <w:jc w:val="both"/>
        <w:rPr>
          <w:sz w:val="22"/>
          <w:szCs w:val="22"/>
        </w:rPr>
      </w:pPr>
    </w:p>
    <w:p w:rsidR="000F0D01" w:rsidRPr="00B16E1C" w:rsidRDefault="000F0D01" w:rsidP="004C1066">
      <w:pPr>
        <w:suppressAutoHyphens w:val="0"/>
        <w:ind w:firstLine="708"/>
        <w:jc w:val="both"/>
        <w:rPr>
          <w:sz w:val="22"/>
          <w:szCs w:val="22"/>
        </w:rPr>
      </w:pPr>
      <w:r w:rsidRPr="00B16E1C">
        <w:rPr>
          <w:sz w:val="22"/>
          <w:szCs w:val="22"/>
        </w:rPr>
        <w:t>Czekałem na Nią na dworcu, kiedy zadzwoniła do mnie Dziewczyna, Która Była Marzeniem.</w:t>
      </w:r>
    </w:p>
    <w:p w:rsidR="000F0D01" w:rsidRPr="00B16E1C" w:rsidRDefault="000F0D01" w:rsidP="004C1066">
      <w:pPr>
        <w:suppressAutoHyphens w:val="0"/>
        <w:ind w:firstLine="708"/>
        <w:jc w:val="both"/>
        <w:rPr>
          <w:sz w:val="22"/>
          <w:szCs w:val="22"/>
        </w:rPr>
      </w:pPr>
      <w:r w:rsidRPr="00B16E1C">
        <w:rPr>
          <w:sz w:val="22"/>
          <w:szCs w:val="22"/>
        </w:rPr>
        <w:t>- Co robisz, Świrze?</w:t>
      </w:r>
    </w:p>
    <w:p w:rsidR="000F0D01" w:rsidRPr="00B16E1C" w:rsidRDefault="000F0D01" w:rsidP="004C1066">
      <w:pPr>
        <w:suppressAutoHyphens w:val="0"/>
        <w:ind w:firstLine="708"/>
        <w:jc w:val="both"/>
        <w:rPr>
          <w:sz w:val="22"/>
          <w:szCs w:val="22"/>
        </w:rPr>
      </w:pPr>
      <w:r w:rsidRPr="00B16E1C">
        <w:rPr>
          <w:sz w:val="22"/>
          <w:szCs w:val="22"/>
        </w:rPr>
        <w:t>- Czek</w:t>
      </w:r>
      <w:r w:rsidR="00684305">
        <w:rPr>
          <w:sz w:val="22"/>
          <w:szCs w:val="22"/>
        </w:rPr>
        <w:t>am na Nią na dworcu, zamorduję J</w:t>
      </w:r>
      <w:r w:rsidRPr="00B16E1C">
        <w:rPr>
          <w:sz w:val="22"/>
          <w:szCs w:val="22"/>
        </w:rPr>
        <w:t>ą zaraz pewnie, prócz tego wszystko w porządku.</w:t>
      </w:r>
    </w:p>
    <w:p w:rsidR="000F0D01" w:rsidRPr="00B16E1C" w:rsidRDefault="000F0D01" w:rsidP="004C1066">
      <w:pPr>
        <w:suppressAutoHyphens w:val="0"/>
        <w:ind w:firstLine="708"/>
        <w:jc w:val="both"/>
        <w:rPr>
          <w:sz w:val="22"/>
          <w:szCs w:val="22"/>
        </w:rPr>
      </w:pPr>
      <w:r w:rsidRPr="00B16E1C">
        <w:rPr>
          <w:sz w:val="22"/>
          <w:szCs w:val="22"/>
        </w:rPr>
        <w:t>- Świrze, musisz nauczyć się odpuszczać.</w:t>
      </w:r>
    </w:p>
    <w:p w:rsidR="000F0D01" w:rsidRPr="00B16E1C" w:rsidRDefault="000F0D01" w:rsidP="004C1066">
      <w:pPr>
        <w:suppressAutoHyphens w:val="0"/>
        <w:ind w:firstLine="708"/>
        <w:jc w:val="both"/>
        <w:rPr>
          <w:sz w:val="22"/>
          <w:szCs w:val="22"/>
        </w:rPr>
      </w:pPr>
      <w:r w:rsidRPr="00B16E1C">
        <w:rPr>
          <w:sz w:val="22"/>
          <w:szCs w:val="22"/>
        </w:rPr>
        <w:t>- Nigdy.</w:t>
      </w:r>
    </w:p>
    <w:p w:rsidR="000F0D01" w:rsidRPr="00B16E1C" w:rsidRDefault="000F0D01" w:rsidP="00C07B2D">
      <w:pPr>
        <w:suppressAutoHyphens w:val="0"/>
        <w:jc w:val="both"/>
        <w:rPr>
          <w:sz w:val="22"/>
          <w:szCs w:val="22"/>
        </w:rPr>
      </w:pPr>
    </w:p>
    <w:p w:rsidR="000F0D01" w:rsidRPr="00B16E1C" w:rsidRDefault="000F0D01" w:rsidP="004C1066">
      <w:pPr>
        <w:suppressAutoHyphens w:val="0"/>
        <w:ind w:firstLine="708"/>
        <w:jc w:val="both"/>
        <w:rPr>
          <w:sz w:val="22"/>
          <w:szCs w:val="22"/>
        </w:rPr>
      </w:pPr>
      <w:r w:rsidRPr="00B16E1C">
        <w:rPr>
          <w:sz w:val="22"/>
          <w:szCs w:val="22"/>
        </w:rPr>
        <w:t>Zanim wysiadła, kilku bezdomnych chciało mnie opa</w:t>
      </w:r>
      <w:r w:rsidR="004C1066">
        <w:rPr>
          <w:sz w:val="22"/>
          <w:szCs w:val="22"/>
        </w:rPr>
        <w:t xml:space="preserve">lić </w:t>
      </w:r>
      <w:r w:rsidRPr="00B16E1C">
        <w:rPr>
          <w:sz w:val="22"/>
          <w:szCs w:val="22"/>
        </w:rPr>
        <w:t>z papierosów. Miałem tylko jednego w ustach, ale podzieliłem się. Oni podzielili się wódką. Musiało mocno zionąć ode mnie alkoholem, kiedy mnie zobaczyła.</w:t>
      </w:r>
    </w:p>
    <w:p w:rsidR="000F0D01" w:rsidRPr="00B16E1C" w:rsidRDefault="000F0D01" w:rsidP="004C1066">
      <w:pPr>
        <w:suppressAutoHyphens w:val="0"/>
        <w:ind w:firstLine="708"/>
        <w:jc w:val="both"/>
        <w:rPr>
          <w:sz w:val="22"/>
          <w:szCs w:val="22"/>
        </w:rPr>
      </w:pPr>
      <w:r w:rsidRPr="00B16E1C">
        <w:rPr>
          <w:sz w:val="22"/>
          <w:szCs w:val="22"/>
        </w:rPr>
        <w:t>- Ech, mogłam pójść inną stroną, miałam</w:t>
      </w:r>
      <w:r w:rsidR="00684305">
        <w:rPr>
          <w:sz w:val="22"/>
          <w:szCs w:val="22"/>
        </w:rPr>
        <w:t xml:space="preserve"> n</w:t>
      </w:r>
      <w:r w:rsidRPr="00B16E1C">
        <w:rPr>
          <w:sz w:val="22"/>
          <w:szCs w:val="22"/>
        </w:rPr>
        <w:t>ią pójść, ech..</w:t>
      </w:r>
    </w:p>
    <w:p w:rsidR="000F0D01" w:rsidRPr="00B16E1C" w:rsidRDefault="000F0D01" w:rsidP="004C1066">
      <w:pPr>
        <w:suppressAutoHyphens w:val="0"/>
        <w:ind w:firstLine="708"/>
        <w:jc w:val="both"/>
        <w:rPr>
          <w:sz w:val="22"/>
          <w:szCs w:val="22"/>
        </w:rPr>
      </w:pPr>
      <w:r w:rsidRPr="00B16E1C">
        <w:rPr>
          <w:sz w:val="22"/>
          <w:szCs w:val="22"/>
        </w:rPr>
        <w:t>- Tak bardzo Cię to bawi? Czemu to robisz? Czemu?</w:t>
      </w:r>
    </w:p>
    <w:p w:rsidR="000F0D01" w:rsidRPr="00B16E1C" w:rsidRDefault="000F0D01" w:rsidP="00C07B2D">
      <w:pPr>
        <w:suppressAutoHyphens w:val="0"/>
        <w:jc w:val="both"/>
        <w:rPr>
          <w:sz w:val="22"/>
          <w:szCs w:val="22"/>
        </w:rPr>
      </w:pPr>
    </w:p>
    <w:p w:rsidR="00684305" w:rsidRDefault="000F0D01" w:rsidP="004C1066">
      <w:pPr>
        <w:suppressAutoHyphens w:val="0"/>
        <w:ind w:firstLine="708"/>
        <w:jc w:val="both"/>
        <w:rPr>
          <w:sz w:val="22"/>
          <w:szCs w:val="22"/>
        </w:rPr>
      </w:pPr>
      <w:r w:rsidRPr="004C1066">
        <w:rPr>
          <w:sz w:val="22"/>
          <w:szCs w:val="22"/>
        </w:rPr>
        <w:t>Poszliśmy do Naszej ulubionej kawiarni. Pokłóciliśmy się o coś. Późni</w:t>
      </w:r>
      <w:r w:rsidR="000D2088" w:rsidRPr="004C1066">
        <w:rPr>
          <w:sz w:val="22"/>
          <w:szCs w:val="22"/>
        </w:rPr>
        <w:t xml:space="preserve">ej pogodziliśmy się. Pamiętam, </w:t>
      </w:r>
      <w:r w:rsidRPr="004C1066">
        <w:rPr>
          <w:sz w:val="22"/>
          <w:szCs w:val="22"/>
        </w:rPr>
        <w:t>że powiedzia</w:t>
      </w:r>
      <w:r w:rsidR="00684305">
        <w:rPr>
          <w:sz w:val="22"/>
          <w:szCs w:val="22"/>
        </w:rPr>
        <w:t>łem J</w:t>
      </w:r>
      <w:r w:rsidRPr="004C1066">
        <w:rPr>
          <w:sz w:val="22"/>
          <w:szCs w:val="22"/>
        </w:rPr>
        <w:t>ej wtedy, że jest kretynką, skoro mnie ignoruje, bo skoro uważa mnie za człowieka niebezpiecznego, skoro się mnie boi, to</w:t>
      </w:r>
      <w:r w:rsidR="00927C3A" w:rsidRPr="004C1066">
        <w:rPr>
          <w:sz w:val="22"/>
          <w:szCs w:val="22"/>
        </w:rPr>
        <w:t>,</w:t>
      </w:r>
      <w:r w:rsidRPr="004C1066">
        <w:rPr>
          <w:sz w:val="22"/>
          <w:szCs w:val="22"/>
        </w:rPr>
        <w:t xml:space="preserve"> czemu ze mnie drwi? </w:t>
      </w:r>
    </w:p>
    <w:p w:rsidR="004C1066" w:rsidRPr="004C1066" w:rsidRDefault="000F0D01" w:rsidP="004C1066">
      <w:pPr>
        <w:suppressAutoHyphens w:val="0"/>
        <w:ind w:firstLine="708"/>
        <w:jc w:val="both"/>
        <w:rPr>
          <w:sz w:val="22"/>
          <w:szCs w:val="22"/>
        </w:rPr>
      </w:pPr>
      <w:r w:rsidRPr="004C1066">
        <w:rPr>
          <w:sz w:val="22"/>
          <w:szCs w:val="22"/>
        </w:rPr>
        <w:lastRenderedPageBreak/>
        <w:t xml:space="preserve">Zapytałem </w:t>
      </w:r>
      <w:r w:rsidR="00C940E0" w:rsidRPr="004C1066">
        <w:rPr>
          <w:sz w:val="22"/>
          <w:szCs w:val="22"/>
        </w:rPr>
        <w:t>J</w:t>
      </w:r>
      <w:r w:rsidRPr="004C1066">
        <w:rPr>
          <w:sz w:val="22"/>
          <w:szCs w:val="22"/>
        </w:rPr>
        <w:t xml:space="preserve">ą, jakie były szanse, że spotkam </w:t>
      </w:r>
      <w:r w:rsidR="00C940E0" w:rsidRPr="004C1066">
        <w:rPr>
          <w:sz w:val="22"/>
          <w:szCs w:val="22"/>
        </w:rPr>
        <w:t>J</w:t>
      </w:r>
      <w:r w:rsidRPr="004C1066">
        <w:rPr>
          <w:sz w:val="22"/>
          <w:szCs w:val="22"/>
        </w:rPr>
        <w:t xml:space="preserve">ą </w:t>
      </w:r>
      <w:r w:rsidR="00C940E0" w:rsidRPr="004C1066">
        <w:rPr>
          <w:sz w:val="22"/>
          <w:szCs w:val="22"/>
        </w:rPr>
        <w:t>przy</w:t>
      </w:r>
      <w:r w:rsidRPr="004C1066">
        <w:rPr>
          <w:sz w:val="22"/>
          <w:szCs w:val="22"/>
        </w:rPr>
        <w:t xml:space="preserve"> jeziorze, jakie były sz</w:t>
      </w:r>
      <w:r w:rsidR="00F65FDA" w:rsidRPr="004C1066">
        <w:rPr>
          <w:sz w:val="22"/>
          <w:szCs w:val="22"/>
        </w:rPr>
        <w:t xml:space="preserve">anse, że będę wracał do Krakowa </w:t>
      </w:r>
      <w:r w:rsidRPr="004C1066">
        <w:rPr>
          <w:sz w:val="22"/>
          <w:szCs w:val="22"/>
        </w:rPr>
        <w:t>z Jej</w:t>
      </w:r>
      <w:r w:rsidR="004C1066" w:rsidRPr="004C1066">
        <w:rPr>
          <w:sz w:val="22"/>
          <w:szCs w:val="22"/>
        </w:rPr>
        <w:t xml:space="preserve"> Nowobogackim.</w:t>
      </w:r>
    </w:p>
    <w:p w:rsidR="004C1066" w:rsidRPr="004C1066" w:rsidRDefault="004C1066" w:rsidP="004C1066">
      <w:pPr>
        <w:suppressAutoHyphens w:val="0"/>
        <w:ind w:firstLine="708"/>
        <w:jc w:val="both"/>
        <w:rPr>
          <w:sz w:val="22"/>
          <w:szCs w:val="22"/>
        </w:rPr>
      </w:pPr>
      <w:r w:rsidRPr="004C1066">
        <w:rPr>
          <w:sz w:val="22"/>
          <w:szCs w:val="22"/>
        </w:rPr>
        <w:t>Zap</w:t>
      </w:r>
      <w:r w:rsidR="000F0D01" w:rsidRPr="004C1066">
        <w:rPr>
          <w:sz w:val="22"/>
          <w:szCs w:val="22"/>
        </w:rPr>
        <w:t>ytałem</w:t>
      </w:r>
      <w:r w:rsidRPr="004C1066">
        <w:rPr>
          <w:sz w:val="22"/>
          <w:szCs w:val="22"/>
        </w:rPr>
        <w:t xml:space="preserve"> Ją</w:t>
      </w:r>
      <w:r w:rsidR="000F0D01" w:rsidRPr="004C1066">
        <w:rPr>
          <w:sz w:val="22"/>
          <w:szCs w:val="22"/>
        </w:rPr>
        <w:t xml:space="preserve">, czy naprawdę nie widzi, że los pcha Nas do siebie. </w:t>
      </w:r>
    </w:p>
    <w:p w:rsidR="00C940E0" w:rsidRPr="004C1066" w:rsidRDefault="000F0D01" w:rsidP="004C1066">
      <w:pPr>
        <w:suppressAutoHyphens w:val="0"/>
        <w:ind w:firstLine="708"/>
        <w:jc w:val="both"/>
        <w:rPr>
          <w:sz w:val="22"/>
          <w:szCs w:val="22"/>
        </w:rPr>
      </w:pPr>
      <w:r w:rsidRPr="004C1066">
        <w:rPr>
          <w:sz w:val="22"/>
          <w:szCs w:val="22"/>
        </w:rPr>
        <w:t xml:space="preserve">Zapytałem Ją, jak Jej rozmowy z Dobrym Człowiekiem z końca Polski. </w:t>
      </w:r>
    </w:p>
    <w:p w:rsidR="00C940E0" w:rsidRDefault="000F0D01" w:rsidP="004C1066">
      <w:pPr>
        <w:suppressAutoHyphens w:val="0"/>
        <w:ind w:firstLine="708"/>
        <w:jc w:val="both"/>
        <w:rPr>
          <w:sz w:val="22"/>
          <w:szCs w:val="22"/>
        </w:rPr>
      </w:pPr>
      <w:r w:rsidRPr="004C1066">
        <w:rPr>
          <w:sz w:val="22"/>
          <w:szCs w:val="22"/>
        </w:rPr>
        <w:t xml:space="preserve">Powiedziała, że czasem gadają o książkach </w:t>
      </w:r>
      <w:r w:rsidR="00F65FDA" w:rsidRPr="004C1066">
        <w:rPr>
          <w:sz w:val="22"/>
          <w:szCs w:val="22"/>
        </w:rPr>
        <w:t xml:space="preserve">i muzyce </w:t>
      </w:r>
      <w:r w:rsidR="004C1066" w:rsidRPr="004C1066">
        <w:rPr>
          <w:sz w:val="22"/>
          <w:szCs w:val="22"/>
        </w:rPr>
        <w:br/>
      </w:r>
      <w:r w:rsidRPr="004C1066">
        <w:rPr>
          <w:sz w:val="22"/>
          <w:szCs w:val="22"/>
        </w:rPr>
        <w:t>i bym się nie przej</w:t>
      </w:r>
      <w:r w:rsidR="000D2088" w:rsidRPr="004C1066">
        <w:rPr>
          <w:sz w:val="22"/>
          <w:szCs w:val="22"/>
        </w:rPr>
        <w:t xml:space="preserve">mował, bo przecież jest właśnie </w:t>
      </w:r>
      <w:r w:rsidRPr="004C1066">
        <w:rPr>
          <w:sz w:val="22"/>
          <w:szCs w:val="22"/>
        </w:rPr>
        <w:t>z końca</w:t>
      </w:r>
      <w:r w:rsidRPr="00B16E1C">
        <w:rPr>
          <w:sz w:val="22"/>
          <w:szCs w:val="22"/>
        </w:rPr>
        <w:t xml:space="preserve"> Polski. </w:t>
      </w:r>
    </w:p>
    <w:p w:rsidR="00684305" w:rsidRDefault="000F0D01" w:rsidP="00B964E2">
      <w:pPr>
        <w:suppressAutoHyphens w:val="0"/>
        <w:ind w:firstLine="708"/>
        <w:jc w:val="both"/>
        <w:rPr>
          <w:sz w:val="22"/>
          <w:szCs w:val="22"/>
        </w:rPr>
      </w:pPr>
      <w:r w:rsidRPr="00B16E1C">
        <w:rPr>
          <w:sz w:val="22"/>
          <w:szCs w:val="22"/>
        </w:rPr>
        <w:t>Nie rozumiałem nigdy, czemu ze mną nie może pisać o książkach i muzyce, czemu nie zrobi nic, abyśmy mieli normalny, zdrowy kontakt.</w:t>
      </w:r>
      <w:r w:rsidR="000D2088">
        <w:rPr>
          <w:sz w:val="22"/>
          <w:szCs w:val="22"/>
        </w:rPr>
        <w:t xml:space="preserve"> </w:t>
      </w:r>
    </w:p>
    <w:p w:rsidR="00684305" w:rsidRDefault="000F0D01" w:rsidP="00B964E2">
      <w:pPr>
        <w:suppressAutoHyphens w:val="0"/>
        <w:ind w:firstLine="708"/>
        <w:jc w:val="both"/>
        <w:rPr>
          <w:sz w:val="22"/>
          <w:szCs w:val="22"/>
        </w:rPr>
      </w:pPr>
      <w:r w:rsidRPr="00B16E1C">
        <w:rPr>
          <w:sz w:val="22"/>
          <w:szCs w:val="22"/>
        </w:rPr>
        <w:t>Uspokajała mnie. Powiedziała, że będzie do</w:t>
      </w:r>
      <w:r w:rsidR="00684305">
        <w:rPr>
          <w:sz w:val="22"/>
          <w:szCs w:val="22"/>
        </w:rPr>
        <w:t>brze.</w:t>
      </w:r>
    </w:p>
    <w:p w:rsidR="00684305" w:rsidRDefault="000F0D01" w:rsidP="00B964E2">
      <w:pPr>
        <w:suppressAutoHyphens w:val="0"/>
        <w:ind w:firstLine="708"/>
        <w:jc w:val="both"/>
        <w:rPr>
          <w:sz w:val="22"/>
          <w:szCs w:val="22"/>
        </w:rPr>
      </w:pPr>
      <w:r w:rsidRPr="00B16E1C">
        <w:rPr>
          <w:sz w:val="22"/>
          <w:szCs w:val="22"/>
        </w:rPr>
        <w:t>Zapytała czy mam coś</w:t>
      </w:r>
      <w:r w:rsidR="004C1066">
        <w:rPr>
          <w:sz w:val="22"/>
          <w:szCs w:val="22"/>
        </w:rPr>
        <w:t>,</w:t>
      </w:r>
      <w:r w:rsidRPr="00B16E1C">
        <w:rPr>
          <w:sz w:val="22"/>
          <w:szCs w:val="22"/>
        </w:rPr>
        <w:t xml:space="preserve"> przeciwko, aby spotkała się wieczorem z dwiema koleżankami. Kompletnie nie rozumiałem, czemu ma mnie pytać o pozwolenie. </w:t>
      </w:r>
    </w:p>
    <w:p w:rsidR="00684305" w:rsidRDefault="000F0D01" w:rsidP="00684305">
      <w:pPr>
        <w:suppressAutoHyphens w:val="0"/>
        <w:ind w:firstLine="708"/>
        <w:jc w:val="both"/>
        <w:rPr>
          <w:sz w:val="22"/>
          <w:szCs w:val="22"/>
        </w:rPr>
      </w:pPr>
      <w:r w:rsidRPr="00B16E1C">
        <w:rPr>
          <w:sz w:val="22"/>
          <w:szCs w:val="22"/>
        </w:rPr>
        <w:t xml:space="preserve">Zapewniłem </w:t>
      </w:r>
      <w:r w:rsidR="00C940E0">
        <w:rPr>
          <w:sz w:val="22"/>
          <w:szCs w:val="22"/>
        </w:rPr>
        <w:t>J</w:t>
      </w:r>
      <w:r w:rsidRPr="00B16E1C">
        <w:rPr>
          <w:sz w:val="22"/>
          <w:szCs w:val="22"/>
        </w:rPr>
        <w:t xml:space="preserve">ą przecież, że nie będę Jej niczego zakazywał. </w:t>
      </w:r>
      <w:r w:rsidR="00C940E0">
        <w:rPr>
          <w:sz w:val="22"/>
          <w:szCs w:val="22"/>
        </w:rPr>
        <w:t xml:space="preserve">Chciałem Jej obecności, chciałem mieć Ją blisko. </w:t>
      </w:r>
      <w:r w:rsidRPr="00B16E1C">
        <w:rPr>
          <w:sz w:val="22"/>
          <w:szCs w:val="22"/>
        </w:rPr>
        <w:t xml:space="preserve">Dziwiło mnie też, czemu o tym spotkaniu wspominała mi </w:t>
      </w:r>
      <w:r w:rsidR="004C1066">
        <w:rPr>
          <w:sz w:val="22"/>
          <w:szCs w:val="22"/>
        </w:rPr>
        <w:t xml:space="preserve">już </w:t>
      </w:r>
      <w:r w:rsidRPr="00B16E1C">
        <w:rPr>
          <w:sz w:val="22"/>
          <w:szCs w:val="22"/>
        </w:rPr>
        <w:t xml:space="preserve">od tygodnia. </w:t>
      </w:r>
    </w:p>
    <w:p w:rsidR="00684305" w:rsidRDefault="00684305" w:rsidP="00684305">
      <w:pPr>
        <w:suppressAutoHyphens w:val="0"/>
        <w:ind w:firstLine="708"/>
        <w:jc w:val="both"/>
        <w:rPr>
          <w:sz w:val="22"/>
          <w:szCs w:val="22"/>
        </w:rPr>
      </w:pPr>
    </w:p>
    <w:p w:rsidR="000F0D01" w:rsidRPr="00B16E1C" w:rsidRDefault="000F0D01" w:rsidP="00684305">
      <w:pPr>
        <w:suppressAutoHyphens w:val="0"/>
        <w:ind w:firstLine="708"/>
        <w:jc w:val="both"/>
        <w:rPr>
          <w:sz w:val="22"/>
          <w:szCs w:val="22"/>
        </w:rPr>
      </w:pPr>
      <w:r w:rsidRPr="00B16E1C">
        <w:rPr>
          <w:sz w:val="22"/>
          <w:szCs w:val="22"/>
        </w:rPr>
        <w:t xml:space="preserve">Towarzyszyła mi czasem szalona ciekawość </w:t>
      </w:r>
      <w:r w:rsidR="00C62C5E">
        <w:rPr>
          <w:sz w:val="22"/>
          <w:szCs w:val="22"/>
        </w:rPr>
        <w:br/>
      </w:r>
      <w:r w:rsidRPr="00B16E1C">
        <w:rPr>
          <w:sz w:val="22"/>
          <w:szCs w:val="22"/>
        </w:rPr>
        <w:t>i</w:t>
      </w:r>
      <w:r w:rsidR="00B964E2">
        <w:rPr>
          <w:sz w:val="22"/>
          <w:szCs w:val="22"/>
        </w:rPr>
        <w:t xml:space="preserve"> </w:t>
      </w:r>
      <w:r w:rsidRPr="00B16E1C">
        <w:rPr>
          <w:sz w:val="22"/>
          <w:szCs w:val="22"/>
        </w:rPr>
        <w:t>owszem, kiedy byłem w gniewie, przez chwilę potrafiłem być obojętny na cierpienie. Jednak to zawsze była chwila!</w:t>
      </w:r>
    </w:p>
    <w:p w:rsidR="00684305" w:rsidRDefault="00684305" w:rsidP="00684305">
      <w:pPr>
        <w:suppressAutoHyphens w:val="0"/>
        <w:ind w:firstLine="709"/>
        <w:jc w:val="both"/>
        <w:rPr>
          <w:sz w:val="22"/>
          <w:szCs w:val="22"/>
        </w:rPr>
      </w:pPr>
    </w:p>
    <w:p w:rsidR="00684305" w:rsidRDefault="000F0D01" w:rsidP="00684305">
      <w:pPr>
        <w:suppressAutoHyphens w:val="0"/>
        <w:ind w:firstLine="709"/>
        <w:jc w:val="both"/>
        <w:rPr>
          <w:sz w:val="22"/>
          <w:szCs w:val="22"/>
        </w:rPr>
      </w:pPr>
      <w:r w:rsidRPr="00B16E1C">
        <w:rPr>
          <w:sz w:val="22"/>
          <w:szCs w:val="22"/>
        </w:rPr>
        <w:t xml:space="preserve">Miłość ma dozgonna i beznadziejna, jednak już nigdy nie chcę wzbudzać uczucia litości i pogardy. </w:t>
      </w:r>
    </w:p>
    <w:p w:rsidR="00684305" w:rsidRDefault="000F0D01" w:rsidP="00684305">
      <w:pPr>
        <w:suppressAutoHyphens w:val="0"/>
        <w:ind w:firstLine="709"/>
        <w:jc w:val="both"/>
        <w:rPr>
          <w:sz w:val="22"/>
          <w:szCs w:val="22"/>
        </w:rPr>
      </w:pPr>
      <w:r w:rsidRPr="00B16E1C">
        <w:rPr>
          <w:sz w:val="22"/>
          <w:szCs w:val="22"/>
        </w:rPr>
        <w:t>Jeżeli tylko moż</w:t>
      </w:r>
      <w:r w:rsidR="00927C3A">
        <w:rPr>
          <w:sz w:val="22"/>
          <w:szCs w:val="22"/>
        </w:rPr>
        <w:t xml:space="preserve">na… </w:t>
      </w:r>
    </w:p>
    <w:p w:rsidR="00927C3A" w:rsidRDefault="000F0D01" w:rsidP="00684305">
      <w:pPr>
        <w:suppressAutoHyphens w:val="0"/>
        <w:ind w:firstLine="709"/>
        <w:jc w:val="both"/>
        <w:rPr>
          <w:sz w:val="22"/>
          <w:szCs w:val="22"/>
        </w:rPr>
      </w:pPr>
      <w:r w:rsidRPr="00B16E1C">
        <w:rPr>
          <w:sz w:val="22"/>
          <w:szCs w:val="22"/>
        </w:rPr>
        <w:t xml:space="preserve">Jeżeli można zasłużyć na miłość. </w:t>
      </w:r>
    </w:p>
    <w:p w:rsidR="000F0D01" w:rsidRPr="00B16E1C" w:rsidRDefault="000F0D01" w:rsidP="00B964E2">
      <w:pPr>
        <w:suppressAutoHyphens w:val="0"/>
        <w:ind w:firstLine="708"/>
        <w:jc w:val="both"/>
        <w:rPr>
          <w:sz w:val="22"/>
          <w:szCs w:val="22"/>
        </w:rPr>
      </w:pPr>
      <w:r w:rsidRPr="00B16E1C">
        <w:rPr>
          <w:sz w:val="22"/>
          <w:szCs w:val="22"/>
        </w:rPr>
        <w:t>Tak</w:t>
      </w:r>
      <w:r w:rsidR="004C1066">
        <w:rPr>
          <w:sz w:val="22"/>
          <w:szCs w:val="22"/>
        </w:rPr>
        <w:t>,</w:t>
      </w:r>
      <w:r w:rsidRPr="00B16E1C">
        <w:rPr>
          <w:sz w:val="22"/>
          <w:szCs w:val="22"/>
        </w:rPr>
        <w:t xml:space="preserve"> chciałbym być Jej godnym.</w:t>
      </w:r>
    </w:p>
    <w:p w:rsidR="00684305" w:rsidRDefault="00684305" w:rsidP="00B964E2">
      <w:pPr>
        <w:suppressAutoHyphens w:val="0"/>
        <w:jc w:val="both"/>
        <w:rPr>
          <w:sz w:val="22"/>
          <w:szCs w:val="22"/>
        </w:rPr>
      </w:pPr>
    </w:p>
    <w:p w:rsidR="00684305" w:rsidRDefault="00684305" w:rsidP="00B964E2">
      <w:pPr>
        <w:suppressAutoHyphens w:val="0"/>
        <w:jc w:val="both"/>
        <w:rPr>
          <w:sz w:val="22"/>
          <w:szCs w:val="22"/>
        </w:rPr>
      </w:pPr>
    </w:p>
    <w:p w:rsidR="00684305" w:rsidRDefault="00684305" w:rsidP="00B964E2">
      <w:pPr>
        <w:suppressAutoHyphens w:val="0"/>
        <w:jc w:val="both"/>
        <w:rPr>
          <w:sz w:val="22"/>
          <w:szCs w:val="22"/>
        </w:rPr>
      </w:pPr>
    </w:p>
    <w:p w:rsidR="00684305" w:rsidRPr="00B16E1C" w:rsidRDefault="00684305" w:rsidP="00B964E2">
      <w:pPr>
        <w:suppressAutoHyphens w:val="0"/>
        <w:jc w:val="both"/>
        <w:rPr>
          <w:sz w:val="22"/>
          <w:szCs w:val="22"/>
        </w:rPr>
      </w:pPr>
    </w:p>
    <w:p w:rsidR="00684305" w:rsidRDefault="000F0D01" w:rsidP="00684305">
      <w:pPr>
        <w:suppressAutoHyphens w:val="0"/>
        <w:ind w:firstLine="708"/>
        <w:jc w:val="both"/>
        <w:rPr>
          <w:sz w:val="22"/>
          <w:szCs w:val="22"/>
        </w:rPr>
      </w:pPr>
      <w:r w:rsidRPr="00B16E1C">
        <w:rPr>
          <w:sz w:val="22"/>
          <w:szCs w:val="22"/>
        </w:rPr>
        <w:lastRenderedPageBreak/>
        <w:t>Przejrzałem telefon</w:t>
      </w:r>
      <w:r w:rsidR="00684305">
        <w:rPr>
          <w:sz w:val="22"/>
          <w:szCs w:val="22"/>
        </w:rPr>
        <w:t xml:space="preserve"> Najdroższej</w:t>
      </w:r>
      <w:r w:rsidRPr="00B16E1C">
        <w:rPr>
          <w:sz w:val="22"/>
          <w:szCs w:val="22"/>
        </w:rPr>
        <w:t>. Usunęła wszystkie wiadomości z wyjątk</w:t>
      </w:r>
      <w:r w:rsidR="00684305">
        <w:rPr>
          <w:sz w:val="22"/>
          <w:szCs w:val="22"/>
        </w:rPr>
        <w:t>iem esemesa od Dawnego Marzenia.</w:t>
      </w:r>
    </w:p>
    <w:p w:rsidR="00684305" w:rsidRDefault="00684305" w:rsidP="00684305">
      <w:pPr>
        <w:suppressAutoHyphens w:val="0"/>
        <w:ind w:firstLine="708"/>
        <w:jc w:val="both"/>
        <w:rPr>
          <w:sz w:val="22"/>
          <w:szCs w:val="22"/>
        </w:rPr>
      </w:pPr>
      <w:r>
        <w:rPr>
          <w:sz w:val="22"/>
          <w:szCs w:val="22"/>
        </w:rPr>
        <w:t>N</w:t>
      </w:r>
      <w:r w:rsidR="000F0D01" w:rsidRPr="00B16E1C">
        <w:rPr>
          <w:sz w:val="22"/>
          <w:szCs w:val="22"/>
        </w:rPr>
        <w:t xml:space="preserve">apisała </w:t>
      </w:r>
      <w:r w:rsidR="00C940E0">
        <w:rPr>
          <w:sz w:val="22"/>
          <w:szCs w:val="22"/>
        </w:rPr>
        <w:t>J</w:t>
      </w:r>
      <w:r w:rsidR="000F0D01" w:rsidRPr="00B16E1C">
        <w:rPr>
          <w:sz w:val="22"/>
          <w:szCs w:val="22"/>
        </w:rPr>
        <w:t xml:space="preserve">ej: </w:t>
      </w:r>
    </w:p>
    <w:p w:rsidR="000F0D01" w:rsidRPr="00684305" w:rsidRDefault="000F0D01" w:rsidP="00684305">
      <w:pPr>
        <w:suppressAutoHyphens w:val="0"/>
        <w:ind w:firstLine="708"/>
        <w:jc w:val="both"/>
        <w:rPr>
          <w:sz w:val="22"/>
          <w:szCs w:val="22"/>
        </w:rPr>
      </w:pPr>
      <w:r w:rsidRPr="004C1066">
        <w:rPr>
          <w:i/>
          <w:sz w:val="22"/>
          <w:szCs w:val="22"/>
        </w:rPr>
        <w:t>Uważaj, On jest niebezpieczny, ciągle powtarza, że Cię zabije, czy coś w tym stylu.</w:t>
      </w:r>
    </w:p>
    <w:p w:rsidR="004C1066" w:rsidRDefault="004C1066" w:rsidP="00C07B2D">
      <w:pPr>
        <w:suppressAutoHyphens w:val="0"/>
        <w:jc w:val="both"/>
        <w:rPr>
          <w:sz w:val="22"/>
          <w:szCs w:val="22"/>
        </w:rPr>
      </w:pPr>
    </w:p>
    <w:p w:rsidR="000F0D01" w:rsidRPr="00B16E1C" w:rsidRDefault="000F0D01" w:rsidP="004C1066">
      <w:pPr>
        <w:suppressAutoHyphens w:val="0"/>
        <w:ind w:firstLine="708"/>
        <w:jc w:val="both"/>
        <w:rPr>
          <w:sz w:val="22"/>
          <w:szCs w:val="22"/>
        </w:rPr>
      </w:pPr>
      <w:r w:rsidRPr="00B16E1C">
        <w:rPr>
          <w:sz w:val="22"/>
          <w:szCs w:val="22"/>
        </w:rPr>
        <w:t xml:space="preserve">Niezwłocznie zadzwoniłem do </w:t>
      </w:r>
      <w:r w:rsidR="004C1066">
        <w:rPr>
          <w:sz w:val="22"/>
          <w:szCs w:val="22"/>
        </w:rPr>
        <w:t>Dawnego Marzenia:</w:t>
      </w:r>
    </w:p>
    <w:p w:rsidR="000F0D01" w:rsidRPr="00B16E1C" w:rsidRDefault="000F0D01" w:rsidP="004C1066">
      <w:pPr>
        <w:suppressAutoHyphens w:val="0"/>
        <w:ind w:firstLine="708"/>
        <w:jc w:val="both"/>
        <w:rPr>
          <w:sz w:val="22"/>
          <w:szCs w:val="22"/>
        </w:rPr>
      </w:pPr>
      <w:r w:rsidRPr="00B16E1C">
        <w:rPr>
          <w:sz w:val="22"/>
          <w:szCs w:val="22"/>
        </w:rPr>
        <w:t>- Cześć. Nie wiem, co robić. Tak. Zabiłem Ją. Mhm. Tak. Jej zwłoki są w damskiej toalecie.</w:t>
      </w:r>
    </w:p>
    <w:p w:rsidR="000F0D01" w:rsidRPr="00B16E1C" w:rsidRDefault="000F0D01" w:rsidP="004C1066">
      <w:pPr>
        <w:suppressAutoHyphens w:val="0"/>
        <w:ind w:firstLine="708"/>
        <w:jc w:val="both"/>
        <w:rPr>
          <w:sz w:val="22"/>
          <w:szCs w:val="22"/>
        </w:rPr>
      </w:pPr>
      <w:r w:rsidRPr="00B16E1C">
        <w:rPr>
          <w:sz w:val="22"/>
          <w:szCs w:val="22"/>
        </w:rPr>
        <w:t>- Przestań się nabijać, Świrze. Martwiłam się o Nią</w:t>
      </w:r>
      <w:r w:rsidRPr="00B16E1C">
        <w:rPr>
          <w:sz w:val="22"/>
          <w:szCs w:val="22"/>
        </w:rPr>
        <w:br/>
        <w:t>i o Ciebie.</w:t>
      </w:r>
    </w:p>
    <w:p w:rsidR="000F0D01" w:rsidRPr="00B16E1C" w:rsidRDefault="000F0D01" w:rsidP="004C1066">
      <w:pPr>
        <w:suppressAutoHyphens w:val="0"/>
        <w:ind w:firstLine="708"/>
        <w:jc w:val="both"/>
        <w:rPr>
          <w:sz w:val="22"/>
          <w:szCs w:val="22"/>
        </w:rPr>
      </w:pPr>
      <w:r w:rsidRPr="00B16E1C">
        <w:rPr>
          <w:sz w:val="22"/>
          <w:szCs w:val="22"/>
        </w:rPr>
        <w:t>- Ech.</w:t>
      </w:r>
    </w:p>
    <w:p w:rsidR="000F0D01" w:rsidRPr="00B16E1C" w:rsidRDefault="000F0D01" w:rsidP="00C07B2D">
      <w:pPr>
        <w:suppressAutoHyphens w:val="0"/>
        <w:jc w:val="both"/>
        <w:rPr>
          <w:sz w:val="22"/>
          <w:szCs w:val="22"/>
        </w:rPr>
      </w:pPr>
    </w:p>
    <w:p w:rsidR="000F0D01" w:rsidRPr="00B16E1C" w:rsidRDefault="000F0D01" w:rsidP="00684305">
      <w:pPr>
        <w:suppressAutoHyphens w:val="0"/>
        <w:ind w:firstLine="708"/>
        <w:jc w:val="both"/>
        <w:rPr>
          <w:sz w:val="22"/>
          <w:szCs w:val="22"/>
        </w:rPr>
      </w:pPr>
      <w:r w:rsidRPr="00B16E1C">
        <w:rPr>
          <w:sz w:val="22"/>
          <w:szCs w:val="22"/>
        </w:rPr>
        <w:t xml:space="preserve">Najdroższa powiedziała, że będzie dobrze. Potrzeba tylko tego </w:t>
      </w:r>
      <w:r w:rsidR="00BC0E06">
        <w:rPr>
          <w:sz w:val="22"/>
          <w:szCs w:val="22"/>
        </w:rPr>
        <w:t>a</w:t>
      </w:r>
      <w:r w:rsidRPr="00B16E1C">
        <w:rPr>
          <w:sz w:val="22"/>
          <w:szCs w:val="22"/>
        </w:rPr>
        <w:t>bym nieco wyluzował. Spotkanie zakończyło się. Rozeszliśmy się. Tak „rozeszliśmy się” – myślę, że te dwa słowa pasują do tej sytuacji wyśmienicie. Najdroższa obiecała zadzwonić do mnie przed północą.</w:t>
      </w:r>
    </w:p>
    <w:p w:rsidR="000F0D01" w:rsidRPr="004C1066" w:rsidRDefault="000F0D01" w:rsidP="00C07B2D">
      <w:pPr>
        <w:suppressAutoHyphens w:val="0"/>
        <w:jc w:val="both"/>
        <w:rPr>
          <w:sz w:val="22"/>
          <w:szCs w:val="22"/>
        </w:rPr>
      </w:pPr>
      <w:r w:rsidRPr="00B16E1C">
        <w:rPr>
          <w:sz w:val="22"/>
          <w:szCs w:val="22"/>
        </w:rPr>
        <w:tab/>
        <w:t xml:space="preserve">Tymczasem ja nocą obszedłem wszystkie knajpy, </w:t>
      </w:r>
      <w:r w:rsidR="00BC0E06">
        <w:rPr>
          <w:sz w:val="22"/>
          <w:szCs w:val="22"/>
        </w:rPr>
        <w:br/>
      </w:r>
      <w:r w:rsidRPr="00B16E1C">
        <w:rPr>
          <w:sz w:val="22"/>
          <w:szCs w:val="22"/>
        </w:rPr>
        <w:t xml:space="preserve">w których mogła być. Miałem nieznośne deja vous. Najdroższa miała wyłączony telefon. Miałem znajomą pewność, że ta </w:t>
      </w:r>
      <w:r w:rsidR="00BC0E06">
        <w:rPr>
          <w:sz w:val="22"/>
          <w:szCs w:val="22"/>
        </w:rPr>
        <w:t xml:space="preserve">noc będzie mieć wiele wspólnego </w:t>
      </w:r>
      <w:r w:rsidRPr="00B16E1C">
        <w:rPr>
          <w:sz w:val="22"/>
          <w:szCs w:val="22"/>
        </w:rPr>
        <w:t xml:space="preserve">z </w:t>
      </w:r>
      <w:r w:rsidRPr="004C1066">
        <w:rPr>
          <w:sz w:val="22"/>
          <w:szCs w:val="22"/>
        </w:rPr>
        <w:t>równonocną wiosenną.</w:t>
      </w:r>
    </w:p>
    <w:p w:rsidR="000F0D01" w:rsidRPr="00BB3C73" w:rsidRDefault="000F0D01" w:rsidP="00C940E0">
      <w:pPr>
        <w:suppressAutoHyphens w:val="0"/>
        <w:ind w:firstLine="708"/>
        <w:jc w:val="both"/>
        <w:rPr>
          <w:sz w:val="22"/>
          <w:szCs w:val="22"/>
        </w:rPr>
      </w:pPr>
      <w:r w:rsidRPr="004C1066">
        <w:rPr>
          <w:sz w:val="22"/>
          <w:szCs w:val="22"/>
        </w:rPr>
        <w:t xml:space="preserve">Szukałem Najdroższej daremnie tej nocy. Zamiast Niej znajdowałem mnóstwo innych „zgubionych kobiet”. </w:t>
      </w:r>
      <w:r w:rsidRPr="00BB3C73">
        <w:rPr>
          <w:sz w:val="22"/>
          <w:szCs w:val="22"/>
        </w:rPr>
        <w:t xml:space="preserve">Dawniej to były anioły o duszy upiora. Czy ich matki wiedzą, że córki prowadzą </w:t>
      </w:r>
      <w:r w:rsidR="004C1066" w:rsidRPr="00BB3C73">
        <w:rPr>
          <w:sz w:val="22"/>
          <w:szCs w:val="22"/>
        </w:rPr>
        <w:t>„</w:t>
      </w:r>
      <w:r w:rsidRPr="00BB3C73">
        <w:rPr>
          <w:sz w:val="22"/>
          <w:szCs w:val="22"/>
        </w:rPr>
        <w:t>złe</w:t>
      </w:r>
      <w:r w:rsidR="004C1066" w:rsidRPr="00BB3C73">
        <w:rPr>
          <w:sz w:val="22"/>
          <w:szCs w:val="22"/>
        </w:rPr>
        <w:t>”</w:t>
      </w:r>
      <w:r w:rsidRPr="00BB3C73">
        <w:rPr>
          <w:sz w:val="22"/>
          <w:szCs w:val="22"/>
        </w:rPr>
        <w:t xml:space="preserve"> życie?</w:t>
      </w:r>
    </w:p>
    <w:p w:rsidR="00994A35" w:rsidRPr="00BB3C73" w:rsidRDefault="00994A35" w:rsidP="00C07B2D">
      <w:pPr>
        <w:suppressAutoHyphens w:val="0"/>
        <w:jc w:val="both"/>
        <w:rPr>
          <w:sz w:val="22"/>
          <w:szCs w:val="22"/>
        </w:rPr>
      </w:pPr>
    </w:p>
    <w:p w:rsidR="000F0D01" w:rsidRPr="00B16E1C" w:rsidRDefault="000F0D01" w:rsidP="00BB3C73">
      <w:pPr>
        <w:suppressAutoHyphens w:val="0"/>
        <w:ind w:firstLine="708"/>
        <w:jc w:val="both"/>
        <w:rPr>
          <w:sz w:val="22"/>
          <w:szCs w:val="22"/>
        </w:rPr>
      </w:pPr>
      <w:r w:rsidRPr="00BB3C73">
        <w:rPr>
          <w:sz w:val="22"/>
          <w:szCs w:val="22"/>
        </w:rPr>
        <w:t>Czułem lęk o tę, którą Kochałem i przerażałem sobą. Ofelia przecież oszalała zaraziwszy się szaleństwem Hamleta.</w:t>
      </w:r>
    </w:p>
    <w:p w:rsidR="00815DAB" w:rsidRDefault="000F0D01" w:rsidP="00684305">
      <w:pPr>
        <w:suppressAutoHyphens w:val="0"/>
        <w:ind w:firstLine="708"/>
        <w:jc w:val="both"/>
        <w:rPr>
          <w:sz w:val="22"/>
          <w:szCs w:val="22"/>
        </w:rPr>
      </w:pPr>
      <w:r w:rsidRPr="00B16E1C">
        <w:rPr>
          <w:sz w:val="22"/>
          <w:szCs w:val="22"/>
        </w:rPr>
        <w:t>Chciałem umrzeć.</w:t>
      </w:r>
      <w:r w:rsidR="00BC0E06">
        <w:rPr>
          <w:sz w:val="22"/>
          <w:szCs w:val="22"/>
        </w:rPr>
        <w:t xml:space="preserve"> Nie potrafiłem sobie poradzić </w:t>
      </w:r>
      <w:r w:rsidR="00994A35">
        <w:rPr>
          <w:sz w:val="22"/>
          <w:szCs w:val="22"/>
        </w:rPr>
        <w:br/>
      </w:r>
      <w:r w:rsidRPr="00B16E1C">
        <w:rPr>
          <w:sz w:val="22"/>
          <w:szCs w:val="22"/>
        </w:rPr>
        <w:t xml:space="preserve">z cierpieniem. </w:t>
      </w:r>
    </w:p>
    <w:p w:rsidR="00815DAB" w:rsidRDefault="000F0D01" w:rsidP="00684305">
      <w:pPr>
        <w:suppressAutoHyphens w:val="0"/>
        <w:ind w:firstLine="708"/>
        <w:jc w:val="both"/>
        <w:rPr>
          <w:sz w:val="22"/>
          <w:szCs w:val="22"/>
        </w:rPr>
      </w:pPr>
      <w:r w:rsidRPr="00B16E1C">
        <w:rPr>
          <w:sz w:val="22"/>
          <w:szCs w:val="22"/>
        </w:rPr>
        <w:t>Sens czegoś większego ode</w:t>
      </w:r>
      <w:r w:rsidR="00DF23FD" w:rsidRPr="00B16E1C">
        <w:rPr>
          <w:sz w:val="22"/>
          <w:szCs w:val="22"/>
        </w:rPr>
        <w:t xml:space="preserve"> </w:t>
      </w:r>
      <w:r w:rsidRPr="00B16E1C">
        <w:rPr>
          <w:sz w:val="22"/>
          <w:szCs w:val="22"/>
        </w:rPr>
        <w:t>mnie, bez idei mi</w:t>
      </w:r>
      <w:r w:rsidR="00815DAB">
        <w:rPr>
          <w:sz w:val="22"/>
          <w:szCs w:val="22"/>
        </w:rPr>
        <w:t>łości.</w:t>
      </w:r>
    </w:p>
    <w:p w:rsidR="000F0D01" w:rsidRPr="00B16E1C" w:rsidRDefault="000F0D01" w:rsidP="00684305">
      <w:pPr>
        <w:suppressAutoHyphens w:val="0"/>
        <w:ind w:firstLine="708"/>
        <w:jc w:val="both"/>
        <w:rPr>
          <w:sz w:val="22"/>
          <w:szCs w:val="22"/>
        </w:rPr>
      </w:pPr>
      <w:r w:rsidRPr="00B16E1C">
        <w:rPr>
          <w:sz w:val="22"/>
          <w:szCs w:val="22"/>
        </w:rPr>
        <w:t>Bez idei miłości ten świat pozbawiony jest wszelkiego znaczenia.</w:t>
      </w:r>
    </w:p>
    <w:p w:rsidR="00684305" w:rsidRPr="00B16E1C" w:rsidRDefault="00684305" w:rsidP="00C07B2D">
      <w:pPr>
        <w:suppressAutoHyphens w:val="0"/>
        <w:jc w:val="both"/>
        <w:rPr>
          <w:sz w:val="22"/>
          <w:szCs w:val="22"/>
        </w:rPr>
      </w:pPr>
    </w:p>
    <w:p w:rsidR="000F0D01" w:rsidRPr="00B16E1C" w:rsidRDefault="000F0D01" w:rsidP="00994A35">
      <w:pPr>
        <w:suppressAutoHyphens w:val="0"/>
        <w:ind w:firstLine="708"/>
        <w:jc w:val="both"/>
        <w:rPr>
          <w:sz w:val="22"/>
          <w:szCs w:val="22"/>
        </w:rPr>
      </w:pPr>
      <w:r w:rsidRPr="00B16E1C">
        <w:rPr>
          <w:sz w:val="22"/>
          <w:szCs w:val="22"/>
        </w:rPr>
        <w:lastRenderedPageBreak/>
        <w:t xml:space="preserve">Spotkałem Włocha Architekta. Narzekał On na Polskę. Wraz z Nim zabrałem się na żydowską imprezę do Synagogi. Czułem, jak przez moje żyły przelewa się koniec. </w:t>
      </w:r>
      <w:r w:rsidR="00FB6118">
        <w:rPr>
          <w:sz w:val="22"/>
          <w:szCs w:val="22"/>
        </w:rPr>
        <w:br/>
      </w:r>
      <w:r w:rsidRPr="00B16E1C">
        <w:rPr>
          <w:sz w:val="22"/>
          <w:szCs w:val="22"/>
        </w:rPr>
        <w:t xml:space="preserve">W istocie te dni były </w:t>
      </w:r>
      <w:r w:rsidR="00FB6118">
        <w:rPr>
          <w:sz w:val="22"/>
          <w:szCs w:val="22"/>
        </w:rPr>
        <w:t xml:space="preserve">- </w:t>
      </w:r>
      <w:r w:rsidRPr="00B16E1C">
        <w:rPr>
          <w:sz w:val="22"/>
          <w:szCs w:val="22"/>
        </w:rPr>
        <w:t xml:space="preserve">w pewnym sensie </w:t>
      </w:r>
      <w:r w:rsidR="00FB6118">
        <w:rPr>
          <w:sz w:val="22"/>
          <w:szCs w:val="22"/>
        </w:rPr>
        <w:t xml:space="preserve">- </w:t>
      </w:r>
      <w:r w:rsidRPr="00B16E1C">
        <w:rPr>
          <w:sz w:val="22"/>
          <w:szCs w:val="22"/>
        </w:rPr>
        <w:t>moimi ostatnimi.</w:t>
      </w:r>
    </w:p>
    <w:p w:rsidR="00BB3C73" w:rsidRPr="00B16E1C" w:rsidRDefault="00BB3C73" w:rsidP="00C07B2D">
      <w:pPr>
        <w:suppressAutoHyphens w:val="0"/>
        <w:jc w:val="both"/>
        <w:rPr>
          <w:sz w:val="22"/>
          <w:szCs w:val="22"/>
        </w:rPr>
      </w:pPr>
    </w:p>
    <w:p w:rsidR="00815DAB" w:rsidRDefault="000F0D01" w:rsidP="00994A35">
      <w:pPr>
        <w:suppressAutoHyphens w:val="0"/>
        <w:ind w:firstLine="708"/>
        <w:jc w:val="both"/>
        <w:rPr>
          <w:sz w:val="22"/>
          <w:szCs w:val="22"/>
        </w:rPr>
      </w:pPr>
      <w:r w:rsidRPr="00B16E1C">
        <w:rPr>
          <w:sz w:val="22"/>
          <w:szCs w:val="22"/>
        </w:rPr>
        <w:t>Wróciłem do Go</w:t>
      </w:r>
      <w:r w:rsidR="00BC0E06">
        <w:rPr>
          <w:sz w:val="22"/>
          <w:szCs w:val="22"/>
        </w:rPr>
        <w:t xml:space="preserve">spodyni. </w:t>
      </w:r>
    </w:p>
    <w:p w:rsidR="00815DAB" w:rsidRDefault="00BC0E06" w:rsidP="00994A35">
      <w:pPr>
        <w:suppressAutoHyphens w:val="0"/>
        <w:ind w:firstLine="708"/>
        <w:jc w:val="both"/>
        <w:rPr>
          <w:sz w:val="22"/>
          <w:szCs w:val="22"/>
        </w:rPr>
      </w:pPr>
      <w:r>
        <w:rPr>
          <w:sz w:val="22"/>
          <w:szCs w:val="22"/>
        </w:rPr>
        <w:t xml:space="preserve">Po północy zadzwoniła </w:t>
      </w:r>
      <w:r w:rsidR="000F0D01" w:rsidRPr="00B16E1C">
        <w:rPr>
          <w:sz w:val="22"/>
          <w:szCs w:val="22"/>
        </w:rPr>
        <w:t>do mnie Najdroższ</w:t>
      </w:r>
      <w:r>
        <w:rPr>
          <w:sz w:val="22"/>
          <w:szCs w:val="22"/>
        </w:rPr>
        <w:t xml:space="preserve">a. Twierdziła, że widziała się </w:t>
      </w:r>
      <w:r w:rsidR="000F0D01" w:rsidRPr="00B16E1C">
        <w:rPr>
          <w:sz w:val="22"/>
          <w:szCs w:val="22"/>
        </w:rPr>
        <w:t xml:space="preserve">z koleżankami. Wiedziałem, że kłamie. </w:t>
      </w:r>
    </w:p>
    <w:p w:rsidR="00FB6118" w:rsidRDefault="000F0D01" w:rsidP="00994A35">
      <w:pPr>
        <w:suppressAutoHyphens w:val="0"/>
        <w:ind w:firstLine="708"/>
        <w:jc w:val="both"/>
        <w:rPr>
          <w:sz w:val="22"/>
          <w:szCs w:val="22"/>
        </w:rPr>
      </w:pPr>
      <w:r w:rsidRPr="00B16E1C">
        <w:rPr>
          <w:sz w:val="22"/>
          <w:szCs w:val="22"/>
        </w:rPr>
        <w:t>Tej nocy czułem tą samą „bezp</w:t>
      </w:r>
      <w:r w:rsidR="00BC0E06">
        <w:rPr>
          <w:sz w:val="22"/>
          <w:szCs w:val="22"/>
        </w:rPr>
        <w:t xml:space="preserve">odstawną’ przecież pewność, co </w:t>
      </w:r>
      <w:r w:rsidRPr="00B16E1C">
        <w:rPr>
          <w:sz w:val="22"/>
          <w:szCs w:val="22"/>
        </w:rPr>
        <w:t xml:space="preserve">w równonoc wiosenną. </w:t>
      </w:r>
    </w:p>
    <w:p w:rsidR="000F0D01" w:rsidRDefault="000F0D01" w:rsidP="00994A35">
      <w:pPr>
        <w:suppressAutoHyphens w:val="0"/>
        <w:ind w:firstLine="708"/>
        <w:jc w:val="both"/>
        <w:rPr>
          <w:sz w:val="22"/>
          <w:szCs w:val="22"/>
        </w:rPr>
      </w:pPr>
      <w:r w:rsidRPr="00B16E1C">
        <w:rPr>
          <w:sz w:val="22"/>
          <w:szCs w:val="22"/>
        </w:rPr>
        <w:t>Tym razem nie skradłem Skrzyneckiemu róży, jednak odwie</w:t>
      </w:r>
      <w:r w:rsidR="00FB6118">
        <w:rPr>
          <w:sz w:val="22"/>
          <w:szCs w:val="22"/>
        </w:rPr>
        <w:t xml:space="preserve">dzałem knajpy, </w:t>
      </w:r>
      <w:r w:rsidRPr="00B16E1C">
        <w:rPr>
          <w:sz w:val="22"/>
          <w:szCs w:val="22"/>
        </w:rPr>
        <w:t xml:space="preserve">w których mogła być </w:t>
      </w:r>
      <w:r w:rsidR="00FB6118">
        <w:rPr>
          <w:sz w:val="22"/>
          <w:szCs w:val="22"/>
        </w:rPr>
        <w:t xml:space="preserve">i w których mówiła, że będzie. </w:t>
      </w:r>
      <w:r w:rsidRPr="00B16E1C">
        <w:rPr>
          <w:sz w:val="22"/>
          <w:szCs w:val="22"/>
        </w:rPr>
        <w:t>Nie zamierzałem Jej przeszkadzać w spot</w:t>
      </w:r>
      <w:r w:rsidR="00BC0E06">
        <w:rPr>
          <w:sz w:val="22"/>
          <w:szCs w:val="22"/>
        </w:rPr>
        <w:t>kaniu.</w:t>
      </w:r>
      <w:r w:rsidR="00815DAB">
        <w:rPr>
          <w:sz w:val="22"/>
          <w:szCs w:val="22"/>
        </w:rPr>
        <w:t xml:space="preserve"> Spragniony widoku Jej uśmiechu, chciałem ujrzeć Ją.</w:t>
      </w:r>
    </w:p>
    <w:p w:rsidR="00BC0E06" w:rsidRPr="00B16E1C" w:rsidRDefault="00BC0E06" w:rsidP="00C07B2D">
      <w:pPr>
        <w:suppressAutoHyphens w:val="0"/>
        <w:jc w:val="both"/>
        <w:rPr>
          <w:sz w:val="22"/>
          <w:szCs w:val="22"/>
        </w:rPr>
      </w:pPr>
    </w:p>
    <w:p w:rsidR="00994A35" w:rsidRDefault="000F0D01" w:rsidP="00BC0E06">
      <w:pPr>
        <w:suppressAutoHyphens w:val="0"/>
        <w:ind w:firstLine="708"/>
        <w:jc w:val="both"/>
        <w:rPr>
          <w:sz w:val="22"/>
          <w:szCs w:val="22"/>
        </w:rPr>
      </w:pPr>
      <w:r w:rsidRPr="00B16E1C">
        <w:rPr>
          <w:sz w:val="22"/>
          <w:szCs w:val="22"/>
        </w:rPr>
        <w:t xml:space="preserve">Powiedziałem </w:t>
      </w:r>
      <w:r w:rsidR="00994A35">
        <w:rPr>
          <w:sz w:val="22"/>
          <w:szCs w:val="22"/>
        </w:rPr>
        <w:t>Najdroższej</w:t>
      </w:r>
      <w:r w:rsidR="00BC0E06">
        <w:rPr>
          <w:sz w:val="22"/>
          <w:szCs w:val="22"/>
        </w:rPr>
        <w:t xml:space="preserve">, że </w:t>
      </w:r>
      <w:r w:rsidR="00994A35">
        <w:rPr>
          <w:sz w:val="22"/>
          <w:szCs w:val="22"/>
        </w:rPr>
        <w:t>wiem</w:t>
      </w:r>
      <w:r w:rsidR="00815DAB">
        <w:rPr>
          <w:sz w:val="22"/>
          <w:szCs w:val="22"/>
        </w:rPr>
        <w:t>,</w:t>
      </w:r>
      <w:r w:rsidR="00994A35">
        <w:rPr>
          <w:sz w:val="22"/>
          <w:szCs w:val="22"/>
        </w:rPr>
        <w:t xml:space="preserve"> iż </w:t>
      </w:r>
      <w:r w:rsidR="00BC0E06">
        <w:rPr>
          <w:sz w:val="22"/>
          <w:szCs w:val="22"/>
        </w:rPr>
        <w:t xml:space="preserve">mnie okłamuje. Jęknęła </w:t>
      </w:r>
      <w:r w:rsidRPr="00B16E1C">
        <w:rPr>
          <w:sz w:val="22"/>
          <w:szCs w:val="22"/>
        </w:rPr>
        <w:t xml:space="preserve">i powiedziała, że przebyła kilkadziesiąt kilometrów po to, aby zobaczyć Dobrego Człowieka. </w:t>
      </w:r>
    </w:p>
    <w:p w:rsidR="000F0D01" w:rsidRPr="00B16E1C" w:rsidRDefault="000F0D01" w:rsidP="00BC0E06">
      <w:pPr>
        <w:suppressAutoHyphens w:val="0"/>
        <w:ind w:firstLine="708"/>
        <w:jc w:val="both"/>
        <w:rPr>
          <w:sz w:val="22"/>
          <w:szCs w:val="22"/>
        </w:rPr>
      </w:pPr>
      <w:r w:rsidRPr="00B16E1C">
        <w:rPr>
          <w:sz w:val="22"/>
          <w:szCs w:val="22"/>
        </w:rPr>
        <w:t>C</w:t>
      </w:r>
      <w:r w:rsidR="00BC0E06">
        <w:rPr>
          <w:sz w:val="22"/>
          <w:szCs w:val="22"/>
        </w:rPr>
        <w:t xml:space="preserve">óż. Zatem moja pewność, że mnie </w:t>
      </w:r>
      <w:r w:rsidRPr="00B16E1C">
        <w:rPr>
          <w:sz w:val="22"/>
          <w:szCs w:val="22"/>
        </w:rPr>
        <w:t xml:space="preserve">z </w:t>
      </w:r>
      <w:r w:rsidR="00BC0E06">
        <w:rPr>
          <w:sz w:val="22"/>
          <w:szCs w:val="22"/>
        </w:rPr>
        <w:t xml:space="preserve">Nim zdradzi, kiedy pierwszy raz </w:t>
      </w:r>
      <w:r w:rsidRPr="00B16E1C">
        <w:rPr>
          <w:sz w:val="22"/>
          <w:szCs w:val="22"/>
        </w:rPr>
        <w:t>o Nim usłyszałem, była uzasadniona.</w:t>
      </w:r>
    </w:p>
    <w:p w:rsidR="000F0D01" w:rsidRPr="00B16E1C" w:rsidRDefault="000F0D01" w:rsidP="00C07B2D">
      <w:pPr>
        <w:suppressAutoHyphens w:val="0"/>
        <w:jc w:val="both"/>
        <w:rPr>
          <w:sz w:val="22"/>
          <w:szCs w:val="22"/>
        </w:rPr>
      </w:pPr>
    </w:p>
    <w:p w:rsidR="00815DAB" w:rsidRDefault="00994A35" w:rsidP="00815DAB">
      <w:pPr>
        <w:suppressAutoHyphens w:val="0"/>
        <w:ind w:firstLine="708"/>
        <w:jc w:val="both"/>
        <w:rPr>
          <w:sz w:val="22"/>
          <w:szCs w:val="22"/>
        </w:rPr>
      </w:pPr>
      <w:r w:rsidRPr="00B16E1C">
        <w:rPr>
          <w:sz w:val="22"/>
          <w:szCs w:val="22"/>
        </w:rPr>
        <w:t>Kiedy dowiedziałem się, że Najdroższa była na spotkaniu z Dobrym Człowiekiem przebywając ku Niemu wiele kilometrów, a mnie okłamując – serce mi pękło.</w:t>
      </w:r>
    </w:p>
    <w:p w:rsidR="00815DAB" w:rsidRDefault="00815DAB" w:rsidP="00815DAB">
      <w:pPr>
        <w:suppressAutoHyphens w:val="0"/>
        <w:ind w:firstLine="708"/>
        <w:jc w:val="both"/>
        <w:rPr>
          <w:sz w:val="22"/>
          <w:szCs w:val="22"/>
        </w:rPr>
      </w:pPr>
    </w:p>
    <w:p w:rsidR="00815DAB" w:rsidRDefault="00994A35" w:rsidP="00815DAB">
      <w:pPr>
        <w:suppressAutoHyphens w:val="0"/>
        <w:ind w:firstLine="708"/>
        <w:jc w:val="both"/>
        <w:rPr>
          <w:sz w:val="22"/>
          <w:szCs w:val="22"/>
        </w:rPr>
      </w:pPr>
      <w:r w:rsidRPr="00B16E1C">
        <w:rPr>
          <w:sz w:val="22"/>
          <w:szCs w:val="22"/>
        </w:rPr>
        <w:t>Wyżaliłem się D</w:t>
      </w:r>
      <w:r w:rsidR="00815DAB">
        <w:rPr>
          <w:sz w:val="22"/>
          <w:szCs w:val="22"/>
        </w:rPr>
        <w:t>awnemu Marzeniu</w:t>
      </w:r>
      <w:r w:rsidRPr="00B16E1C">
        <w:rPr>
          <w:sz w:val="22"/>
          <w:szCs w:val="22"/>
        </w:rPr>
        <w:t xml:space="preserve">. </w:t>
      </w:r>
      <w:r w:rsidR="00815DAB">
        <w:rPr>
          <w:sz w:val="22"/>
          <w:szCs w:val="22"/>
        </w:rPr>
        <w:t xml:space="preserve">Była moją Śmiercią, a nie Dawnym Marzeniem. </w:t>
      </w:r>
    </w:p>
    <w:p w:rsidR="00994A35" w:rsidRPr="00B16E1C" w:rsidRDefault="00994A35" w:rsidP="00815DAB">
      <w:pPr>
        <w:suppressAutoHyphens w:val="0"/>
        <w:ind w:firstLine="708"/>
        <w:jc w:val="both"/>
        <w:rPr>
          <w:sz w:val="22"/>
          <w:szCs w:val="22"/>
        </w:rPr>
      </w:pPr>
      <w:r w:rsidRPr="00B16E1C">
        <w:rPr>
          <w:sz w:val="22"/>
          <w:szCs w:val="22"/>
        </w:rPr>
        <w:t>Zyskałem od Niej jedynie wyrzuty. Mówiła pozbawiona cienia empatii:</w:t>
      </w:r>
    </w:p>
    <w:p w:rsidR="00994A35" w:rsidRDefault="00994A35" w:rsidP="00994A35">
      <w:pPr>
        <w:numPr>
          <w:ilvl w:val="0"/>
          <w:numId w:val="2"/>
        </w:numPr>
        <w:suppressAutoHyphens w:val="0"/>
        <w:jc w:val="both"/>
        <w:rPr>
          <w:sz w:val="22"/>
          <w:szCs w:val="22"/>
        </w:rPr>
      </w:pPr>
      <w:r w:rsidRPr="00B16E1C">
        <w:rPr>
          <w:sz w:val="22"/>
          <w:szCs w:val="22"/>
        </w:rPr>
        <w:t>To przecież było pewne, że tak to się skończy, że sob</w:t>
      </w:r>
      <w:r>
        <w:rPr>
          <w:sz w:val="22"/>
          <w:szCs w:val="22"/>
        </w:rPr>
        <w:t>ie znajdzie Kogoś i ułoży życie</w:t>
      </w:r>
    </w:p>
    <w:p w:rsidR="00994A35" w:rsidRDefault="00994A35" w:rsidP="00994A35">
      <w:pPr>
        <w:numPr>
          <w:ilvl w:val="0"/>
          <w:numId w:val="2"/>
        </w:numPr>
        <w:suppressAutoHyphens w:val="0"/>
        <w:jc w:val="both"/>
        <w:rPr>
          <w:sz w:val="22"/>
          <w:szCs w:val="22"/>
        </w:rPr>
      </w:pPr>
      <w:r>
        <w:rPr>
          <w:sz w:val="22"/>
          <w:szCs w:val="22"/>
        </w:rPr>
        <w:t xml:space="preserve">Życie? Teraz nikogo nie znajdzie. To wykluczone. Znów kłamstwo, znów zdrada, znów tchórzostwo! </w:t>
      </w:r>
    </w:p>
    <w:p w:rsidR="00815DAB" w:rsidRDefault="00815DAB" w:rsidP="00815DAB">
      <w:pPr>
        <w:suppressAutoHyphens w:val="0"/>
        <w:jc w:val="both"/>
        <w:rPr>
          <w:sz w:val="22"/>
          <w:szCs w:val="22"/>
        </w:rPr>
      </w:pPr>
    </w:p>
    <w:p w:rsidR="00815DAB" w:rsidRDefault="00994A35" w:rsidP="00815DAB">
      <w:pPr>
        <w:suppressAutoHyphens w:val="0"/>
        <w:ind w:firstLine="708"/>
        <w:jc w:val="both"/>
        <w:rPr>
          <w:sz w:val="22"/>
          <w:szCs w:val="22"/>
        </w:rPr>
      </w:pPr>
      <w:r w:rsidRPr="00BB3C73">
        <w:rPr>
          <w:sz w:val="22"/>
          <w:szCs w:val="22"/>
        </w:rPr>
        <w:lastRenderedPageBreak/>
        <w:t xml:space="preserve">Rozłączyłem się i piłem. Wyłem i piłem. Rozpacz dusiła mnie. Nie to, że spotkała się z Kimś, lecz to, że znów mnie okłamała. Nie odbierała moich telefonów. </w:t>
      </w:r>
    </w:p>
    <w:p w:rsidR="00815DAB" w:rsidRDefault="00994A35" w:rsidP="00815DAB">
      <w:pPr>
        <w:suppressAutoHyphens w:val="0"/>
        <w:ind w:firstLine="708"/>
        <w:jc w:val="both"/>
        <w:rPr>
          <w:sz w:val="22"/>
          <w:szCs w:val="22"/>
        </w:rPr>
      </w:pPr>
      <w:r w:rsidRPr="00BB3C73">
        <w:rPr>
          <w:sz w:val="22"/>
          <w:szCs w:val="22"/>
        </w:rPr>
        <w:t xml:space="preserve">Rozpaczałem. </w:t>
      </w:r>
    </w:p>
    <w:p w:rsidR="00815DAB" w:rsidRDefault="00994A35" w:rsidP="00815DAB">
      <w:pPr>
        <w:suppressAutoHyphens w:val="0"/>
        <w:ind w:firstLine="708"/>
        <w:jc w:val="both"/>
        <w:rPr>
          <w:sz w:val="22"/>
          <w:szCs w:val="22"/>
        </w:rPr>
      </w:pPr>
      <w:r w:rsidRPr="00BB3C73">
        <w:rPr>
          <w:sz w:val="22"/>
          <w:szCs w:val="22"/>
        </w:rPr>
        <w:t xml:space="preserve">Przypaliłem sobie dwa nadgarstki. </w:t>
      </w:r>
    </w:p>
    <w:p w:rsidR="00815DAB" w:rsidRDefault="00994A35" w:rsidP="00815DAB">
      <w:pPr>
        <w:suppressAutoHyphens w:val="0"/>
        <w:ind w:firstLine="708"/>
        <w:jc w:val="both"/>
        <w:rPr>
          <w:sz w:val="22"/>
          <w:szCs w:val="22"/>
        </w:rPr>
      </w:pPr>
      <w:r w:rsidRPr="00BB3C73">
        <w:rPr>
          <w:sz w:val="22"/>
          <w:szCs w:val="22"/>
        </w:rPr>
        <w:t xml:space="preserve">Było już po północy. </w:t>
      </w:r>
    </w:p>
    <w:p w:rsidR="00C62C5E" w:rsidRDefault="00C62C5E" w:rsidP="00815DAB">
      <w:pPr>
        <w:suppressAutoHyphens w:val="0"/>
        <w:ind w:firstLine="708"/>
        <w:jc w:val="both"/>
        <w:rPr>
          <w:sz w:val="22"/>
          <w:szCs w:val="22"/>
        </w:rPr>
      </w:pPr>
    </w:p>
    <w:p w:rsidR="00C62C5E" w:rsidRDefault="00C62C5E" w:rsidP="00815DAB">
      <w:pPr>
        <w:suppressAutoHyphens w:val="0"/>
        <w:ind w:firstLine="708"/>
        <w:jc w:val="both"/>
        <w:rPr>
          <w:sz w:val="22"/>
          <w:szCs w:val="22"/>
        </w:rPr>
      </w:pPr>
    </w:p>
    <w:p w:rsidR="00C62C5E" w:rsidRDefault="00C62C5E" w:rsidP="00815DAB">
      <w:pPr>
        <w:suppressAutoHyphens w:val="0"/>
        <w:ind w:firstLine="708"/>
        <w:jc w:val="both"/>
        <w:rPr>
          <w:sz w:val="22"/>
          <w:szCs w:val="22"/>
        </w:rPr>
      </w:pPr>
    </w:p>
    <w:p w:rsidR="00C62C5E" w:rsidRDefault="00C62C5E" w:rsidP="00815DAB">
      <w:pPr>
        <w:suppressAutoHyphens w:val="0"/>
        <w:ind w:firstLine="708"/>
        <w:jc w:val="both"/>
        <w:rPr>
          <w:sz w:val="22"/>
          <w:szCs w:val="22"/>
        </w:rPr>
      </w:pPr>
    </w:p>
    <w:p w:rsidR="00C62C5E" w:rsidRDefault="00C62C5E" w:rsidP="00815DAB">
      <w:pPr>
        <w:suppressAutoHyphens w:val="0"/>
        <w:ind w:firstLine="708"/>
        <w:jc w:val="both"/>
        <w:rPr>
          <w:sz w:val="22"/>
          <w:szCs w:val="22"/>
        </w:rPr>
      </w:pPr>
    </w:p>
    <w:p w:rsidR="00C62C5E" w:rsidRDefault="00C62C5E" w:rsidP="00815DAB">
      <w:pPr>
        <w:suppressAutoHyphens w:val="0"/>
        <w:ind w:firstLine="708"/>
        <w:jc w:val="both"/>
        <w:rPr>
          <w:sz w:val="22"/>
          <w:szCs w:val="22"/>
        </w:rPr>
      </w:pPr>
    </w:p>
    <w:p w:rsidR="00C62C5E" w:rsidRPr="00D8181D" w:rsidRDefault="00C62C5E" w:rsidP="00C62C5E">
      <w:pPr>
        <w:suppressAutoHyphens w:val="0"/>
        <w:ind w:firstLine="708"/>
        <w:jc w:val="both"/>
        <w:rPr>
          <w:i/>
          <w:sz w:val="22"/>
          <w:szCs w:val="22"/>
          <w:lang w:eastAsia="pl-PL"/>
        </w:rPr>
      </w:pPr>
      <w:r w:rsidRPr="00D8181D">
        <w:rPr>
          <w:i/>
          <w:sz w:val="22"/>
          <w:szCs w:val="22"/>
          <w:lang w:eastAsia="pl-PL"/>
        </w:rPr>
        <w:t xml:space="preserve">Najdroższa. </w:t>
      </w:r>
    </w:p>
    <w:p w:rsidR="00C62C5E" w:rsidRPr="00D8181D" w:rsidRDefault="00C62C5E" w:rsidP="00C62C5E">
      <w:pPr>
        <w:suppressAutoHyphens w:val="0"/>
        <w:ind w:firstLine="708"/>
        <w:jc w:val="both"/>
        <w:rPr>
          <w:i/>
          <w:sz w:val="22"/>
          <w:szCs w:val="22"/>
          <w:lang w:eastAsia="pl-PL"/>
        </w:rPr>
      </w:pPr>
      <w:r w:rsidRPr="00D8181D">
        <w:rPr>
          <w:i/>
          <w:sz w:val="22"/>
          <w:szCs w:val="22"/>
          <w:lang w:eastAsia="pl-PL"/>
        </w:rPr>
        <w:t xml:space="preserve">Nikogo tak nie Kochałem jak Ciebie. Mam nadzieję, że Ty pokochasz Kogoś bardziej, niż mnie. </w:t>
      </w:r>
    </w:p>
    <w:p w:rsidR="00C62C5E" w:rsidRPr="00D8181D" w:rsidRDefault="00C62C5E" w:rsidP="00C62C5E">
      <w:pPr>
        <w:suppressAutoHyphens w:val="0"/>
        <w:ind w:firstLine="708"/>
        <w:jc w:val="both"/>
        <w:rPr>
          <w:i/>
          <w:sz w:val="22"/>
          <w:szCs w:val="22"/>
          <w:lang w:eastAsia="pl-PL"/>
        </w:rPr>
      </w:pPr>
      <w:r w:rsidRPr="00D8181D">
        <w:rPr>
          <w:i/>
          <w:sz w:val="22"/>
          <w:szCs w:val="22"/>
          <w:lang w:eastAsia="pl-PL"/>
        </w:rPr>
        <w:t xml:space="preserve">Chcę się jutro pożegnać. Dla mnie wszystko skończone, dla Ciebie nie. Nie mogę już żyć. </w:t>
      </w:r>
    </w:p>
    <w:p w:rsidR="00C62C5E" w:rsidRPr="00D8181D" w:rsidRDefault="00C62C5E" w:rsidP="00C62C5E">
      <w:pPr>
        <w:suppressAutoHyphens w:val="0"/>
        <w:ind w:firstLine="708"/>
        <w:jc w:val="both"/>
        <w:rPr>
          <w:i/>
          <w:sz w:val="22"/>
          <w:szCs w:val="22"/>
          <w:lang w:eastAsia="pl-PL"/>
        </w:rPr>
      </w:pPr>
      <w:r w:rsidRPr="00D8181D">
        <w:rPr>
          <w:i/>
          <w:sz w:val="22"/>
          <w:szCs w:val="22"/>
          <w:lang w:eastAsia="pl-PL"/>
        </w:rPr>
        <w:t xml:space="preserve">Ty nawet tego nie potrafisz zrozumieć. Jak mocno Ciebie Kocham. </w:t>
      </w:r>
    </w:p>
    <w:p w:rsidR="00C62C5E" w:rsidRDefault="00C62C5E" w:rsidP="00C62C5E">
      <w:pPr>
        <w:suppressAutoHyphens w:val="0"/>
        <w:ind w:firstLine="708"/>
        <w:jc w:val="both"/>
        <w:rPr>
          <w:i/>
          <w:sz w:val="22"/>
          <w:szCs w:val="22"/>
          <w:lang w:eastAsia="pl-PL"/>
        </w:rPr>
      </w:pPr>
      <w:r w:rsidRPr="00D8181D">
        <w:rPr>
          <w:i/>
          <w:sz w:val="22"/>
          <w:szCs w:val="22"/>
          <w:lang w:eastAsia="pl-PL"/>
        </w:rPr>
        <w:t>To nieważne już. Już nic nie jest ważne.</w:t>
      </w:r>
      <w:r w:rsidRPr="00037D0A">
        <w:rPr>
          <w:i/>
          <w:sz w:val="22"/>
          <w:szCs w:val="22"/>
          <w:lang w:eastAsia="pl-PL"/>
        </w:rPr>
        <w:t xml:space="preserve"> </w:t>
      </w:r>
    </w:p>
    <w:p w:rsidR="00C62C5E" w:rsidRDefault="00C62C5E" w:rsidP="00C62C5E">
      <w:pPr>
        <w:suppressAutoHyphens w:val="0"/>
        <w:ind w:firstLine="708"/>
        <w:jc w:val="both"/>
        <w:rPr>
          <w:i/>
          <w:sz w:val="22"/>
          <w:szCs w:val="22"/>
          <w:lang w:eastAsia="pl-PL"/>
        </w:rPr>
      </w:pPr>
      <w:r w:rsidRPr="00037D0A">
        <w:rPr>
          <w:i/>
          <w:sz w:val="22"/>
          <w:szCs w:val="22"/>
          <w:lang w:eastAsia="pl-PL"/>
        </w:rPr>
        <w:t>Wszystko dziś straciłem, Zdradzi</w:t>
      </w:r>
      <w:r>
        <w:rPr>
          <w:i/>
          <w:sz w:val="22"/>
          <w:szCs w:val="22"/>
          <w:lang w:eastAsia="pl-PL"/>
        </w:rPr>
        <w:t>łaś mnie. MUSZĘ umrzeć, by dać C</w:t>
      </w:r>
      <w:r w:rsidRPr="00037D0A">
        <w:rPr>
          <w:i/>
          <w:sz w:val="22"/>
          <w:szCs w:val="22"/>
          <w:lang w:eastAsia="pl-PL"/>
        </w:rPr>
        <w:t xml:space="preserve">i spokój, żal tych rzeczy, których nigdy nie wydam… Jestem ci obcy. Pożegnaj się ze mną, błagam. Nie kłam już. Zawsze musisz mnie dręczyć, karać milczeniem, stawiać wymagania, kpić. Zawsze. </w:t>
      </w:r>
    </w:p>
    <w:p w:rsidR="00C62C5E" w:rsidRDefault="00C62C5E" w:rsidP="00C62C5E">
      <w:pPr>
        <w:suppressAutoHyphens w:val="0"/>
        <w:ind w:firstLine="708"/>
        <w:jc w:val="both"/>
        <w:rPr>
          <w:i/>
          <w:sz w:val="22"/>
          <w:szCs w:val="22"/>
          <w:lang w:eastAsia="pl-PL"/>
        </w:rPr>
      </w:pPr>
      <w:r w:rsidRPr="00037D0A">
        <w:rPr>
          <w:i/>
          <w:sz w:val="22"/>
          <w:szCs w:val="22"/>
          <w:lang w:eastAsia="pl-PL"/>
        </w:rPr>
        <w:t>Cała Ty.</w:t>
      </w:r>
    </w:p>
    <w:p w:rsidR="00C62C5E" w:rsidRDefault="00C62C5E" w:rsidP="00815DAB">
      <w:pPr>
        <w:suppressAutoHyphens w:val="0"/>
        <w:ind w:firstLine="708"/>
        <w:jc w:val="both"/>
        <w:rPr>
          <w:sz w:val="22"/>
          <w:szCs w:val="22"/>
        </w:rPr>
      </w:pPr>
    </w:p>
    <w:p w:rsidR="00815DAB" w:rsidRDefault="00815DAB" w:rsidP="00815DAB">
      <w:pPr>
        <w:suppressAutoHyphens w:val="0"/>
        <w:ind w:firstLine="708"/>
        <w:jc w:val="both"/>
        <w:rPr>
          <w:sz w:val="22"/>
          <w:szCs w:val="22"/>
        </w:rPr>
      </w:pPr>
    </w:p>
    <w:p w:rsidR="00C62C5E" w:rsidRDefault="00C62C5E" w:rsidP="00815DAB">
      <w:pPr>
        <w:suppressAutoHyphens w:val="0"/>
        <w:ind w:firstLine="708"/>
        <w:jc w:val="both"/>
        <w:rPr>
          <w:sz w:val="22"/>
          <w:szCs w:val="22"/>
        </w:rPr>
      </w:pPr>
    </w:p>
    <w:p w:rsidR="00C62C5E" w:rsidRDefault="00C62C5E" w:rsidP="00815DAB">
      <w:pPr>
        <w:suppressAutoHyphens w:val="0"/>
        <w:ind w:firstLine="708"/>
        <w:jc w:val="both"/>
        <w:rPr>
          <w:sz w:val="22"/>
          <w:szCs w:val="22"/>
        </w:rPr>
      </w:pPr>
    </w:p>
    <w:p w:rsidR="00C62C5E" w:rsidRDefault="00C62C5E" w:rsidP="00815DAB">
      <w:pPr>
        <w:suppressAutoHyphens w:val="0"/>
        <w:ind w:firstLine="708"/>
        <w:jc w:val="both"/>
        <w:rPr>
          <w:sz w:val="22"/>
          <w:szCs w:val="22"/>
        </w:rPr>
      </w:pPr>
    </w:p>
    <w:p w:rsidR="00C62C5E" w:rsidRDefault="00C62C5E" w:rsidP="00C62C5E">
      <w:pPr>
        <w:suppressAutoHyphens w:val="0"/>
        <w:jc w:val="both"/>
        <w:rPr>
          <w:sz w:val="22"/>
          <w:szCs w:val="22"/>
        </w:rPr>
      </w:pPr>
    </w:p>
    <w:p w:rsidR="00C62C5E" w:rsidRDefault="00C62C5E" w:rsidP="00815DAB">
      <w:pPr>
        <w:suppressAutoHyphens w:val="0"/>
        <w:ind w:firstLine="708"/>
        <w:jc w:val="both"/>
        <w:rPr>
          <w:sz w:val="22"/>
          <w:szCs w:val="22"/>
        </w:rPr>
      </w:pPr>
    </w:p>
    <w:p w:rsidR="00692A8F" w:rsidRPr="00BB3C73" w:rsidRDefault="00994A35" w:rsidP="00815DAB">
      <w:pPr>
        <w:suppressAutoHyphens w:val="0"/>
        <w:ind w:firstLine="708"/>
        <w:jc w:val="both"/>
        <w:rPr>
          <w:sz w:val="22"/>
          <w:szCs w:val="22"/>
        </w:rPr>
      </w:pPr>
      <w:r w:rsidRPr="00BB3C73">
        <w:rPr>
          <w:sz w:val="22"/>
          <w:szCs w:val="22"/>
        </w:rPr>
        <w:t>Okazać się miało, że następnego dnia miałem zostać sprzedany pocałunkiem.</w:t>
      </w:r>
    </w:p>
    <w:p w:rsidR="006964AB" w:rsidRPr="00B16E1C" w:rsidRDefault="006964AB" w:rsidP="006964AB">
      <w:pPr>
        <w:suppressAutoHyphens w:val="0"/>
        <w:jc w:val="both"/>
        <w:rPr>
          <w:i/>
          <w:sz w:val="22"/>
          <w:szCs w:val="22"/>
        </w:rPr>
      </w:pPr>
      <w:r w:rsidRPr="00B16E1C">
        <w:rPr>
          <w:i/>
          <w:sz w:val="22"/>
          <w:szCs w:val="22"/>
        </w:rPr>
        <w:lastRenderedPageBreak/>
        <w:t xml:space="preserve">Błagam, spraw, </w:t>
      </w:r>
      <w:r>
        <w:rPr>
          <w:i/>
          <w:sz w:val="22"/>
          <w:szCs w:val="22"/>
        </w:rPr>
        <w:t>a</w:t>
      </w:r>
      <w:r w:rsidRPr="00B16E1C">
        <w:rPr>
          <w:i/>
          <w:sz w:val="22"/>
          <w:szCs w:val="22"/>
        </w:rPr>
        <w:t>by dla mnie te ostatnie dni... Były jak najlepsze</w:t>
      </w:r>
      <w:r w:rsidR="00933F79">
        <w:rPr>
          <w:i/>
          <w:sz w:val="22"/>
          <w:szCs w:val="22"/>
        </w:rPr>
        <w:t>.</w:t>
      </w:r>
      <w:r w:rsidR="00BB3C73">
        <w:rPr>
          <w:i/>
          <w:sz w:val="22"/>
          <w:szCs w:val="22"/>
        </w:rPr>
        <w:t xml:space="preserve"> </w:t>
      </w:r>
      <w:r w:rsidRPr="00B16E1C">
        <w:rPr>
          <w:i/>
          <w:sz w:val="22"/>
          <w:szCs w:val="22"/>
        </w:rPr>
        <w:t>Odbierz, błagam. Jutro spędzimy dobrze, szczerze czas. Nic złego się nie stanie. Pewnie skończę książkę i się zabiję, ale Ciebie przeze mnie nic złego się nie stanie. Błagam, daj mi chwilę, bym nie musiał cały czas stać przed uczelnią cały dzień. Muszę z Tobą pogadać. Błagam. Miało być miedzy nami dobrze, bez bycia razem. Nie jesteśmy razem. Ale daj mi spokój w sercu.</w:t>
      </w:r>
    </w:p>
    <w:p w:rsidR="006964AB" w:rsidRDefault="006964AB" w:rsidP="006964AB">
      <w:pPr>
        <w:suppressAutoHyphens w:val="0"/>
        <w:jc w:val="both"/>
        <w:rPr>
          <w:i/>
          <w:sz w:val="22"/>
          <w:szCs w:val="22"/>
        </w:rPr>
      </w:pPr>
    </w:p>
    <w:p w:rsidR="006964AB" w:rsidRPr="00B16E1C" w:rsidRDefault="006964AB" w:rsidP="006964AB">
      <w:pPr>
        <w:suppressAutoHyphens w:val="0"/>
        <w:jc w:val="both"/>
        <w:rPr>
          <w:i/>
          <w:sz w:val="22"/>
          <w:szCs w:val="22"/>
        </w:rPr>
      </w:pPr>
      <w:r w:rsidRPr="00B16E1C">
        <w:rPr>
          <w:i/>
          <w:sz w:val="22"/>
          <w:szCs w:val="22"/>
        </w:rPr>
        <w:t>Zadzwoniłem do mamy, babci i taty, nie wiem, czemu powiedziałem, że ich Kocham.. Proszę, zadbaj o to bym czuł, że mogę Ci ufać, że mnie nie zdradzisz..</w:t>
      </w:r>
      <w:r>
        <w:rPr>
          <w:i/>
          <w:sz w:val="22"/>
          <w:szCs w:val="22"/>
        </w:rPr>
        <w:t xml:space="preserve"> </w:t>
      </w:r>
      <w:r w:rsidRPr="00B16E1C">
        <w:rPr>
          <w:i/>
          <w:sz w:val="22"/>
          <w:szCs w:val="22"/>
        </w:rPr>
        <w:t>Bardzo, spraw by człowiek, który Cię Kocha, czuł, że jego życie ma jakikolwiek sens...</w:t>
      </w:r>
    </w:p>
    <w:p w:rsidR="006964AB" w:rsidRDefault="006964AB" w:rsidP="006964AB">
      <w:pPr>
        <w:suppressAutoHyphens w:val="0"/>
        <w:jc w:val="both"/>
        <w:rPr>
          <w:sz w:val="22"/>
          <w:szCs w:val="22"/>
        </w:rPr>
      </w:pPr>
    </w:p>
    <w:p w:rsidR="00994A35" w:rsidRPr="00BB3C73" w:rsidRDefault="00933F79" w:rsidP="00994A35">
      <w:pPr>
        <w:suppressAutoHyphens w:val="0"/>
        <w:jc w:val="both"/>
        <w:rPr>
          <w:i/>
          <w:sz w:val="22"/>
          <w:szCs w:val="22"/>
        </w:rPr>
      </w:pPr>
      <w:r>
        <w:rPr>
          <w:i/>
          <w:sz w:val="22"/>
          <w:szCs w:val="22"/>
        </w:rPr>
        <w:t>Dawne Marzenie</w:t>
      </w:r>
      <w:r w:rsidR="006964AB" w:rsidRPr="00B16E1C">
        <w:rPr>
          <w:i/>
          <w:sz w:val="22"/>
          <w:szCs w:val="22"/>
        </w:rPr>
        <w:t xml:space="preserve"> zapytała mnie, czy nie myślałem o tym, by wrócić do szpitala.. Nie ma takiej możliwości.. Wszystko bym zaprzepaścił, gdy idzie o pracę nad książką.. Proszę, uszanuj </w:t>
      </w:r>
      <w:r w:rsidR="006964AB">
        <w:rPr>
          <w:i/>
          <w:sz w:val="22"/>
          <w:szCs w:val="22"/>
        </w:rPr>
        <w:t xml:space="preserve">moje dobre uczucia do Ciebie </w:t>
      </w:r>
      <w:r w:rsidR="006964AB" w:rsidRPr="00B16E1C">
        <w:rPr>
          <w:i/>
          <w:sz w:val="22"/>
          <w:szCs w:val="22"/>
        </w:rPr>
        <w:t>i daj mi niezbędnego wsparcia.. Po prostu zadbaj o to, bym czuł się bezpiecznie. Wszystko będ</w:t>
      </w:r>
      <w:r w:rsidR="006964AB" w:rsidRPr="00BB3C73">
        <w:rPr>
          <w:i/>
          <w:sz w:val="22"/>
          <w:szCs w:val="22"/>
        </w:rPr>
        <w:t>zie dobrze, tak bardzo chciałbym wierzyć, że będzie dobrze...</w:t>
      </w:r>
    </w:p>
    <w:p w:rsidR="00994A35" w:rsidRPr="00BB3C73" w:rsidRDefault="00994A35" w:rsidP="00994A35">
      <w:pPr>
        <w:suppressAutoHyphens w:val="0"/>
        <w:jc w:val="both"/>
        <w:rPr>
          <w:i/>
          <w:sz w:val="22"/>
          <w:szCs w:val="22"/>
        </w:rPr>
      </w:pPr>
    </w:p>
    <w:p w:rsidR="000A78CD" w:rsidRDefault="000F0D01" w:rsidP="00994A35">
      <w:pPr>
        <w:suppressAutoHyphens w:val="0"/>
        <w:ind w:firstLine="360"/>
        <w:jc w:val="both"/>
        <w:rPr>
          <w:sz w:val="22"/>
          <w:szCs w:val="22"/>
        </w:rPr>
      </w:pPr>
      <w:r w:rsidRPr="00BB3C73">
        <w:rPr>
          <w:sz w:val="22"/>
          <w:szCs w:val="22"/>
        </w:rPr>
        <w:t>O poranku udało mi się z Nią porozmawiać. Bała się mnie. Bardzo się mnie bała. Próbowałem Ją uspokoić. Nada</w:t>
      </w:r>
      <w:r w:rsidR="000A78CD">
        <w:rPr>
          <w:sz w:val="22"/>
          <w:szCs w:val="22"/>
        </w:rPr>
        <w:t>remnie.</w:t>
      </w:r>
    </w:p>
    <w:p w:rsidR="000A78CD" w:rsidRDefault="000F0D01" w:rsidP="000A78CD">
      <w:pPr>
        <w:suppressAutoHyphens w:val="0"/>
        <w:ind w:firstLine="708"/>
        <w:jc w:val="both"/>
        <w:rPr>
          <w:i/>
          <w:sz w:val="22"/>
          <w:szCs w:val="22"/>
        </w:rPr>
      </w:pPr>
      <w:r w:rsidRPr="00BB3C73">
        <w:rPr>
          <w:sz w:val="22"/>
          <w:szCs w:val="22"/>
        </w:rPr>
        <w:t xml:space="preserve">Nie wiedziałem, co robić. </w:t>
      </w:r>
    </w:p>
    <w:p w:rsidR="000A78CD" w:rsidRDefault="000A78CD" w:rsidP="000A78CD">
      <w:pPr>
        <w:suppressAutoHyphens w:val="0"/>
        <w:ind w:firstLine="708"/>
        <w:jc w:val="both"/>
        <w:rPr>
          <w:i/>
          <w:sz w:val="22"/>
          <w:szCs w:val="22"/>
        </w:rPr>
      </w:pPr>
    </w:p>
    <w:p w:rsidR="000A78CD" w:rsidRDefault="000F0D01" w:rsidP="000A78CD">
      <w:pPr>
        <w:suppressAutoHyphens w:val="0"/>
        <w:ind w:firstLine="708"/>
        <w:jc w:val="both"/>
        <w:rPr>
          <w:sz w:val="22"/>
          <w:szCs w:val="22"/>
        </w:rPr>
      </w:pPr>
      <w:r w:rsidRPr="00BB3C73">
        <w:rPr>
          <w:sz w:val="22"/>
          <w:szCs w:val="22"/>
        </w:rPr>
        <w:t xml:space="preserve">Napisałem Jej esemesa, że zacznę się leczyć. Wiedziałem, że muszę nauczyć się panować nad swoimi emocjami. </w:t>
      </w:r>
    </w:p>
    <w:p w:rsidR="000F0D01" w:rsidRPr="000A78CD" w:rsidRDefault="000F0D01" w:rsidP="000A78CD">
      <w:pPr>
        <w:suppressAutoHyphens w:val="0"/>
        <w:ind w:firstLine="708"/>
        <w:jc w:val="both"/>
        <w:rPr>
          <w:i/>
          <w:sz w:val="22"/>
          <w:szCs w:val="22"/>
        </w:rPr>
      </w:pPr>
      <w:r w:rsidRPr="00BB3C73">
        <w:rPr>
          <w:sz w:val="22"/>
          <w:szCs w:val="22"/>
        </w:rPr>
        <w:t xml:space="preserve">To </w:t>
      </w:r>
      <w:r w:rsidR="000A78CD">
        <w:rPr>
          <w:sz w:val="22"/>
          <w:szCs w:val="22"/>
        </w:rPr>
        <w:t>J</w:t>
      </w:r>
      <w:r w:rsidRPr="00BB3C73">
        <w:rPr>
          <w:sz w:val="22"/>
          <w:szCs w:val="22"/>
        </w:rPr>
        <w:t>ą uspokoiło i zgodziła się ze mną spotkać.</w:t>
      </w:r>
    </w:p>
    <w:p w:rsidR="000F0D01" w:rsidRPr="00BB3C73" w:rsidRDefault="000F0D01" w:rsidP="000A78CD">
      <w:pPr>
        <w:suppressAutoHyphens w:val="0"/>
        <w:ind w:firstLine="708"/>
        <w:jc w:val="both"/>
        <w:rPr>
          <w:sz w:val="22"/>
          <w:szCs w:val="22"/>
        </w:rPr>
      </w:pPr>
      <w:r w:rsidRPr="00BB3C73">
        <w:rPr>
          <w:sz w:val="22"/>
          <w:szCs w:val="22"/>
        </w:rPr>
        <w:t>- Będziesz mnie odwiedzać czasem,</w:t>
      </w:r>
      <w:r w:rsidR="001F1443" w:rsidRPr="00BB3C73">
        <w:rPr>
          <w:sz w:val="22"/>
          <w:szCs w:val="22"/>
        </w:rPr>
        <w:t xml:space="preserve"> kiedy będę </w:t>
      </w:r>
      <w:r w:rsidR="000A78CD">
        <w:rPr>
          <w:sz w:val="22"/>
          <w:szCs w:val="22"/>
        </w:rPr>
        <w:br/>
      </w:r>
      <w:r w:rsidR="001F1443" w:rsidRPr="00BB3C73">
        <w:rPr>
          <w:sz w:val="22"/>
          <w:szCs w:val="22"/>
        </w:rPr>
        <w:t>w szpitalu? – m</w:t>
      </w:r>
      <w:r w:rsidRPr="00BB3C73">
        <w:rPr>
          <w:sz w:val="22"/>
          <w:szCs w:val="22"/>
        </w:rPr>
        <w:t>ówiłem przez łzy.</w:t>
      </w:r>
    </w:p>
    <w:p w:rsidR="000F0D01" w:rsidRPr="00BB3C73" w:rsidRDefault="000F0D01" w:rsidP="000A78CD">
      <w:pPr>
        <w:suppressAutoHyphens w:val="0"/>
        <w:ind w:firstLine="708"/>
        <w:jc w:val="both"/>
        <w:rPr>
          <w:sz w:val="22"/>
          <w:szCs w:val="22"/>
        </w:rPr>
      </w:pPr>
      <w:r w:rsidRPr="00BB3C73">
        <w:rPr>
          <w:sz w:val="22"/>
          <w:szCs w:val="22"/>
        </w:rPr>
        <w:t>- Tak, odwiedzę Cię.</w:t>
      </w:r>
    </w:p>
    <w:p w:rsidR="000F0D01" w:rsidRPr="00BB3C73" w:rsidRDefault="000F0D01" w:rsidP="00C07B2D">
      <w:pPr>
        <w:suppressAutoHyphens w:val="0"/>
        <w:jc w:val="both"/>
        <w:rPr>
          <w:sz w:val="22"/>
          <w:szCs w:val="22"/>
        </w:rPr>
      </w:pPr>
    </w:p>
    <w:p w:rsidR="00C62C5E" w:rsidRDefault="00C62C5E" w:rsidP="000A78CD">
      <w:pPr>
        <w:suppressAutoHyphens w:val="0"/>
        <w:ind w:firstLine="708"/>
        <w:jc w:val="both"/>
        <w:rPr>
          <w:sz w:val="22"/>
          <w:szCs w:val="22"/>
        </w:rPr>
      </w:pPr>
    </w:p>
    <w:p w:rsidR="00C62C5E" w:rsidRDefault="00C62C5E" w:rsidP="000A78CD">
      <w:pPr>
        <w:suppressAutoHyphens w:val="0"/>
        <w:ind w:firstLine="708"/>
        <w:jc w:val="both"/>
        <w:rPr>
          <w:sz w:val="22"/>
          <w:szCs w:val="22"/>
        </w:rPr>
      </w:pPr>
    </w:p>
    <w:p w:rsidR="000F0D01" w:rsidRPr="00BB3C73" w:rsidRDefault="000F0D01" w:rsidP="000A78CD">
      <w:pPr>
        <w:suppressAutoHyphens w:val="0"/>
        <w:ind w:firstLine="708"/>
        <w:jc w:val="both"/>
        <w:rPr>
          <w:sz w:val="22"/>
          <w:szCs w:val="22"/>
        </w:rPr>
      </w:pPr>
      <w:r w:rsidRPr="00BB3C73">
        <w:rPr>
          <w:sz w:val="22"/>
          <w:szCs w:val="22"/>
        </w:rPr>
        <w:lastRenderedPageBreak/>
        <w:t>Coś mnie podkus</w:t>
      </w:r>
      <w:r w:rsidR="001F1443" w:rsidRPr="00BB3C73">
        <w:rPr>
          <w:sz w:val="22"/>
          <w:szCs w:val="22"/>
        </w:rPr>
        <w:t xml:space="preserve">iło, aby dodać powagi sytuacji </w:t>
      </w:r>
      <w:r w:rsidRPr="00BB3C73">
        <w:rPr>
          <w:sz w:val="22"/>
          <w:szCs w:val="22"/>
        </w:rPr>
        <w:t>i po</w:t>
      </w:r>
      <w:r w:rsidR="00C62C5E">
        <w:rPr>
          <w:sz w:val="22"/>
          <w:szCs w:val="22"/>
        </w:rPr>
        <w:t>wiedziałem:</w:t>
      </w:r>
    </w:p>
    <w:p w:rsidR="000F0D01" w:rsidRDefault="000F0D01" w:rsidP="000A78CD">
      <w:pPr>
        <w:suppressAutoHyphens w:val="0"/>
        <w:ind w:firstLine="708"/>
        <w:jc w:val="both"/>
        <w:rPr>
          <w:sz w:val="22"/>
          <w:szCs w:val="22"/>
        </w:rPr>
      </w:pPr>
      <w:r w:rsidRPr="00BB3C73">
        <w:rPr>
          <w:sz w:val="22"/>
          <w:szCs w:val="22"/>
        </w:rPr>
        <w:t>- Dziękuję, że jesteś dla mnie znów miła, bo wziąłem nóż na spotkanie.</w:t>
      </w:r>
    </w:p>
    <w:p w:rsidR="000A78CD" w:rsidRPr="00BB3C73" w:rsidRDefault="000A78CD" w:rsidP="000A78CD">
      <w:pPr>
        <w:suppressAutoHyphens w:val="0"/>
        <w:ind w:firstLine="708"/>
        <w:jc w:val="both"/>
        <w:rPr>
          <w:sz w:val="22"/>
          <w:szCs w:val="22"/>
        </w:rPr>
      </w:pPr>
      <w:r>
        <w:rPr>
          <w:sz w:val="22"/>
          <w:szCs w:val="22"/>
        </w:rPr>
        <w:t>- Że co kurwa wziąłeś? No kurwa…</w:t>
      </w:r>
    </w:p>
    <w:p w:rsidR="001F1443" w:rsidRPr="00BB3C73" w:rsidRDefault="000F0D01" w:rsidP="00C07B2D">
      <w:pPr>
        <w:suppressAutoHyphens w:val="0"/>
        <w:jc w:val="both"/>
        <w:rPr>
          <w:sz w:val="22"/>
          <w:szCs w:val="22"/>
        </w:rPr>
      </w:pPr>
      <w:r w:rsidRPr="00BB3C73">
        <w:rPr>
          <w:sz w:val="22"/>
          <w:szCs w:val="22"/>
        </w:rPr>
        <w:tab/>
      </w:r>
      <w:r w:rsidR="00994A35" w:rsidRPr="00BB3C73">
        <w:rPr>
          <w:sz w:val="22"/>
          <w:szCs w:val="22"/>
        </w:rPr>
        <w:tab/>
      </w:r>
    </w:p>
    <w:p w:rsidR="000A78CD" w:rsidRDefault="000F0D01" w:rsidP="000A78CD">
      <w:pPr>
        <w:suppressAutoHyphens w:val="0"/>
        <w:ind w:firstLine="708"/>
        <w:jc w:val="both"/>
        <w:rPr>
          <w:sz w:val="22"/>
          <w:szCs w:val="22"/>
        </w:rPr>
      </w:pPr>
      <w:r w:rsidRPr="00BB3C73">
        <w:rPr>
          <w:sz w:val="22"/>
          <w:szCs w:val="22"/>
        </w:rPr>
        <w:t xml:space="preserve">Czy wziąłem? </w:t>
      </w:r>
    </w:p>
    <w:p w:rsidR="000A78CD" w:rsidRDefault="000F0D01" w:rsidP="000A78CD">
      <w:pPr>
        <w:suppressAutoHyphens w:val="0"/>
        <w:ind w:firstLine="708"/>
        <w:jc w:val="both"/>
        <w:rPr>
          <w:sz w:val="22"/>
          <w:szCs w:val="22"/>
        </w:rPr>
      </w:pPr>
      <w:r w:rsidRPr="00BB3C73">
        <w:rPr>
          <w:sz w:val="22"/>
          <w:szCs w:val="22"/>
        </w:rPr>
        <w:t xml:space="preserve">Paradoksalnie, nie ma to żadnego znaczenia. </w:t>
      </w:r>
    </w:p>
    <w:p w:rsidR="000A78CD" w:rsidRDefault="000F0D01" w:rsidP="000A78CD">
      <w:pPr>
        <w:suppressAutoHyphens w:val="0"/>
        <w:ind w:firstLine="708"/>
        <w:jc w:val="both"/>
        <w:rPr>
          <w:sz w:val="22"/>
          <w:szCs w:val="22"/>
        </w:rPr>
      </w:pPr>
      <w:r w:rsidRPr="00BB3C73">
        <w:rPr>
          <w:sz w:val="22"/>
          <w:szCs w:val="22"/>
        </w:rPr>
        <w:t xml:space="preserve">Owszem kusiło mnie, aby </w:t>
      </w:r>
      <w:r w:rsidR="000A78CD">
        <w:rPr>
          <w:sz w:val="22"/>
          <w:szCs w:val="22"/>
        </w:rPr>
        <w:t>J</w:t>
      </w:r>
      <w:r w:rsidRPr="00BB3C73">
        <w:rPr>
          <w:sz w:val="22"/>
          <w:szCs w:val="22"/>
        </w:rPr>
        <w:t>ą wystraszyć, po tych wszystkich upokor</w:t>
      </w:r>
      <w:r w:rsidR="00D960C4">
        <w:rPr>
          <w:sz w:val="22"/>
          <w:szCs w:val="22"/>
        </w:rPr>
        <w:t>zeniach, kpinach, szyderstwach</w:t>
      </w:r>
      <w:r w:rsidRPr="00BB3C73">
        <w:rPr>
          <w:sz w:val="22"/>
          <w:szCs w:val="22"/>
        </w:rPr>
        <w:t>, których od Niej zaznawałem – przy całym tym braku szacunku</w:t>
      </w:r>
      <w:r w:rsidR="000A78CD">
        <w:rPr>
          <w:sz w:val="22"/>
          <w:szCs w:val="22"/>
        </w:rPr>
        <w:t>,</w:t>
      </w:r>
      <w:r w:rsidRPr="00BB3C73">
        <w:rPr>
          <w:sz w:val="22"/>
          <w:szCs w:val="22"/>
        </w:rPr>
        <w:t xml:space="preserve"> który mi okazywała – nienawidziłem Jej z całych swoich sił. </w:t>
      </w:r>
    </w:p>
    <w:p w:rsidR="000A78CD" w:rsidRDefault="000F0D01" w:rsidP="000A78CD">
      <w:pPr>
        <w:suppressAutoHyphens w:val="0"/>
        <w:ind w:firstLine="708"/>
        <w:jc w:val="both"/>
        <w:rPr>
          <w:sz w:val="22"/>
          <w:szCs w:val="22"/>
        </w:rPr>
      </w:pPr>
      <w:r w:rsidRPr="00BB3C73">
        <w:rPr>
          <w:sz w:val="22"/>
          <w:szCs w:val="22"/>
        </w:rPr>
        <w:t xml:space="preserve">Bałem się wtedy samego siebie. </w:t>
      </w:r>
    </w:p>
    <w:p w:rsidR="000A78CD" w:rsidRDefault="000F0D01" w:rsidP="000A78CD">
      <w:pPr>
        <w:suppressAutoHyphens w:val="0"/>
        <w:ind w:firstLine="708"/>
        <w:jc w:val="both"/>
        <w:rPr>
          <w:sz w:val="22"/>
          <w:szCs w:val="22"/>
        </w:rPr>
      </w:pPr>
      <w:r w:rsidRPr="00BB3C73">
        <w:rPr>
          <w:sz w:val="22"/>
          <w:szCs w:val="22"/>
        </w:rPr>
        <w:t xml:space="preserve">Przekroczyłem wtedy granicę w sobie. </w:t>
      </w:r>
    </w:p>
    <w:p w:rsidR="000F0D01" w:rsidRPr="00BB3C73" w:rsidRDefault="000F0D01" w:rsidP="000A78CD">
      <w:pPr>
        <w:suppressAutoHyphens w:val="0"/>
        <w:ind w:firstLine="708"/>
        <w:jc w:val="both"/>
        <w:rPr>
          <w:sz w:val="22"/>
          <w:szCs w:val="22"/>
        </w:rPr>
      </w:pPr>
      <w:r w:rsidRPr="00BB3C73">
        <w:rPr>
          <w:sz w:val="22"/>
          <w:szCs w:val="22"/>
        </w:rPr>
        <w:t xml:space="preserve">Jednak znamiennym jest, że przy najbardziej ekstremalnej nienawiści, gniewie, utracie zmysłów, nie zależnie od </w:t>
      </w:r>
      <w:r w:rsidR="000A78CD">
        <w:rPr>
          <w:sz w:val="22"/>
          <w:szCs w:val="22"/>
        </w:rPr>
        <w:t xml:space="preserve">tego jak by Ona </w:t>
      </w:r>
      <w:r w:rsidRPr="00BB3C73">
        <w:rPr>
          <w:sz w:val="22"/>
          <w:szCs w:val="22"/>
        </w:rPr>
        <w:t>upok</w:t>
      </w:r>
      <w:r w:rsidR="000A78CD">
        <w:rPr>
          <w:sz w:val="22"/>
          <w:szCs w:val="22"/>
        </w:rPr>
        <w:t xml:space="preserve">arzała mnie i ze mnie </w:t>
      </w:r>
      <w:r w:rsidRPr="00BB3C73">
        <w:rPr>
          <w:sz w:val="22"/>
          <w:szCs w:val="22"/>
        </w:rPr>
        <w:t>drwi</w:t>
      </w:r>
      <w:r w:rsidR="000A78CD">
        <w:rPr>
          <w:sz w:val="22"/>
          <w:szCs w:val="22"/>
        </w:rPr>
        <w:t>ła</w:t>
      </w:r>
      <w:r w:rsidRPr="00BB3C73">
        <w:rPr>
          <w:sz w:val="22"/>
          <w:szCs w:val="22"/>
        </w:rPr>
        <w:t xml:space="preserve"> – nie umiałbym Jej zabić. </w:t>
      </w:r>
    </w:p>
    <w:p w:rsidR="001F1443" w:rsidRPr="00BB3C73" w:rsidRDefault="001F1443" w:rsidP="00C07B2D">
      <w:pPr>
        <w:suppressAutoHyphens w:val="0"/>
        <w:jc w:val="both"/>
        <w:rPr>
          <w:sz w:val="22"/>
          <w:szCs w:val="22"/>
        </w:rPr>
      </w:pPr>
    </w:p>
    <w:p w:rsidR="000A78CD" w:rsidRDefault="00933F79" w:rsidP="001F1443">
      <w:pPr>
        <w:suppressAutoHyphens w:val="0"/>
        <w:ind w:firstLine="708"/>
        <w:jc w:val="both"/>
        <w:rPr>
          <w:sz w:val="22"/>
          <w:szCs w:val="22"/>
        </w:rPr>
      </w:pPr>
      <w:r w:rsidRPr="00BB3C73">
        <w:rPr>
          <w:sz w:val="22"/>
          <w:szCs w:val="22"/>
        </w:rPr>
        <w:t>W dwóch sytuacjach Ją spoliczkowałem</w:t>
      </w:r>
      <w:r w:rsidR="000F0D01" w:rsidRPr="00BB3C73">
        <w:rPr>
          <w:sz w:val="22"/>
          <w:szCs w:val="22"/>
        </w:rPr>
        <w:t xml:space="preserve"> – tak. </w:t>
      </w:r>
    </w:p>
    <w:p w:rsidR="000A78CD" w:rsidRDefault="000F0D01" w:rsidP="001F1443">
      <w:pPr>
        <w:suppressAutoHyphens w:val="0"/>
        <w:ind w:firstLine="708"/>
        <w:jc w:val="both"/>
        <w:rPr>
          <w:sz w:val="22"/>
          <w:szCs w:val="22"/>
        </w:rPr>
      </w:pPr>
      <w:r w:rsidRPr="00BB3C73">
        <w:rPr>
          <w:sz w:val="22"/>
          <w:szCs w:val="22"/>
        </w:rPr>
        <w:t>Pięciokrotnie, kiedy byłem cały we łz</w:t>
      </w:r>
      <w:r w:rsidR="001F1443" w:rsidRPr="00BB3C73">
        <w:rPr>
          <w:sz w:val="22"/>
          <w:szCs w:val="22"/>
        </w:rPr>
        <w:t>ach tuż przed śmiercią Dumnego</w:t>
      </w:r>
      <w:r w:rsidR="009C7CEA">
        <w:rPr>
          <w:sz w:val="22"/>
          <w:szCs w:val="22"/>
        </w:rPr>
        <w:t xml:space="preserve"> Przyjaciela.</w:t>
      </w:r>
    </w:p>
    <w:p w:rsidR="000A78CD" w:rsidRDefault="000A78CD" w:rsidP="001F1443">
      <w:pPr>
        <w:suppressAutoHyphens w:val="0"/>
        <w:ind w:firstLine="708"/>
        <w:jc w:val="both"/>
        <w:rPr>
          <w:sz w:val="22"/>
          <w:szCs w:val="22"/>
        </w:rPr>
      </w:pPr>
      <w:r>
        <w:rPr>
          <w:sz w:val="22"/>
          <w:szCs w:val="22"/>
        </w:rPr>
        <w:t>Dwukrotnie,</w:t>
      </w:r>
      <w:r w:rsidR="000F0D01" w:rsidRPr="00BB3C73">
        <w:rPr>
          <w:sz w:val="22"/>
          <w:szCs w:val="22"/>
        </w:rPr>
        <w:t xml:space="preserve"> tuż po burzy na Słoń</w:t>
      </w:r>
      <w:r w:rsidR="001F1443" w:rsidRPr="00BB3C73">
        <w:rPr>
          <w:sz w:val="22"/>
          <w:szCs w:val="22"/>
        </w:rPr>
        <w:t xml:space="preserve">cu po tym, kiedy uderzyła mnie </w:t>
      </w:r>
      <w:r w:rsidR="000F0D01" w:rsidRPr="00BB3C73">
        <w:rPr>
          <w:sz w:val="22"/>
          <w:szCs w:val="22"/>
        </w:rPr>
        <w:t xml:space="preserve">z pięści w twarz, a następnie poszła się bawić </w:t>
      </w:r>
      <w:r>
        <w:rPr>
          <w:sz w:val="22"/>
          <w:szCs w:val="22"/>
        </w:rPr>
        <w:br/>
      </w:r>
      <w:r w:rsidR="000F0D01" w:rsidRPr="00BB3C73">
        <w:rPr>
          <w:sz w:val="22"/>
          <w:szCs w:val="22"/>
        </w:rPr>
        <w:t>z</w:t>
      </w:r>
      <w:r w:rsidR="005668CE" w:rsidRPr="00BB3C73">
        <w:rPr>
          <w:sz w:val="22"/>
          <w:szCs w:val="22"/>
        </w:rPr>
        <w:t xml:space="preserve"> </w:t>
      </w:r>
      <w:r w:rsidR="00994A35" w:rsidRPr="00BB3C73">
        <w:rPr>
          <w:sz w:val="22"/>
          <w:szCs w:val="22"/>
        </w:rPr>
        <w:t>Nowobogackim Pajacem</w:t>
      </w:r>
      <w:r w:rsidR="000F0D01" w:rsidRPr="00BB3C73">
        <w:rPr>
          <w:sz w:val="22"/>
          <w:szCs w:val="22"/>
        </w:rPr>
        <w:t xml:space="preserve">. </w:t>
      </w:r>
    </w:p>
    <w:p w:rsidR="001F1443" w:rsidRPr="00BB3C73" w:rsidRDefault="000F0D01" w:rsidP="001F1443">
      <w:pPr>
        <w:suppressAutoHyphens w:val="0"/>
        <w:ind w:firstLine="708"/>
        <w:jc w:val="both"/>
        <w:rPr>
          <w:sz w:val="22"/>
          <w:szCs w:val="22"/>
        </w:rPr>
      </w:pPr>
      <w:r w:rsidRPr="00BB3C73">
        <w:rPr>
          <w:sz w:val="22"/>
          <w:szCs w:val="22"/>
        </w:rPr>
        <w:t xml:space="preserve">Czy byłem niebezpiecznym człowiekiem? </w:t>
      </w:r>
    </w:p>
    <w:p w:rsidR="000A78CD" w:rsidRDefault="000A78CD" w:rsidP="001F1443">
      <w:pPr>
        <w:suppressAutoHyphens w:val="0"/>
        <w:ind w:firstLine="708"/>
        <w:jc w:val="both"/>
        <w:rPr>
          <w:sz w:val="22"/>
          <w:szCs w:val="22"/>
        </w:rPr>
      </w:pPr>
    </w:p>
    <w:p w:rsidR="000A78CD" w:rsidRDefault="000F0D01" w:rsidP="000A78CD">
      <w:pPr>
        <w:suppressAutoHyphens w:val="0"/>
        <w:ind w:firstLine="708"/>
        <w:jc w:val="both"/>
        <w:rPr>
          <w:sz w:val="22"/>
          <w:szCs w:val="22"/>
        </w:rPr>
      </w:pPr>
      <w:r w:rsidRPr="00BB3C73">
        <w:rPr>
          <w:sz w:val="22"/>
          <w:szCs w:val="22"/>
        </w:rPr>
        <w:t xml:space="preserve">Tak, potrząsałem Nią. </w:t>
      </w:r>
    </w:p>
    <w:p w:rsidR="000A78CD" w:rsidRDefault="000F0D01" w:rsidP="000A78CD">
      <w:pPr>
        <w:suppressAutoHyphens w:val="0"/>
        <w:ind w:firstLine="708"/>
        <w:jc w:val="both"/>
        <w:rPr>
          <w:sz w:val="22"/>
          <w:szCs w:val="22"/>
        </w:rPr>
      </w:pPr>
      <w:r w:rsidRPr="00BB3C73">
        <w:rPr>
          <w:sz w:val="22"/>
          <w:szCs w:val="22"/>
        </w:rPr>
        <w:t xml:space="preserve">Wyłącznie wtedy, kiedy sam zdychałem z psychicznego bólu, kiedy przerażało mnie Jej zimno i nieczułość. </w:t>
      </w:r>
    </w:p>
    <w:p w:rsidR="000A78CD" w:rsidRDefault="000F0D01" w:rsidP="000A78CD">
      <w:pPr>
        <w:suppressAutoHyphens w:val="0"/>
        <w:ind w:firstLine="708"/>
        <w:jc w:val="both"/>
        <w:rPr>
          <w:sz w:val="22"/>
          <w:szCs w:val="22"/>
        </w:rPr>
      </w:pPr>
      <w:r w:rsidRPr="00BB3C73">
        <w:rPr>
          <w:sz w:val="22"/>
          <w:szCs w:val="22"/>
        </w:rPr>
        <w:t xml:space="preserve">Tak, zawsze wtedy z całkowitej obojętności na mnie, przez </w:t>
      </w:r>
      <w:r w:rsidR="001F1443" w:rsidRPr="00BB3C73">
        <w:rPr>
          <w:sz w:val="22"/>
          <w:szCs w:val="22"/>
        </w:rPr>
        <w:t>J</w:t>
      </w:r>
      <w:r w:rsidRPr="00BB3C73">
        <w:rPr>
          <w:sz w:val="22"/>
          <w:szCs w:val="22"/>
        </w:rPr>
        <w:t xml:space="preserve">ej twarz przechodził cień lęku. </w:t>
      </w:r>
    </w:p>
    <w:p w:rsidR="000A78CD" w:rsidRDefault="000F0D01" w:rsidP="000A78CD">
      <w:pPr>
        <w:suppressAutoHyphens w:val="0"/>
        <w:ind w:firstLine="708"/>
        <w:jc w:val="both"/>
        <w:rPr>
          <w:sz w:val="22"/>
          <w:szCs w:val="22"/>
        </w:rPr>
      </w:pPr>
      <w:r w:rsidRPr="00BB3C73">
        <w:rPr>
          <w:sz w:val="22"/>
          <w:szCs w:val="22"/>
        </w:rPr>
        <w:t>I nienawidziłem tego zawsze</w:t>
      </w:r>
      <w:r w:rsidR="000A78CD">
        <w:rPr>
          <w:sz w:val="22"/>
          <w:szCs w:val="22"/>
        </w:rPr>
        <w:t>.</w:t>
      </w:r>
      <w:r w:rsidRPr="00BB3C73">
        <w:rPr>
          <w:sz w:val="22"/>
          <w:szCs w:val="22"/>
        </w:rPr>
        <w:t xml:space="preserve"> </w:t>
      </w:r>
    </w:p>
    <w:p w:rsidR="000F0D01" w:rsidRPr="00BB3C73" w:rsidRDefault="000A78CD" w:rsidP="000A78CD">
      <w:pPr>
        <w:suppressAutoHyphens w:val="0"/>
        <w:ind w:firstLine="708"/>
        <w:jc w:val="both"/>
        <w:rPr>
          <w:sz w:val="22"/>
          <w:szCs w:val="22"/>
        </w:rPr>
      </w:pPr>
      <w:r>
        <w:rPr>
          <w:sz w:val="22"/>
          <w:szCs w:val="22"/>
        </w:rPr>
        <w:lastRenderedPageBreak/>
        <w:t>N</w:t>
      </w:r>
      <w:r w:rsidR="000F0D01" w:rsidRPr="00BB3C73">
        <w:rPr>
          <w:sz w:val="22"/>
          <w:szCs w:val="22"/>
        </w:rPr>
        <w:t xml:space="preserve">ienawidziłem samej myśli, że Najdroższa istota mi na ziemi boi się mnie, boi się mnie, bo ja okaleczam siebie, </w:t>
      </w:r>
      <w:r>
        <w:rPr>
          <w:sz w:val="22"/>
          <w:szCs w:val="22"/>
        </w:rPr>
        <w:br/>
      </w:r>
      <w:r w:rsidR="000F0D01" w:rsidRPr="00BB3C73">
        <w:rPr>
          <w:sz w:val="22"/>
          <w:szCs w:val="22"/>
        </w:rPr>
        <w:t>i z tego wnosi, że okaleczałbym Ją.</w:t>
      </w:r>
    </w:p>
    <w:p w:rsidR="000A78CD" w:rsidRDefault="000A78CD" w:rsidP="001F1443">
      <w:pPr>
        <w:suppressAutoHyphens w:val="0"/>
        <w:ind w:firstLine="708"/>
        <w:jc w:val="both"/>
        <w:rPr>
          <w:sz w:val="22"/>
          <w:szCs w:val="22"/>
        </w:rPr>
      </w:pPr>
    </w:p>
    <w:p w:rsidR="000A78CD" w:rsidRDefault="000F0D01" w:rsidP="001F1443">
      <w:pPr>
        <w:suppressAutoHyphens w:val="0"/>
        <w:ind w:firstLine="708"/>
        <w:jc w:val="both"/>
        <w:rPr>
          <w:sz w:val="22"/>
          <w:szCs w:val="22"/>
        </w:rPr>
      </w:pPr>
      <w:r w:rsidRPr="00BB3C73">
        <w:rPr>
          <w:sz w:val="22"/>
          <w:szCs w:val="22"/>
        </w:rPr>
        <w:t xml:space="preserve">Coś mnie podkusiło, aby zobaczyć Ją, zanim poszedłem do lekarza. </w:t>
      </w:r>
    </w:p>
    <w:p w:rsidR="000A78CD" w:rsidRDefault="000A78CD" w:rsidP="001F1443">
      <w:pPr>
        <w:suppressAutoHyphens w:val="0"/>
        <w:ind w:firstLine="708"/>
        <w:jc w:val="both"/>
        <w:rPr>
          <w:sz w:val="22"/>
          <w:szCs w:val="22"/>
        </w:rPr>
      </w:pPr>
    </w:p>
    <w:p w:rsidR="000F0D01" w:rsidRPr="00BB3C73" w:rsidRDefault="000F0D01" w:rsidP="001F1443">
      <w:pPr>
        <w:suppressAutoHyphens w:val="0"/>
        <w:ind w:firstLine="708"/>
        <w:jc w:val="both"/>
        <w:rPr>
          <w:sz w:val="22"/>
          <w:szCs w:val="22"/>
        </w:rPr>
      </w:pPr>
      <w:r w:rsidRPr="00BB3C73">
        <w:rPr>
          <w:sz w:val="22"/>
          <w:szCs w:val="22"/>
        </w:rPr>
        <w:t>Chwilę wcześniej niebo zalewało się łzami na to, co miało nastąpić.</w:t>
      </w:r>
    </w:p>
    <w:p w:rsidR="001F1443" w:rsidRPr="00BB3C73" w:rsidRDefault="001F1443" w:rsidP="00C07B2D">
      <w:pPr>
        <w:suppressAutoHyphens w:val="0"/>
        <w:jc w:val="both"/>
        <w:rPr>
          <w:sz w:val="22"/>
          <w:szCs w:val="22"/>
        </w:rPr>
      </w:pPr>
    </w:p>
    <w:p w:rsidR="000A78CD" w:rsidRDefault="000F0D01" w:rsidP="001F1443">
      <w:pPr>
        <w:suppressAutoHyphens w:val="0"/>
        <w:ind w:firstLine="708"/>
        <w:jc w:val="both"/>
        <w:rPr>
          <w:sz w:val="22"/>
          <w:szCs w:val="22"/>
        </w:rPr>
      </w:pPr>
      <w:r w:rsidRPr="00BB3C73">
        <w:rPr>
          <w:sz w:val="22"/>
          <w:szCs w:val="22"/>
        </w:rPr>
        <w:t xml:space="preserve">Objąłem Ją i </w:t>
      </w:r>
      <w:r w:rsidR="000A78CD">
        <w:rPr>
          <w:sz w:val="22"/>
          <w:szCs w:val="22"/>
        </w:rPr>
        <w:t xml:space="preserve">obejmując </w:t>
      </w:r>
      <w:r w:rsidRPr="00BB3C73">
        <w:rPr>
          <w:sz w:val="22"/>
          <w:szCs w:val="22"/>
        </w:rPr>
        <w:t xml:space="preserve">przeszukałem Jej telefon. </w:t>
      </w:r>
    </w:p>
    <w:p w:rsidR="000A78CD" w:rsidRDefault="000F0D01" w:rsidP="001F1443">
      <w:pPr>
        <w:suppressAutoHyphens w:val="0"/>
        <w:ind w:firstLine="708"/>
        <w:jc w:val="both"/>
        <w:rPr>
          <w:sz w:val="22"/>
          <w:szCs w:val="22"/>
        </w:rPr>
      </w:pPr>
      <w:r w:rsidRPr="00BB3C73">
        <w:rPr>
          <w:sz w:val="22"/>
          <w:szCs w:val="22"/>
        </w:rPr>
        <w:t>Cały się trząsłem</w:t>
      </w:r>
      <w:r w:rsidR="00933F79" w:rsidRPr="00BB3C73">
        <w:rPr>
          <w:sz w:val="22"/>
          <w:szCs w:val="22"/>
        </w:rPr>
        <w:t>.</w:t>
      </w:r>
      <w:r w:rsidRPr="00BB3C73">
        <w:rPr>
          <w:sz w:val="22"/>
          <w:szCs w:val="22"/>
        </w:rPr>
        <w:t xml:space="preserve"> </w:t>
      </w:r>
    </w:p>
    <w:p w:rsidR="000A78CD" w:rsidRDefault="000F0D01" w:rsidP="001F1443">
      <w:pPr>
        <w:suppressAutoHyphens w:val="0"/>
        <w:ind w:firstLine="708"/>
        <w:jc w:val="both"/>
        <w:rPr>
          <w:sz w:val="22"/>
          <w:szCs w:val="22"/>
        </w:rPr>
      </w:pPr>
      <w:r w:rsidRPr="00BB3C73">
        <w:rPr>
          <w:sz w:val="22"/>
          <w:szCs w:val="22"/>
        </w:rPr>
        <w:t xml:space="preserve">Cały drżałem. </w:t>
      </w:r>
    </w:p>
    <w:p w:rsidR="000A78CD" w:rsidRDefault="000A78CD" w:rsidP="001F1443">
      <w:pPr>
        <w:suppressAutoHyphens w:val="0"/>
        <w:ind w:firstLine="708"/>
        <w:jc w:val="both"/>
        <w:rPr>
          <w:sz w:val="22"/>
          <w:szCs w:val="22"/>
        </w:rPr>
      </w:pPr>
    </w:p>
    <w:p w:rsidR="000A78CD" w:rsidRDefault="000F0D01" w:rsidP="001F1443">
      <w:pPr>
        <w:suppressAutoHyphens w:val="0"/>
        <w:ind w:firstLine="708"/>
        <w:jc w:val="both"/>
        <w:rPr>
          <w:sz w:val="22"/>
          <w:szCs w:val="22"/>
        </w:rPr>
      </w:pPr>
      <w:r w:rsidRPr="00BB3C73">
        <w:rPr>
          <w:sz w:val="22"/>
          <w:szCs w:val="22"/>
        </w:rPr>
        <w:t xml:space="preserve">Ujrzałem wiadomość od Dobrego Człowieka, chyba pisał, że odwiezie </w:t>
      </w:r>
      <w:r w:rsidR="000A78CD">
        <w:rPr>
          <w:sz w:val="22"/>
          <w:szCs w:val="22"/>
        </w:rPr>
        <w:t>J</w:t>
      </w:r>
      <w:r w:rsidRPr="00BB3C73">
        <w:rPr>
          <w:sz w:val="22"/>
          <w:szCs w:val="22"/>
        </w:rPr>
        <w:t>ą do domu swoim białym samochodem.</w:t>
      </w:r>
      <w:r w:rsidR="001F1443" w:rsidRPr="00BB3C73">
        <w:rPr>
          <w:sz w:val="22"/>
          <w:szCs w:val="22"/>
        </w:rPr>
        <w:t xml:space="preserve"> </w:t>
      </w:r>
    </w:p>
    <w:p w:rsidR="000A78CD" w:rsidRDefault="000A78CD" w:rsidP="001F1443">
      <w:pPr>
        <w:suppressAutoHyphens w:val="0"/>
        <w:ind w:firstLine="708"/>
        <w:jc w:val="both"/>
        <w:rPr>
          <w:sz w:val="22"/>
          <w:szCs w:val="22"/>
        </w:rPr>
      </w:pPr>
    </w:p>
    <w:p w:rsidR="000F0D01" w:rsidRPr="00BB3C73" w:rsidRDefault="000F0D01" w:rsidP="001F1443">
      <w:pPr>
        <w:suppressAutoHyphens w:val="0"/>
        <w:ind w:firstLine="708"/>
        <w:jc w:val="both"/>
        <w:rPr>
          <w:sz w:val="22"/>
          <w:szCs w:val="22"/>
        </w:rPr>
      </w:pPr>
      <w:r w:rsidRPr="00BB3C73">
        <w:rPr>
          <w:sz w:val="22"/>
          <w:szCs w:val="22"/>
        </w:rPr>
        <w:t>Zapytałem Ją wtedy:</w:t>
      </w:r>
    </w:p>
    <w:p w:rsidR="000F0D01" w:rsidRPr="00BB3C73" w:rsidRDefault="000F0D01" w:rsidP="00994A35">
      <w:pPr>
        <w:suppressAutoHyphens w:val="0"/>
        <w:ind w:firstLine="708"/>
        <w:jc w:val="both"/>
        <w:rPr>
          <w:sz w:val="22"/>
          <w:szCs w:val="22"/>
        </w:rPr>
      </w:pPr>
      <w:r w:rsidRPr="00BB3C73">
        <w:rPr>
          <w:sz w:val="22"/>
          <w:szCs w:val="22"/>
        </w:rPr>
        <w:t>- Jeżeli ten dzień będzie Twoim ostatnim, to warto było się z Nim zobaczyć?</w:t>
      </w:r>
    </w:p>
    <w:p w:rsidR="000F0D01" w:rsidRPr="00BB3C73" w:rsidRDefault="000F0D01" w:rsidP="00994A35">
      <w:pPr>
        <w:suppressAutoHyphens w:val="0"/>
        <w:ind w:firstLine="708"/>
        <w:jc w:val="both"/>
        <w:rPr>
          <w:sz w:val="22"/>
          <w:szCs w:val="22"/>
        </w:rPr>
      </w:pPr>
      <w:r w:rsidRPr="00BB3C73">
        <w:rPr>
          <w:sz w:val="22"/>
          <w:szCs w:val="22"/>
        </w:rPr>
        <w:t>- Nie warto, nie warto. Mój Boże, nie warto, tak się boję, przestań.</w:t>
      </w:r>
    </w:p>
    <w:p w:rsidR="001F1443" w:rsidRPr="00BB3C73" w:rsidRDefault="001F1443" w:rsidP="00C07B2D">
      <w:pPr>
        <w:suppressAutoHyphens w:val="0"/>
        <w:jc w:val="both"/>
        <w:rPr>
          <w:sz w:val="22"/>
          <w:szCs w:val="22"/>
        </w:rPr>
      </w:pPr>
    </w:p>
    <w:p w:rsidR="000F0D01" w:rsidRPr="00BB3C73" w:rsidRDefault="000F0D01" w:rsidP="000A78CD">
      <w:pPr>
        <w:suppressAutoHyphens w:val="0"/>
        <w:ind w:firstLine="708"/>
        <w:jc w:val="both"/>
        <w:rPr>
          <w:sz w:val="22"/>
          <w:szCs w:val="22"/>
        </w:rPr>
      </w:pPr>
      <w:r w:rsidRPr="00BB3C73">
        <w:rPr>
          <w:sz w:val="22"/>
          <w:szCs w:val="22"/>
        </w:rPr>
        <w:t>Nie przestałem.</w:t>
      </w:r>
    </w:p>
    <w:p w:rsidR="001F1443" w:rsidRPr="00BB3C73" w:rsidRDefault="001F1443" w:rsidP="00C07B2D">
      <w:pPr>
        <w:suppressAutoHyphens w:val="0"/>
        <w:jc w:val="both"/>
        <w:rPr>
          <w:sz w:val="22"/>
          <w:szCs w:val="22"/>
        </w:rPr>
      </w:pPr>
    </w:p>
    <w:p w:rsidR="000F0D01" w:rsidRPr="00BB3C73" w:rsidRDefault="000F0D01" w:rsidP="00994A35">
      <w:pPr>
        <w:suppressAutoHyphens w:val="0"/>
        <w:ind w:firstLine="708"/>
        <w:jc w:val="both"/>
        <w:rPr>
          <w:sz w:val="22"/>
          <w:szCs w:val="22"/>
        </w:rPr>
      </w:pPr>
      <w:r w:rsidRPr="00BB3C73">
        <w:rPr>
          <w:sz w:val="22"/>
          <w:szCs w:val="22"/>
        </w:rPr>
        <w:t>- Mam nóż, chcesz zobaczyć? Chcesz?</w:t>
      </w:r>
    </w:p>
    <w:p w:rsidR="000F0D01" w:rsidRPr="00BB3C73" w:rsidRDefault="000F0D01" w:rsidP="00994A35">
      <w:pPr>
        <w:suppressAutoHyphens w:val="0"/>
        <w:ind w:firstLine="708"/>
        <w:jc w:val="both"/>
        <w:rPr>
          <w:sz w:val="22"/>
          <w:szCs w:val="22"/>
        </w:rPr>
      </w:pPr>
      <w:r w:rsidRPr="00BB3C73">
        <w:rPr>
          <w:sz w:val="22"/>
          <w:szCs w:val="22"/>
        </w:rPr>
        <w:t>- Błagam nie. Tak się boję, tak się boję, przestań</w:t>
      </w:r>
      <w:r w:rsidR="000A78CD">
        <w:rPr>
          <w:sz w:val="22"/>
          <w:szCs w:val="22"/>
        </w:rPr>
        <w:t>…</w:t>
      </w:r>
    </w:p>
    <w:p w:rsidR="000F0D01" w:rsidRPr="00BB3C73" w:rsidRDefault="000F0D01" w:rsidP="00C07B2D">
      <w:pPr>
        <w:suppressAutoHyphens w:val="0"/>
        <w:jc w:val="both"/>
        <w:rPr>
          <w:sz w:val="22"/>
          <w:szCs w:val="22"/>
        </w:rPr>
      </w:pPr>
    </w:p>
    <w:p w:rsidR="00994A35" w:rsidRPr="00BB3C73" w:rsidRDefault="00994A35" w:rsidP="00933F79">
      <w:pPr>
        <w:suppressAutoHyphens w:val="0"/>
        <w:ind w:firstLine="708"/>
        <w:jc w:val="both"/>
        <w:rPr>
          <w:sz w:val="22"/>
          <w:szCs w:val="22"/>
        </w:rPr>
      </w:pPr>
    </w:p>
    <w:p w:rsidR="000A78CD" w:rsidRDefault="000F0D01" w:rsidP="00933F79">
      <w:pPr>
        <w:suppressAutoHyphens w:val="0"/>
        <w:ind w:firstLine="708"/>
        <w:jc w:val="both"/>
        <w:rPr>
          <w:sz w:val="22"/>
          <w:szCs w:val="22"/>
        </w:rPr>
      </w:pPr>
      <w:r w:rsidRPr="00BB3C73">
        <w:rPr>
          <w:sz w:val="22"/>
          <w:szCs w:val="22"/>
        </w:rPr>
        <w:t xml:space="preserve">To była najgorsza, najwstrętniejsza rzecz, jaką uczyniłem w życiu. Nic gorszego nie uczyniłem nigdy. </w:t>
      </w:r>
    </w:p>
    <w:p w:rsidR="000A78CD" w:rsidRDefault="000A78CD" w:rsidP="00933F79">
      <w:pPr>
        <w:suppressAutoHyphens w:val="0"/>
        <w:ind w:firstLine="708"/>
        <w:jc w:val="both"/>
        <w:rPr>
          <w:sz w:val="22"/>
          <w:szCs w:val="22"/>
        </w:rPr>
      </w:pPr>
    </w:p>
    <w:p w:rsidR="000F0D01" w:rsidRPr="00D3301F" w:rsidRDefault="000F0D01" w:rsidP="00933F79">
      <w:pPr>
        <w:suppressAutoHyphens w:val="0"/>
        <w:ind w:firstLine="708"/>
        <w:jc w:val="both"/>
        <w:rPr>
          <w:sz w:val="22"/>
          <w:szCs w:val="22"/>
        </w:rPr>
      </w:pPr>
      <w:r w:rsidRPr="00BB3C73">
        <w:rPr>
          <w:sz w:val="22"/>
          <w:szCs w:val="22"/>
        </w:rPr>
        <w:t xml:space="preserve">Wiedziałem, że to koniec. </w:t>
      </w:r>
      <w:r w:rsidRPr="00D3301F">
        <w:rPr>
          <w:sz w:val="22"/>
          <w:szCs w:val="22"/>
        </w:rPr>
        <w:t>Wiedziałem, że niemożliwym teraz będzie uzyskanie jakiejkolwiek blisk</w:t>
      </w:r>
      <w:r w:rsidR="001A6BB8" w:rsidRPr="00D3301F">
        <w:rPr>
          <w:sz w:val="22"/>
          <w:szCs w:val="22"/>
        </w:rPr>
        <w:t>ości, jakiegokolwiek zaufania – przekroczyłem granicę.</w:t>
      </w:r>
      <w:r w:rsidRPr="00D3301F">
        <w:rPr>
          <w:sz w:val="22"/>
          <w:szCs w:val="22"/>
        </w:rPr>
        <w:t>.</w:t>
      </w:r>
    </w:p>
    <w:p w:rsidR="00D3301F" w:rsidRPr="00994A35" w:rsidRDefault="00D3301F" w:rsidP="00D3301F">
      <w:pPr>
        <w:suppressAutoHyphens w:val="0"/>
        <w:jc w:val="both"/>
        <w:rPr>
          <w:i/>
          <w:sz w:val="22"/>
          <w:szCs w:val="22"/>
        </w:rPr>
      </w:pPr>
      <w:r w:rsidRPr="00B16E1C">
        <w:rPr>
          <w:i/>
          <w:sz w:val="22"/>
          <w:szCs w:val="22"/>
        </w:rPr>
        <w:lastRenderedPageBreak/>
        <w:t>Tak... Pisałem Ci, że czekam teraz na dłuższą rozmowę</w:t>
      </w:r>
      <w:r w:rsidRPr="00B16E1C">
        <w:rPr>
          <w:i/>
          <w:sz w:val="22"/>
          <w:szCs w:val="22"/>
        </w:rPr>
        <w:br/>
        <w:t>z moim psychiatrą. Chcę spróbować sobie po raz ostatni pomóc. Na razie wspomniał tylko, że zaostrzył się mój stan</w:t>
      </w:r>
      <w:r w:rsidRPr="00B16E1C">
        <w:rPr>
          <w:i/>
          <w:sz w:val="22"/>
          <w:szCs w:val="22"/>
        </w:rPr>
        <w:br/>
        <w:t>i że osoby z borderline tak reagują. Powiedział, że osoby</w:t>
      </w:r>
      <w:r w:rsidRPr="00B16E1C">
        <w:rPr>
          <w:i/>
          <w:sz w:val="22"/>
          <w:szCs w:val="22"/>
        </w:rPr>
        <w:br/>
        <w:t xml:space="preserve">z borderline nie odbierają komuś życia, tylko sobie... Nie skrzywdzę Ciebie, będę lepszy.. Nie każ mi umierać... Czekam na lekarza.. </w:t>
      </w:r>
    </w:p>
    <w:p w:rsidR="00D3301F" w:rsidRPr="00D3301F" w:rsidRDefault="00D3301F" w:rsidP="00C07B2D">
      <w:pPr>
        <w:suppressAutoHyphens w:val="0"/>
        <w:jc w:val="both"/>
        <w:rPr>
          <w:i/>
          <w:sz w:val="22"/>
          <w:szCs w:val="22"/>
        </w:rPr>
      </w:pPr>
    </w:p>
    <w:p w:rsidR="006964AB" w:rsidRDefault="006964AB" w:rsidP="00C07B2D">
      <w:pPr>
        <w:suppressAutoHyphens w:val="0"/>
        <w:jc w:val="both"/>
        <w:rPr>
          <w:i/>
          <w:sz w:val="22"/>
          <w:szCs w:val="22"/>
        </w:rPr>
      </w:pPr>
      <w:r w:rsidRPr="00D3301F">
        <w:rPr>
          <w:i/>
          <w:sz w:val="22"/>
          <w:szCs w:val="22"/>
        </w:rPr>
        <w:t>Nigdy nie odebrałbym życia osobie, którą Kocham. To była tylko moja rozpacz, tylko moja desperacja. Nikt mnie nigdy nie upokorzył jak Ty. Nikt mnie tak nie pozbawił wszystkiego. To Ci wybaczam. Wszystko. Ale nie mogę tak żyć, nie potrafię.</w:t>
      </w:r>
      <w:r w:rsidRPr="00D3301F">
        <w:rPr>
          <w:i/>
          <w:sz w:val="22"/>
          <w:szCs w:val="22"/>
        </w:rPr>
        <w:br/>
        <w:t>I zostało mi już niewiele dni. Tak będzie lepiej dla Ciebie i dla mnie. Kocham Cię.</w:t>
      </w:r>
    </w:p>
    <w:p w:rsidR="00BB3C73" w:rsidRDefault="00BB3C73" w:rsidP="00C07B2D">
      <w:pPr>
        <w:suppressAutoHyphens w:val="0"/>
        <w:jc w:val="both"/>
        <w:rPr>
          <w:i/>
          <w:sz w:val="22"/>
          <w:szCs w:val="22"/>
        </w:rPr>
      </w:pPr>
    </w:p>
    <w:p w:rsidR="00F45587" w:rsidRDefault="00F45587" w:rsidP="00C07B2D">
      <w:pPr>
        <w:suppressAutoHyphens w:val="0"/>
        <w:jc w:val="both"/>
        <w:rPr>
          <w:i/>
          <w:sz w:val="22"/>
          <w:szCs w:val="22"/>
        </w:rPr>
      </w:pPr>
    </w:p>
    <w:p w:rsidR="00F45587" w:rsidRDefault="00F45587" w:rsidP="00C07B2D">
      <w:pPr>
        <w:suppressAutoHyphens w:val="0"/>
        <w:jc w:val="both"/>
        <w:rPr>
          <w:i/>
          <w:sz w:val="22"/>
          <w:szCs w:val="22"/>
        </w:rPr>
      </w:pPr>
    </w:p>
    <w:p w:rsidR="00F45587" w:rsidRDefault="00F45587" w:rsidP="00C07B2D">
      <w:pPr>
        <w:suppressAutoHyphens w:val="0"/>
        <w:jc w:val="both"/>
        <w:rPr>
          <w:i/>
          <w:sz w:val="22"/>
          <w:szCs w:val="22"/>
        </w:rPr>
      </w:pPr>
    </w:p>
    <w:p w:rsidR="00F45587" w:rsidRDefault="00F45587" w:rsidP="00C07B2D">
      <w:pPr>
        <w:suppressAutoHyphens w:val="0"/>
        <w:jc w:val="both"/>
        <w:rPr>
          <w:i/>
          <w:sz w:val="22"/>
          <w:szCs w:val="22"/>
        </w:rPr>
      </w:pPr>
    </w:p>
    <w:p w:rsidR="000A78CD" w:rsidRDefault="000A78CD" w:rsidP="00C07B2D">
      <w:pPr>
        <w:suppressAutoHyphens w:val="0"/>
        <w:jc w:val="both"/>
        <w:rPr>
          <w:i/>
          <w:sz w:val="22"/>
          <w:szCs w:val="22"/>
        </w:rPr>
      </w:pPr>
    </w:p>
    <w:p w:rsidR="000A78CD" w:rsidRDefault="000A78CD" w:rsidP="00C07B2D">
      <w:pPr>
        <w:suppressAutoHyphens w:val="0"/>
        <w:jc w:val="both"/>
        <w:rPr>
          <w:i/>
          <w:sz w:val="22"/>
          <w:szCs w:val="22"/>
        </w:rPr>
      </w:pPr>
    </w:p>
    <w:p w:rsidR="00D3301F" w:rsidRDefault="00D3301F" w:rsidP="00BB3C73">
      <w:pPr>
        <w:suppressAutoHyphens w:val="0"/>
        <w:rPr>
          <w:i/>
          <w:sz w:val="22"/>
          <w:szCs w:val="22"/>
        </w:rPr>
      </w:pPr>
    </w:p>
    <w:p w:rsidR="00D3301F" w:rsidRDefault="00D3301F" w:rsidP="00BB3C73">
      <w:pPr>
        <w:suppressAutoHyphens w:val="0"/>
        <w:rPr>
          <w:i/>
          <w:sz w:val="22"/>
          <w:szCs w:val="22"/>
        </w:rPr>
      </w:pPr>
    </w:p>
    <w:p w:rsidR="009C7CEA" w:rsidRDefault="009C7CEA" w:rsidP="00BB3C73">
      <w:pPr>
        <w:suppressAutoHyphens w:val="0"/>
        <w:rPr>
          <w:i/>
          <w:sz w:val="22"/>
          <w:szCs w:val="22"/>
        </w:rPr>
      </w:pPr>
    </w:p>
    <w:p w:rsidR="009C7CEA" w:rsidRDefault="009C7CEA" w:rsidP="00BB3C73">
      <w:pPr>
        <w:suppressAutoHyphens w:val="0"/>
        <w:rPr>
          <w:i/>
          <w:sz w:val="22"/>
          <w:szCs w:val="22"/>
        </w:rPr>
      </w:pPr>
    </w:p>
    <w:p w:rsidR="009C7CEA" w:rsidRDefault="009C7CEA" w:rsidP="00BB3C73">
      <w:pPr>
        <w:suppressAutoHyphens w:val="0"/>
        <w:rPr>
          <w:i/>
          <w:sz w:val="22"/>
          <w:szCs w:val="22"/>
        </w:rPr>
      </w:pPr>
    </w:p>
    <w:p w:rsidR="009C7CEA" w:rsidRDefault="009C7CEA" w:rsidP="00BB3C73">
      <w:pPr>
        <w:suppressAutoHyphens w:val="0"/>
        <w:rPr>
          <w:i/>
          <w:sz w:val="22"/>
          <w:szCs w:val="22"/>
        </w:rPr>
      </w:pPr>
    </w:p>
    <w:p w:rsidR="009C7CEA" w:rsidRDefault="009C7CEA" w:rsidP="00BB3C73">
      <w:pPr>
        <w:suppressAutoHyphens w:val="0"/>
        <w:rPr>
          <w:i/>
          <w:sz w:val="22"/>
          <w:szCs w:val="22"/>
        </w:rPr>
      </w:pPr>
    </w:p>
    <w:p w:rsidR="009C7CEA" w:rsidRDefault="009C7CEA" w:rsidP="00BB3C73">
      <w:pPr>
        <w:suppressAutoHyphens w:val="0"/>
        <w:rPr>
          <w:i/>
          <w:sz w:val="22"/>
          <w:szCs w:val="22"/>
        </w:rPr>
      </w:pPr>
    </w:p>
    <w:p w:rsidR="009C7CEA" w:rsidRDefault="009C7CEA" w:rsidP="00BB3C73">
      <w:pPr>
        <w:suppressAutoHyphens w:val="0"/>
        <w:rPr>
          <w:i/>
          <w:sz w:val="22"/>
          <w:szCs w:val="22"/>
        </w:rPr>
      </w:pPr>
    </w:p>
    <w:p w:rsidR="00D3301F" w:rsidRDefault="00D3301F" w:rsidP="00BB3C73">
      <w:pPr>
        <w:suppressAutoHyphens w:val="0"/>
        <w:rPr>
          <w:i/>
          <w:sz w:val="22"/>
          <w:szCs w:val="22"/>
        </w:rPr>
      </w:pPr>
    </w:p>
    <w:p w:rsidR="00D3301F" w:rsidRDefault="00D3301F" w:rsidP="00BB3C73">
      <w:pPr>
        <w:suppressAutoHyphens w:val="0"/>
        <w:rPr>
          <w:i/>
          <w:sz w:val="22"/>
          <w:szCs w:val="22"/>
        </w:rPr>
      </w:pPr>
    </w:p>
    <w:p w:rsidR="00BB3C73" w:rsidRPr="00B16E1C" w:rsidRDefault="00D3301F" w:rsidP="00BB3C73">
      <w:pPr>
        <w:suppressAutoHyphens w:val="0"/>
        <w:rPr>
          <w:sz w:val="22"/>
          <w:szCs w:val="22"/>
        </w:rPr>
      </w:pPr>
      <w:r w:rsidRPr="00B16E1C">
        <w:rPr>
          <w:sz w:val="22"/>
          <w:szCs w:val="22"/>
        </w:rPr>
        <w:t xml:space="preserve"> </w:t>
      </w:r>
      <w:r w:rsidR="00BB3C73" w:rsidRPr="00B16E1C">
        <w:rPr>
          <w:sz w:val="22"/>
          <w:szCs w:val="22"/>
        </w:rPr>
        <w:t>„Nie zdumiałaby go kara. To reguła gry.”</w:t>
      </w:r>
    </w:p>
    <w:p w:rsidR="00BB3C73" w:rsidRPr="00F45587" w:rsidRDefault="00BB3C73" w:rsidP="00F45587">
      <w:pPr>
        <w:suppressAutoHyphens w:val="0"/>
        <w:rPr>
          <w:b/>
          <w:sz w:val="22"/>
          <w:szCs w:val="22"/>
        </w:rPr>
      </w:pPr>
      <w:r w:rsidRPr="00B16E1C">
        <w:rPr>
          <w:sz w:val="22"/>
          <w:szCs w:val="22"/>
        </w:rPr>
        <w:t xml:space="preserve"> </w:t>
      </w:r>
      <w:r w:rsidRPr="00B16E1C">
        <w:rPr>
          <w:b/>
          <w:sz w:val="22"/>
          <w:szCs w:val="22"/>
        </w:rPr>
        <w:t>Str. 301 Człowiek zbuntowany. Bunt metafizyczny (negacja absolutna) A. Camus</w:t>
      </w:r>
    </w:p>
    <w:p w:rsidR="001F1443" w:rsidRPr="00BB3C73" w:rsidRDefault="000F0D01" w:rsidP="001A6BB8">
      <w:pPr>
        <w:suppressAutoHyphens w:val="0"/>
        <w:ind w:firstLine="708"/>
        <w:jc w:val="both"/>
        <w:rPr>
          <w:sz w:val="22"/>
          <w:szCs w:val="22"/>
        </w:rPr>
      </w:pPr>
      <w:r w:rsidRPr="00BB3C73">
        <w:rPr>
          <w:sz w:val="22"/>
          <w:szCs w:val="22"/>
        </w:rPr>
        <w:lastRenderedPageBreak/>
        <w:t xml:space="preserve">Czy chciałem z Nią wtedy być? Nie. Chciałem szacunku </w:t>
      </w:r>
      <w:r w:rsidR="001A6BB8" w:rsidRPr="00BB3C73">
        <w:rPr>
          <w:sz w:val="22"/>
          <w:szCs w:val="22"/>
        </w:rPr>
        <w:t>i</w:t>
      </w:r>
      <w:r w:rsidRPr="00BB3C73">
        <w:rPr>
          <w:sz w:val="22"/>
          <w:szCs w:val="22"/>
        </w:rPr>
        <w:t xml:space="preserve"> życzliwości. Nie chciałem już Jej Miłości. </w:t>
      </w:r>
    </w:p>
    <w:p w:rsidR="001F1443" w:rsidRPr="00BB3C73" w:rsidRDefault="000F0D01" w:rsidP="001A6BB8">
      <w:pPr>
        <w:suppressAutoHyphens w:val="0"/>
        <w:ind w:firstLine="708"/>
        <w:jc w:val="both"/>
        <w:rPr>
          <w:sz w:val="22"/>
          <w:szCs w:val="22"/>
        </w:rPr>
      </w:pPr>
      <w:r w:rsidRPr="00BB3C73">
        <w:rPr>
          <w:sz w:val="22"/>
          <w:szCs w:val="22"/>
        </w:rPr>
        <w:t>Czy</w:t>
      </w:r>
      <w:r w:rsidR="001F1443" w:rsidRPr="00BB3C73">
        <w:rPr>
          <w:sz w:val="22"/>
          <w:szCs w:val="22"/>
        </w:rPr>
        <w:t xml:space="preserve"> Kochała </w:t>
      </w:r>
      <w:r w:rsidRPr="00BB3C73">
        <w:rPr>
          <w:sz w:val="22"/>
          <w:szCs w:val="22"/>
        </w:rPr>
        <w:t xml:space="preserve">mnie? </w:t>
      </w:r>
    </w:p>
    <w:p w:rsidR="000A78CD" w:rsidRDefault="000A78CD" w:rsidP="001A6BB8">
      <w:pPr>
        <w:suppressAutoHyphens w:val="0"/>
        <w:ind w:firstLine="708"/>
        <w:jc w:val="both"/>
        <w:rPr>
          <w:sz w:val="22"/>
          <w:szCs w:val="22"/>
        </w:rPr>
      </w:pPr>
    </w:p>
    <w:p w:rsidR="000A78CD" w:rsidRDefault="000F0D01" w:rsidP="000A78CD">
      <w:pPr>
        <w:suppressAutoHyphens w:val="0"/>
        <w:ind w:firstLine="708"/>
        <w:jc w:val="both"/>
        <w:rPr>
          <w:sz w:val="22"/>
          <w:szCs w:val="22"/>
        </w:rPr>
      </w:pPr>
      <w:r w:rsidRPr="00BB3C73">
        <w:rPr>
          <w:sz w:val="22"/>
          <w:szCs w:val="22"/>
        </w:rPr>
        <w:t>Czy naprawdę kiedykolwiek Kochała?</w:t>
      </w:r>
    </w:p>
    <w:p w:rsidR="000A78CD" w:rsidRDefault="000A78CD" w:rsidP="000A78CD">
      <w:pPr>
        <w:suppressAutoHyphens w:val="0"/>
        <w:ind w:firstLine="708"/>
        <w:jc w:val="both"/>
        <w:rPr>
          <w:sz w:val="22"/>
          <w:szCs w:val="22"/>
        </w:rPr>
      </w:pPr>
    </w:p>
    <w:p w:rsidR="001F1443" w:rsidRPr="00BB3C73" w:rsidRDefault="000F0D01" w:rsidP="000A78CD">
      <w:pPr>
        <w:suppressAutoHyphens w:val="0"/>
        <w:ind w:firstLine="708"/>
        <w:jc w:val="both"/>
        <w:rPr>
          <w:sz w:val="22"/>
          <w:szCs w:val="22"/>
        </w:rPr>
      </w:pPr>
      <w:r w:rsidRPr="00BB3C73">
        <w:rPr>
          <w:sz w:val="22"/>
          <w:szCs w:val="22"/>
        </w:rPr>
        <w:t xml:space="preserve">Może wciąż Kocha i boi się zarazem? </w:t>
      </w:r>
    </w:p>
    <w:p w:rsidR="000A78CD" w:rsidRDefault="000A78CD" w:rsidP="001A6BB8">
      <w:pPr>
        <w:suppressAutoHyphens w:val="0"/>
        <w:ind w:firstLine="708"/>
        <w:jc w:val="both"/>
        <w:rPr>
          <w:sz w:val="22"/>
          <w:szCs w:val="22"/>
        </w:rPr>
      </w:pPr>
    </w:p>
    <w:p w:rsidR="000A78CD" w:rsidRDefault="000F0D01" w:rsidP="001A6BB8">
      <w:pPr>
        <w:suppressAutoHyphens w:val="0"/>
        <w:ind w:firstLine="708"/>
        <w:jc w:val="both"/>
        <w:rPr>
          <w:sz w:val="22"/>
          <w:szCs w:val="22"/>
        </w:rPr>
      </w:pPr>
      <w:r w:rsidRPr="00BB3C73">
        <w:rPr>
          <w:sz w:val="22"/>
          <w:szCs w:val="22"/>
        </w:rPr>
        <w:t xml:space="preserve">Jak się Kocha, zwalcza się tchórzostwo. </w:t>
      </w:r>
    </w:p>
    <w:p w:rsidR="000A78CD" w:rsidRDefault="000F0D01" w:rsidP="000A78CD">
      <w:pPr>
        <w:suppressAutoHyphens w:val="0"/>
        <w:ind w:firstLine="708"/>
        <w:jc w:val="both"/>
        <w:rPr>
          <w:sz w:val="22"/>
          <w:szCs w:val="22"/>
        </w:rPr>
      </w:pPr>
      <w:r w:rsidRPr="00BB3C73">
        <w:rPr>
          <w:sz w:val="22"/>
          <w:szCs w:val="22"/>
        </w:rPr>
        <w:t>Jak się nie Kocha, można pozwolić sobie na luksus bycia tchórzem.</w:t>
      </w:r>
      <w:r w:rsidR="009C7CEA">
        <w:rPr>
          <w:sz w:val="22"/>
          <w:szCs w:val="22"/>
        </w:rPr>
        <w:t xml:space="preserve"> Aby na pewno?</w:t>
      </w:r>
    </w:p>
    <w:p w:rsidR="000A78CD" w:rsidRDefault="000A78CD" w:rsidP="000A78CD">
      <w:pPr>
        <w:suppressAutoHyphens w:val="0"/>
        <w:ind w:firstLine="708"/>
        <w:jc w:val="both"/>
        <w:rPr>
          <w:sz w:val="22"/>
          <w:szCs w:val="22"/>
        </w:rPr>
      </w:pPr>
    </w:p>
    <w:p w:rsidR="000A78CD" w:rsidRDefault="000F0D01" w:rsidP="000A78CD">
      <w:pPr>
        <w:suppressAutoHyphens w:val="0"/>
        <w:ind w:firstLine="708"/>
        <w:jc w:val="both"/>
        <w:rPr>
          <w:sz w:val="22"/>
          <w:szCs w:val="22"/>
        </w:rPr>
      </w:pPr>
      <w:r w:rsidRPr="00BB3C73">
        <w:rPr>
          <w:sz w:val="22"/>
          <w:szCs w:val="22"/>
        </w:rPr>
        <w:t>Z pewnością nikim już ważnym dla Niej nie byłem. Byłem niechcianym ochłapem</w:t>
      </w:r>
      <w:r w:rsidR="001A6BB8" w:rsidRPr="00BB3C73">
        <w:rPr>
          <w:sz w:val="22"/>
          <w:szCs w:val="22"/>
        </w:rPr>
        <w:t xml:space="preserve"> dawnego mnie. </w:t>
      </w:r>
      <w:r w:rsidR="000A78CD" w:rsidRPr="00BB3C73">
        <w:rPr>
          <w:sz w:val="22"/>
          <w:szCs w:val="22"/>
        </w:rPr>
        <w:t xml:space="preserve">Zażądałem wtedy od Niej ostatniego czułego kłamstwa. </w:t>
      </w:r>
    </w:p>
    <w:p w:rsidR="000F0D01" w:rsidRPr="00BB3C73" w:rsidRDefault="001A6BB8" w:rsidP="000A78CD">
      <w:pPr>
        <w:suppressAutoHyphens w:val="0"/>
        <w:ind w:firstLine="708"/>
        <w:jc w:val="both"/>
        <w:rPr>
          <w:sz w:val="22"/>
          <w:szCs w:val="22"/>
        </w:rPr>
      </w:pPr>
      <w:r w:rsidRPr="00BB3C73">
        <w:rPr>
          <w:sz w:val="22"/>
          <w:szCs w:val="22"/>
        </w:rPr>
        <w:t>Powiedziałem Jej:</w:t>
      </w:r>
    </w:p>
    <w:p w:rsidR="000F0D01" w:rsidRPr="00BB3C73" w:rsidRDefault="000F0D01" w:rsidP="00C07B2D">
      <w:pPr>
        <w:suppressAutoHyphens w:val="0"/>
        <w:jc w:val="both"/>
        <w:rPr>
          <w:sz w:val="22"/>
          <w:szCs w:val="22"/>
        </w:rPr>
      </w:pPr>
    </w:p>
    <w:p w:rsidR="000F0D01" w:rsidRPr="00BB3C73" w:rsidRDefault="000F0D01" w:rsidP="00BB3C73">
      <w:pPr>
        <w:suppressAutoHyphens w:val="0"/>
        <w:ind w:firstLine="708"/>
        <w:jc w:val="both"/>
        <w:rPr>
          <w:sz w:val="22"/>
          <w:szCs w:val="22"/>
        </w:rPr>
      </w:pPr>
      <w:r w:rsidRPr="00BB3C73">
        <w:rPr>
          <w:sz w:val="22"/>
          <w:szCs w:val="22"/>
        </w:rPr>
        <w:t>- Pocałuj mnie, namiętnie i czule. Pocałuj mnie, tak bym czuł, że mnie Kochasz. Pocałuj mnie.</w:t>
      </w:r>
    </w:p>
    <w:p w:rsidR="000F0D01" w:rsidRPr="00F65FDA" w:rsidRDefault="000F0D01" w:rsidP="00C07B2D">
      <w:pPr>
        <w:suppressAutoHyphens w:val="0"/>
        <w:jc w:val="both"/>
        <w:rPr>
          <w:sz w:val="22"/>
          <w:szCs w:val="22"/>
          <w:highlight w:val="magenta"/>
        </w:rPr>
      </w:pPr>
    </w:p>
    <w:p w:rsidR="001F1443" w:rsidRPr="00BB3C73" w:rsidRDefault="000F0D01" w:rsidP="00BB3C73">
      <w:pPr>
        <w:suppressAutoHyphens w:val="0"/>
        <w:ind w:firstLine="708"/>
        <w:jc w:val="both"/>
        <w:rPr>
          <w:sz w:val="22"/>
          <w:szCs w:val="22"/>
        </w:rPr>
      </w:pPr>
      <w:r w:rsidRPr="00BB3C73">
        <w:rPr>
          <w:sz w:val="22"/>
          <w:szCs w:val="22"/>
        </w:rPr>
        <w:t xml:space="preserve">I pocałowała mnie namiętnie. Po raz ostatni. </w:t>
      </w:r>
    </w:p>
    <w:p w:rsidR="001F1443" w:rsidRDefault="000F0D01" w:rsidP="00BB3C73">
      <w:pPr>
        <w:suppressAutoHyphens w:val="0"/>
        <w:ind w:firstLine="708"/>
        <w:jc w:val="both"/>
        <w:rPr>
          <w:sz w:val="22"/>
          <w:szCs w:val="22"/>
        </w:rPr>
      </w:pPr>
      <w:r w:rsidRPr="00BB3C73">
        <w:rPr>
          <w:sz w:val="22"/>
          <w:szCs w:val="22"/>
        </w:rPr>
        <w:t xml:space="preserve">Chciałem, aby pocałowała mnie tak, jakby mnie Kochała. </w:t>
      </w:r>
    </w:p>
    <w:p w:rsidR="000A78CD" w:rsidRPr="00BB3C73" w:rsidRDefault="000A78CD" w:rsidP="00BB3C73">
      <w:pPr>
        <w:suppressAutoHyphens w:val="0"/>
        <w:ind w:firstLine="708"/>
        <w:jc w:val="both"/>
        <w:rPr>
          <w:sz w:val="22"/>
          <w:szCs w:val="22"/>
        </w:rPr>
      </w:pPr>
    </w:p>
    <w:p w:rsidR="001F1443" w:rsidRDefault="000F0D01" w:rsidP="00BB3C73">
      <w:pPr>
        <w:suppressAutoHyphens w:val="0"/>
        <w:ind w:firstLine="708"/>
        <w:jc w:val="both"/>
        <w:rPr>
          <w:sz w:val="22"/>
          <w:szCs w:val="22"/>
        </w:rPr>
      </w:pPr>
      <w:r w:rsidRPr="00BB3C73">
        <w:rPr>
          <w:sz w:val="22"/>
          <w:szCs w:val="22"/>
        </w:rPr>
        <w:t xml:space="preserve">Właśnie tak mnie pocałowała. </w:t>
      </w:r>
    </w:p>
    <w:p w:rsidR="000A78CD" w:rsidRDefault="000A78CD" w:rsidP="00BB3C73">
      <w:pPr>
        <w:suppressAutoHyphens w:val="0"/>
        <w:ind w:firstLine="708"/>
        <w:jc w:val="both"/>
        <w:rPr>
          <w:sz w:val="22"/>
          <w:szCs w:val="22"/>
        </w:rPr>
      </w:pPr>
    </w:p>
    <w:p w:rsidR="000A78CD" w:rsidRDefault="000A78CD" w:rsidP="00BB3C73">
      <w:pPr>
        <w:suppressAutoHyphens w:val="0"/>
        <w:ind w:firstLine="708"/>
        <w:jc w:val="both"/>
        <w:rPr>
          <w:sz w:val="22"/>
          <w:szCs w:val="22"/>
        </w:rPr>
      </w:pPr>
      <w:r>
        <w:rPr>
          <w:sz w:val="22"/>
          <w:szCs w:val="22"/>
        </w:rPr>
        <w:t>Mój ostatni pocałunek od Najdroższej, od mojej Jedynej, od Miłości Mego Życia.</w:t>
      </w:r>
    </w:p>
    <w:p w:rsidR="000A78CD" w:rsidRDefault="000A78CD" w:rsidP="00BB3C73">
      <w:pPr>
        <w:suppressAutoHyphens w:val="0"/>
        <w:ind w:firstLine="708"/>
        <w:jc w:val="both"/>
        <w:rPr>
          <w:sz w:val="22"/>
          <w:szCs w:val="22"/>
        </w:rPr>
      </w:pPr>
    </w:p>
    <w:p w:rsidR="000A78CD" w:rsidRDefault="000A78CD" w:rsidP="00BB3C73">
      <w:pPr>
        <w:suppressAutoHyphens w:val="0"/>
        <w:ind w:firstLine="708"/>
        <w:jc w:val="both"/>
        <w:rPr>
          <w:sz w:val="22"/>
          <w:szCs w:val="22"/>
        </w:rPr>
      </w:pPr>
      <w:r>
        <w:rPr>
          <w:sz w:val="22"/>
          <w:szCs w:val="22"/>
        </w:rPr>
        <w:t>Tym pocałunkiem sprzedała mnie.</w:t>
      </w:r>
    </w:p>
    <w:p w:rsidR="000A78CD" w:rsidRDefault="000A78CD" w:rsidP="00BB3C73">
      <w:pPr>
        <w:suppressAutoHyphens w:val="0"/>
        <w:ind w:firstLine="708"/>
        <w:jc w:val="both"/>
        <w:rPr>
          <w:sz w:val="22"/>
          <w:szCs w:val="22"/>
        </w:rPr>
      </w:pPr>
    </w:p>
    <w:p w:rsidR="00751A69" w:rsidRDefault="000A78CD" w:rsidP="009B65C5">
      <w:pPr>
        <w:suppressAutoHyphens w:val="0"/>
        <w:ind w:firstLine="708"/>
        <w:jc w:val="both"/>
        <w:rPr>
          <w:sz w:val="22"/>
          <w:szCs w:val="22"/>
        </w:rPr>
      </w:pPr>
      <w:r>
        <w:rPr>
          <w:sz w:val="22"/>
          <w:szCs w:val="22"/>
        </w:rPr>
        <w:t>Po tym</w:t>
      </w:r>
      <w:r w:rsidR="00751A69">
        <w:rPr>
          <w:sz w:val="22"/>
          <w:szCs w:val="22"/>
        </w:rPr>
        <w:t>,</w:t>
      </w:r>
      <w:r>
        <w:rPr>
          <w:sz w:val="22"/>
          <w:szCs w:val="22"/>
        </w:rPr>
        <w:t xml:space="preserve"> kiedy Jej usta dotknęły moich po raz ostatni</w:t>
      </w:r>
      <w:r w:rsidR="00751A69">
        <w:rPr>
          <w:sz w:val="22"/>
          <w:szCs w:val="22"/>
        </w:rPr>
        <w:t>, oto ja -</w:t>
      </w:r>
      <w:r w:rsidR="009B65C5">
        <w:rPr>
          <w:sz w:val="22"/>
          <w:szCs w:val="22"/>
        </w:rPr>
        <w:t xml:space="preserve"> Nieznajomy, obcy</w:t>
      </w:r>
      <w:r w:rsidR="00751A69">
        <w:rPr>
          <w:sz w:val="22"/>
          <w:szCs w:val="22"/>
        </w:rPr>
        <w:t>,</w:t>
      </w:r>
      <w:r w:rsidR="009B65C5">
        <w:rPr>
          <w:sz w:val="22"/>
          <w:szCs w:val="22"/>
        </w:rPr>
        <w:t xml:space="preserve"> z przypalonymi nadgarstkami, zamiast do Damaszku z ukochaną, udać się musiałem do Azylu. </w:t>
      </w:r>
    </w:p>
    <w:p w:rsidR="0085383E" w:rsidRDefault="009B65C5" w:rsidP="00D3301F">
      <w:pPr>
        <w:suppressAutoHyphens w:val="0"/>
        <w:ind w:firstLine="708"/>
        <w:jc w:val="both"/>
        <w:rPr>
          <w:sz w:val="22"/>
          <w:szCs w:val="22"/>
        </w:rPr>
      </w:pPr>
      <w:r>
        <w:rPr>
          <w:sz w:val="22"/>
          <w:szCs w:val="22"/>
        </w:rPr>
        <w:t>Aby zrozumieć, aby ugiąć się.</w:t>
      </w:r>
    </w:p>
    <w:p w:rsidR="000F0D01" w:rsidRPr="00BB3C73" w:rsidRDefault="000F0D01" w:rsidP="0085383E">
      <w:pPr>
        <w:suppressAutoHyphens w:val="0"/>
        <w:ind w:firstLine="708"/>
        <w:jc w:val="both"/>
        <w:rPr>
          <w:sz w:val="22"/>
          <w:szCs w:val="22"/>
        </w:rPr>
      </w:pPr>
      <w:r w:rsidRPr="00BB3C73">
        <w:rPr>
          <w:sz w:val="22"/>
          <w:szCs w:val="22"/>
        </w:rPr>
        <w:lastRenderedPageBreak/>
        <w:t>Poszła na uczelnię.</w:t>
      </w:r>
      <w:r w:rsidR="001F1443" w:rsidRPr="00BB3C73">
        <w:rPr>
          <w:sz w:val="22"/>
          <w:szCs w:val="22"/>
        </w:rPr>
        <w:t xml:space="preserve"> Ja do psychiatry. Po</w:t>
      </w:r>
      <w:r w:rsidR="00994A35" w:rsidRPr="00BB3C73">
        <w:rPr>
          <w:sz w:val="22"/>
          <w:szCs w:val="22"/>
        </w:rPr>
        <w:t>wiedziałem:</w:t>
      </w:r>
    </w:p>
    <w:p w:rsidR="00994A35" w:rsidRPr="00BB3C73" w:rsidRDefault="00994A35" w:rsidP="00C07B2D">
      <w:pPr>
        <w:suppressAutoHyphens w:val="0"/>
        <w:jc w:val="both"/>
        <w:rPr>
          <w:sz w:val="22"/>
          <w:szCs w:val="22"/>
        </w:rPr>
      </w:pPr>
    </w:p>
    <w:p w:rsidR="000F0D01" w:rsidRPr="00BB3C73" w:rsidRDefault="000F0D01" w:rsidP="00F45587">
      <w:pPr>
        <w:suppressAutoHyphens w:val="0"/>
        <w:ind w:firstLine="708"/>
        <w:jc w:val="both"/>
        <w:rPr>
          <w:sz w:val="22"/>
          <w:szCs w:val="22"/>
        </w:rPr>
      </w:pPr>
      <w:r w:rsidRPr="00BB3C73">
        <w:rPr>
          <w:sz w:val="22"/>
          <w:szCs w:val="22"/>
        </w:rPr>
        <w:t>- Panie Doktorze. Do myśli samobójczych doszły myśli destr</w:t>
      </w:r>
      <w:r w:rsidR="00D960C4">
        <w:rPr>
          <w:sz w:val="22"/>
          <w:szCs w:val="22"/>
        </w:rPr>
        <w:t>ukcyjne. Mówię Najdroższej, że J</w:t>
      </w:r>
      <w:r w:rsidRPr="00BB3C73">
        <w:rPr>
          <w:sz w:val="22"/>
          <w:szCs w:val="22"/>
        </w:rPr>
        <w:t>ą zabiję.</w:t>
      </w:r>
    </w:p>
    <w:p w:rsidR="000F0D01" w:rsidRPr="00BB3C73" w:rsidRDefault="000F0D01" w:rsidP="00F45587">
      <w:pPr>
        <w:suppressAutoHyphens w:val="0"/>
        <w:ind w:firstLine="708"/>
        <w:jc w:val="both"/>
        <w:rPr>
          <w:sz w:val="22"/>
          <w:szCs w:val="22"/>
        </w:rPr>
      </w:pPr>
      <w:r w:rsidRPr="00BB3C73">
        <w:rPr>
          <w:sz w:val="22"/>
          <w:szCs w:val="22"/>
        </w:rPr>
        <w:t>- No tak, ale nie zabiłby Jej Pan?</w:t>
      </w:r>
    </w:p>
    <w:p w:rsidR="000F0D01" w:rsidRPr="00BB3C73" w:rsidRDefault="000F0D01" w:rsidP="00F45587">
      <w:pPr>
        <w:suppressAutoHyphens w:val="0"/>
        <w:ind w:firstLine="708"/>
        <w:jc w:val="both"/>
        <w:rPr>
          <w:sz w:val="22"/>
          <w:szCs w:val="22"/>
        </w:rPr>
      </w:pPr>
      <w:r w:rsidRPr="00BB3C73">
        <w:rPr>
          <w:sz w:val="22"/>
          <w:szCs w:val="22"/>
        </w:rPr>
        <w:t>- Nigdy. W najcięższej psychozie, odebrałbym sobie życie, nigdy Jej. Jednak wystraszyłem Ją tak bardzo, jest przerażona, boi się mnie. Muszę znów brać leki.</w:t>
      </w:r>
    </w:p>
    <w:p w:rsidR="000F0D01" w:rsidRPr="00BB3C73" w:rsidRDefault="000F0D01" w:rsidP="00F45587">
      <w:pPr>
        <w:suppressAutoHyphens w:val="0"/>
        <w:ind w:firstLine="708"/>
        <w:jc w:val="both"/>
        <w:rPr>
          <w:sz w:val="22"/>
          <w:szCs w:val="22"/>
        </w:rPr>
      </w:pPr>
      <w:r w:rsidRPr="00BB3C73">
        <w:rPr>
          <w:sz w:val="22"/>
          <w:szCs w:val="22"/>
        </w:rPr>
        <w:t>- Może się Pan położy u Nas? Chce Pan?</w:t>
      </w:r>
    </w:p>
    <w:p w:rsidR="000F0D01" w:rsidRPr="00BB3C73" w:rsidRDefault="000F0D01" w:rsidP="00F45587">
      <w:pPr>
        <w:suppressAutoHyphens w:val="0"/>
        <w:ind w:firstLine="708"/>
        <w:jc w:val="both"/>
        <w:rPr>
          <w:sz w:val="22"/>
          <w:szCs w:val="22"/>
        </w:rPr>
      </w:pPr>
      <w:r w:rsidRPr="00BB3C73">
        <w:rPr>
          <w:sz w:val="22"/>
          <w:szCs w:val="22"/>
        </w:rPr>
        <w:t>- Nie mogę. Mam pracę w teatrze</w:t>
      </w:r>
      <w:r w:rsidR="009C7CEA">
        <w:rPr>
          <w:sz w:val="22"/>
          <w:szCs w:val="22"/>
        </w:rPr>
        <w:t xml:space="preserve"> dla dzieci</w:t>
      </w:r>
      <w:r w:rsidRPr="00BB3C73">
        <w:rPr>
          <w:sz w:val="22"/>
          <w:szCs w:val="22"/>
        </w:rPr>
        <w:t>.</w:t>
      </w:r>
    </w:p>
    <w:p w:rsidR="009C7CEA" w:rsidRDefault="000F0D01" w:rsidP="00F45587">
      <w:pPr>
        <w:suppressAutoHyphens w:val="0"/>
        <w:ind w:firstLine="708"/>
        <w:jc w:val="both"/>
        <w:rPr>
          <w:sz w:val="22"/>
          <w:szCs w:val="22"/>
        </w:rPr>
      </w:pPr>
      <w:r w:rsidRPr="00BB3C73">
        <w:rPr>
          <w:sz w:val="22"/>
          <w:szCs w:val="22"/>
        </w:rPr>
        <w:t xml:space="preserve">W szpitalu znalazłem gazetę, w której była mowa </w:t>
      </w:r>
      <w:r w:rsidR="00F45587">
        <w:rPr>
          <w:sz w:val="22"/>
          <w:szCs w:val="22"/>
        </w:rPr>
        <w:br/>
      </w:r>
      <w:r w:rsidRPr="00BB3C73">
        <w:rPr>
          <w:sz w:val="22"/>
          <w:szCs w:val="22"/>
        </w:rPr>
        <w:t xml:space="preserve">o tym, że obsesyjny kochanek zasztyletował Dziewczynę, która go ignorowała. Potraktowałem to jako ostrzeżenie. </w:t>
      </w:r>
    </w:p>
    <w:p w:rsidR="000F0D01" w:rsidRPr="00BB3C73" w:rsidRDefault="000F0D01" w:rsidP="00F45587">
      <w:pPr>
        <w:suppressAutoHyphens w:val="0"/>
        <w:ind w:firstLine="708"/>
        <w:jc w:val="both"/>
        <w:rPr>
          <w:sz w:val="22"/>
          <w:szCs w:val="22"/>
        </w:rPr>
      </w:pPr>
      <w:r w:rsidRPr="00BB3C73">
        <w:rPr>
          <w:sz w:val="22"/>
          <w:szCs w:val="22"/>
        </w:rPr>
        <w:t>Zabić siebie? Tak. Ją? Nigdy. Zadzwoni</w:t>
      </w:r>
      <w:r w:rsidR="001F1443" w:rsidRPr="00BB3C73">
        <w:rPr>
          <w:sz w:val="22"/>
          <w:szCs w:val="22"/>
        </w:rPr>
        <w:t>łem do Najdroższej, próbowałem J</w:t>
      </w:r>
      <w:r w:rsidRPr="00BB3C73">
        <w:rPr>
          <w:sz w:val="22"/>
          <w:szCs w:val="22"/>
        </w:rPr>
        <w:t xml:space="preserve">ą uspokoić. Daremnie. </w:t>
      </w:r>
    </w:p>
    <w:p w:rsidR="009C7CEA" w:rsidRDefault="000F0D01" w:rsidP="001A6BB8">
      <w:pPr>
        <w:suppressAutoHyphens w:val="0"/>
        <w:ind w:firstLine="708"/>
        <w:jc w:val="both"/>
        <w:rPr>
          <w:sz w:val="22"/>
          <w:szCs w:val="22"/>
        </w:rPr>
      </w:pPr>
      <w:r w:rsidRPr="00BB3C73">
        <w:rPr>
          <w:sz w:val="22"/>
          <w:szCs w:val="22"/>
        </w:rPr>
        <w:t>Powiedziała, że przyjdzie na spotkanie do Naszej ukochanej kawiarni. Wiedziałem, że wykluczone jest bycie razem. Pragnął</w:t>
      </w:r>
      <w:r w:rsidR="001F1443" w:rsidRPr="00BB3C73">
        <w:rPr>
          <w:sz w:val="22"/>
          <w:szCs w:val="22"/>
        </w:rPr>
        <w:t xml:space="preserve">em jedynie szacunku i spędzenia </w:t>
      </w:r>
      <w:r w:rsidR="009C7CEA">
        <w:rPr>
          <w:sz w:val="22"/>
          <w:szCs w:val="22"/>
        </w:rPr>
        <w:t>w końcu miło czasu.</w:t>
      </w:r>
    </w:p>
    <w:p w:rsidR="000F0D01" w:rsidRPr="00BB3C73" w:rsidRDefault="000F0D01" w:rsidP="001A6BB8">
      <w:pPr>
        <w:suppressAutoHyphens w:val="0"/>
        <w:ind w:firstLine="708"/>
        <w:jc w:val="both"/>
        <w:rPr>
          <w:sz w:val="22"/>
          <w:szCs w:val="22"/>
        </w:rPr>
      </w:pPr>
      <w:r w:rsidRPr="00BB3C73">
        <w:rPr>
          <w:sz w:val="22"/>
          <w:szCs w:val="22"/>
        </w:rPr>
        <w:t>Czyżby się nie dało? Dałoby.</w:t>
      </w:r>
    </w:p>
    <w:p w:rsidR="00D3301F" w:rsidRDefault="00D3301F" w:rsidP="00BB3C73">
      <w:pPr>
        <w:suppressAutoHyphens w:val="0"/>
        <w:jc w:val="both"/>
        <w:rPr>
          <w:i/>
          <w:sz w:val="22"/>
          <w:szCs w:val="22"/>
        </w:rPr>
      </w:pPr>
    </w:p>
    <w:p w:rsidR="00D3301F" w:rsidRDefault="00D3301F"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9C7CEA" w:rsidRDefault="009C7CEA" w:rsidP="00BB3C73">
      <w:pPr>
        <w:suppressAutoHyphens w:val="0"/>
        <w:jc w:val="both"/>
        <w:rPr>
          <w:i/>
          <w:sz w:val="22"/>
          <w:szCs w:val="22"/>
        </w:rPr>
      </w:pPr>
    </w:p>
    <w:p w:rsidR="00BB3C73" w:rsidRPr="00B16E1C" w:rsidRDefault="00BB3C73" w:rsidP="00BB3C73">
      <w:pPr>
        <w:suppressAutoHyphens w:val="0"/>
        <w:jc w:val="both"/>
        <w:rPr>
          <w:i/>
          <w:sz w:val="22"/>
          <w:szCs w:val="22"/>
        </w:rPr>
      </w:pPr>
      <w:r w:rsidRPr="00BB3C73">
        <w:rPr>
          <w:i/>
          <w:sz w:val="22"/>
          <w:szCs w:val="22"/>
        </w:rPr>
        <w:lastRenderedPageBreak/>
        <w:t>Mówiłeś, że chcesz zabić też mnie? Mówisz, że skrzywdzisz, potem, że nie, no tak. Mam nadzieję, że będzie dobrze.</w:t>
      </w:r>
    </w:p>
    <w:p w:rsidR="00D3301F" w:rsidRPr="00B16E1C" w:rsidRDefault="00D3301F" w:rsidP="00BB3C73">
      <w:pPr>
        <w:suppressAutoHyphens w:val="0"/>
        <w:jc w:val="both"/>
        <w:rPr>
          <w:i/>
          <w:sz w:val="22"/>
          <w:szCs w:val="22"/>
        </w:rPr>
      </w:pPr>
    </w:p>
    <w:p w:rsidR="00BB3C73" w:rsidRPr="006964AB" w:rsidRDefault="00BB3C73" w:rsidP="00BB3C73">
      <w:pPr>
        <w:suppressAutoHyphens w:val="0"/>
        <w:jc w:val="both"/>
        <w:rPr>
          <w:i/>
          <w:sz w:val="22"/>
          <w:szCs w:val="22"/>
        </w:rPr>
      </w:pPr>
      <w:r w:rsidRPr="00B16E1C">
        <w:rPr>
          <w:i/>
          <w:sz w:val="22"/>
          <w:szCs w:val="22"/>
        </w:rPr>
        <w:t>Nie rozumiesz? Moje zaburzenia osiągnęły apogeum. Po prostu cierpię i nie radzę sobie z bólem, który mi sprawiasz... Przecież nie skrzywdzę Kogoś, kto okaże mi trochę dobroci</w:t>
      </w:r>
      <w:r w:rsidRPr="00B16E1C">
        <w:rPr>
          <w:i/>
          <w:sz w:val="22"/>
          <w:szCs w:val="22"/>
        </w:rPr>
        <w:br/>
        <w:t>i ciepła.. Nadzieja nie wystarczy. Potrzeba czynów i nie zbędne jest mi Twoje wsparcie. To absolutnie konieczne. Wciąż czekam. Oswoiłaś mnie i jestem Twój. Bądź dziś ze mną szczera i dobra dla mnie.</w:t>
      </w:r>
    </w:p>
    <w:p w:rsidR="00BB3C73" w:rsidRDefault="00BB3C73" w:rsidP="00C07B2D">
      <w:pPr>
        <w:suppressAutoHyphens w:val="0"/>
        <w:jc w:val="both"/>
        <w:rPr>
          <w:sz w:val="22"/>
          <w:szCs w:val="22"/>
        </w:rPr>
      </w:pPr>
    </w:p>
    <w:p w:rsidR="000F0D01" w:rsidRPr="00B16E1C" w:rsidRDefault="000F0D01" w:rsidP="00081F85">
      <w:pPr>
        <w:suppressAutoHyphens w:val="0"/>
        <w:jc w:val="both"/>
        <w:rPr>
          <w:i/>
          <w:sz w:val="22"/>
          <w:szCs w:val="22"/>
        </w:rPr>
      </w:pPr>
      <w:r w:rsidRPr="00B16E1C">
        <w:rPr>
          <w:i/>
          <w:sz w:val="22"/>
          <w:szCs w:val="22"/>
        </w:rPr>
        <w:t>Deszcz nie może ciągle padać. Czy możesz odblokować mój numer i porozmawiać ze mną przed spotkaniem, aby chociażby ustalić miejs</w:t>
      </w:r>
      <w:r w:rsidR="001F1443">
        <w:rPr>
          <w:i/>
          <w:sz w:val="22"/>
          <w:szCs w:val="22"/>
        </w:rPr>
        <w:t xml:space="preserve">ce? Zapewniam Ciebie, że jesteś </w:t>
      </w:r>
      <w:r w:rsidRPr="00B16E1C">
        <w:rPr>
          <w:i/>
          <w:sz w:val="22"/>
          <w:szCs w:val="22"/>
        </w:rPr>
        <w:t>i będziesz bezpieczna. Miałaś szanować moje uczucia i robić tak, by było dobrze. Dla niego przebyłaś 80km .. Zrób coś dla osoby, która Cię kocha i dobrze zna. Porozmawiaj ze mną</w:t>
      </w:r>
      <w:r w:rsidR="00081F85">
        <w:rPr>
          <w:i/>
          <w:sz w:val="22"/>
          <w:szCs w:val="22"/>
        </w:rPr>
        <w:t>.</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Nastaw się przed sp</w:t>
      </w:r>
      <w:r w:rsidR="001F1443">
        <w:rPr>
          <w:i/>
          <w:sz w:val="22"/>
          <w:szCs w:val="22"/>
        </w:rPr>
        <w:t xml:space="preserve">otkaniem, że będzie szczęśliwie </w:t>
      </w:r>
      <w:r w:rsidRPr="00B16E1C">
        <w:rPr>
          <w:i/>
          <w:sz w:val="22"/>
          <w:szCs w:val="22"/>
        </w:rPr>
        <w:t xml:space="preserve">i wzmocnij dobre uczucia do mnie, </w:t>
      </w:r>
      <w:r w:rsidR="001F1443">
        <w:rPr>
          <w:i/>
          <w:sz w:val="22"/>
          <w:szCs w:val="22"/>
        </w:rPr>
        <w:t>a</w:t>
      </w:r>
      <w:r w:rsidRPr="00B16E1C">
        <w:rPr>
          <w:i/>
          <w:sz w:val="22"/>
          <w:szCs w:val="22"/>
        </w:rPr>
        <w:t>bym żył.</w:t>
      </w:r>
    </w:p>
    <w:p w:rsidR="000F0D01" w:rsidRPr="00B16E1C" w:rsidRDefault="000F0D01" w:rsidP="00C07B2D">
      <w:pPr>
        <w:suppressAutoHyphens w:val="0"/>
        <w:jc w:val="both"/>
        <w:rPr>
          <w:i/>
          <w:sz w:val="22"/>
          <w:szCs w:val="22"/>
        </w:rPr>
      </w:pPr>
    </w:p>
    <w:p w:rsidR="000F0D01" w:rsidRPr="00B16E1C" w:rsidRDefault="000F0D01" w:rsidP="00C07B2D">
      <w:pPr>
        <w:suppressAutoHyphens w:val="0"/>
        <w:jc w:val="both"/>
        <w:rPr>
          <w:i/>
          <w:sz w:val="22"/>
          <w:szCs w:val="22"/>
        </w:rPr>
      </w:pPr>
      <w:r w:rsidRPr="00B16E1C">
        <w:rPr>
          <w:i/>
          <w:sz w:val="22"/>
          <w:szCs w:val="22"/>
        </w:rPr>
        <w:t>Nie rozumiesz... Znów idziesz w zaparte.... Nie rób tego, nie rób nic, by mnie prowokować. Nie odmawiaj. Oddaj się mi, zaufaj do końca ostatecznie. Miałaś mi wierzyć, ufać i robić tak, aby było dobrze.. Proszę uczyń tak</w:t>
      </w:r>
      <w:r w:rsidR="00081F85">
        <w:rPr>
          <w:i/>
          <w:sz w:val="22"/>
          <w:szCs w:val="22"/>
        </w:rPr>
        <w:t>.</w:t>
      </w:r>
    </w:p>
    <w:p w:rsidR="000F0D01" w:rsidRPr="00B16E1C" w:rsidRDefault="000F0D01" w:rsidP="00C07B2D">
      <w:pPr>
        <w:suppressAutoHyphens w:val="0"/>
        <w:jc w:val="both"/>
        <w:rPr>
          <w:i/>
          <w:sz w:val="22"/>
          <w:szCs w:val="22"/>
        </w:rPr>
      </w:pPr>
    </w:p>
    <w:p w:rsidR="000F0D01" w:rsidRPr="00F45587" w:rsidRDefault="000F0D01" w:rsidP="00C07B2D">
      <w:pPr>
        <w:suppressAutoHyphens w:val="0"/>
        <w:jc w:val="both"/>
        <w:rPr>
          <w:i/>
          <w:sz w:val="22"/>
          <w:szCs w:val="22"/>
        </w:rPr>
      </w:pPr>
      <w:r w:rsidRPr="00B16E1C">
        <w:rPr>
          <w:i/>
          <w:sz w:val="22"/>
          <w:szCs w:val="22"/>
        </w:rPr>
        <w:t xml:space="preserve">Nie bój się. Przestań być dla mnie okrutna, zrozum jak bardzo </w:t>
      </w:r>
      <w:r w:rsidRPr="00F45587">
        <w:rPr>
          <w:i/>
          <w:sz w:val="22"/>
          <w:szCs w:val="22"/>
        </w:rPr>
        <w:t xml:space="preserve">mnie krzywdzisz. Zmuś się do tego, aby dzisiejszy dzień był jeszcze dobry. Rób tak, aby było dobrze. </w:t>
      </w:r>
    </w:p>
    <w:p w:rsidR="000F0D01" w:rsidRPr="00F45587" w:rsidRDefault="000F0D01" w:rsidP="00C07B2D">
      <w:pPr>
        <w:suppressAutoHyphens w:val="0"/>
        <w:jc w:val="both"/>
        <w:rPr>
          <w:sz w:val="22"/>
          <w:szCs w:val="22"/>
        </w:rPr>
      </w:pPr>
    </w:p>
    <w:p w:rsidR="009C7CEA" w:rsidRDefault="009C7CEA" w:rsidP="00081F85">
      <w:pPr>
        <w:suppressAutoHyphens w:val="0"/>
        <w:ind w:firstLine="708"/>
        <w:jc w:val="both"/>
        <w:rPr>
          <w:sz w:val="22"/>
          <w:szCs w:val="22"/>
        </w:rPr>
      </w:pPr>
    </w:p>
    <w:p w:rsidR="009C7CEA" w:rsidRDefault="009C7CEA" w:rsidP="00081F85">
      <w:pPr>
        <w:suppressAutoHyphens w:val="0"/>
        <w:ind w:firstLine="708"/>
        <w:jc w:val="both"/>
        <w:rPr>
          <w:sz w:val="22"/>
          <w:szCs w:val="22"/>
        </w:rPr>
      </w:pPr>
    </w:p>
    <w:p w:rsidR="009C7CEA" w:rsidRDefault="009C7CEA" w:rsidP="00081F85">
      <w:pPr>
        <w:suppressAutoHyphens w:val="0"/>
        <w:ind w:firstLine="708"/>
        <w:jc w:val="both"/>
        <w:rPr>
          <w:sz w:val="22"/>
          <w:szCs w:val="22"/>
        </w:rPr>
      </w:pPr>
    </w:p>
    <w:p w:rsidR="009C7CEA" w:rsidRDefault="009C7CEA" w:rsidP="00081F85">
      <w:pPr>
        <w:suppressAutoHyphens w:val="0"/>
        <w:ind w:firstLine="708"/>
        <w:jc w:val="both"/>
        <w:rPr>
          <w:sz w:val="22"/>
          <w:szCs w:val="22"/>
        </w:rPr>
      </w:pPr>
    </w:p>
    <w:p w:rsidR="00081F85" w:rsidRPr="00E6651D" w:rsidRDefault="000F0D01" w:rsidP="00081F85">
      <w:pPr>
        <w:suppressAutoHyphens w:val="0"/>
        <w:ind w:firstLine="708"/>
        <w:jc w:val="both"/>
        <w:rPr>
          <w:sz w:val="22"/>
          <w:szCs w:val="22"/>
        </w:rPr>
      </w:pPr>
      <w:r w:rsidRPr="00E6651D">
        <w:rPr>
          <w:sz w:val="22"/>
          <w:szCs w:val="22"/>
        </w:rPr>
        <w:lastRenderedPageBreak/>
        <w:t xml:space="preserve">Nie przyszła. Czekałem na Nią z przygotowanym dla Niej śniadaniem. Jajka, świeżo upieczony chleb Gospodyni </w:t>
      </w:r>
      <w:r w:rsidR="001A6BB8" w:rsidRPr="00E6651D">
        <w:rPr>
          <w:sz w:val="22"/>
          <w:szCs w:val="22"/>
        </w:rPr>
        <w:br/>
      </w:r>
      <w:r w:rsidRPr="00E6651D">
        <w:rPr>
          <w:sz w:val="22"/>
          <w:szCs w:val="22"/>
        </w:rPr>
        <w:t>i miód. Nie przyszła. Czekałem blisko dwie godziny. Dowiedziałem się, że nie poszła na zajęcia, tylko do lekarza.</w:t>
      </w:r>
      <w:r w:rsidR="00DF23FD" w:rsidRPr="00E6651D">
        <w:rPr>
          <w:sz w:val="22"/>
          <w:szCs w:val="22"/>
        </w:rPr>
        <w:t xml:space="preserve"> </w:t>
      </w:r>
      <w:r w:rsidRPr="00E6651D">
        <w:rPr>
          <w:sz w:val="22"/>
          <w:szCs w:val="22"/>
        </w:rPr>
        <w:t>Byłem przerażony. Przypomniałem sobie, jak groziła mi, że się zabije. Podobne słowa to groź</w:t>
      </w:r>
      <w:r w:rsidR="001F1443" w:rsidRPr="00E6651D">
        <w:rPr>
          <w:sz w:val="22"/>
          <w:szCs w:val="22"/>
        </w:rPr>
        <w:t xml:space="preserve">by karalne przecież. </w:t>
      </w:r>
      <w:r w:rsidRPr="00E6651D">
        <w:rPr>
          <w:sz w:val="22"/>
          <w:szCs w:val="22"/>
        </w:rPr>
        <w:t>Zad</w:t>
      </w:r>
      <w:r w:rsidR="00081F85" w:rsidRPr="00E6651D">
        <w:rPr>
          <w:sz w:val="22"/>
          <w:szCs w:val="22"/>
        </w:rPr>
        <w:t>awałem sobie przerażony pytanie: a jeżeli coś się Jej stanie?</w:t>
      </w:r>
    </w:p>
    <w:p w:rsidR="009C7CEA" w:rsidRDefault="000F0D01" w:rsidP="00BB3C73">
      <w:pPr>
        <w:suppressAutoHyphens w:val="0"/>
        <w:ind w:firstLine="708"/>
        <w:jc w:val="both"/>
        <w:rPr>
          <w:sz w:val="22"/>
          <w:szCs w:val="22"/>
        </w:rPr>
      </w:pPr>
      <w:r w:rsidRPr="00E6651D">
        <w:rPr>
          <w:sz w:val="22"/>
          <w:szCs w:val="22"/>
        </w:rPr>
        <w:t xml:space="preserve">W końcu pojechałem pod </w:t>
      </w:r>
      <w:r w:rsidR="009C7CEA" w:rsidRPr="00E6651D">
        <w:rPr>
          <w:sz w:val="22"/>
          <w:szCs w:val="22"/>
        </w:rPr>
        <w:t>J</w:t>
      </w:r>
      <w:r w:rsidRPr="00E6651D">
        <w:rPr>
          <w:sz w:val="22"/>
          <w:szCs w:val="22"/>
        </w:rPr>
        <w:t xml:space="preserve">ej dom. I czekałem na Nią, daremnie. Widziałem </w:t>
      </w:r>
      <w:r w:rsidR="00081F85" w:rsidRPr="00E6651D">
        <w:rPr>
          <w:sz w:val="22"/>
          <w:szCs w:val="22"/>
        </w:rPr>
        <w:t>K</w:t>
      </w:r>
      <w:r w:rsidRPr="00E6651D">
        <w:rPr>
          <w:sz w:val="22"/>
          <w:szCs w:val="22"/>
        </w:rPr>
        <w:t>olegę Dumnego, a Jej współlokatora. Byłem pewny, że i On mnie ujrzał, udając</w:t>
      </w:r>
      <w:r w:rsidR="001F1443" w:rsidRPr="00E6651D">
        <w:rPr>
          <w:sz w:val="22"/>
          <w:szCs w:val="22"/>
        </w:rPr>
        <w:t>,</w:t>
      </w:r>
      <w:r w:rsidRPr="00E6651D">
        <w:rPr>
          <w:sz w:val="22"/>
          <w:szCs w:val="22"/>
        </w:rPr>
        <w:t xml:space="preserve"> że nie</w:t>
      </w:r>
      <w:r w:rsidRPr="00F45587">
        <w:rPr>
          <w:sz w:val="22"/>
          <w:szCs w:val="22"/>
        </w:rPr>
        <w:t xml:space="preserve"> widzi. Przerażony dzwoniłem d</w:t>
      </w:r>
      <w:r w:rsidR="001F1443" w:rsidRPr="00F45587">
        <w:rPr>
          <w:sz w:val="22"/>
          <w:szCs w:val="22"/>
        </w:rPr>
        <w:t>o Niej dociekając, co się stało</w:t>
      </w:r>
      <w:r w:rsidRPr="00F45587">
        <w:rPr>
          <w:sz w:val="22"/>
          <w:szCs w:val="22"/>
        </w:rPr>
        <w:t xml:space="preserve"> i martwiąc. </w:t>
      </w:r>
      <w:r w:rsidR="001F1443" w:rsidRPr="00F45587">
        <w:rPr>
          <w:sz w:val="22"/>
          <w:szCs w:val="22"/>
        </w:rPr>
        <w:br/>
      </w:r>
      <w:r w:rsidRPr="00F45587">
        <w:rPr>
          <w:sz w:val="22"/>
          <w:szCs w:val="22"/>
        </w:rPr>
        <w:t>Przerażała m</w:t>
      </w:r>
      <w:r w:rsidR="001F1443" w:rsidRPr="00F45587">
        <w:rPr>
          <w:sz w:val="22"/>
          <w:szCs w:val="22"/>
        </w:rPr>
        <w:t xml:space="preserve">nie wizja, że mogła się zabić. </w:t>
      </w:r>
    </w:p>
    <w:p w:rsidR="000F0D01" w:rsidRPr="00F45587" w:rsidRDefault="000F0D01" w:rsidP="00E6651D">
      <w:pPr>
        <w:suppressAutoHyphens w:val="0"/>
        <w:ind w:firstLine="708"/>
        <w:jc w:val="both"/>
        <w:rPr>
          <w:sz w:val="22"/>
          <w:szCs w:val="22"/>
        </w:rPr>
      </w:pPr>
      <w:r w:rsidRPr="00F45587">
        <w:rPr>
          <w:sz w:val="22"/>
          <w:szCs w:val="22"/>
        </w:rPr>
        <w:t xml:space="preserve">W końcu napisała do Promyczka Karmel. Napisała, że jest w porządku i </w:t>
      </w:r>
      <w:r w:rsidR="00081F85" w:rsidRPr="00F45587">
        <w:rPr>
          <w:sz w:val="22"/>
          <w:szCs w:val="22"/>
        </w:rPr>
        <w:t>„</w:t>
      </w:r>
      <w:r w:rsidRPr="00F45587">
        <w:rPr>
          <w:sz w:val="22"/>
          <w:szCs w:val="22"/>
        </w:rPr>
        <w:t xml:space="preserve">akurat o </w:t>
      </w:r>
      <w:r w:rsidR="00E6651D">
        <w:rPr>
          <w:sz w:val="22"/>
          <w:szCs w:val="22"/>
        </w:rPr>
        <w:t>mnie</w:t>
      </w:r>
      <w:r w:rsidRPr="00F45587">
        <w:rPr>
          <w:sz w:val="22"/>
          <w:szCs w:val="22"/>
        </w:rPr>
        <w:t xml:space="preserve"> nie mus</w:t>
      </w:r>
      <w:r w:rsidR="00E6651D">
        <w:rPr>
          <w:sz w:val="22"/>
          <w:szCs w:val="22"/>
        </w:rPr>
        <w:t>i</w:t>
      </w:r>
      <w:r w:rsidRPr="00F45587">
        <w:rPr>
          <w:sz w:val="22"/>
          <w:szCs w:val="22"/>
        </w:rPr>
        <w:t xml:space="preserve"> się martwić</w:t>
      </w:r>
      <w:r w:rsidR="00081F85" w:rsidRPr="00F45587">
        <w:rPr>
          <w:sz w:val="22"/>
          <w:szCs w:val="22"/>
        </w:rPr>
        <w:t>”</w:t>
      </w:r>
      <w:r w:rsidRPr="00F45587">
        <w:rPr>
          <w:sz w:val="22"/>
          <w:szCs w:val="22"/>
        </w:rPr>
        <w:t>.</w:t>
      </w:r>
    </w:p>
    <w:p w:rsidR="001F1443" w:rsidRPr="00F45587" w:rsidRDefault="001F1443" w:rsidP="00C07B2D">
      <w:pPr>
        <w:suppressAutoHyphens w:val="0"/>
        <w:jc w:val="both"/>
        <w:rPr>
          <w:sz w:val="22"/>
          <w:szCs w:val="22"/>
        </w:rPr>
      </w:pPr>
    </w:p>
    <w:p w:rsidR="00D3301F" w:rsidRDefault="000F0D01" w:rsidP="00BB3C73">
      <w:pPr>
        <w:suppressAutoHyphens w:val="0"/>
        <w:ind w:firstLine="708"/>
        <w:jc w:val="both"/>
        <w:rPr>
          <w:sz w:val="22"/>
          <w:szCs w:val="22"/>
        </w:rPr>
      </w:pPr>
      <w:r w:rsidRPr="00F45587">
        <w:rPr>
          <w:sz w:val="22"/>
          <w:szCs w:val="22"/>
        </w:rPr>
        <w:t xml:space="preserve">Następnego dnia odebrała telefon. Twierdziła, że nie przyszła, gdyż się bała. Chciała się spotkać. Czekałem na Nią przed Jej </w:t>
      </w:r>
      <w:r w:rsidR="00081F85" w:rsidRPr="00F45587">
        <w:rPr>
          <w:sz w:val="22"/>
          <w:szCs w:val="22"/>
        </w:rPr>
        <w:t>blokiem</w:t>
      </w:r>
      <w:r w:rsidRPr="00F45587">
        <w:rPr>
          <w:sz w:val="22"/>
          <w:szCs w:val="22"/>
        </w:rPr>
        <w:t xml:space="preserve">. </w:t>
      </w:r>
      <w:r w:rsidR="00E6651D">
        <w:rPr>
          <w:sz w:val="22"/>
          <w:szCs w:val="22"/>
        </w:rPr>
        <w:t>N</w:t>
      </w:r>
      <w:r w:rsidRPr="00F45587">
        <w:rPr>
          <w:sz w:val="22"/>
          <w:szCs w:val="22"/>
        </w:rPr>
        <w:t xml:space="preserve">ieustannie, </w:t>
      </w:r>
      <w:r w:rsidR="00E6651D">
        <w:rPr>
          <w:sz w:val="22"/>
          <w:szCs w:val="22"/>
        </w:rPr>
        <w:t xml:space="preserve">dociekała </w:t>
      </w:r>
      <w:r w:rsidRPr="00F45587">
        <w:rPr>
          <w:sz w:val="22"/>
          <w:szCs w:val="22"/>
        </w:rPr>
        <w:t xml:space="preserve">gdzie jestem. </w:t>
      </w:r>
    </w:p>
    <w:p w:rsidR="001F1443" w:rsidRPr="00F45587" w:rsidRDefault="000F0D01" w:rsidP="00BB3C73">
      <w:pPr>
        <w:suppressAutoHyphens w:val="0"/>
        <w:ind w:firstLine="708"/>
        <w:jc w:val="both"/>
        <w:rPr>
          <w:sz w:val="22"/>
          <w:szCs w:val="22"/>
        </w:rPr>
      </w:pPr>
      <w:r w:rsidRPr="00F45587">
        <w:rPr>
          <w:sz w:val="22"/>
          <w:szCs w:val="22"/>
        </w:rPr>
        <w:t xml:space="preserve">Zdumiewała mnie podobna troska. Czmychnęła mi. Sądziłem, </w:t>
      </w:r>
      <w:r w:rsidR="00F45587">
        <w:rPr>
          <w:sz w:val="22"/>
          <w:szCs w:val="22"/>
        </w:rPr>
        <w:t xml:space="preserve">wtedy, </w:t>
      </w:r>
      <w:r w:rsidRPr="00F45587">
        <w:rPr>
          <w:sz w:val="22"/>
          <w:szCs w:val="22"/>
        </w:rPr>
        <w:t xml:space="preserve">że to </w:t>
      </w:r>
      <w:r w:rsidR="00F45587">
        <w:rPr>
          <w:sz w:val="22"/>
          <w:szCs w:val="22"/>
        </w:rPr>
        <w:t>„</w:t>
      </w:r>
      <w:r w:rsidRPr="00F45587">
        <w:rPr>
          <w:sz w:val="22"/>
          <w:szCs w:val="22"/>
        </w:rPr>
        <w:t>złudzenie optyczne</w:t>
      </w:r>
      <w:r w:rsidR="00F45587">
        <w:rPr>
          <w:sz w:val="22"/>
          <w:szCs w:val="22"/>
        </w:rPr>
        <w:t>”</w:t>
      </w:r>
      <w:r w:rsidRPr="00F45587">
        <w:rPr>
          <w:sz w:val="22"/>
          <w:szCs w:val="22"/>
        </w:rPr>
        <w:t xml:space="preserve">. </w:t>
      </w:r>
    </w:p>
    <w:p w:rsidR="001F1443" w:rsidRPr="00F45587" w:rsidRDefault="001F1443" w:rsidP="00C07B2D">
      <w:pPr>
        <w:suppressAutoHyphens w:val="0"/>
        <w:jc w:val="both"/>
        <w:rPr>
          <w:sz w:val="22"/>
          <w:szCs w:val="22"/>
        </w:rPr>
      </w:pPr>
    </w:p>
    <w:p w:rsidR="00081F85" w:rsidRPr="00F45587" w:rsidRDefault="000F0D01" w:rsidP="00BB3C73">
      <w:pPr>
        <w:suppressAutoHyphens w:val="0"/>
        <w:ind w:firstLine="708"/>
        <w:jc w:val="both"/>
        <w:rPr>
          <w:sz w:val="22"/>
          <w:szCs w:val="22"/>
        </w:rPr>
      </w:pPr>
      <w:r w:rsidRPr="00F45587">
        <w:rPr>
          <w:sz w:val="22"/>
          <w:szCs w:val="22"/>
        </w:rPr>
        <w:t>Powiedziała mi później</w:t>
      </w:r>
      <w:r w:rsidR="00081F85" w:rsidRPr="00F45587">
        <w:rPr>
          <w:sz w:val="22"/>
          <w:szCs w:val="22"/>
        </w:rPr>
        <w:t>:</w:t>
      </w:r>
      <w:r w:rsidRPr="00F45587">
        <w:rPr>
          <w:sz w:val="22"/>
          <w:szCs w:val="22"/>
        </w:rPr>
        <w:t xml:space="preserve"> </w:t>
      </w:r>
    </w:p>
    <w:p w:rsidR="00081F85" w:rsidRPr="00F45587" w:rsidRDefault="000F0D01" w:rsidP="00C07B2D">
      <w:pPr>
        <w:suppressAutoHyphens w:val="0"/>
        <w:jc w:val="both"/>
        <w:rPr>
          <w:sz w:val="22"/>
          <w:szCs w:val="22"/>
        </w:rPr>
      </w:pPr>
      <w:r w:rsidRPr="00F45587">
        <w:rPr>
          <w:sz w:val="22"/>
          <w:szCs w:val="22"/>
        </w:rPr>
        <w:t>„</w:t>
      </w:r>
      <w:r w:rsidR="00E6651D">
        <w:rPr>
          <w:sz w:val="22"/>
          <w:szCs w:val="22"/>
        </w:rPr>
        <w:t>M</w:t>
      </w:r>
      <w:r w:rsidRPr="00F45587">
        <w:rPr>
          <w:sz w:val="22"/>
          <w:szCs w:val="22"/>
        </w:rPr>
        <w:t>iałam niezły ubaw, czołgając się przez krzaki.</w:t>
      </w:r>
      <w:r w:rsidR="00081F85" w:rsidRPr="00F45587">
        <w:rPr>
          <w:sz w:val="22"/>
          <w:szCs w:val="22"/>
        </w:rPr>
        <w:t>”</w:t>
      </w:r>
      <w:r w:rsidRPr="00F45587">
        <w:rPr>
          <w:sz w:val="22"/>
          <w:szCs w:val="22"/>
        </w:rPr>
        <w:t xml:space="preserve"> </w:t>
      </w:r>
    </w:p>
    <w:p w:rsidR="00D960C4" w:rsidRDefault="000F0D01" w:rsidP="00D960C4">
      <w:pPr>
        <w:suppressAutoHyphens w:val="0"/>
        <w:ind w:firstLine="708"/>
        <w:jc w:val="both"/>
        <w:rPr>
          <w:sz w:val="22"/>
          <w:szCs w:val="22"/>
        </w:rPr>
      </w:pPr>
      <w:r w:rsidRPr="00F45587">
        <w:rPr>
          <w:sz w:val="22"/>
          <w:szCs w:val="22"/>
        </w:rPr>
        <w:t>Ech. Zawsze ekstremalnie działałem na kobiety.</w:t>
      </w:r>
    </w:p>
    <w:p w:rsidR="00D960C4" w:rsidRDefault="00D960C4" w:rsidP="00D960C4">
      <w:pPr>
        <w:suppressAutoHyphens w:val="0"/>
        <w:ind w:firstLine="708"/>
        <w:jc w:val="both"/>
        <w:rPr>
          <w:sz w:val="22"/>
          <w:szCs w:val="22"/>
        </w:rPr>
      </w:pPr>
    </w:p>
    <w:p w:rsidR="000F0D01" w:rsidRPr="00F45587" w:rsidRDefault="000F0D01" w:rsidP="00D960C4">
      <w:pPr>
        <w:suppressAutoHyphens w:val="0"/>
        <w:ind w:firstLine="708"/>
        <w:jc w:val="both"/>
        <w:rPr>
          <w:sz w:val="22"/>
          <w:szCs w:val="22"/>
        </w:rPr>
      </w:pPr>
      <w:r w:rsidRPr="00F45587">
        <w:rPr>
          <w:sz w:val="22"/>
          <w:szCs w:val="22"/>
        </w:rPr>
        <w:t xml:space="preserve">Później siedziałem na Krakowskim rynku i wysłałem Jej wiadomość, że już jestem, </w:t>
      </w:r>
      <w:r w:rsidR="00E6651D">
        <w:rPr>
          <w:sz w:val="22"/>
          <w:szCs w:val="22"/>
        </w:rPr>
        <w:t>ale nie chcę się zbliżać do</w:t>
      </w:r>
      <w:r w:rsidR="00BB3C73" w:rsidRPr="00F45587">
        <w:rPr>
          <w:sz w:val="22"/>
          <w:szCs w:val="22"/>
        </w:rPr>
        <w:t xml:space="preserve"> </w:t>
      </w:r>
      <w:r w:rsidRPr="00F45587">
        <w:rPr>
          <w:sz w:val="22"/>
          <w:szCs w:val="22"/>
        </w:rPr>
        <w:t xml:space="preserve">uczelni, tak jak </w:t>
      </w:r>
      <w:r w:rsidR="00E6651D">
        <w:rPr>
          <w:sz w:val="22"/>
          <w:szCs w:val="22"/>
        </w:rPr>
        <w:t>prosiła</w:t>
      </w:r>
      <w:r w:rsidRPr="00F45587">
        <w:rPr>
          <w:sz w:val="22"/>
          <w:szCs w:val="22"/>
        </w:rPr>
        <w:t>. Odpisała błyskawicznie:</w:t>
      </w:r>
    </w:p>
    <w:p w:rsidR="00E6651D" w:rsidRDefault="000F0D01" w:rsidP="00E6651D">
      <w:pPr>
        <w:numPr>
          <w:ilvl w:val="0"/>
          <w:numId w:val="3"/>
        </w:numPr>
        <w:suppressAutoHyphens w:val="0"/>
        <w:jc w:val="both"/>
        <w:rPr>
          <w:sz w:val="22"/>
          <w:szCs w:val="22"/>
        </w:rPr>
      </w:pPr>
      <w:r w:rsidRPr="00F45587">
        <w:rPr>
          <w:sz w:val="22"/>
          <w:szCs w:val="22"/>
        </w:rPr>
        <w:t>Już skończyłam, gdzie jesteś?</w:t>
      </w:r>
    </w:p>
    <w:p w:rsidR="00E6651D" w:rsidRDefault="00E6651D" w:rsidP="00E6651D">
      <w:pPr>
        <w:suppressAutoHyphens w:val="0"/>
        <w:jc w:val="both"/>
        <w:rPr>
          <w:sz w:val="22"/>
          <w:szCs w:val="22"/>
        </w:rPr>
      </w:pPr>
    </w:p>
    <w:p w:rsidR="00E6651D" w:rsidRDefault="000F0D01" w:rsidP="00E6651D">
      <w:pPr>
        <w:suppressAutoHyphens w:val="0"/>
        <w:ind w:firstLine="708"/>
        <w:jc w:val="both"/>
        <w:rPr>
          <w:sz w:val="22"/>
          <w:szCs w:val="22"/>
        </w:rPr>
      </w:pPr>
      <w:r w:rsidRPr="00F45587">
        <w:rPr>
          <w:sz w:val="22"/>
          <w:szCs w:val="22"/>
        </w:rPr>
        <w:t>Przeczytałem i westchnąłem ciężko. Z Jej pośpiechu wnosiłem, że wezwała policję. Byłem spokojny. Żyła. Reszta nie miała znaczenia. Zastanawiałem się c</w:t>
      </w:r>
      <w:r w:rsidR="001F1443" w:rsidRPr="00F45587">
        <w:rPr>
          <w:sz w:val="22"/>
          <w:szCs w:val="22"/>
        </w:rPr>
        <w:t xml:space="preserve">hwilę, czy sprowokować sytuację </w:t>
      </w:r>
      <w:r w:rsidRPr="00F45587">
        <w:rPr>
          <w:sz w:val="22"/>
          <w:szCs w:val="22"/>
        </w:rPr>
        <w:t xml:space="preserve">i pozwolić się zastrzelić, jeżeli tam będą. </w:t>
      </w:r>
    </w:p>
    <w:p w:rsidR="00D3301F" w:rsidRDefault="000F0D01" w:rsidP="00E6651D">
      <w:pPr>
        <w:suppressAutoHyphens w:val="0"/>
        <w:ind w:firstLine="708"/>
        <w:jc w:val="both"/>
        <w:rPr>
          <w:sz w:val="22"/>
          <w:szCs w:val="22"/>
        </w:rPr>
      </w:pPr>
      <w:r w:rsidRPr="00F45587">
        <w:rPr>
          <w:sz w:val="22"/>
          <w:szCs w:val="22"/>
        </w:rPr>
        <w:lastRenderedPageBreak/>
        <w:t xml:space="preserve">Uznałem, że Najdroższa nie odczuje specjalnej różnicy. </w:t>
      </w:r>
    </w:p>
    <w:p w:rsidR="00D960C4" w:rsidRDefault="000F0D01" w:rsidP="00D960C4">
      <w:pPr>
        <w:suppressAutoHyphens w:val="0"/>
        <w:ind w:firstLine="708"/>
        <w:jc w:val="both"/>
        <w:rPr>
          <w:sz w:val="22"/>
          <w:szCs w:val="22"/>
        </w:rPr>
      </w:pPr>
      <w:r w:rsidRPr="00F45587">
        <w:rPr>
          <w:sz w:val="22"/>
          <w:szCs w:val="22"/>
        </w:rPr>
        <w:t>W końcu już raz nie żyłem. Na szczęście żyje się tylko dwa razy.</w:t>
      </w:r>
    </w:p>
    <w:p w:rsidR="00D960C4" w:rsidRDefault="00D960C4" w:rsidP="00D960C4">
      <w:pPr>
        <w:suppressAutoHyphens w:val="0"/>
        <w:ind w:firstLine="708"/>
        <w:jc w:val="both"/>
        <w:rPr>
          <w:sz w:val="22"/>
          <w:szCs w:val="22"/>
        </w:rPr>
      </w:pPr>
    </w:p>
    <w:p w:rsidR="001F1443" w:rsidRPr="00F45587" w:rsidRDefault="000F0D01" w:rsidP="00D960C4">
      <w:pPr>
        <w:suppressAutoHyphens w:val="0"/>
        <w:ind w:firstLine="708"/>
        <w:jc w:val="both"/>
        <w:rPr>
          <w:sz w:val="22"/>
          <w:szCs w:val="22"/>
        </w:rPr>
      </w:pPr>
      <w:r w:rsidRPr="00F45587">
        <w:rPr>
          <w:sz w:val="22"/>
          <w:szCs w:val="22"/>
        </w:rPr>
        <w:t>W bramie dziewczyna podpalała papierosa. Zapytałem Ją, czy da mi n</w:t>
      </w:r>
      <w:r w:rsidR="000D2088" w:rsidRPr="00F45587">
        <w:rPr>
          <w:sz w:val="22"/>
          <w:szCs w:val="22"/>
        </w:rPr>
        <w:t xml:space="preserve">ieco żaru. Podpaliłem papierosa </w:t>
      </w:r>
      <w:r w:rsidRPr="00F45587">
        <w:rPr>
          <w:sz w:val="22"/>
          <w:szCs w:val="22"/>
        </w:rPr>
        <w:t>i odchodziłem, kiedy dziewczyna krzyknęła:</w:t>
      </w:r>
    </w:p>
    <w:p w:rsidR="00BB3C73" w:rsidRPr="00F45587" w:rsidRDefault="00BB3C73" w:rsidP="00C07B2D">
      <w:pPr>
        <w:suppressAutoHyphens w:val="0"/>
        <w:jc w:val="both"/>
        <w:rPr>
          <w:sz w:val="22"/>
          <w:szCs w:val="22"/>
        </w:rPr>
      </w:pPr>
    </w:p>
    <w:p w:rsidR="000F0D01" w:rsidRPr="00F45587" w:rsidRDefault="000F0D01" w:rsidP="00F45587">
      <w:pPr>
        <w:suppressAutoHyphens w:val="0"/>
        <w:ind w:left="708"/>
        <w:jc w:val="both"/>
        <w:rPr>
          <w:sz w:val="22"/>
          <w:szCs w:val="22"/>
        </w:rPr>
      </w:pPr>
      <w:r w:rsidRPr="00F45587">
        <w:rPr>
          <w:sz w:val="22"/>
          <w:szCs w:val="22"/>
        </w:rPr>
        <w:t xml:space="preserve">- Proszę, weź całą zapalniczkę, weź Ją na szczęście. </w:t>
      </w:r>
    </w:p>
    <w:p w:rsidR="000F0D01" w:rsidRPr="00F45587" w:rsidRDefault="000F0D01" w:rsidP="00F45587">
      <w:pPr>
        <w:suppressAutoHyphens w:val="0"/>
        <w:ind w:firstLine="708"/>
        <w:jc w:val="both"/>
        <w:rPr>
          <w:sz w:val="22"/>
          <w:szCs w:val="22"/>
        </w:rPr>
      </w:pPr>
      <w:r w:rsidRPr="00F45587">
        <w:rPr>
          <w:sz w:val="22"/>
          <w:szCs w:val="22"/>
        </w:rPr>
        <w:t>- Tak. Dziękuję.</w:t>
      </w:r>
    </w:p>
    <w:p w:rsidR="001F1443" w:rsidRPr="00F45587" w:rsidRDefault="001F1443" w:rsidP="00C07B2D">
      <w:pPr>
        <w:suppressAutoHyphens w:val="0"/>
        <w:jc w:val="both"/>
        <w:rPr>
          <w:sz w:val="22"/>
          <w:szCs w:val="22"/>
        </w:rPr>
      </w:pPr>
    </w:p>
    <w:p w:rsidR="000F0D01" w:rsidRPr="00F45587" w:rsidRDefault="000F0D01" w:rsidP="00F45587">
      <w:pPr>
        <w:suppressAutoHyphens w:val="0"/>
        <w:ind w:firstLine="708"/>
        <w:jc w:val="both"/>
        <w:rPr>
          <w:sz w:val="22"/>
          <w:szCs w:val="22"/>
        </w:rPr>
      </w:pPr>
      <w:r w:rsidRPr="00F45587">
        <w:rPr>
          <w:sz w:val="22"/>
          <w:szCs w:val="22"/>
        </w:rPr>
        <w:t>Wiedziałem, że szczęście może mi się teraz przydać.</w:t>
      </w:r>
    </w:p>
    <w:p w:rsidR="00D3301F" w:rsidRPr="00F45587" w:rsidRDefault="00D3301F" w:rsidP="00C07B2D">
      <w:pPr>
        <w:suppressAutoHyphens w:val="0"/>
        <w:jc w:val="both"/>
        <w:rPr>
          <w:sz w:val="22"/>
          <w:szCs w:val="22"/>
        </w:rPr>
      </w:pPr>
    </w:p>
    <w:p w:rsidR="00E6651D" w:rsidRPr="00D8181D" w:rsidRDefault="000F0D01" w:rsidP="00F45587">
      <w:pPr>
        <w:suppressAutoHyphens w:val="0"/>
        <w:ind w:firstLine="708"/>
        <w:jc w:val="both"/>
        <w:rPr>
          <w:sz w:val="22"/>
          <w:szCs w:val="22"/>
        </w:rPr>
      </w:pPr>
      <w:r w:rsidRPr="00D8181D">
        <w:rPr>
          <w:sz w:val="22"/>
          <w:szCs w:val="22"/>
        </w:rPr>
        <w:t xml:space="preserve">Chwilę później ujrzałem Najdroższą idącą z postawnym mężczyzną. </w:t>
      </w:r>
      <w:r w:rsidR="00E6651D" w:rsidRPr="00D8181D">
        <w:rPr>
          <w:sz w:val="22"/>
          <w:szCs w:val="22"/>
        </w:rPr>
        <w:t>Wiedziałem, co mnie czeka jednak w pierwszym o</w:t>
      </w:r>
      <w:r w:rsidRPr="00D8181D">
        <w:rPr>
          <w:sz w:val="22"/>
          <w:szCs w:val="22"/>
        </w:rPr>
        <w:t>druch</w:t>
      </w:r>
      <w:r w:rsidR="00E6651D" w:rsidRPr="00D8181D">
        <w:rPr>
          <w:sz w:val="22"/>
          <w:szCs w:val="22"/>
        </w:rPr>
        <w:t>u</w:t>
      </w:r>
      <w:r w:rsidRPr="00D8181D">
        <w:rPr>
          <w:sz w:val="22"/>
          <w:szCs w:val="22"/>
        </w:rPr>
        <w:t xml:space="preserve"> chciałem uciec. </w:t>
      </w:r>
    </w:p>
    <w:p w:rsidR="00E6651D" w:rsidRPr="00D8181D" w:rsidRDefault="000F0D01" w:rsidP="00F45587">
      <w:pPr>
        <w:suppressAutoHyphens w:val="0"/>
        <w:ind w:firstLine="708"/>
        <w:jc w:val="both"/>
        <w:rPr>
          <w:sz w:val="22"/>
          <w:szCs w:val="22"/>
        </w:rPr>
      </w:pPr>
      <w:r w:rsidRPr="00D8181D">
        <w:rPr>
          <w:sz w:val="22"/>
          <w:szCs w:val="22"/>
        </w:rPr>
        <w:t xml:space="preserve">Powstrzymałem się i podszedłem. </w:t>
      </w:r>
    </w:p>
    <w:p w:rsidR="00D3301F" w:rsidRPr="00D8181D" w:rsidRDefault="001F1443" w:rsidP="00F45587">
      <w:pPr>
        <w:suppressAutoHyphens w:val="0"/>
        <w:ind w:firstLine="708"/>
        <w:jc w:val="both"/>
        <w:rPr>
          <w:sz w:val="22"/>
          <w:szCs w:val="22"/>
        </w:rPr>
      </w:pPr>
      <w:r w:rsidRPr="00D8181D">
        <w:rPr>
          <w:sz w:val="22"/>
          <w:szCs w:val="22"/>
        </w:rPr>
        <w:t>Najdroższa wskazała mnie palcem</w:t>
      </w:r>
      <w:r w:rsidR="00E6651D" w:rsidRPr="00D8181D">
        <w:rPr>
          <w:sz w:val="22"/>
          <w:szCs w:val="22"/>
        </w:rPr>
        <w:t>, odwróciła się</w:t>
      </w:r>
      <w:r w:rsidRPr="00D8181D">
        <w:rPr>
          <w:sz w:val="22"/>
          <w:szCs w:val="22"/>
        </w:rPr>
        <w:t xml:space="preserve"> </w:t>
      </w:r>
      <w:r w:rsidR="00E6651D" w:rsidRPr="00D8181D">
        <w:rPr>
          <w:sz w:val="22"/>
          <w:szCs w:val="22"/>
        </w:rPr>
        <w:br/>
      </w:r>
      <w:r w:rsidR="000F0D01" w:rsidRPr="00D8181D">
        <w:rPr>
          <w:sz w:val="22"/>
          <w:szCs w:val="22"/>
        </w:rPr>
        <w:t xml:space="preserve">i odeszła. </w:t>
      </w:r>
    </w:p>
    <w:p w:rsidR="00D3301F" w:rsidRPr="00D8181D" w:rsidRDefault="00D3301F" w:rsidP="00F45587">
      <w:pPr>
        <w:suppressAutoHyphens w:val="0"/>
        <w:ind w:firstLine="708"/>
        <w:jc w:val="both"/>
        <w:rPr>
          <w:sz w:val="22"/>
          <w:szCs w:val="22"/>
        </w:rPr>
      </w:pPr>
    </w:p>
    <w:p w:rsidR="00D3301F" w:rsidRPr="00D8181D" w:rsidRDefault="000F0D01" w:rsidP="00F45587">
      <w:pPr>
        <w:suppressAutoHyphens w:val="0"/>
        <w:ind w:firstLine="708"/>
        <w:jc w:val="both"/>
        <w:rPr>
          <w:sz w:val="22"/>
          <w:szCs w:val="22"/>
        </w:rPr>
      </w:pPr>
      <w:r w:rsidRPr="00D8181D">
        <w:rPr>
          <w:sz w:val="22"/>
          <w:szCs w:val="22"/>
        </w:rPr>
        <w:t xml:space="preserve">Dzień wcześniej sprzedała mnie pocałunkiem. </w:t>
      </w:r>
    </w:p>
    <w:p w:rsidR="000F0D01" w:rsidRPr="00492B4A" w:rsidRDefault="000F0D01" w:rsidP="00F45587">
      <w:pPr>
        <w:suppressAutoHyphens w:val="0"/>
        <w:ind w:firstLine="708"/>
        <w:jc w:val="both"/>
        <w:rPr>
          <w:sz w:val="22"/>
          <w:szCs w:val="22"/>
        </w:rPr>
      </w:pPr>
      <w:r w:rsidRPr="00D8181D">
        <w:rPr>
          <w:sz w:val="22"/>
          <w:szCs w:val="22"/>
        </w:rPr>
        <w:t xml:space="preserve">Z przypalonymi nadgarstkami, ze wspomnieniem </w:t>
      </w:r>
      <w:r w:rsidR="00081F85" w:rsidRPr="00D8181D">
        <w:rPr>
          <w:sz w:val="22"/>
          <w:szCs w:val="22"/>
        </w:rPr>
        <w:t xml:space="preserve">smaku </w:t>
      </w:r>
      <w:r w:rsidR="00E6651D" w:rsidRPr="00D8181D">
        <w:rPr>
          <w:sz w:val="22"/>
          <w:szCs w:val="22"/>
        </w:rPr>
        <w:t xml:space="preserve">Jej </w:t>
      </w:r>
      <w:r w:rsidR="00081F85" w:rsidRPr="00D8181D">
        <w:rPr>
          <w:sz w:val="22"/>
          <w:szCs w:val="22"/>
        </w:rPr>
        <w:t>ust</w:t>
      </w:r>
      <w:r w:rsidRPr="00D8181D">
        <w:rPr>
          <w:sz w:val="22"/>
          <w:szCs w:val="22"/>
        </w:rPr>
        <w:t xml:space="preserve"> </w:t>
      </w:r>
      <w:r w:rsidR="00E6651D" w:rsidRPr="00D8181D">
        <w:rPr>
          <w:sz w:val="22"/>
          <w:szCs w:val="22"/>
        </w:rPr>
        <w:t xml:space="preserve">z wczoraj </w:t>
      </w:r>
      <w:r w:rsidR="00081F85" w:rsidRPr="00D8181D">
        <w:rPr>
          <w:sz w:val="22"/>
          <w:szCs w:val="22"/>
        </w:rPr>
        <w:t>oraz</w:t>
      </w:r>
      <w:r w:rsidRPr="00D8181D">
        <w:rPr>
          <w:sz w:val="22"/>
          <w:szCs w:val="22"/>
        </w:rPr>
        <w:t xml:space="preserve"> ulgą, że Najdroższej nic nie zagraża </w:t>
      </w:r>
      <w:r w:rsidR="00081F85" w:rsidRPr="00D8181D">
        <w:rPr>
          <w:sz w:val="22"/>
          <w:szCs w:val="22"/>
        </w:rPr>
        <w:t xml:space="preserve">- </w:t>
      </w:r>
      <w:r w:rsidRPr="00D8181D">
        <w:rPr>
          <w:sz w:val="22"/>
          <w:szCs w:val="22"/>
        </w:rPr>
        <w:t>wsiadałem do samochodu.</w:t>
      </w:r>
    </w:p>
    <w:p w:rsidR="000F0D01" w:rsidRPr="00492B4A" w:rsidRDefault="000F0D01" w:rsidP="00C07B2D">
      <w:pPr>
        <w:suppressAutoHyphens w:val="0"/>
        <w:jc w:val="both"/>
        <w:rPr>
          <w:sz w:val="22"/>
          <w:szCs w:val="22"/>
        </w:rPr>
      </w:pPr>
    </w:p>
    <w:p w:rsidR="000F0D01" w:rsidRPr="00F45587" w:rsidRDefault="000F0D01" w:rsidP="00F45587">
      <w:pPr>
        <w:suppressAutoHyphens w:val="0"/>
        <w:ind w:firstLine="708"/>
        <w:jc w:val="both"/>
        <w:rPr>
          <w:sz w:val="22"/>
          <w:szCs w:val="22"/>
        </w:rPr>
      </w:pPr>
      <w:r w:rsidRPr="00492B4A">
        <w:rPr>
          <w:sz w:val="22"/>
          <w:szCs w:val="22"/>
        </w:rPr>
        <w:t>Taka jest historia mojego zatrzymania. Jednak nie</w:t>
      </w:r>
      <w:r w:rsidR="00F45587" w:rsidRPr="00492B4A">
        <w:rPr>
          <w:sz w:val="22"/>
          <w:szCs w:val="22"/>
        </w:rPr>
        <w:t>,</w:t>
      </w:r>
      <w:r w:rsidRPr="00492B4A">
        <w:rPr>
          <w:sz w:val="22"/>
          <w:szCs w:val="22"/>
        </w:rPr>
        <w:t xml:space="preserve"> dlatego poszedłem do więzienia.</w:t>
      </w:r>
    </w:p>
    <w:p w:rsidR="000F0D01" w:rsidRPr="00F45587" w:rsidRDefault="000F0D01" w:rsidP="00C07B2D">
      <w:pPr>
        <w:suppressAutoHyphens w:val="0"/>
        <w:jc w:val="both"/>
        <w:rPr>
          <w:sz w:val="22"/>
          <w:szCs w:val="22"/>
        </w:rPr>
      </w:pPr>
    </w:p>
    <w:p w:rsidR="00037D0A" w:rsidRDefault="00037D0A" w:rsidP="00BB3C73">
      <w:pPr>
        <w:suppressAutoHyphens w:val="0"/>
        <w:jc w:val="both"/>
        <w:rPr>
          <w:sz w:val="22"/>
          <w:szCs w:val="22"/>
        </w:rPr>
      </w:pPr>
    </w:p>
    <w:p w:rsidR="00E6651D" w:rsidRDefault="00E6651D" w:rsidP="00BB3C73">
      <w:pPr>
        <w:suppressAutoHyphens w:val="0"/>
        <w:jc w:val="both"/>
        <w:rPr>
          <w:sz w:val="22"/>
          <w:szCs w:val="22"/>
        </w:rPr>
      </w:pPr>
    </w:p>
    <w:p w:rsidR="00E6651D" w:rsidRDefault="00E6651D" w:rsidP="00BB3C73">
      <w:pPr>
        <w:suppressAutoHyphens w:val="0"/>
        <w:jc w:val="both"/>
        <w:rPr>
          <w:sz w:val="22"/>
          <w:szCs w:val="22"/>
        </w:rPr>
      </w:pPr>
    </w:p>
    <w:p w:rsidR="00E6651D" w:rsidRDefault="00E6651D" w:rsidP="00BB3C73">
      <w:pPr>
        <w:suppressAutoHyphens w:val="0"/>
        <w:jc w:val="both"/>
        <w:rPr>
          <w:sz w:val="22"/>
          <w:szCs w:val="22"/>
        </w:rPr>
      </w:pPr>
    </w:p>
    <w:p w:rsidR="00E6651D" w:rsidRDefault="00E6651D" w:rsidP="00BB3C73">
      <w:pPr>
        <w:suppressAutoHyphens w:val="0"/>
        <w:jc w:val="both"/>
        <w:rPr>
          <w:sz w:val="22"/>
          <w:szCs w:val="22"/>
        </w:rPr>
      </w:pPr>
    </w:p>
    <w:p w:rsidR="00E6651D" w:rsidRDefault="00E6651D" w:rsidP="00BB3C73">
      <w:pPr>
        <w:suppressAutoHyphens w:val="0"/>
        <w:jc w:val="both"/>
        <w:rPr>
          <w:sz w:val="22"/>
          <w:szCs w:val="22"/>
        </w:rPr>
      </w:pPr>
    </w:p>
    <w:p w:rsidR="00BB3C73" w:rsidRPr="00F45587" w:rsidRDefault="00BB3C73" w:rsidP="00BB3C73">
      <w:pPr>
        <w:suppressAutoHyphens w:val="0"/>
        <w:jc w:val="both"/>
        <w:rPr>
          <w:sz w:val="22"/>
          <w:szCs w:val="22"/>
        </w:rPr>
      </w:pPr>
      <w:r w:rsidRPr="008D7B4D">
        <w:rPr>
          <w:sz w:val="22"/>
          <w:szCs w:val="22"/>
        </w:rPr>
        <w:lastRenderedPageBreak/>
        <w:tab/>
      </w:r>
      <w:r w:rsidRPr="00F45587">
        <w:rPr>
          <w:sz w:val="22"/>
          <w:szCs w:val="22"/>
        </w:rPr>
        <w:t>Przybyła trzęsąca się, przerażona dziewczyna. Mówi:</w:t>
      </w:r>
    </w:p>
    <w:p w:rsidR="0013566E" w:rsidRDefault="00BB3C73" w:rsidP="00BB3C73">
      <w:pPr>
        <w:suppressAutoHyphens w:val="0"/>
        <w:jc w:val="both"/>
        <w:rPr>
          <w:sz w:val="22"/>
          <w:szCs w:val="22"/>
        </w:rPr>
      </w:pPr>
      <w:r w:rsidRPr="00F45587">
        <w:rPr>
          <w:sz w:val="22"/>
          <w:szCs w:val="22"/>
        </w:rPr>
        <w:t xml:space="preserve">- Były chłopak chce mnie zabić. Powiedział, że mnie zadźga nożem. Poszedł do psychiatry i przeprosił mnie, ale boję się, jestem przerażona jak takie małe futerkowe zwierzątko. </w:t>
      </w:r>
    </w:p>
    <w:p w:rsidR="00BB3C73" w:rsidRPr="00F45587" w:rsidRDefault="00BB3C73" w:rsidP="0013566E">
      <w:pPr>
        <w:suppressAutoHyphens w:val="0"/>
        <w:ind w:firstLine="708"/>
        <w:jc w:val="both"/>
        <w:rPr>
          <w:sz w:val="22"/>
          <w:szCs w:val="22"/>
        </w:rPr>
      </w:pPr>
      <w:r w:rsidRPr="00F45587">
        <w:rPr>
          <w:sz w:val="22"/>
          <w:szCs w:val="22"/>
        </w:rPr>
        <w:t>Powiedział, że mnie nie zabije i że tylko tak powiedział, ale boję się! Tak bardzo, tak bardzo boję się.</w:t>
      </w:r>
    </w:p>
    <w:p w:rsidR="00BB3C73" w:rsidRPr="00F45587" w:rsidRDefault="00BB3C73" w:rsidP="00BB3C73">
      <w:pPr>
        <w:suppressAutoHyphens w:val="0"/>
        <w:jc w:val="both"/>
        <w:rPr>
          <w:sz w:val="22"/>
          <w:szCs w:val="22"/>
        </w:rPr>
      </w:pPr>
    </w:p>
    <w:p w:rsidR="00BB3C73" w:rsidRPr="00F45587" w:rsidRDefault="00BB3C73" w:rsidP="00BB3C73">
      <w:pPr>
        <w:suppressAutoHyphens w:val="0"/>
        <w:ind w:firstLine="708"/>
        <w:jc w:val="both"/>
        <w:rPr>
          <w:sz w:val="22"/>
          <w:szCs w:val="22"/>
        </w:rPr>
      </w:pPr>
      <w:r w:rsidRPr="00F45587">
        <w:rPr>
          <w:sz w:val="22"/>
          <w:szCs w:val="22"/>
        </w:rPr>
        <w:t>Kobieta, która Ją słyszała była przejęta. Poprawiła okulary na swojej iście grobowej twarzy i odstawiła krzyżówki. Jej flegmatyczna dusza była szczerze wzburzona. Nie mając nigdy mężczyzny, nie znosiła mężczyzn, chociażby za to, że Jej nie chcieli, za to</w:t>
      </w:r>
      <w:r w:rsidR="00354EBA">
        <w:rPr>
          <w:sz w:val="22"/>
          <w:szCs w:val="22"/>
        </w:rPr>
        <w:t xml:space="preserve"> </w:t>
      </w:r>
      <w:r w:rsidRPr="00F45587">
        <w:rPr>
          <w:sz w:val="22"/>
          <w:szCs w:val="22"/>
        </w:rPr>
        <w:t>że zawsze chcieli inne kobiety, chcieli tak mocno, że aż z tych chęci Je bili. I zazdrościła tym kobietom. Kobieta powiedziała:</w:t>
      </w:r>
    </w:p>
    <w:p w:rsidR="00BB3C73" w:rsidRPr="00F45587" w:rsidRDefault="00BB3C73" w:rsidP="00BB3C73">
      <w:pPr>
        <w:suppressAutoHyphens w:val="0"/>
        <w:ind w:firstLine="708"/>
        <w:jc w:val="both"/>
        <w:rPr>
          <w:sz w:val="22"/>
          <w:szCs w:val="22"/>
        </w:rPr>
      </w:pPr>
      <w:r w:rsidRPr="00F45587">
        <w:rPr>
          <w:sz w:val="22"/>
          <w:szCs w:val="22"/>
        </w:rPr>
        <w:t>- Musi Pani natychmiast pójść na policję.</w:t>
      </w:r>
    </w:p>
    <w:p w:rsidR="00BB3C73" w:rsidRPr="00F45587" w:rsidRDefault="00BB3C73" w:rsidP="00BB3C73">
      <w:pPr>
        <w:jc w:val="both"/>
        <w:rPr>
          <w:rFonts w:ascii="Arial" w:hAnsi="Arial" w:cs="Arial"/>
          <w:sz w:val="20"/>
          <w:szCs w:val="20"/>
        </w:rPr>
      </w:pPr>
    </w:p>
    <w:p w:rsidR="00BB3C73" w:rsidRPr="00F45587" w:rsidRDefault="00BB3C73" w:rsidP="00BB3C73">
      <w:pPr>
        <w:suppressAutoHyphens w:val="0"/>
        <w:ind w:firstLine="708"/>
        <w:jc w:val="both"/>
        <w:rPr>
          <w:sz w:val="22"/>
          <w:szCs w:val="22"/>
        </w:rPr>
      </w:pPr>
      <w:r w:rsidRPr="00F45587">
        <w:rPr>
          <w:sz w:val="22"/>
          <w:szCs w:val="22"/>
        </w:rPr>
        <w:t>Parafrazując Nędzników:</w:t>
      </w:r>
    </w:p>
    <w:p w:rsidR="00BB3C73" w:rsidRPr="00F45587" w:rsidRDefault="00BB3C73" w:rsidP="00BB3C73">
      <w:pPr>
        <w:suppressAutoHyphens w:val="0"/>
        <w:jc w:val="both"/>
        <w:rPr>
          <w:sz w:val="22"/>
          <w:szCs w:val="22"/>
        </w:rPr>
      </w:pPr>
    </w:p>
    <w:p w:rsidR="002104E9" w:rsidRDefault="00BB3C73" w:rsidP="00BB3C73">
      <w:pPr>
        <w:suppressAutoHyphens w:val="0"/>
        <w:jc w:val="both"/>
        <w:rPr>
          <w:sz w:val="22"/>
          <w:szCs w:val="22"/>
        </w:rPr>
      </w:pPr>
      <w:r w:rsidRPr="00F45587">
        <w:rPr>
          <w:sz w:val="22"/>
          <w:szCs w:val="22"/>
        </w:rPr>
        <w:tab/>
        <w:t xml:space="preserve">Przecież Najdroższa nie należała do tych zbłąkanych dziewcząt, które z początku nie mają rodzin, a później swatają się ze wszystkimi. </w:t>
      </w:r>
    </w:p>
    <w:p w:rsidR="00BB3C73" w:rsidRPr="00F45587" w:rsidRDefault="00BB3C73" w:rsidP="002104E9">
      <w:pPr>
        <w:suppressAutoHyphens w:val="0"/>
        <w:ind w:firstLine="708"/>
        <w:jc w:val="both"/>
        <w:rPr>
          <w:sz w:val="22"/>
          <w:szCs w:val="22"/>
        </w:rPr>
      </w:pPr>
      <w:r w:rsidRPr="00F45587">
        <w:rPr>
          <w:sz w:val="22"/>
          <w:szCs w:val="22"/>
        </w:rPr>
        <w:t xml:space="preserve">To nie tak, że „Panna Niczyja staje się Panią Każdy może mnie mieć” Przecież Najdroższa jest inna, myślałem. Cóż, miłość to świat rojeń bez celu i dna. </w:t>
      </w:r>
    </w:p>
    <w:p w:rsidR="00BB3C73" w:rsidRPr="00F45587" w:rsidRDefault="00BB3C73" w:rsidP="00BB3C73">
      <w:pPr>
        <w:suppressAutoHyphens w:val="0"/>
        <w:jc w:val="both"/>
        <w:rPr>
          <w:sz w:val="22"/>
          <w:szCs w:val="22"/>
        </w:rPr>
      </w:pPr>
    </w:p>
    <w:p w:rsidR="00BB3C73" w:rsidRDefault="00BB3C73" w:rsidP="00BB3C73">
      <w:pPr>
        <w:suppressAutoHyphens w:val="0"/>
        <w:ind w:firstLine="708"/>
        <w:jc w:val="both"/>
        <w:rPr>
          <w:sz w:val="22"/>
          <w:szCs w:val="22"/>
        </w:rPr>
      </w:pPr>
      <w:r w:rsidRPr="00F45587">
        <w:rPr>
          <w:sz w:val="22"/>
          <w:szCs w:val="22"/>
        </w:rPr>
        <w:t>Koniec parafrazy.</w:t>
      </w:r>
    </w:p>
    <w:p w:rsidR="00BB3C73" w:rsidRDefault="00BB3C73" w:rsidP="00BB3C73">
      <w:pPr>
        <w:jc w:val="both"/>
        <w:rPr>
          <w:rFonts w:ascii="Arial" w:hAnsi="Arial" w:cs="Arial"/>
          <w:sz w:val="20"/>
          <w:szCs w:val="20"/>
        </w:rPr>
      </w:pPr>
    </w:p>
    <w:p w:rsidR="00BB3C73" w:rsidRDefault="00BB3C73" w:rsidP="00BB3C73">
      <w:pPr>
        <w:jc w:val="both"/>
        <w:rPr>
          <w:rFonts w:ascii="Arial" w:hAnsi="Arial" w:cs="Arial"/>
          <w:sz w:val="20"/>
          <w:szCs w:val="20"/>
        </w:rPr>
      </w:pPr>
    </w:p>
    <w:p w:rsidR="00037D0A" w:rsidRDefault="00037D0A" w:rsidP="00BB3C73">
      <w:pPr>
        <w:jc w:val="both"/>
        <w:rPr>
          <w:rFonts w:ascii="Arial" w:hAnsi="Arial" w:cs="Arial"/>
          <w:sz w:val="20"/>
          <w:szCs w:val="20"/>
        </w:rPr>
      </w:pPr>
    </w:p>
    <w:p w:rsidR="00BB3C73" w:rsidRDefault="00BB3C73" w:rsidP="00BB3C73">
      <w:pPr>
        <w:jc w:val="both"/>
        <w:rPr>
          <w:rFonts w:ascii="Arial" w:hAnsi="Arial" w:cs="Arial"/>
          <w:sz w:val="20"/>
          <w:szCs w:val="20"/>
        </w:rPr>
      </w:pPr>
      <w:r>
        <w:rPr>
          <w:rFonts w:ascii="Arial" w:hAnsi="Arial" w:cs="Arial"/>
          <w:sz w:val="20"/>
          <w:szCs w:val="20"/>
        </w:rPr>
        <w:t>„Ale jego nienawiść (…) jest przede wszystkim nienawiścią ludzi, którzy dostatecznie wierzą w cnotę własną albo swojej sprawy, by ośmielić się karać śmiercią, kiedy sami są może zbrodniarzami. Nie można jednocześnie wybierać zbrodni dla siebie i kary dla innych.”</w:t>
      </w:r>
    </w:p>
    <w:p w:rsidR="00BB3C73" w:rsidRPr="00BB3C73" w:rsidRDefault="00BB3C73" w:rsidP="00BB3C73">
      <w:pPr>
        <w:jc w:val="both"/>
        <w:rPr>
          <w:rFonts w:ascii="Arial" w:hAnsi="Arial" w:cs="Arial"/>
          <w:b/>
          <w:sz w:val="20"/>
          <w:szCs w:val="20"/>
        </w:rPr>
      </w:pPr>
      <w:r>
        <w:rPr>
          <w:rFonts w:ascii="Arial" w:hAnsi="Arial" w:cs="Arial"/>
          <w:sz w:val="20"/>
          <w:szCs w:val="20"/>
        </w:rPr>
        <w:t xml:space="preserve"> </w:t>
      </w:r>
      <w:r>
        <w:rPr>
          <w:rFonts w:ascii="Arial" w:hAnsi="Arial" w:cs="Arial"/>
          <w:b/>
          <w:sz w:val="20"/>
          <w:szCs w:val="20"/>
        </w:rPr>
        <w:t>Str. 301 Człowiek zbuntowany. Bunt metafizyczny (negacja absolutna) A. Camus. – Eseje</w:t>
      </w:r>
    </w:p>
    <w:p w:rsidR="002104E9" w:rsidRDefault="00FB0458" w:rsidP="00FA450B">
      <w:pPr>
        <w:suppressAutoHyphens w:val="0"/>
        <w:ind w:firstLine="708"/>
        <w:jc w:val="both"/>
        <w:rPr>
          <w:sz w:val="22"/>
          <w:szCs w:val="22"/>
        </w:rPr>
      </w:pPr>
      <w:r w:rsidRPr="00B16E1C">
        <w:rPr>
          <w:sz w:val="22"/>
          <w:szCs w:val="22"/>
        </w:rPr>
        <w:lastRenderedPageBreak/>
        <w:t xml:space="preserve">Areszt. </w:t>
      </w:r>
    </w:p>
    <w:p w:rsidR="00FA450B" w:rsidRDefault="00F71641" w:rsidP="00FA450B">
      <w:pPr>
        <w:suppressAutoHyphens w:val="0"/>
        <w:ind w:firstLine="708"/>
        <w:jc w:val="both"/>
        <w:rPr>
          <w:sz w:val="22"/>
          <w:szCs w:val="22"/>
        </w:rPr>
      </w:pPr>
      <w:r>
        <w:rPr>
          <w:sz w:val="22"/>
          <w:szCs w:val="22"/>
        </w:rPr>
        <w:t xml:space="preserve">Po raz pierwszy. </w:t>
      </w:r>
    </w:p>
    <w:p w:rsidR="00FB0458" w:rsidRPr="00B16E1C" w:rsidRDefault="00FB0458" w:rsidP="00FA450B">
      <w:pPr>
        <w:suppressAutoHyphens w:val="0"/>
        <w:ind w:firstLine="708"/>
        <w:jc w:val="both"/>
        <w:rPr>
          <w:sz w:val="22"/>
          <w:szCs w:val="22"/>
        </w:rPr>
      </w:pPr>
      <w:r w:rsidRPr="00B16E1C">
        <w:rPr>
          <w:sz w:val="22"/>
          <w:szCs w:val="22"/>
        </w:rPr>
        <w:t xml:space="preserve">Smutny jeździłem do szpitala, aby oceniono, czy nadaję się do więzienia. Nadawałem się. Gdybym nie miał oka </w:t>
      </w:r>
      <w:r>
        <w:rPr>
          <w:sz w:val="22"/>
          <w:szCs w:val="22"/>
        </w:rPr>
        <w:br/>
      </w:r>
      <w:r w:rsidR="00FA450B">
        <w:rPr>
          <w:sz w:val="22"/>
          <w:szCs w:val="22"/>
        </w:rPr>
        <w:t>i rąk,</w:t>
      </w:r>
      <w:r w:rsidRPr="00B16E1C">
        <w:rPr>
          <w:sz w:val="22"/>
          <w:szCs w:val="22"/>
        </w:rPr>
        <w:t xml:space="preserve"> również bym się nadawał. Byłem w szpitalu, do którego zaprowadziłem Najdroższą, kie</w:t>
      </w:r>
      <w:r w:rsidR="002104E9">
        <w:rPr>
          <w:sz w:val="22"/>
          <w:szCs w:val="22"/>
        </w:rPr>
        <w:t xml:space="preserve">dy była chora. Serce krajało </w:t>
      </w:r>
      <w:r w:rsidRPr="00B16E1C">
        <w:rPr>
          <w:sz w:val="22"/>
          <w:szCs w:val="22"/>
        </w:rPr>
        <w:t>s</w:t>
      </w:r>
      <w:r w:rsidR="00081F85">
        <w:rPr>
          <w:sz w:val="22"/>
          <w:szCs w:val="22"/>
        </w:rPr>
        <w:t>ię od tego smutku. Policjantka</w:t>
      </w:r>
      <w:r w:rsidRPr="00B16E1C">
        <w:rPr>
          <w:sz w:val="22"/>
          <w:szCs w:val="22"/>
        </w:rPr>
        <w:t xml:space="preserve"> podarowała mi papierosa.</w:t>
      </w:r>
    </w:p>
    <w:p w:rsidR="00FB0458" w:rsidRPr="00B16E1C" w:rsidRDefault="00FB0458" w:rsidP="00BB3C73">
      <w:pPr>
        <w:suppressAutoHyphens w:val="0"/>
        <w:ind w:firstLine="708"/>
        <w:jc w:val="both"/>
        <w:rPr>
          <w:sz w:val="22"/>
          <w:szCs w:val="22"/>
        </w:rPr>
      </w:pPr>
      <w:r w:rsidRPr="00B16E1C">
        <w:rPr>
          <w:sz w:val="22"/>
          <w:szCs w:val="22"/>
        </w:rPr>
        <w:t>- Kiedy wcześnie</w:t>
      </w:r>
      <w:r w:rsidR="002104E9">
        <w:rPr>
          <w:sz w:val="22"/>
          <w:szCs w:val="22"/>
        </w:rPr>
        <w:t>j Panią pytałem, czy p</w:t>
      </w:r>
      <w:r w:rsidRPr="00B16E1C">
        <w:rPr>
          <w:sz w:val="22"/>
          <w:szCs w:val="22"/>
        </w:rPr>
        <w:t>oczęstuje mnie Pani, odmówiła Pani mówiąc, że nigdy Pani nie częstuje aresztowanych.</w:t>
      </w:r>
    </w:p>
    <w:p w:rsidR="00FB0458" w:rsidRPr="00B16E1C" w:rsidRDefault="00FB0458" w:rsidP="00BB3C73">
      <w:pPr>
        <w:suppressAutoHyphens w:val="0"/>
        <w:ind w:firstLine="708"/>
        <w:jc w:val="both"/>
        <w:rPr>
          <w:sz w:val="22"/>
          <w:szCs w:val="22"/>
        </w:rPr>
      </w:pPr>
      <w:r w:rsidRPr="00B16E1C">
        <w:rPr>
          <w:sz w:val="22"/>
          <w:szCs w:val="22"/>
        </w:rPr>
        <w:t>- Tak, i służę od ośmiu lat i wierz mi Pan, zawsze odmawiałam i sama nie wiem, czemu to robię.</w:t>
      </w:r>
    </w:p>
    <w:p w:rsidR="00FB0458" w:rsidRPr="00B16E1C" w:rsidRDefault="00FB0458" w:rsidP="00BB3C73">
      <w:pPr>
        <w:suppressAutoHyphens w:val="0"/>
        <w:ind w:firstLine="708"/>
        <w:jc w:val="both"/>
        <w:rPr>
          <w:sz w:val="22"/>
          <w:szCs w:val="22"/>
        </w:rPr>
      </w:pPr>
      <w:r w:rsidRPr="00B16E1C">
        <w:rPr>
          <w:sz w:val="22"/>
          <w:szCs w:val="22"/>
        </w:rPr>
        <w:t xml:space="preserve">- </w:t>
      </w:r>
      <w:r w:rsidR="002104E9">
        <w:rPr>
          <w:sz w:val="22"/>
          <w:szCs w:val="22"/>
        </w:rPr>
        <w:t>D</w:t>
      </w:r>
      <w:r w:rsidRPr="00B16E1C">
        <w:rPr>
          <w:sz w:val="22"/>
          <w:szCs w:val="22"/>
        </w:rPr>
        <w:t>ziękuję.</w:t>
      </w:r>
    </w:p>
    <w:p w:rsidR="00FB0458" w:rsidRPr="00B16E1C" w:rsidRDefault="00FB0458" w:rsidP="00BB3C73">
      <w:pPr>
        <w:suppressAutoHyphens w:val="0"/>
        <w:ind w:firstLine="708"/>
        <w:jc w:val="both"/>
        <w:rPr>
          <w:sz w:val="22"/>
          <w:szCs w:val="22"/>
        </w:rPr>
      </w:pPr>
      <w:r w:rsidRPr="00B16E1C">
        <w:rPr>
          <w:sz w:val="22"/>
          <w:szCs w:val="22"/>
        </w:rPr>
        <w:t>- Może uda się Panu z Nią pogodzić. Życzę Panu tego</w:t>
      </w:r>
      <w:r w:rsidRPr="00B16E1C">
        <w:rPr>
          <w:sz w:val="22"/>
          <w:szCs w:val="22"/>
        </w:rPr>
        <w:br/>
        <w:t>z całego serca. Widać, że jest Pan dobrym człowiekiem.</w:t>
      </w:r>
    </w:p>
    <w:p w:rsidR="00081F85" w:rsidRPr="00B16E1C" w:rsidRDefault="00081F85" w:rsidP="00FB0458">
      <w:pPr>
        <w:suppressAutoHyphens w:val="0"/>
        <w:jc w:val="both"/>
        <w:rPr>
          <w:sz w:val="22"/>
          <w:szCs w:val="22"/>
        </w:rPr>
      </w:pPr>
    </w:p>
    <w:p w:rsidR="00F71641" w:rsidRDefault="00FB0458" w:rsidP="00FA450B">
      <w:pPr>
        <w:suppressAutoHyphens w:val="0"/>
        <w:ind w:firstLine="708"/>
        <w:jc w:val="both"/>
        <w:rPr>
          <w:sz w:val="22"/>
          <w:szCs w:val="22"/>
        </w:rPr>
      </w:pPr>
      <w:r w:rsidRPr="00B16E1C">
        <w:rPr>
          <w:sz w:val="22"/>
          <w:szCs w:val="22"/>
        </w:rPr>
        <w:t xml:space="preserve">Dwójka staruszków zapytała mnie, czy piję alkohol. </w:t>
      </w:r>
      <w:r w:rsidR="002104E9">
        <w:rPr>
          <w:sz w:val="22"/>
          <w:szCs w:val="22"/>
        </w:rPr>
        <w:t>No, c</w:t>
      </w:r>
      <w:r w:rsidRPr="00B16E1C">
        <w:rPr>
          <w:sz w:val="22"/>
          <w:szCs w:val="22"/>
        </w:rPr>
        <w:t xml:space="preserve">óż, czasem piję. </w:t>
      </w:r>
    </w:p>
    <w:p w:rsidR="00F71641" w:rsidRDefault="00FB0458" w:rsidP="00FA450B">
      <w:pPr>
        <w:suppressAutoHyphens w:val="0"/>
        <w:ind w:firstLine="708"/>
        <w:jc w:val="both"/>
        <w:rPr>
          <w:sz w:val="22"/>
          <w:szCs w:val="22"/>
        </w:rPr>
      </w:pPr>
      <w:r w:rsidRPr="00B16E1C">
        <w:rPr>
          <w:sz w:val="22"/>
          <w:szCs w:val="22"/>
        </w:rPr>
        <w:t xml:space="preserve">Dwójka staruszków zapytała mnie, czy Ktoś z rodziny pije alkohol. Cóż, </w:t>
      </w:r>
      <w:r w:rsidR="002104E9">
        <w:rPr>
          <w:sz w:val="22"/>
          <w:szCs w:val="22"/>
        </w:rPr>
        <w:t xml:space="preserve">czasem </w:t>
      </w:r>
      <w:r w:rsidRPr="00B16E1C">
        <w:rPr>
          <w:sz w:val="22"/>
          <w:szCs w:val="22"/>
        </w:rPr>
        <w:t xml:space="preserve">piją. </w:t>
      </w:r>
    </w:p>
    <w:p w:rsidR="00FB0458" w:rsidRPr="00B16E1C" w:rsidRDefault="00FB0458" w:rsidP="00FA450B">
      <w:pPr>
        <w:suppressAutoHyphens w:val="0"/>
        <w:ind w:firstLine="708"/>
        <w:jc w:val="both"/>
        <w:rPr>
          <w:sz w:val="22"/>
          <w:szCs w:val="22"/>
        </w:rPr>
      </w:pPr>
      <w:r w:rsidRPr="00B16E1C">
        <w:rPr>
          <w:sz w:val="22"/>
          <w:szCs w:val="22"/>
        </w:rPr>
        <w:t>Dwójka staruszków zap</w:t>
      </w:r>
      <w:r w:rsidR="00FA450B">
        <w:rPr>
          <w:sz w:val="22"/>
          <w:szCs w:val="22"/>
        </w:rPr>
        <w:t xml:space="preserve">ytała mnie, czy palę papierosy </w:t>
      </w:r>
      <w:r w:rsidRPr="00B16E1C">
        <w:rPr>
          <w:sz w:val="22"/>
          <w:szCs w:val="22"/>
        </w:rPr>
        <w:t>i co się stało.</w:t>
      </w:r>
    </w:p>
    <w:p w:rsidR="00FB0458" w:rsidRPr="00B16E1C" w:rsidRDefault="00FB0458" w:rsidP="00FA450B">
      <w:pPr>
        <w:suppressAutoHyphens w:val="0"/>
        <w:ind w:firstLine="708"/>
        <w:jc w:val="both"/>
        <w:rPr>
          <w:sz w:val="22"/>
          <w:szCs w:val="22"/>
        </w:rPr>
      </w:pPr>
      <w:r w:rsidRPr="00B16E1C">
        <w:rPr>
          <w:sz w:val="22"/>
          <w:szCs w:val="22"/>
        </w:rPr>
        <w:t xml:space="preserve">Zauważyłem, że niepijący też piją i czasem nie pijam wcale, niestety, i powiedziałem, że mówiłem dziewczynie, że ją zasztyletuję, po czym poszedłem do psychiatry po leki. Jednak dziewczyna </w:t>
      </w:r>
      <w:r w:rsidR="002104E9">
        <w:rPr>
          <w:sz w:val="22"/>
          <w:szCs w:val="22"/>
        </w:rPr>
        <w:t xml:space="preserve">chyba się </w:t>
      </w:r>
      <w:r w:rsidRPr="00B16E1C">
        <w:rPr>
          <w:sz w:val="22"/>
          <w:szCs w:val="22"/>
        </w:rPr>
        <w:t>nieco wystraszyła tego wszystkiego. Powiedziałem</w:t>
      </w:r>
      <w:r w:rsidR="00F71641">
        <w:rPr>
          <w:sz w:val="22"/>
          <w:szCs w:val="22"/>
        </w:rPr>
        <w:t>, więc, że pijam, że piją</w:t>
      </w:r>
      <w:r w:rsidRPr="00B16E1C">
        <w:rPr>
          <w:sz w:val="22"/>
          <w:szCs w:val="22"/>
        </w:rPr>
        <w:t xml:space="preserve">, że </w:t>
      </w:r>
      <w:r w:rsidR="00F71641">
        <w:rPr>
          <w:sz w:val="22"/>
          <w:szCs w:val="22"/>
        </w:rPr>
        <w:t>palę</w:t>
      </w:r>
      <w:r w:rsidRPr="00B16E1C">
        <w:rPr>
          <w:sz w:val="22"/>
          <w:szCs w:val="22"/>
        </w:rPr>
        <w:t xml:space="preserve"> i że najważniejszą osobę w moim życiu przeraziłem sobą.</w:t>
      </w:r>
    </w:p>
    <w:p w:rsidR="00081F85" w:rsidRDefault="00081F85" w:rsidP="00FA450B">
      <w:pPr>
        <w:suppressAutoHyphens w:val="0"/>
        <w:ind w:firstLine="708"/>
        <w:jc w:val="both"/>
        <w:rPr>
          <w:sz w:val="22"/>
          <w:szCs w:val="22"/>
        </w:rPr>
      </w:pPr>
    </w:p>
    <w:p w:rsidR="00FA450B" w:rsidRDefault="00FB0458" w:rsidP="00081F85">
      <w:pPr>
        <w:suppressAutoHyphens w:val="0"/>
        <w:ind w:firstLine="708"/>
        <w:jc w:val="both"/>
        <w:rPr>
          <w:sz w:val="22"/>
          <w:szCs w:val="22"/>
        </w:rPr>
      </w:pPr>
      <w:r w:rsidRPr="00B16E1C">
        <w:rPr>
          <w:sz w:val="22"/>
          <w:szCs w:val="22"/>
        </w:rPr>
        <w:t>Zamknęli mnie na chwilę w celi. Nie zdążyłem nawet poznać tych uroczych ludzi, gdy klawisze zaprowadzili mnie do psychologa. Psycholog miał w sobie c</w:t>
      </w:r>
      <w:r w:rsidR="00081F85">
        <w:rPr>
          <w:sz w:val="22"/>
          <w:szCs w:val="22"/>
        </w:rPr>
        <w:t>oś, co wzbudzało mój żal. Był</w:t>
      </w:r>
      <w:r w:rsidRPr="00B16E1C">
        <w:rPr>
          <w:sz w:val="22"/>
          <w:szCs w:val="22"/>
        </w:rPr>
        <w:t xml:space="preserve"> nieskończenie prostym, banalnym człowiekiem. Nie dość, że tę prostotę było nachalnie widać, to wciąż jeszcze powtarzał</w:t>
      </w:r>
      <w:r w:rsidR="00F71641">
        <w:rPr>
          <w:sz w:val="22"/>
          <w:szCs w:val="22"/>
        </w:rPr>
        <w:t>,</w:t>
      </w:r>
      <w:r w:rsidRPr="00B16E1C">
        <w:rPr>
          <w:sz w:val="22"/>
          <w:szCs w:val="22"/>
        </w:rPr>
        <w:t xml:space="preserve"> co kilka zdań, jaki to jest prosty. Przedziwne.</w:t>
      </w:r>
    </w:p>
    <w:p w:rsidR="0003759E" w:rsidRPr="0097056F" w:rsidRDefault="0003759E" w:rsidP="0003759E">
      <w:pPr>
        <w:suppressAutoHyphens w:val="0"/>
        <w:ind w:firstLine="708"/>
        <w:jc w:val="both"/>
        <w:rPr>
          <w:sz w:val="22"/>
          <w:szCs w:val="22"/>
        </w:rPr>
      </w:pPr>
      <w:r w:rsidRPr="0097056F">
        <w:rPr>
          <w:sz w:val="22"/>
          <w:szCs w:val="22"/>
        </w:rPr>
        <w:lastRenderedPageBreak/>
        <w:t>Co się działo wtedy przez 48h w celi? Byłem wściekły. Gdyby znaleziono przy mnie nóż, którego i tak nie użyłbym - oskarżono by mnie o usiłowanie morderstwa. Czułem rosnące we mnie zdeterminowanie i skupiałem się w sobie.</w:t>
      </w:r>
    </w:p>
    <w:p w:rsidR="0003759E" w:rsidRPr="0097056F" w:rsidRDefault="0003759E" w:rsidP="0003759E">
      <w:pPr>
        <w:suppressAutoHyphens w:val="0"/>
        <w:ind w:firstLine="708"/>
        <w:jc w:val="both"/>
        <w:rPr>
          <w:sz w:val="22"/>
          <w:szCs w:val="22"/>
        </w:rPr>
      </w:pPr>
      <w:r w:rsidRPr="0097056F">
        <w:rPr>
          <w:sz w:val="22"/>
          <w:szCs w:val="22"/>
        </w:rPr>
        <w:t>Zastanawiałem się jak bardzo głupia musi być Najdroższa. Pewne, było, że mnie wypuszczą niebawem, gdyż nie znalezio</w:t>
      </w:r>
      <w:r w:rsidR="0097056F">
        <w:rPr>
          <w:sz w:val="22"/>
          <w:szCs w:val="22"/>
        </w:rPr>
        <w:t>no przy mnie żadnych dowodów, zatem</w:t>
      </w:r>
      <w:r w:rsidRPr="0097056F">
        <w:rPr>
          <w:sz w:val="22"/>
          <w:szCs w:val="22"/>
        </w:rPr>
        <w:t xml:space="preserve"> gdybym był psychopatą znalazłbym Ją bez trudu i zamordował.</w:t>
      </w:r>
    </w:p>
    <w:p w:rsidR="0097056F" w:rsidRDefault="0003759E" w:rsidP="0003759E">
      <w:pPr>
        <w:suppressAutoHyphens w:val="0"/>
        <w:ind w:firstLine="708"/>
        <w:jc w:val="both"/>
        <w:rPr>
          <w:sz w:val="22"/>
          <w:szCs w:val="22"/>
        </w:rPr>
      </w:pPr>
      <w:r w:rsidRPr="0097056F">
        <w:rPr>
          <w:sz w:val="22"/>
          <w:szCs w:val="22"/>
        </w:rPr>
        <w:t xml:space="preserve">Inny jednak obrałem sobie cel. Chciałem, aby się nigdy mnie nie bała. Rozpaczałem, że przeraziłem Ją sobą. </w:t>
      </w:r>
    </w:p>
    <w:p w:rsidR="0003759E" w:rsidRPr="0097056F" w:rsidRDefault="0003759E" w:rsidP="0003759E">
      <w:pPr>
        <w:suppressAutoHyphens w:val="0"/>
        <w:ind w:firstLine="708"/>
        <w:jc w:val="both"/>
        <w:rPr>
          <w:sz w:val="22"/>
          <w:szCs w:val="22"/>
        </w:rPr>
      </w:pPr>
      <w:r w:rsidRPr="0097056F">
        <w:rPr>
          <w:sz w:val="22"/>
          <w:szCs w:val="22"/>
        </w:rPr>
        <w:t>Byłem pewny wtedy, Jej wybaczenia i dobrego serca.</w:t>
      </w:r>
    </w:p>
    <w:p w:rsidR="0097056F" w:rsidRDefault="0003759E" w:rsidP="0003759E">
      <w:pPr>
        <w:suppressAutoHyphens w:val="0"/>
        <w:ind w:firstLine="708"/>
        <w:jc w:val="both"/>
        <w:rPr>
          <w:sz w:val="22"/>
          <w:szCs w:val="22"/>
        </w:rPr>
      </w:pPr>
      <w:r w:rsidRPr="0097056F">
        <w:rPr>
          <w:sz w:val="22"/>
          <w:szCs w:val="22"/>
        </w:rPr>
        <w:t>W celi</w:t>
      </w:r>
      <w:r>
        <w:rPr>
          <w:sz w:val="22"/>
          <w:szCs w:val="22"/>
        </w:rPr>
        <w:t xml:space="preserve"> przeczytałem dzieło Becketta </w:t>
      </w:r>
      <w:r w:rsidR="0097056F">
        <w:rPr>
          <w:sz w:val="22"/>
          <w:szCs w:val="22"/>
        </w:rPr>
        <w:t>„O</w:t>
      </w:r>
      <w:r>
        <w:rPr>
          <w:sz w:val="22"/>
          <w:szCs w:val="22"/>
        </w:rPr>
        <w:t xml:space="preserve"> kobietach pięknych i takich sobie</w:t>
      </w:r>
      <w:r w:rsidR="0097056F">
        <w:rPr>
          <w:sz w:val="22"/>
          <w:szCs w:val="22"/>
        </w:rPr>
        <w:t>”</w:t>
      </w:r>
      <w:r>
        <w:rPr>
          <w:sz w:val="22"/>
          <w:szCs w:val="22"/>
        </w:rPr>
        <w:t xml:space="preserve">. Spałem na deskach. </w:t>
      </w:r>
    </w:p>
    <w:p w:rsidR="0003759E" w:rsidRDefault="0003759E" w:rsidP="0003759E">
      <w:pPr>
        <w:suppressAutoHyphens w:val="0"/>
        <w:ind w:firstLine="708"/>
        <w:jc w:val="both"/>
        <w:rPr>
          <w:sz w:val="22"/>
          <w:szCs w:val="22"/>
        </w:rPr>
      </w:pPr>
      <w:r>
        <w:rPr>
          <w:sz w:val="22"/>
          <w:szCs w:val="22"/>
        </w:rPr>
        <w:t xml:space="preserve">W głowie szumiało. </w:t>
      </w:r>
    </w:p>
    <w:p w:rsidR="0003759E" w:rsidRPr="00BE1F02" w:rsidRDefault="0003759E" w:rsidP="0003759E">
      <w:pPr>
        <w:suppressAutoHyphens w:val="0"/>
        <w:ind w:firstLine="708"/>
        <w:jc w:val="both"/>
        <w:rPr>
          <w:sz w:val="22"/>
          <w:szCs w:val="22"/>
        </w:rPr>
      </w:pPr>
    </w:p>
    <w:p w:rsidR="0003759E" w:rsidRPr="00BE1F02" w:rsidRDefault="0003759E" w:rsidP="0003759E">
      <w:pPr>
        <w:suppressAutoHyphens w:val="0"/>
        <w:ind w:firstLine="708"/>
        <w:jc w:val="both"/>
        <w:rPr>
          <w:sz w:val="22"/>
          <w:szCs w:val="22"/>
        </w:rPr>
      </w:pPr>
      <w:r w:rsidRPr="00BE1F02">
        <w:rPr>
          <w:sz w:val="22"/>
          <w:szCs w:val="22"/>
        </w:rPr>
        <w:t>Wyszedłem.</w:t>
      </w:r>
    </w:p>
    <w:p w:rsidR="0003759E" w:rsidRPr="00BE1F02" w:rsidRDefault="0003759E" w:rsidP="00E6651D">
      <w:pPr>
        <w:suppressAutoHyphens w:val="0"/>
        <w:ind w:firstLine="708"/>
        <w:jc w:val="both"/>
        <w:rPr>
          <w:sz w:val="22"/>
          <w:szCs w:val="22"/>
        </w:rPr>
      </w:pPr>
      <w:r w:rsidRPr="00BE1F02">
        <w:rPr>
          <w:sz w:val="22"/>
          <w:szCs w:val="22"/>
        </w:rPr>
        <w:t xml:space="preserve">Miałem kilka problemów w życiu. Jednak te najważniejsze były zawsze we mnie. Z całego serca pragnąłem miłości mimo wszystko, tej bezgranicznej akceptacji, oraz nigdy nie umiałem w porę zatrzymać się, przestać. To wszystko się nie zmieni. Bo się nie zmienia, co niezmienne. </w:t>
      </w:r>
    </w:p>
    <w:p w:rsidR="0003759E" w:rsidRDefault="0003759E" w:rsidP="0003759E">
      <w:pPr>
        <w:suppressAutoHyphens w:val="0"/>
        <w:ind w:firstLine="708"/>
        <w:jc w:val="both"/>
        <w:rPr>
          <w:sz w:val="22"/>
          <w:szCs w:val="22"/>
        </w:rPr>
      </w:pPr>
      <w:r w:rsidRPr="00BE1F02">
        <w:rPr>
          <w:sz w:val="22"/>
          <w:szCs w:val="22"/>
        </w:rPr>
        <w:t xml:space="preserve">Kiedy wypuszczono mnie po 48 godzinach od aresztowania Odważny Przyjaciel napisał mi: </w:t>
      </w:r>
    </w:p>
    <w:p w:rsidR="0003759E" w:rsidRDefault="0003759E" w:rsidP="0003759E">
      <w:pPr>
        <w:suppressAutoHyphens w:val="0"/>
        <w:ind w:firstLine="708"/>
        <w:jc w:val="both"/>
        <w:rPr>
          <w:sz w:val="22"/>
          <w:szCs w:val="22"/>
        </w:rPr>
      </w:pPr>
      <w:r>
        <w:rPr>
          <w:sz w:val="22"/>
          <w:szCs w:val="22"/>
        </w:rPr>
        <w:t xml:space="preserve">- </w:t>
      </w:r>
      <w:r w:rsidRPr="00BE1F02">
        <w:rPr>
          <w:sz w:val="22"/>
          <w:szCs w:val="22"/>
        </w:rPr>
        <w:t>Miałeś rację. Powi</w:t>
      </w:r>
      <w:r>
        <w:rPr>
          <w:sz w:val="22"/>
          <w:szCs w:val="22"/>
        </w:rPr>
        <w:t xml:space="preserve">nieneś był umrzeć. - </w:t>
      </w:r>
      <w:r w:rsidRPr="00BE1F02">
        <w:rPr>
          <w:sz w:val="22"/>
          <w:szCs w:val="22"/>
        </w:rPr>
        <w:t xml:space="preserve">Odpisałem mu: </w:t>
      </w:r>
    </w:p>
    <w:p w:rsidR="00E6651D" w:rsidRDefault="0003759E" w:rsidP="0003759E">
      <w:pPr>
        <w:suppressAutoHyphens w:val="0"/>
        <w:ind w:firstLine="708"/>
        <w:jc w:val="both"/>
        <w:rPr>
          <w:sz w:val="22"/>
          <w:szCs w:val="22"/>
        </w:rPr>
      </w:pPr>
      <w:r>
        <w:rPr>
          <w:sz w:val="22"/>
          <w:szCs w:val="22"/>
        </w:rPr>
        <w:t xml:space="preserve">- </w:t>
      </w:r>
      <w:r w:rsidRPr="00BE1F02">
        <w:rPr>
          <w:sz w:val="22"/>
          <w:szCs w:val="22"/>
        </w:rPr>
        <w:t>No dalej. Kuś mnie. Kuś</w:t>
      </w:r>
      <w:r w:rsidR="00E6651D">
        <w:rPr>
          <w:sz w:val="22"/>
          <w:szCs w:val="22"/>
        </w:rPr>
        <w:t>.</w:t>
      </w:r>
    </w:p>
    <w:p w:rsidR="0003759E" w:rsidRDefault="00E6651D" w:rsidP="0003759E">
      <w:pPr>
        <w:suppressAutoHyphens w:val="0"/>
        <w:ind w:firstLine="708"/>
        <w:jc w:val="both"/>
        <w:rPr>
          <w:sz w:val="22"/>
          <w:szCs w:val="22"/>
        </w:rPr>
      </w:pPr>
      <w:r>
        <w:rPr>
          <w:sz w:val="22"/>
          <w:szCs w:val="22"/>
        </w:rPr>
        <w:t>Odpisał:</w:t>
      </w:r>
      <w:r w:rsidR="0003759E" w:rsidRPr="00BE1F02">
        <w:rPr>
          <w:sz w:val="22"/>
          <w:szCs w:val="22"/>
        </w:rPr>
        <w:t xml:space="preserve"> </w:t>
      </w:r>
    </w:p>
    <w:p w:rsidR="0003759E" w:rsidRPr="00B627D9" w:rsidRDefault="0003759E" w:rsidP="0003759E">
      <w:pPr>
        <w:suppressAutoHyphens w:val="0"/>
        <w:ind w:firstLine="708"/>
        <w:jc w:val="both"/>
        <w:rPr>
          <w:sz w:val="22"/>
          <w:szCs w:val="22"/>
        </w:rPr>
      </w:pPr>
      <w:r w:rsidRPr="00B627D9">
        <w:rPr>
          <w:sz w:val="22"/>
          <w:szCs w:val="22"/>
        </w:rPr>
        <w:t>- Spierdalaj.</w:t>
      </w:r>
    </w:p>
    <w:p w:rsidR="0003759E" w:rsidRPr="00B627D9" w:rsidRDefault="0003759E" w:rsidP="0003759E">
      <w:pPr>
        <w:suppressAutoHyphens w:val="0"/>
        <w:ind w:firstLine="708"/>
        <w:jc w:val="both"/>
        <w:rPr>
          <w:sz w:val="22"/>
          <w:szCs w:val="22"/>
        </w:rPr>
      </w:pPr>
    </w:p>
    <w:p w:rsidR="0003759E" w:rsidRDefault="0003759E" w:rsidP="0003759E">
      <w:pPr>
        <w:suppressAutoHyphens w:val="0"/>
        <w:ind w:firstLine="708"/>
        <w:jc w:val="both"/>
        <w:rPr>
          <w:sz w:val="22"/>
          <w:szCs w:val="22"/>
        </w:rPr>
      </w:pPr>
      <w:r w:rsidRPr="00B627D9">
        <w:rPr>
          <w:sz w:val="22"/>
          <w:szCs w:val="22"/>
        </w:rPr>
        <w:t xml:space="preserve">Dobrze mieć wsparcie od Najbliższych. </w:t>
      </w:r>
    </w:p>
    <w:p w:rsidR="00E6651D" w:rsidRDefault="00E6651D" w:rsidP="0003759E">
      <w:pPr>
        <w:suppressAutoHyphens w:val="0"/>
        <w:ind w:firstLine="708"/>
        <w:jc w:val="both"/>
        <w:rPr>
          <w:sz w:val="22"/>
          <w:szCs w:val="22"/>
        </w:rPr>
      </w:pPr>
      <w:r>
        <w:rPr>
          <w:sz w:val="22"/>
          <w:szCs w:val="22"/>
        </w:rPr>
        <w:t>Czy Odważny</w:t>
      </w:r>
      <w:r w:rsidR="0003759E" w:rsidRPr="00B627D9">
        <w:rPr>
          <w:sz w:val="22"/>
          <w:szCs w:val="22"/>
        </w:rPr>
        <w:t xml:space="preserve"> Przyjaciel znał sytuację? Skądże. </w:t>
      </w:r>
    </w:p>
    <w:p w:rsidR="0003759E" w:rsidRDefault="0003759E" w:rsidP="0003759E">
      <w:pPr>
        <w:suppressAutoHyphens w:val="0"/>
        <w:ind w:firstLine="708"/>
        <w:jc w:val="both"/>
        <w:rPr>
          <w:sz w:val="22"/>
          <w:szCs w:val="22"/>
        </w:rPr>
      </w:pPr>
      <w:r w:rsidRPr="00B627D9">
        <w:rPr>
          <w:sz w:val="22"/>
          <w:szCs w:val="22"/>
        </w:rPr>
        <w:t>Miał Jednak ojca, który bił Jego matkę i Odważny brzydził się przemocą wobec kobiet.</w:t>
      </w:r>
    </w:p>
    <w:p w:rsidR="0097056F" w:rsidRDefault="0097056F" w:rsidP="0003759E">
      <w:pPr>
        <w:suppressAutoHyphens w:val="0"/>
        <w:ind w:firstLine="708"/>
        <w:jc w:val="both"/>
        <w:rPr>
          <w:sz w:val="22"/>
          <w:szCs w:val="22"/>
        </w:rPr>
      </w:pPr>
    </w:p>
    <w:p w:rsidR="0097056F" w:rsidRDefault="0097056F" w:rsidP="00E6651D">
      <w:pPr>
        <w:suppressAutoHyphens w:val="0"/>
        <w:jc w:val="both"/>
        <w:rPr>
          <w:sz w:val="22"/>
          <w:szCs w:val="22"/>
        </w:rPr>
      </w:pPr>
    </w:p>
    <w:p w:rsidR="0097056F" w:rsidRDefault="0003759E" w:rsidP="0003759E">
      <w:pPr>
        <w:suppressAutoHyphens w:val="0"/>
        <w:ind w:firstLine="708"/>
        <w:jc w:val="both"/>
        <w:rPr>
          <w:sz w:val="22"/>
          <w:szCs w:val="22"/>
        </w:rPr>
      </w:pPr>
      <w:r w:rsidRPr="00B627D9">
        <w:rPr>
          <w:sz w:val="22"/>
          <w:szCs w:val="22"/>
        </w:rPr>
        <w:lastRenderedPageBreak/>
        <w:t xml:space="preserve">Cóż. Ja tam rozumiem przemoc wobec kobiet. </w:t>
      </w:r>
    </w:p>
    <w:p w:rsidR="0097056F" w:rsidRDefault="0003759E" w:rsidP="0003759E">
      <w:pPr>
        <w:suppressAutoHyphens w:val="0"/>
        <w:ind w:firstLine="708"/>
        <w:jc w:val="both"/>
        <w:rPr>
          <w:sz w:val="22"/>
          <w:szCs w:val="22"/>
        </w:rPr>
      </w:pPr>
      <w:r w:rsidRPr="00B627D9">
        <w:rPr>
          <w:sz w:val="22"/>
          <w:szCs w:val="22"/>
        </w:rPr>
        <w:t xml:space="preserve">Kiedy mężczyzna Kocha bądź twierdzi, że Kocha, bądź po prostu </w:t>
      </w:r>
      <w:r>
        <w:rPr>
          <w:sz w:val="22"/>
          <w:szCs w:val="22"/>
        </w:rPr>
        <w:t xml:space="preserve">roi sobie że „posiada” Kobietę, zaś wybranka </w:t>
      </w:r>
      <w:r w:rsidRPr="00B627D9">
        <w:rPr>
          <w:sz w:val="22"/>
          <w:szCs w:val="22"/>
        </w:rPr>
        <w:t>czuje „to niesamowite coś” z jakimś gościem w kiblu i podobne sprawy wycho</w:t>
      </w:r>
      <w:r w:rsidR="00E6651D">
        <w:rPr>
          <w:sz w:val="22"/>
          <w:szCs w:val="22"/>
        </w:rPr>
        <w:t>dzą na jaw.</w:t>
      </w:r>
    </w:p>
    <w:p w:rsidR="0003759E" w:rsidRPr="00B627D9" w:rsidRDefault="0003759E" w:rsidP="0003759E">
      <w:pPr>
        <w:suppressAutoHyphens w:val="0"/>
        <w:ind w:firstLine="708"/>
        <w:jc w:val="both"/>
        <w:rPr>
          <w:sz w:val="22"/>
          <w:szCs w:val="22"/>
        </w:rPr>
      </w:pPr>
      <w:r w:rsidRPr="00B627D9">
        <w:rPr>
          <w:sz w:val="22"/>
          <w:szCs w:val="22"/>
        </w:rPr>
        <w:t>Mężczyzna jest wkurwiony, że Jego własność robi rzeczy, które On sam mógłby robić z oporem</w:t>
      </w:r>
      <w:r w:rsidR="00E6651D">
        <w:rPr>
          <w:sz w:val="22"/>
          <w:szCs w:val="22"/>
        </w:rPr>
        <w:t>,</w:t>
      </w:r>
      <w:r w:rsidRPr="00B627D9">
        <w:rPr>
          <w:sz w:val="22"/>
          <w:szCs w:val="22"/>
        </w:rPr>
        <w:t xml:space="preserve"> bądź bez oporu.</w:t>
      </w:r>
    </w:p>
    <w:p w:rsidR="0003759E" w:rsidRPr="00B627D9" w:rsidRDefault="0003759E" w:rsidP="0003759E">
      <w:pPr>
        <w:suppressAutoHyphens w:val="0"/>
        <w:ind w:firstLine="708"/>
        <w:jc w:val="both"/>
        <w:rPr>
          <w:sz w:val="22"/>
          <w:szCs w:val="22"/>
        </w:rPr>
      </w:pPr>
      <w:r w:rsidRPr="00B627D9">
        <w:rPr>
          <w:color w:val="000000"/>
          <w:sz w:val="22"/>
          <w:szCs w:val="22"/>
          <w:shd w:val="clear" w:color="auto" w:fill="FFFFFF"/>
        </w:rPr>
        <w:t>Rozumiem przemoc wobec kobiet - nie dziwi mnie ona.</w:t>
      </w:r>
      <w:r w:rsidRPr="00B627D9">
        <w:rPr>
          <w:color w:val="000000"/>
          <w:sz w:val="22"/>
          <w:szCs w:val="22"/>
        </w:rPr>
        <w:t xml:space="preserve"> </w:t>
      </w:r>
      <w:r w:rsidRPr="00B627D9">
        <w:rPr>
          <w:color w:val="000000"/>
          <w:sz w:val="22"/>
          <w:szCs w:val="22"/>
          <w:shd w:val="clear" w:color="auto" w:fill="FFFFFF"/>
        </w:rPr>
        <w:t>Ignorancja cudzych uczuć, szydzenie z nich, publiczne poniżanie.</w:t>
      </w:r>
      <w:r w:rsidRPr="00B627D9">
        <w:rPr>
          <w:color w:val="000000"/>
          <w:sz w:val="22"/>
          <w:szCs w:val="22"/>
        </w:rPr>
        <w:t xml:space="preserve"> </w:t>
      </w:r>
      <w:r w:rsidRPr="00B627D9">
        <w:rPr>
          <w:color w:val="000000"/>
          <w:sz w:val="22"/>
          <w:szCs w:val="22"/>
          <w:shd w:val="clear" w:color="auto" w:fill="FFFFFF"/>
        </w:rPr>
        <w:t>Pogarda, uległość - tak czasem takie są konsekwencje jasne. Myślę, że</w:t>
      </w:r>
      <w:r w:rsidRPr="00B627D9">
        <w:rPr>
          <w:color w:val="000000"/>
          <w:sz w:val="22"/>
          <w:szCs w:val="22"/>
        </w:rPr>
        <w:t xml:space="preserve"> </w:t>
      </w:r>
      <w:r w:rsidRPr="00B627D9">
        <w:rPr>
          <w:color w:val="000000"/>
          <w:sz w:val="22"/>
          <w:szCs w:val="22"/>
          <w:shd w:val="clear" w:color="auto" w:fill="FFFFFF"/>
        </w:rPr>
        <w:t>stąd może brać się agresja wobec kobiet. Co ja mogę wiedzieć?</w:t>
      </w:r>
      <w:r w:rsidR="00E6651D" w:rsidRPr="00E6651D">
        <w:rPr>
          <w:color w:val="000000"/>
          <w:sz w:val="22"/>
          <w:szCs w:val="22"/>
          <w:shd w:val="clear" w:color="auto" w:fill="FFFFFF"/>
        </w:rPr>
        <w:t xml:space="preserve"> </w:t>
      </w:r>
      <w:r w:rsidR="00E6651D" w:rsidRPr="00B627D9">
        <w:rPr>
          <w:color w:val="000000"/>
          <w:sz w:val="22"/>
          <w:szCs w:val="22"/>
          <w:shd w:val="clear" w:color="auto" w:fill="FFFFFF"/>
        </w:rPr>
        <w:t>Może w Brodskim szukać</w:t>
      </w:r>
      <w:r w:rsidR="00E6651D" w:rsidRPr="00B627D9">
        <w:rPr>
          <w:color w:val="000000"/>
          <w:sz w:val="22"/>
          <w:szCs w:val="22"/>
        </w:rPr>
        <w:t xml:space="preserve"> </w:t>
      </w:r>
      <w:r w:rsidR="00E6651D" w:rsidRPr="00B627D9">
        <w:rPr>
          <w:color w:val="000000"/>
          <w:sz w:val="22"/>
          <w:szCs w:val="22"/>
          <w:shd w:val="clear" w:color="auto" w:fill="FFFFFF"/>
        </w:rPr>
        <w:t>odpowiedzi?</w:t>
      </w:r>
    </w:p>
    <w:p w:rsidR="0003759E" w:rsidRDefault="0003759E" w:rsidP="0003759E">
      <w:pPr>
        <w:suppressAutoHyphens w:val="0"/>
        <w:ind w:firstLine="708"/>
        <w:jc w:val="both"/>
        <w:rPr>
          <w:sz w:val="22"/>
          <w:szCs w:val="22"/>
        </w:rPr>
      </w:pPr>
    </w:p>
    <w:p w:rsidR="0097056F" w:rsidRPr="00B627D9" w:rsidRDefault="0097056F" w:rsidP="0003759E">
      <w:pPr>
        <w:suppressAutoHyphens w:val="0"/>
        <w:ind w:firstLine="708"/>
        <w:jc w:val="both"/>
        <w:rPr>
          <w:sz w:val="22"/>
          <w:szCs w:val="22"/>
        </w:rPr>
      </w:pPr>
    </w:p>
    <w:p w:rsidR="0003759E" w:rsidRPr="00B627D9" w:rsidRDefault="0003759E" w:rsidP="0003759E">
      <w:pPr>
        <w:suppressAutoHyphens w:val="0"/>
        <w:ind w:firstLine="708"/>
        <w:jc w:val="both"/>
        <w:rPr>
          <w:sz w:val="22"/>
          <w:szCs w:val="22"/>
        </w:rPr>
      </w:pPr>
      <w:r w:rsidRPr="00B627D9">
        <w:rPr>
          <w:sz w:val="22"/>
          <w:szCs w:val="22"/>
        </w:rPr>
        <w:t>Miłujący Przyjaciel wyzna mi kiedyś:</w:t>
      </w:r>
    </w:p>
    <w:p w:rsidR="0003759E" w:rsidRPr="00B627D9" w:rsidRDefault="0003759E" w:rsidP="0003759E">
      <w:pPr>
        <w:suppressAutoHyphens w:val="0"/>
        <w:ind w:firstLine="708"/>
        <w:jc w:val="both"/>
        <w:rPr>
          <w:sz w:val="22"/>
          <w:szCs w:val="22"/>
        </w:rPr>
      </w:pPr>
      <w:r w:rsidRPr="00B627D9">
        <w:rPr>
          <w:sz w:val="22"/>
          <w:szCs w:val="22"/>
        </w:rPr>
        <w:t>- A trzeba było Ją prać. Trzeba było Ją prać za każdym razem, kiedy śmierdziała cudzym chujem. Och jak ja teraz żału</w:t>
      </w:r>
      <w:r>
        <w:rPr>
          <w:sz w:val="22"/>
          <w:szCs w:val="22"/>
        </w:rPr>
        <w:t>ję, że Jej nie tłukłem!</w:t>
      </w:r>
    </w:p>
    <w:p w:rsidR="0003759E" w:rsidRPr="00B627D9" w:rsidRDefault="0003759E" w:rsidP="0003759E">
      <w:pPr>
        <w:suppressAutoHyphens w:val="0"/>
        <w:ind w:firstLine="708"/>
        <w:jc w:val="both"/>
        <w:rPr>
          <w:sz w:val="22"/>
          <w:szCs w:val="22"/>
        </w:rPr>
      </w:pPr>
    </w:p>
    <w:p w:rsidR="0097056F" w:rsidRDefault="0003759E" w:rsidP="0003759E">
      <w:pPr>
        <w:suppressAutoHyphens w:val="0"/>
        <w:ind w:firstLine="708"/>
        <w:jc w:val="both"/>
        <w:rPr>
          <w:sz w:val="22"/>
          <w:szCs w:val="22"/>
        </w:rPr>
      </w:pPr>
      <w:r w:rsidRPr="00B627D9">
        <w:rPr>
          <w:sz w:val="22"/>
          <w:szCs w:val="22"/>
        </w:rPr>
        <w:t xml:space="preserve">Kobieta Wszystko I Nic w przyszłości miała zakazywać Miłującemu kontaktu ze mną. Oczywiście posłucha. </w:t>
      </w:r>
    </w:p>
    <w:p w:rsidR="0097056F" w:rsidRDefault="0003759E" w:rsidP="0003759E">
      <w:pPr>
        <w:suppressAutoHyphens w:val="0"/>
        <w:ind w:firstLine="708"/>
        <w:jc w:val="both"/>
        <w:rPr>
          <w:sz w:val="22"/>
          <w:szCs w:val="22"/>
        </w:rPr>
      </w:pPr>
      <w:r w:rsidRPr="00B627D9">
        <w:rPr>
          <w:sz w:val="22"/>
          <w:szCs w:val="22"/>
        </w:rPr>
        <w:t>M</w:t>
      </w:r>
      <w:r>
        <w:rPr>
          <w:sz w:val="22"/>
          <w:szCs w:val="22"/>
        </w:rPr>
        <w:t xml:space="preserve">iłość wymaga posłuchu, a tym bardziej obsesja. </w:t>
      </w:r>
    </w:p>
    <w:p w:rsidR="0097056F" w:rsidRDefault="0003759E" w:rsidP="0003759E">
      <w:pPr>
        <w:suppressAutoHyphens w:val="0"/>
        <w:ind w:firstLine="708"/>
        <w:jc w:val="both"/>
        <w:rPr>
          <w:sz w:val="22"/>
          <w:szCs w:val="22"/>
        </w:rPr>
      </w:pPr>
      <w:r>
        <w:rPr>
          <w:sz w:val="22"/>
          <w:szCs w:val="22"/>
        </w:rPr>
        <w:t xml:space="preserve">Miłujący nie chciał mieć ze mną nic wspólnego. </w:t>
      </w:r>
    </w:p>
    <w:p w:rsidR="0003759E" w:rsidRDefault="0003759E" w:rsidP="0003759E">
      <w:pPr>
        <w:suppressAutoHyphens w:val="0"/>
        <w:ind w:firstLine="708"/>
        <w:jc w:val="both"/>
        <w:rPr>
          <w:sz w:val="22"/>
          <w:szCs w:val="22"/>
        </w:rPr>
      </w:pPr>
      <w:r>
        <w:rPr>
          <w:sz w:val="22"/>
          <w:szCs w:val="22"/>
        </w:rPr>
        <w:t>Czemu? Cóż. On tak miał. Najdroższa j</w:t>
      </w:r>
      <w:r w:rsidRPr="00D67BCF">
        <w:rPr>
          <w:sz w:val="22"/>
          <w:szCs w:val="22"/>
        </w:rPr>
        <w:t>ednego uratowała od więzienia</w:t>
      </w:r>
      <w:r>
        <w:rPr>
          <w:sz w:val="22"/>
          <w:szCs w:val="22"/>
        </w:rPr>
        <w:t>,</w:t>
      </w:r>
      <w:r w:rsidRPr="00D67BCF">
        <w:rPr>
          <w:sz w:val="22"/>
          <w:szCs w:val="22"/>
        </w:rPr>
        <w:t xml:space="preserve"> to przecież drugiego</w:t>
      </w:r>
      <w:r>
        <w:rPr>
          <w:sz w:val="22"/>
          <w:szCs w:val="22"/>
        </w:rPr>
        <w:t xml:space="preserve"> </w:t>
      </w:r>
      <w:r w:rsidRPr="00D67BCF">
        <w:rPr>
          <w:sz w:val="22"/>
          <w:szCs w:val="22"/>
        </w:rPr>
        <w:t>dla równowagi musiała wsadzić.</w:t>
      </w:r>
      <w:r>
        <w:rPr>
          <w:sz w:val="22"/>
          <w:szCs w:val="22"/>
        </w:rPr>
        <w:t xml:space="preserve"> Łudziłem się, że to dlatego. Jednak to nie dlatego. </w:t>
      </w:r>
    </w:p>
    <w:p w:rsidR="0003759E" w:rsidRDefault="0003759E" w:rsidP="0003759E">
      <w:pPr>
        <w:ind w:firstLine="708"/>
        <w:jc w:val="both"/>
        <w:rPr>
          <w:sz w:val="22"/>
          <w:szCs w:val="22"/>
        </w:rPr>
      </w:pPr>
      <w:r>
        <w:rPr>
          <w:sz w:val="22"/>
          <w:szCs w:val="22"/>
        </w:rPr>
        <w:t xml:space="preserve">On nie chciał mieć nic wspólnego – on chciał tylko to, co aktualne z Kobietą Wszystko i Nic. </w:t>
      </w:r>
    </w:p>
    <w:p w:rsidR="0097056F" w:rsidRDefault="0003759E" w:rsidP="0003759E">
      <w:pPr>
        <w:ind w:firstLine="708"/>
        <w:jc w:val="both"/>
        <w:rPr>
          <w:sz w:val="22"/>
          <w:szCs w:val="22"/>
        </w:rPr>
      </w:pPr>
      <w:r>
        <w:rPr>
          <w:sz w:val="22"/>
          <w:szCs w:val="22"/>
        </w:rPr>
        <w:t xml:space="preserve">Tak jak Ona czasem zabraniała Jemu ze </w:t>
      </w:r>
      <w:r w:rsidR="0097056F">
        <w:rPr>
          <w:sz w:val="22"/>
          <w:szCs w:val="22"/>
        </w:rPr>
        <w:t>mną kontaktu. Tak On zabraniał J</w:t>
      </w:r>
      <w:r>
        <w:rPr>
          <w:sz w:val="22"/>
          <w:szCs w:val="22"/>
        </w:rPr>
        <w:t xml:space="preserve">ej mówienia, o tym jak się czuje, co robi, gdzie jest. Nic nie znaczyło dla Niego, że zawsze mógł na mnie liczyć. Uroił sobie, że ja postąpiłbym tak samo jak On. Błędnie roił. Kiedy w końcu samotność dusiła go, a walczył </w:t>
      </w:r>
      <w:r>
        <w:rPr>
          <w:sz w:val="22"/>
          <w:szCs w:val="22"/>
        </w:rPr>
        <w:br/>
        <w:t>z Nią zawsze dzie</w:t>
      </w:r>
      <w:r w:rsidR="00E6651D">
        <w:rPr>
          <w:sz w:val="22"/>
          <w:szCs w:val="22"/>
        </w:rPr>
        <w:t xml:space="preserve">lnie mógł mnie zaszczycić swoją </w:t>
      </w:r>
      <w:r>
        <w:rPr>
          <w:sz w:val="22"/>
          <w:szCs w:val="22"/>
        </w:rPr>
        <w:t xml:space="preserve">obecnością. </w:t>
      </w:r>
    </w:p>
    <w:p w:rsidR="0097056F" w:rsidRDefault="0003759E" w:rsidP="0003759E">
      <w:pPr>
        <w:ind w:firstLine="708"/>
        <w:jc w:val="both"/>
        <w:rPr>
          <w:sz w:val="22"/>
          <w:szCs w:val="22"/>
        </w:rPr>
      </w:pPr>
      <w:r>
        <w:rPr>
          <w:sz w:val="22"/>
          <w:szCs w:val="22"/>
        </w:rPr>
        <w:lastRenderedPageBreak/>
        <w:t xml:space="preserve">Z każdego spotkania cieszyłem się, wiedząc, że będąc Mu oddanym, na oddanie z Jego strony liczyć nie mogę. </w:t>
      </w:r>
    </w:p>
    <w:p w:rsidR="0097056F" w:rsidRDefault="0003759E" w:rsidP="0003759E">
      <w:pPr>
        <w:ind w:firstLine="708"/>
        <w:jc w:val="both"/>
        <w:rPr>
          <w:sz w:val="22"/>
          <w:szCs w:val="22"/>
        </w:rPr>
      </w:pPr>
      <w:r>
        <w:rPr>
          <w:sz w:val="22"/>
          <w:szCs w:val="22"/>
        </w:rPr>
        <w:t xml:space="preserve">Za bardzo pragnął popisywać przede mną podobno </w:t>
      </w:r>
      <w:r w:rsidR="0097056F">
        <w:rPr>
          <w:sz w:val="22"/>
          <w:szCs w:val="22"/>
        </w:rPr>
        <w:br/>
      </w:r>
      <w:r>
        <w:rPr>
          <w:sz w:val="22"/>
          <w:szCs w:val="22"/>
        </w:rPr>
        <w:t xml:space="preserve">w trosce, aby mi ego jeszcze bardziej nie urosło. </w:t>
      </w:r>
    </w:p>
    <w:p w:rsidR="0003759E" w:rsidRDefault="0003759E" w:rsidP="0003759E">
      <w:pPr>
        <w:ind w:firstLine="708"/>
        <w:jc w:val="both"/>
        <w:rPr>
          <w:sz w:val="22"/>
          <w:szCs w:val="22"/>
        </w:rPr>
      </w:pPr>
      <w:r>
        <w:rPr>
          <w:sz w:val="22"/>
          <w:szCs w:val="22"/>
        </w:rPr>
        <w:t>Budował wokół siebie mit i żył mitem. Cicho wszędzie przemykał jednak w istocie, wszędzie było Go pełno.</w:t>
      </w:r>
    </w:p>
    <w:p w:rsidR="0097056F" w:rsidRDefault="0097056F" w:rsidP="0003759E">
      <w:pPr>
        <w:jc w:val="both"/>
        <w:rPr>
          <w:sz w:val="22"/>
          <w:szCs w:val="22"/>
        </w:rPr>
      </w:pPr>
    </w:p>
    <w:p w:rsidR="0003759E" w:rsidRDefault="0003759E" w:rsidP="0003759E">
      <w:pPr>
        <w:jc w:val="both"/>
        <w:rPr>
          <w:sz w:val="22"/>
          <w:szCs w:val="22"/>
        </w:rPr>
      </w:pPr>
      <w:r>
        <w:rPr>
          <w:sz w:val="22"/>
          <w:szCs w:val="22"/>
        </w:rPr>
        <w:tab/>
      </w:r>
      <w:r w:rsidRPr="00B627D9">
        <w:rPr>
          <w:sz w:val="22"/>
          <w:szCs w:val="22"/>
        </w:rPr>
        <w:t xml:space="preserve">Kobietę Wszystko I Nic kiedyś spotkam. Wtedy później. Po wszystkim. Będzie szczerze zalewała się łzami: </w:t>
      </w:r>
    </w:p>
    <w:p w:rsidR="0003759E" w:rsidRPr="00B627D9" w:rsidRDefault="0003759E" w:rsidP="0003759E">
      <w:pPr>
        <w:ind w:firstLine="708"/>
        <w:jc w:val="both"/>
        <w:rPr>
          <w:sz w:val="22"/>
          <w:szCs w:val="22"/>
        </w:rPr>
      </w:pPr>
      <w:r>
        <w:rPr>
          <w:sz w:val="22"/>
          <w:szCs w:val="22"/>
        </w:rPr>
        <w:t xml:space="preserve">- </w:t>
      </w:r>
      <w:r w:rsidRPr="00B627D9">
        <w:rPr>
          <w:sz w:val="22"/>
          <w:szCs w:val="22"/>
        </w:rPr>
        <w:t>Nie chce być zła nie chcę być zła ja nie chcę.</w:t>
      </w:r>
    </w:p>
    <w:p w:rsidR="0003759E" w:rsidRPr="0078199C" w:rsidRDefault="0003759E" w:rsidP="00E6651D">
      <w:pPr>
        <w:ind w:firstLine="708"/>
        <w:jc w:val="both"/>
        <w:rPr>
          <w:sz w:val="22"/>
          <w:szCs w:val="22"/>
          <w:shd w:val="clear" w:color="auto" w:fill="FFFFFF"/>
        </w:rPr>
      </w:pPr>
      <w:r w:rsidRPr="00BE1F02">
        <w:rPr>
          <w:color w:val="000000"/>
          <w:sz w:val="22"/>
          <w:szCs w:val="22"/>
          <w:shd w:val="clear" w:color="auto" w:fill="FFFFFF"/>
        </w:rPr>
        <w:t xml:space="preserve">Szczerze zazdrościłem </w:t>
      </w:r>
      <w:r w:rsidR="00E6651D">
        <w:rPr>
          <w:color w:val="000000"/>
          <w:sz w:val="22"/>
          <w:szCs w:val="22"/>
          <w:shd w:val="clear" w:color="auto" w:fill="FFFFFF"/>
        </w:rPr>
        <w:t>Miłującemu Przyjacielowi, że</w:t>
      </w:r>
      <w:r w:rsidR="00E6651D" w:rsidRPr="00BE1F02">
        <w:rPr>
          <w:color w:val="000000"/>
          <w:sz w:val="22"/>
          <w:szCs w:val="22"/>
          <w:shd w:val="clear" w:color="auto" w:fill="FFFFFF"/>
        </w:rPr>
        <w:t xml:space="preserve"> mimo</w:t>
      </w:r>
      <w:r w:rsidR="00E6651D">
        <w:rPr>
          <w:color w:val="000000"/>
          <w:sz w:val="22"/>
          <w:szCs w:val="22"/>
          <w:shd w:val="clear" w:color="auto" w:fill="FFFFFF"/>
        </w:rPr>
        <w:t xml:space="preserve"> Jej zakłamania</w:t>
      </w:r>
      <w:r w:rsidRPr="00BE1F02">
        <w:rPr>
          <w:color w:val="000000"/>
          <w:sz w:val="22"/>
          <w:szCs w:val="22"/>
          <w:shd w:val="clear" w:color="auto" w:fill="FFFFFF"/>
        </w:rPr>
        <w:t xml:space="preserve"> </w:t>
      </w:r>
      <w:r w:rsidR="00E6651D" w:rsidRPr="00BE1F02">
        <w:rPr>
          <w:color w:val="000000"/>
          <w:sz w:val="22"/>
          <w:szCs w:val="22"/>
          <w:shd w:val="clear" w:color="auto" w:fill="FFFFFF"/>
        </w:rPr>
        <w:t>to, chociaż</w:t>
      </w:r>
      <w:r w:rsidRPr="00BE1F02">
        <w:rPr>
          <w:color w:val="000000"/>
          <w:sz w:val="22"/>
          <w:szCs w:val="22"/>
          <w:shd w:val="clear" w:color="auto" w:fill="FFFFFF"/>
        </w:rPr>
        <w:t xml:space="preserve"> w tym kłamstwie </w:t>
      </w:r>
      <w:r>
        <w:rPr>
          <w:color w:val="000000"/>
          <w:sz w:val="22"/>
          <w:szCs w:val="22"/>
          <w:shd w:val="clear" w:color="auto" w:fill="FFFFFF"/>
        </w:rPr>
        <w:t>troszczyła się</w:t>
      </w:r>
      <w:r w:rsidRPr="00BE1F02">
        <w:rPr>
          <w:color w:val="000000"/>
          <w:sz w:val="22"/>
          <w:szCs w:val="22"/>
          <w:shd w:val="clear" w:color="auto" w:fill="FFFFFF"/>
        </w:rPr>
        <w:t xml:space="preserve"> </w:t>
      </w:r>
      <w:r w:rsidR="00E6651D">
        <w:rPr>
          <w:color w:val="000000"/>
          <w:sz w:val="22"/>
          <w:szCs w:val="22"/>
          <w:shd w:val="clear" w:color="auto" w:fill="FFFFFF"/>
        </w:rPr>
        <w:t xml:space="preserve">o Niego. </w:t>
      </w:r>
      <w:r w:rsidRPr="00BE1F02">
        <w:rPr>
          <w:color w:val="000000"/>
          <w:sz w:val="22"/>
          <w:szCs w:val="22"/>
          <w:shd w:val="clear" w:color="auto" w:fill="FFFFFF"/>
        </w:rPr>
        <w:t xml:space="preserve">Najdroższa nawet nie kwapiła się, aby udawać. Kobieta </w:t>
      </w:r>
      <w:r w:rsidRPr="0078199C">
        <w:rPr>
          <w:sz w:val="22"/>
          <w:szCs w:val="22"/>
          <w:shd w:val="clear" w:color="auto" w:fill="FFFFFF"/>
        </w:rPr>
        <w:t>Wszys</w:t>
      </w:r>
      <w:r w:rsidR="0097056F" w:rsidRPr="0078199C">
        <w:rPr>
          <w:sz w:val="22"/>
          <w:szCs w:val="22"/>
          <w:shd w:val="clear" w:color="auto" w:fill="FFFFFF"/>
        </w:rPr>
        <w:t>tko</w:t>
      </w:r>
      <w:r w:rsidRPr="0078199C">
        <w:rPr>
          <w:sz w:val="22"/>
          <w:szCs w:val="22"/>
          <w:shd w:val="clear" w:color="auto" w:fill="FFFFFF"/>
        </w:rPr>
        <w:t xml:space="preserve">, przy kolejnym kęsie pieczonego kurczaka </w:t>
      </w:r>
      <w:r w:rsidR="0097056F" w:rsidRPr="0078199C">
        <w:rPr>
          <w:sz w:val="22"/>
          <w:szCs w:val="22"/>
          <w:shd w:val="clear" w:color="auto" w:fill="FFFFFF"/>
        </w:rPr>
        <w:t>napisała do mnie:</w:t>
      </w:r>
    </w:p>
    <w:p w:rsidR="0003759E" w:rsidRPr="0078199C" w:rsidRDefault="0003759E" w:rsidP="0003759E">
      <w:pPr>
        <w:jc w:val="both"/>
        <w:rPr>
          <w:sz w:val="22"/>
          <w:szCs w:val="22"/>
          <w:shd w:val="clear" w:color="auto" w:fill="FFFFFF"/>
        </w:rPr>
      </w:pPr>
      <w:r w:rsidRPr="0078199C">
        <w:rPr>
          <w:sz w:val="22"/>
          <w:szCs w:val="22"/>
          <w:shd w:val="clear" w:color="auto" w:fill="FFFFFF"/>
        </w:rPr>
        <w:t>- Miłujący żyje?</w:t>
      </w:r>
    </w:p>
    <w:p w:rsidR="0003759E" w:rsidRPr="0078199C" w:rsidRDefault="0003759E" w:rsidP="0003759E">
      <w:pPr>
        <w:pStyle w:val="NormalnyWeb"/>
        <w:shd w:val="clear" w:color="auto" w:fill="FFFFFF"/>
        <w:spacing w:before="0" w:beforeAutospacing="0" w:after="0" w:afterAutospacing="0"/>
        <w:jc w:val="both"/>
        <w:rPr>
          <w:sz w:val="22"/>
          <w:szCs w:val="22"/>
        </w:rPr>
      </w:pPr>
      <w:r w:rsidRPr="0078199C">
        <w:rPr>
          <w:sz w:val="22"/>
          <w:szCs w:val="22"/>
        </w:rPr>
        <w:t>- Żyje. Jakby nie żył dam znać zapewniam.</w:t>
      </w:r>
    </w:p>
    <w:p w:rsidR="0003759E" w:rsidRPr="0078199C" w:rsidRDefault="0003759E" w:rsidP="0003759E">
      <w:pPr>
        <w:pStyle w:val="NormalnyWeb"/>
        <w:shd w:val="clear" w:color="auto" w:fill="FFFFFF"/>
        <w:spacing w:before="0" w:beforeAutospacing="0" w:after="0" w:afterAutospacing="0"/>
        <w:jc w:val="both"/>
        <w:rPr>
          <w:sz w:val="22"/>
          <w:szCs w:val="22"/>
        </w:rPr>
      </w:pPr>
      <w:r w:rsidRPr="0078199C">
        <w:rPr>
          <w:sz w:val="22"/>
          <w:szCs w:val="22"/>
        </w:rPr>
        <w:t>- I nie umiera jeszcze?</w:t>
      </w:r>
    </w:p>
    <w:p w:rsidR="0003759E" w:rsidRPr="0078199C" w:rsidRDefault="0003759E" w:rsidP="0003759E">
      <w:pPr>
        <w:pStyle w:val="NormalnyWeb"/>
        <w:shd w:val="clear" w:color="auto" w:fill="FFFFFF"/>
        <w:spacing w:before="0" w:beforeAutospacing="0" w:after="0" w:afterAutospacing="0"/>
        <w:jc w:val="both"/>
        <w:rPr>
          <w:sz w:val="22"/>
          <w:szCs w:val="22"/>
        </w:rPr>
      </w:pPr>
      <w:r w:rsidRPr="0078199C">
        <w:rPr>
          <w:sz w:val="22"/>
          <w:szCs w:val="22"/>
        </w:rPr>
        <w:t>- Nie umiera.</w:t>
      </w:r>
    </w:p>
    <w:p w:rsidR="0003759E" w:rsidRPr="0078199C" w:rsidRDefault="0003759E" w:rsidP="0003759E">
      <w:pPr>
        <w:pStyle w:val="NormalnyWeb"/>
        <w:shd w:val="clear" w:color="auto" w:fill="FFFFFF"/>
        <w:spacing w:before="0" w:beforeAutospacing="0" w:after="0" w:afterAutospacing="0"/>
        <w:jc w:val="both"/>
        <w:rPr>
          <w:sz w:val="22"/>
          <w:szCs w:val="22"/>
        </w:rPr>
      </w:pPr>
      <w:r w:rsidRPr="0078199C">
        <w:rPr>
          <w:sz w:val="22"/>
          <w:szCs w:val="22"/>
        </w:rPr>
        <w:t>- Czyli trafiłeś do niego?</w:t>
      </w:r>
    </w:p>
    <w:p w:rsidR="0003759E" w:rsidRPr="0078199C" w:rsidRDefault="0003759E" w:rsidP="0003759E">
      <w:pPr>
        <w:pStyle w:val="NormalnyWeb"/>
        <w:shd w:val="clear" w:color="auto" w:fill="FFFFFF"/>
        <w:spacing w:before="0" w:beforeAutospacing="0" w:after="0" w:afterAutospacing="0"/>
        <w:jc w:val="both"/>
        <w:rPr>
          <w:rStyle w:val="Pogrubienie"/>
          <w:sz w:val="22"/>
          <w:szCs w:val="22"/>
        </w:rPr>
      </w:pPr>
      <w:r w:rsidRPr="0078199C">
        <w:rPr>
          <w:sz w:val="22"/>
          <w:szCs w:val="22"/>
        </w:rPr>
        <w:t>-</w:t>
      </w:r>
      <w:r w:rsidR="00354EBA">
        <w:rPr>
          <w:sz w:val="22"/>
          <w:szCs w:val="22"/>
        </w:rPr>
        <w:t xml:space="preserve"> </w:t>
      </w:r>
      <w:r w:rsidRPr="0078199C">
        <w:rPr>
          <w:sz w:val="22"/>
          <w:szCs w:val="22"/>
        </w:rPr>
        <w:t>Nie.</w:t>
      </w:r>
    </w:p>
    <w:p w:rsidR="0003759E" w:rsidRPr="0078199C" w:rsidRDefault="0003759E" w:rsidP="0003759E">
      <w:pPr>
        <w:pStyle w:val="NormalnyWeb"/>
        <w:shd w:val="clear" w:color="auto" w:fill="FFFFFF"/>
        <w:spacing w:before="0" w:beforeAutospacing="0" w:after="0" w:afterAutospacing="0"/>
        <w:jc w:val="both"/>
        <w:rPr>
          <w:sz w:val="22"/>
          <w:szCs w:val="22"/>
        </w:rPr>
      </w:pPr>
      <w:r w:rsidRPr="0078199C">
        <w:rPr>
          <w:sz w:val="22"/>
          <w:szCs w:val="22"/>
        </w:rPr>
        <w:t>- I da sobie radę?</w:t>
      </w:r>
    </w:p>
    <w:p w:rsidR="0003759E" w:rsidRPr="0078199C" w:rsidRDefault="0003759E" w:rsidP="0003759E">
      <w:pPr>
        <w:pStyle w:val="NormalnyWeb"/>
        <w:shd w:val="clear" w:color="auto" w:fill="FFFFFF"/>
        <w:spacing w:before="0" w:beforeAutospacing="0" w:after="0" w:afterAutospacing="0"/>
        <w:jc w:val="both"/>
        <w:rPr>
          <w:sz w:val="22"/>
          <w:szCs w:val="22"/>
        </w:rPr>
      </w:pPr>
      <w:r w:rsidRPr="0078199C">
        <w:rPr>
          <w:sz w:val="22"/>
          <w:szCs w:val="22"/>
        </w:rPr>
        <w:t>- Będzie wszystko</w:t>
      </w:r>
      <w:r w:rsidR="0097056F" w:rsidRPr="0078199C">
        <w:rPr>
          <w:sz w:val="22"/>
          <w:szCs w:val="22"/>
        </w:rPr>
        <w:t>,</w:t>
      </w:r>
      <w:r w:rsidRPr="0078199C">
        <w:rPr>
          <w:sz w:val="22"/>
          <w:szCs w:val="22"/>
        </w:rPr>
        <w:t xml:space="preserve"> tak jak powinno być. Nie przejmuj się.</w:t>
      </w:r>
    </w:p>
    <w:p w:rsidR="0003759E" w:rsidRPr="0078199C" w:rsidRDefault="0003759E" w:rsidP="0003759E">
      <w:pPr>
        <w:pStyle w:val="NormalnyWeb"/>
        <w:shd w:val="clear" w:color="auto" w:fill="FFFFFF"/>
        <w:spacing w:before="0" w:beforeAutospacing="0" w:after="0" w:afterAutospacing="0"/>
        <w:jc w:val="both"/>
        <w:rPr>
          <w:sz w:val="22"/>
          <w:szCs w:val="22"/>
        </w:rPr>
      </w:pPr>
      <w:r w:rsidRPr="0078199C">
        <w:rPr>
          <w:sz w:val="22"/>
          <w:szCs w:val="22"/>
        </w:rPr>
        <w:t>- A je coś?</w:t>
      </w:r>
    </w:p>
    <w:p w:rsidR="0003759E" w:rsidRPr="0078199C" w:rsidRDefault="0003759E" w:rsidP="0003759E">
      <w:pPr>
        <w:pStyle w:val="NormalnyWeb"/>
        <w:shd w:val="clear" w:color="auto" w:fill="FFFFFF"/>
        <w:spacing w:before="0" w:beforeAutospacing="0" w:after="0" w:afterAutospacing="0"/>
        <w:jc w:val="both"/>
        <w:rPr>
          <w:sz w:val="22"/>
          <w:szCs w:val="22"/>
        </w:rPr>
      </w:pPr>
      <w:r w:rsidRPr="0078199C">
        <w:rPr>
          <w:sz w:val="22"/>
          <w:szCs w:val="22"/>
        </w:rPr>
        <w:t>- To i tak w rękach losu. Nie Jego, nie Twoich.</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199C">
        <w:rPr>
          <w:sz w:val="22"/>
          <w:szCs w:val="22"/>
        </w:rPr>
        <w:t>- Ostatnio jak go widziałam,</w:t>
      </w:r>
      <w:r w:rsidRPr="0078775E">
        <w:rPr>
          <w:sz w:val="22"/>
          <w:szCs w:val="22"/>
        </w:rPr>
        <w:t xml:space="preserve"> jak trup wyglądał.</w:t>
      </w:r>
    </w:p>
    <w:p w:rsidR="0003759E" w:rsidRPr="0078775E" w:rsidRDefault="0003759E" w:rsidP="0003759E">
      <w:pPr>
        <w:pStyle w:val="NormalnyWeb"/>
        <w:shd w:val="clear" w:color="auto" w:fill="FFFFFF"/>
        <w:spacing w:before="0" w:beforeAutospacing="0" w:after="0" w:afterAutospacing="0"/>
        <w:jc w:val="both"/>
        <w:rPr>
          <w:color w:val="333333"/>
          <w:sz w:val="22"/>
          <w:szCs w:val="22"/>
        </w:rPr>
      </w:pPr>
      <w:r w:rsidRPr="0078775E">
        <w:rPr>
          <w:color w:val="333333"/>
          <w:sz w:val="22"/>
          <w:szCs w:val="22"/>
        </w:rPr>
        <w:t xml:space="preserve">- Gorszy czas miał i bieduje potwornie, ale gorsze od głodu </w:t>
      </w:r>
      <w:r>
        <w:rPr>
          <w:color w:val="333333"/>
          <w:sz w:val="22"/>
          <w:szCs w:val="22"/>
        </w:rPr>
        <w:br/>
      </w:r>
      <w:r w:rsidRPr="0078775E">
        <w:rPr>
          <w:color w:val="333333"/>
          <w:sz w:val="22"/>
          <w:szCs w:val="22"/>
        </w:rPr>
        <w:t>i nędzy są zawsze blizny psychiczne.</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w:t>
      </w:r>
      <w:r>
        <w:rPr>
          <w:sz w:val="22"/>
          <w:szCs w:val="22"/>
        </w:rPr>
        <w:t>A</w:t>
      </w:r>
      <w:r w:rsidRPr="0078775E">
        <w:rPr>
          <w:sz w:val="22"/>
          <w:szCs w:val="22"/>
        </w:rPr>
        <w:t xml:space="preserve">le je coś? </w:t>
      </w:r>
      <w:r>
        <w:rPr>
          <w:sz w:val="22"/>
          <w:szCs w:val="22"/>
        </w:rPr>
        <w:t>C</w:t>
      </w:r>
      <w:r w:rsidRPr="0078775E">
        <w:rPr>
          <w:sz w:val="22"/>
          <w:szCs w:val="22"/>
        </w:rPr>
        <w:t xml:space="preserve">okolwiek? </w:t>
      </w:r>
      <w:r>
        <w:rPr>
          <w:sz w:val="22"/>
          <w:szCs w:val="22"/>
        </w:rPr>
        <w:t>J</w:t>
      </w:r>
      <w:r w:rsidRPr="0078775E">
        <w:rPr>
          <w:sz w:val="22"/>
          <w:szCs w:val="22"/>
        </w:rPr>
        <w:t>ak myślisz?</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Jada czasem. </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w:t>
      </w:r>
      <w:r>
        <w:rPr>
          <w:sz w:val="22"/>
          <w:szCs w:val="22"/>
        </w:rPr>
        <w:t>A</w:t>
      </w:r>
      <w:r w:rsidRPr="0078775E">
        <w:rPr>
          <w:sz w:val="22"/>
          <w:szCs w:val="22"/>
        </w:rPr>
        <w:t>le on... ma jakiś cel?</w:t>
      </w:r>
      <w:r w:rsidR="0097056F">
        <w:rPr>
          <w:sz w:val="22"/>
          <w:szCs w:val="22"/>
        </w:rPr>
        <w:t xml:space="preserve"> </w:t>
      </w:r>
      <w:r>
        <w:rPr>
          <w:sz w:val="22"/>
          <w:szCs w:val="22"/>
        </w:rPr>
        <w:t>J</w:t>
      </w:r>
      <w:r w:rsidRPr="0078775E">
        <w:rPr>
          <w:sz w:val="22"/>
          <w:szCs w:val="22"/>
        </w:rPr>
        <w:t>uż nie mam siły</w:t>
      </w:r>
      <w:r w:rsidR="0097056F">
        <w:rPr>
          <w:sz w:val="22"/>
          <w:szCs w:val="22"/>
        </w:rPr>
        <w:t>,</w:t>
      </w:r>
      <w:r w:rsidRPr="0078775E">
        <w:rPr>
          <w:sz w:val="22"/>
          <w:szCs w:val="22"/>
        </w:rPr>
        <w:t xml:space="preserve"> energii</w:t>
      </w:r>
      <w:r w:rsidR="0097056F">
        <w:rPr>
          <w:sz w:val="22"/>
          <w:szCs w:val="22"/>
        </w:rPr>
        <w:t>,</w:t>
      </w:r>
      <w:r w:rsidRPr="0078775E">
        <w:rPr>
          <w:sz w:val="22"/>
          <w:szCs w:val="22"/>
        </w:rPr>
        <w:t xml:space="preserve"> czasu</w:t>
      </w:r>
      <w:r w:rsidR="0097056F">
        <w:rPr>
          <w:sz w:val="22"/>
          <w:szCs w:val="22"/>
        </w:rPr>
        <w:t>.</w:t>
      </w:r>
    </w:p>
    <w:p w:rsidR="0003759E" w:rsidRPr="0078775E" w:rsidRDefault="0003759E" w:rsidP="0003759E">
      <w:pPr>
        <w:pStyle w:val="NormalnyWeb"/>
        <w:shd w:val="clear" w:color="auto" w:fill="FFFFFF"/>
        <w:spacing w:before="0" w:beforeAutospacing="0" w:after="0" w:afterAutospacing="0"/>
        <w:jc w:val="both"/>
        <w:rPr>
          <w:color w:val="333333"/>
          <w:sz w:val="22"/>
          <w:szCs w:val="22"/>
        </w:rPr>
      </w:pPr>
      <w:r w:rsidRPr="0078775E">
        <w:rPr>
          <w:sz w:val="22"/>
          <w:szCs w:val="22"/>
        </w:rPr>
        <w:t xml:space="preserve">- </w:t>
      </w:r>
      <w:r>
        <w:rPr>
          <w:sz w:val="22"/>
          <w:szCs w:val="22"/>
        </w:rPr>
        <w:t>P</w:t>
      </w:r>
      <w:r w:rsidRPr="0078775E">
        <w:rPr>
          <w:sz w:val="22"/>
          <w:szCs w:val="22"/>
        </w:rPr>
        <w:t>rzyjdzie lepszy czas zawsze warto czekać.</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w:t>
      </w:r>
      <w:r>
        <w:rPr>
          <w:sz w:val="22"/>
          <w:szCs w:val="22"/>
        </w:rPr>
        <w:t>J</w:t>
      </w:r>
      <w:r w:rsidRPr="0078775E">
        <w:rPr>
          <w:sz w:val="22"/>
          <w:szCs w:val="22"/>
        </w:rPr>
        <w:t>uż w to nie wierzę wybacz nie mam</w:t>
      </w:r>
      <w:r>
        <w:rPr>
          <w:sz w:val="22"/>
          <w:szCs w:val="22"/>
        </w:rPr>
        <w:t>,</w:t>
      </w:r>
      <w:r w:rsidRPr="0078775E">
        <w:rPr>
          <w:sz w:val="22"/>
          <w:szCs w:val="22"/>
        </w:rPr>
        <w:t xml:space="preserve"> na co czekać</w:t>
      </w:r>
      <w:r w:rsidR="0097056F">
        <w:rPr>
          <w:sz w:val="22"/>
          <w:szCs w:val="22"/>
        </w:rPr>
        <w:t>.</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lastRenderedPageBreak/>
        <w:t xml:space="preserve">- </w:t>
      </w:r>
      <w:r>
        <w:rPr>
          <w:sz w:val="22"/>
          <w:szCs w:val="22"/>
        </w:rPr>
        <w:t>J</w:t>
      </w:r>
      <w:r w:rsidRPr="0078775E">
        <w:rPr>
          <w:sz w:val="22"/>
          <w:szCs w:val="22"/>
        </w:rPr>
        <w:t>ednak można żyć bez duszy i pusto</w:t>
      </w:r>
      <w:r>
        <w:rPr>
          <w:sz w:val="22"/>
          <w:szCs w:val="22"/>
        </w:rPr>
        <w:t>,</w:t>
      </w:r>
      <w:r w:rsidRPr="0078775E">
        <w:rPr>
          <w:sz w:val="22"/>
          <w:szCs w:val="22"/>
        </w:rPr>
        <w:t xml:space="preserve"> więc można</w:t>
      </w:r>
      <w:r w:rsidRPr="0078775E">
        <w:rPr>
          <w:color w:val="333333"/>
          <w:sz w:val="22"/>
          <w:szCs w:val="22"/>
        </w:rPr>
        <w:t xml:space="preserve"> a i dusza czasem do </w:t>
      </w:r>
      <w:r w:rsidRPr="0078775E">
        <w:rPr>
          <w:sz w:val="22"/>
          <w:szCs w:val="22"/>
        </w:rPr>
        <w:t>ciała wraca.</w:t>
      </w:r>
      <w:r>
        <w:rPr>
          <w:sz w:val="22"/>
          <w:szCs w:val="22"/>
        </w:rPr>
        <w:t xml:space="preserve"> N</w:t>
      </w:r>
      <w:r w:rsidRPr="0078775E">
        <w:rPr>
          <w:sz w:val="22"/>
          <w:szCs w:val="22"/>
        </w:rPr>
        <w:t>a co ci to było... na co to pragnienie więcej jak wszyst</w:t>
      </w:r>
      <w:r>
        <w:rPr>
          <w:sz w:val="22"/>
          <w:szCs w:val="22"/>
        </w:rPr>
        <w:t>k</w:t>
      </w:r>
      <w:r w:rsidRPr="0078775E">
        <w:rPr>
          <w:sz w:val="22"/>
          <w:szCs w:val="22"/>
        </w:rPr>
        <w:t>o się ma?</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w:t>
      </w:r>
      <w:r>
        <w:rPr>
          <w:sz w:val="22"/>
          <w:szCs w:val="22"/>
        </w:rPr>
        <w:t>N</w:t>
      </w:r>
      <w:r w:rsidRPr="0078775E">
        <w:rPr>
          <w:sz w:val="22"/>
          <w:szCs w:val="22"/>
        </w:rPr>
        <w:t xml:space="preserve">ie wiem. </w:t>
      </w:r>
      <w:r>
        <w:rPr>
          <w:sz w:val="22"/>
          <w:szCs w:val="22"/>
        </w:rPr>
        <w:t>Ż</w:t>
      </w:r>
      <w:r w:rsidRPr="0078775E">
        <w:rPr>
          <w:sz w:val="22"/>
          <w:szCs w:val="22"/>
        </w:rPr>
        <w:t>ałuję życia.</w:t>
      </w:r>
      <w:r>
        <w:rPr>
          <w:sz w:val="22"/>
          <w:szCs w:val="22"/>
        </w:rPr>
        <w:t xml:space="preserve"> W</w:t>
      </w:r>
      <w:r w:rsidRPr="0078775E">
        <w:rPr>
          <w:sz w:val="22"/>
          <w:szCs w:val="22"/>
        </w:rPr>
        <w:t>szystkiego, rozumiesz?!</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w:t>
      </w:r>
      <w:r>
        <w:rPr>
          <w:sz w:val="22"/>
          <w:szCs w:val="22"/>
        </w:rPr>
        <w:t>T</w:t>
      </w:r>
      <w:r w:rsidRPr="0078775E">
        <w:rPr>
          <w:sz w:val="22"/>
          <w:szCs w:val="22"/>
        </w:rPr>
        <w:t>ak doskonale i to mija jak wszystko.</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w:t>
      </w:r>
      <w:r>
        <w:rPr>
          <w:sz w:val="22"/>
          <w:szCs w:val="22"/>
        </w:rPr>
        <w:t>O</w:t>
      </w:r>
      <w:r w:rsidRPr="0078775E">
        <w:rPr>
          <w:sz w:val="22"/>
          <w:szCs w:val="22"/>
        </w:rPr>
        <w:t>deszłam, gdyż zrozumiałam, że to NIE JA</w:t>
      </w:r>
      <w:r>
        <w:rPr>
          <w:sz w:val="22"/>
          <w:szCs w:val="22"/>
        </w:rPr>
        <w:t>.</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w:t>
      </w:r>
      <w:r>
        <w:rPr>
          <w:sz w:val="22"/>
          <w:szCs w:val="22"/>
        </w:rPr>
        <w:t>O</w:t>
      </w:r>
      <w:r w:rsidRPr="0078775E">
        <w:rPr>
          <w:sz w:val="22"/>
          <w:szCs w:val="22"/>
        </w:rPr>
        <w:t>deszłaś dla kasy - jak zawsze</w:t>
      </w:r>
      <w:r w:rsidR="0097056F">
        <w:rPr>
          <w:sz w:val="22"/>
          <w:szCs w:val="22"/>
        </w:rPr>
        <w:t>.</w:t>
      </w:r>
      <w:r w:rsidRPr="0078775E">
        <w:rPr>
          <w:sz w:val="22"/>
          <w:szCs w:val="22"/>
        </w:rPr>
        <w:t xml:space="preserve"> "</w:t>
      </w:r>
      <w:r>
        <w:rPr>
          <w:sz w:val="22"/>
          <w:szCs w:val="22"/>
        </w:rPr>
        <w:t>B</w:t>
      </w:r>
      <w:r w:rsidRPr="0078775E">
        <w:rPr>
          <w:sz w:val="22"/>
          <w:szCs w:val="22"/>
        </w:rPr>
        <w:t xml:space="preserve">ez </w:t>
      </w:r>
      <w:r>
        <w:rPr>
          <w:sz w:val="22"/>
          <w:szCs w:val="22"/>
        </w:rPr>
        <w:t>C</w:t>
      </w:r>
      <w:r w:rsidRPr="0078775E">
        <w:rPr>
          <w:sz w:val="22"/>
          <w:szCs w:val="22"/>
        </w:rPr>
        <w:t xml:space="preserve">iebie. </w:t>
      </w:r>
      <w:r>
        <w:rPr>
          <w:sz w:val="22"/>
          <w:szCs w:val="22"/>
        </w:rPr>
        <w:t>Ż</w:t>
      </w:r>
      <w:r w:rsidRPr="0078775E">
        <w:rPr>
          <w:sz w:val="22"/>
          <w:szCs w:val="22"/>
        </w:rPr>
        <w:t xml:space="preserve">ycie. </w:t>
      </w:r>
      <w:r>
        <w:rPr>
          <w:sz w:val="22"/>
          <w:szCs w:val="22"/>
        </w:rPr>
        <w:t>B</w:t>
      </w:r>
      <w:r w:rsidRPr="0078775E">
        <w:rPr>
          <w:sz w:val="22"/>
          <w:szCs w:val="22"/>
        </w:rPr>
        <w:t xml:space="preserve">yłoby. </w:t>
      </w:r>
      <w:r>
        <w:rPr>
          <w:sz w:val="22"/>
          <w:szCs w:val="22"/>
        </w:rPr>
        <w:t>P</w:t>
      </w:r>
      <w:r w:rsidRPr="0078775E">
        <w:rPr>
          <w:sz w:val="22"/>
          <w:szCs w:val="22"/>
        </w:rPr>
        <w:t>rzeraźliwie puste i nie miałabym z nim nic wspólnego... nie mogę żyć bez mojej duszy"</w:t>
      </w:r>
      <w:r w:rsidR="0097056F">
        <w:rPr>
          <w:sz w:val="22"/>
          <w:szCs w:val="22"/>
        </w:rPr>
        <w:t>.</w:t>
      </w:r>
    </w:p>
    <w:p w:rsidR="0003759E" w:rsidRPr="0078775E" w:rsidRDefault="0003759E" w:rsidP="0003759E">
      <w:pPr>
        <w:pStyle w:val="NormalnyWeb"/>
        <w:shd w:val="clear" w:color="auto" w:fill="FFFFFF"/>
        <w:spacing w:before="0" w:beforeAutospacing="0" w:after="0" w:afterAutospacing="0"/>
        <w:jc w:val="both"/>
        <w:rPr>
          <w:sz w:val="22"/>
          <w:szCs w:val="22"/>
        </w:rPr>
      </w:pPr>
      <w:r w:rsidRPr="0078775E">
        <w:rPr>
          <w:sz w:val="22"/>
          <w:szCs w:val="22"/>
        </w:rPr>
        <w:t xml:space="preserve">- </w:t>
      </w:r>
      <w:r>
        <w:rPr>
          <w:sz w:val="22"/>
          <w:szCs w:val="22"/>
        </w:rPr>
        <w:t>K</w:t>
      </w:r>
      <w:r w:rsidRPr="0078775E">
        <w:rPr>
          <w:sz w:val="22"/>
          <w:szCs w:val="22"/>
        </w:rPr>
        <w:t>urwa mać</w:t>
      </w:r>
      <w:r>
        <w:rPr>
          <w:sz w:val="22"/>
          <w:szCs w:val="22"/>
        </w:rPr>
        <w:t>,</w:t>
      </w:r>
      <w:r w:rsidRPr="0078775E">
        <w:rPr>
          <w:sz w:val="22"/>
          <w:szCs w:val="22"/>
        </w:rPr>
        <w:t xml:space="preserve"> co ja zrobiłam złego? </w:t>
      </w:r>
      <w:r>
        <w:rPr>
          <w:sz w:val="22"/>
          <w:szCs w:val="22"/>
        </w:rPr>
        <w:t>P</w:t>
      </w:r>
      <w:r w:rsidRPr="0078775E">
        <w:rPr>
          <w:sz w:val="22"/>
          <w:szCs w:val="22"/>
        </w:rPr>
        <w:t>o co to robisz?</w:t>
      </w:r>
    </w:p>
    <w:p w:rsidR="0003759E" w:rsidRPr="0078775E" w:rsidRDefault="0003759E" w:rsidP="0003759E">
      <w:pPr>
        <w:pStyle w:val="NormalnyWeb"/>
        <w:shd w:val="clear" w:color="auto" w:fill="FFFFFF"/>
        <w:spacing w:before="0" w:beforeAutospacing="0" w:after="0" w:afterAutospacing="0"/>
        <w:jc w:val="both"/>
        <w:rPr>
          <w:sz w:val="22"/>
          <w:szCs w:val="22"/>
        </w:rPr>
      </w:pPr>
      <w:r>
        <w:rPr>
          <w:sz w:val="22"/>
          <w:szCs w:val="22"/>
        </w:rPr>
        <w:t xml:space="preserve">- </w:t>
      </w:r>
      <w:r w:rsidRPr="0078775E">
        <w:rPr>
          <w:sz w:val="22"/>
          <w:szCs w:val="22"/>
        </w:rPr>
        <w:t>"</w:t>
      </w:r>
      <w:r>
        <w:rPr>
          <w:sz w:val="22"/>
          <w:szCs w:val="22"/>
        </w:rPr>
        <w:t>T</w:t>
      </w:r>
      <w:r w:rsidRPr="0078775E">
        <w:rPr>
          <w:sz w:val="22"/>
          <w:szCs w:val="22"/>
        </w:rPr>
        <w:t>en</w:t>
      </w:r>
      <w:r>
        <w:rPr>
          <w:sz w:val="22"/>
          <w:szCs w:val="22"/>
        </w:rPr>
        <w:t>,</w:t>
      </w:r>
      <w:r w:rsidRPr="0078775E">
        <w:rPr>
          <w:sz w:val="22"/>
          <w:szCs w:val="22"/>
        </w:rPr>
        <w:t xml:space="preserve"> który Kocha powinien dzielić los tego</w:t>
      </w:r>
      <w:r w:rsidR="0097056F">
        <w:rPr>
          <w:sz w:val="22"/>
          <w:szCs w:val="22"/>
        </w:rPr>
        <w:t>,</w:t>
      </w:r>
      <w:r w:rsidRPr="0078775E">
        <w:rPr>
          <w:sz w:val="22"/>
          <w:szCs w:val="22"/>
        </w:rPr>
        <w:t xml:space="preserve"> Kogo Kocha" czy jakoś tak - z tego się nie wywiązałaś, kiedy pocieszały Cię różne krakowskie pedały: </w:t>
      </w:r>
      <w:r w:rsidR="0097056F">
        <w:rPr>
          <w:sz w:val="22"/>
          <w:szCs w:val="22"/>
        </w:rPr>
        <w:t>„</w:t>
      </w:r>
      <w:r w:rsidRPr="0078775E">
        <w:rPr>
          <w:sz w:val="22"/>
          <w:szCs w:val="22"/>
        </w:rPr>
        <w:t xml:space="preserve">Ależ, nie bój się będzie dobrze. Nie będziesz żyć w </w:t>
      </w:r>
      <w:r w:rsidR="0097056F">
        <w:rPr>
          <w:sz w:val="22"/>
          <w:szCs w:val="22"/>
        </w:rPr>
        <w:t>slumsach”</w:t>
      </w:r>
      <w:r w:rsidRPr="0078775E">
        <w:rPr>
          <w:sz w:val="22"/>
          <w:szCs w:val="22"/>
        </w:rPr>
        <w:t xml:space="preserve">. </w:t>
      </w:r>
      <w:r>
        <w:rPr>
          <w:sz w:val="22"/>
          <w:szCs w:val="22"/>
        </w:rPr>
        <w:t>J</w:t>
      </w:r>
      <w:r w:rsidRPr="0078775E">
        <w:rPr>
          <w:sz w:val="22"/>
          <w:szCs w:val="22"/>
        </w:rPr>
        <w:t xml:space="preserve">esteś słabą chorą dziewczynką </w:t>
      </w:r>
      <w:r>
        <w:rPr>
          <w:sz w:val="22"/>
          <w:szCs w:val="22"/>
        </w:rPr>
        <w:br/>
      </w:r>
      <w:r w:rsidRPr="0078775E">
        <w:rPr>
          <w:sz w:val="22"/>
          <w:szCs w:val="22"/>
        </w:rPr>
        <w:t xml:space="preserve">o pustych oczach. </w:t>
      </w:r>
      <w:r>
        <w:rPr>
          <w:sz w:val="22"/>
          <w:szCs w:val="22"/>
        </w:rPr>
        <w:t>G</w:t>
      </w:r>
      <w:r w:rsidRPr="0078775E">
        <w:rPr>
          <w:sz w:val="22"/>
          <w:szCs w:val="22"/>
        </w:rPr>
        <w:t xml:space="preserve">dzie tu zło? </w:t>
      </w:r>
      <w:r>
        <w:rPr>
          <w:sz w:val="22"/>
          <w:szCs w:val="22"/>
        </w:rPr>
        <w:t>Z</w:t>
      </w:r>
      <w:r w:rsidRPr="0078775E">
        <w:rPr>
          <w:sz w:val="22"/>
          <w:szCs w:val="22"/>
        </w:rPr>
        <w:t xml:space="preserve">najdę tych bez pustki </w:t>
      </w:r>
      <w:r>
        <w:rPr>
          <w:sz w:val="22"/>
          <w:szCs w:val="22"/>
        </w:rPr>
        <w:br/>
      </w:r>
      <w:r w:rsidRPr="0078775E">
        <w:rPr>
          <w:sz w:val="22"/>
          <w:szCs w:val="22"/>
        </w:rPr>
        <w:t xml:space="preserve">w </w:t>
      </w:r>
      <w:r>
        <w:rPr>
          <w:sz w:val="22"/>
          <w:szCs w:val="22"/>
        </w:rPr>
        <w:t>oczach,</w:t>
      </w:r>
      <w:r w:rsidRPr="0078775E">
        <w:rPr>
          <w:sz w:val="22"/>
          <w:szCs w:val="22"/>
        </w:rPr>
        <w:t xml:space="preserve"> którzy wiedzą</w:t>
      </w:r>
      <w:r>
        <w:rPr>
          <w:sz w:val="22"/>
          <w:szCs w:val="22"/>
        </w:rPr>
        <w:t>,</w:t>
      </w:r>
      <w:r w:rsidRPr="0078775E">
        <w:rPr>
          <w:sz w:val="22"/>
          <w:szCs w:val="22"/>
        </w:rPr>
        <w:t xml:space="preserve"> czym jest miłość i prawda. </w:t>
      </w:r>
      <w:r>
        <w:rPr>
          <w:sz w:val="22"/>
          <w:szCs w:val="22"/>
        </w:rPr>
        <w:t>B</w:t>
      </w:r>
      <w:r w:rsidRPr="0078775E">
        <w:rPr>
          <w:sz w:val="22"/>
          <w:szCs w:val="22"/>
        </w:rPr>
        <w:t>ez obaw. Oni są.</w:t>
      </w:r>
    </w:p>
    <w:p w:rsidR="0003759E" w:rsidRDefault="0003759E" w:rsidP="0003759E">
      <w:pPr>
        <w:pStyle w:val="NormalnyWeb"/>
        <w:shd w:val="clear" w:color="auto" w:fill="FFFFFF"/>
        <w:spacing w:before="0" w:beforeAutospacing="0" w:after="0" w:afterAutospacing="0"/>
        <w:jc w:val="both"/>
      </w:pPr>
      <w:r w:rsidRPr="0078775E">
        <w:t xml:space="preserve">- </w:t>
      </w:r>
      <w:r>
        <w:t>K</w:t>
      </w:r>
      <w:r w:rsidRPr="0078775E">
        <w:t>urwa, moja pustka, moja sprawa</w:t>
      </w:r>
    </w:p>
    <w:p w:rsidR="0097056F" w:rsidRPr="00B627D9" w:rsidRDefault="0097056F" w:rsidP="0003759E">
      <w:pPr>
        <w:pStyle w:val="NormalnyWeb"/>
        <w:shd w:val="clear" w:color="auto" w:fill="FFFFFF"/>
        <w:spacing w:before="0" w:beforeAutospacing="0" w:after="0" w:afterAutospacing="0"/>
        <w:jc w:val="both"/>
        <w:rPr>
          <w:sz w:val="22"/>
          <w:szCs w:val="22"/>
        </w:rPr>
      </w:pPr>
    </w:p>
    <w:p w:rsidR="0003759E" w:rsidRDefault="0003759E" w:rsidP="0003759E">
      <w:pPr>
        <w:suppressAutoHyphens w:val="0"/>
        <w:jc w:val="both"/>
        <w:rPr>
          <w:sz w:val="22"/>
          <w:szCs w:val="22"/>
        </w:rPr>
      </w:pPr>
      <w:r w:rsidRPr="002C0D81">
        <w:rPr>
          <w:sz w:val="22"/>
          <w:szCs w:val="22"/>
        </w:rPr>
        <w:t xml:space="preserve">Miłujący Przyjaciel pewnego dnia szczęśliwie zakocha się </w:t>
      </w:r>
      <w:r w:rsidRPr="002C0D81">
        <w:rPr>
          <w:sz w:val="22"/>
          <w:szCs w:val="22"/>
        </w:rPr>
        <w:br/>
        <w:t>w Niemożliwej Kobiecie. I Cóż. Będzie dobrze.</w:t>
      </w:r>
    </w:p>
    <w:p w:rsidR="0003759E" w:rsidRDefault="0003759E" w:rsidP="0003759E">
      <w:pPr>
        <w:suppressAutoHyphens w:val="0"/>
        <w:jc w:val="both"/>
        <w:rPr>
          <w:sz w:val="22"/>
          <w:szCs w:val="22"/>
        </w:rPr>
      </w:pPr>
    </w:p>
    <w:p w:rsidR="0003759E" w:rsidRDefault="0003759E" w:rsidP="0003759E">
      <w:pPr>
        <w:suppressAutoHyphens w:val="0"/>
        <w:jc w:val="both"/>
        <w:rPr>
          <w:sz w:val="22"/>
          <w:szCs w:val="22"/>
        </w:rPr>
      </w:pPr>
    </w:p>
    <w:p w:rsidR="0003759E" w:rsidRDefault="0003759E" w:rsidP="0003759E">
      <w:pPr>
        <w:suppressAutoHyphens w:val="0"/>
        <w:jc w:val="both"/>
        <w:rPr>
          <w:sz w:val="22"/>
          <w:szCs w:val="22"/>
        </w:rPr>
      </w:pPr>
    </w:p>
    <w:p w:rsidR="0003759E" w:rsidRDefault="0003759E" w:rsidP="0003759E">
      <w:pPr>
        <w:suppressAutoHyphens w:val="0"/>
        <w:jc w:val="both"/>
        <w:rPr>
          <w:sz w:val="22"/>
          <w:szCs w:val="22"/>
        </w:rPr>
      </w:pPr>
    </w:p>
    <w:p w:rsidR="0003759E" w:rsidRDefault="0003759E" w:rsidP="0003759E">
      <w:pPr>
        <w:suppressAutoHyphens w:val="0"/>
        <w:jc w:val="both"/>
        <w:rPr>
          <w:sz w:val="22"/>
          <w:szCs w:val="22"/>
        </w:rPr>
      </w:pPr>
    </w:p>
    <w:p w:rsidR="0003759E" w:rsidRDefault="0003759E" w:rsidP="0003759E">
      <w:pPr>
        <w:suppressAutoHyphens w:val="0"/>
        <w:jc w:val="both"/>
        <w:rPr>
          <w:sz w:val="22"/>
          <w:szCs w:val="22"/>
        </w:rPr>
      </w:pPr>
    </w:p>
    <w:p w:rsidR="0003759E" w:rsidRDefault="0003759E" w:rsidP="0003759E">
      <w:pPr>
        <w:suppressAutoHyphens w:val="0"/>
        <w:jc w:val="both"/>
        <w:rPr>
          <w:sz w:val="22"/>
          <w:szCs w:val="22"/>
        </w:rPr>
      </w:pPr>
    </w:p>
    <w:p w:rsidR="0003759E" w:rsidRDefault="0003759E" w:rsidP="00C07B2D">
      <w:pPr>
        <w:suppressAutoHyphens w:val="0"/>
        <w:autoSpaceDE w:val="0"/>
        <w:autoSpaceDN w:val="0"/>
        <w:adjustRightInd w:val="0"/>
        <w:spacing w:before="240" w:after="120"/>
        <w:jc w:val="both"/>
        <w:rPr>
          <w:sz w:val="22"/>
          <w:szCs w:val="22"/>
        </w:rPr>
      </w:pPr>
    </w:p>
    <w:p w:rsidR="00D31A90" w:rsidRDefault="00D31A90" w:rsidP="00C07B2D">
      <w:pPr>
        <w:suppressAutoHyphens w:val="0"/>
        <w:autoSpaceDE w:val="0"/>
        <w:autoSpaceDN w:val="0"/>
        <w:adjustRightInd w:val="0"/>
        <w:spacing w:before="240" w:after="120"/>
        <w:jc w:val="both"/>
        <w:rPr>
          <w:b/>
          <w:i/>
          <w:color w:val="333333"/>
          <w:sz w:val="48"/>
          <w:szCs w:val="48"/>
        </w:rPr>
      </w:pPr>
    </w:p>
    <w:p w:rsidR="002C0D81" w:rsidRDefault="002C0D81" w:rsidP="00C07B2D">
      <w:pPr>
        <w:suppressAutoHyphens w:val="0"/>
        <w:autoSpaceDE w:val="0"/>
        <w:autoSpaceDN w:val="0"/>
        <w:adjustRightInd w:val="0"/>
        <w:spacing w:before="240" w:after="120"/>
        <w:jc w:val="both"/>
        <w:rPr>
          <w:b/>
          <w:i/>
          <w:color w:val="333333"/>
          <w:sz w:val="48"/>
          <w:szCs w:val="48"/>
        </w:rPr>
      </w:pPr>
    </w:p>
    <w:p w:rsidR="00BF4A01" w:rsidRPr="002C0D81" w:rsidRDefault="00BF4A01" w:rsidP="00C07B2D">
      <w:pPr>
        <w:suppressAutoHyphens w:val="0"/>
        <w:autoSpaceDE w:val="0"/>
        <w:autoSpaceDN w:val="0"/>
        <w:adjustRightInd w:val="0"/>
        <w:spacing w:before="240" w:after="120"/>
        <w:jc w:val="both"/>
        <w:rPr>
          <w:b/>
          <w:bCs/>
          <w:i/>
          <w:sz w:val="22"/>
          <w:szCs w:val="22"/>
          <w:lang w:eastAsia="pl-PL"/>
        </w:rPr>
      </w:pPr>
      <w:r w:rsidRPr="002C0D81">
        <w:rPr>
          <w:b/>
          <w:bCs/>
          <w:i/>
          <w:sz w:val="22"/>
          <w:szCs w:val="22"/>
          <w:lang w:eastAsia="pl-PL"/>
        </w:rPr>
        <w:t>Do: Zawsze Kochającej Pani Prokurator</w:t>
      </w:r>
    </w:p>
    <w:p w:rsidR="00BF4A01" w:rsidRPr="002C0D81" w:rsidRDefault="00BF4A01" w:rsidP="00FA450B">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Postanowienie Pani Prokurator odnośnie dozoru policyjnego zobowiązuje mnie do stawiennictwa trzy razy w tygodniu w Komisariacie. Rozumiem, że ten środek zapobiegawczy został zastosowany w celu zabezpieczenia prawidłowego toku postępowania.</w:t>
      </w:r>
    </w:p>
    <w:p w:rsidR="002104E9" w:rsidRPr="002C0D81" w:rsidRDefault="00BF4A01" w:rsidP="00FA450B">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Rozumiem, że w tym momencie trwa postępowanie przygotowawcze i to Pani Prokurator jest uprawniona do wydania postanowienia o oddaniu mnie pod dozór policji, jednak bez wskazania</w:t>
      </w:r>
      <w:r w:rsidR="001F1443" w:rsidRPr="002C0D81">
        <w:rPr>
          <w:i/>
          <w:sz w:val="22"/>
          <w:szCs w:val="22"/>
          <w:lang w:eastAsia="pl-PL"/>
        </w:rPr>
        <w:t>,</w:t>
      </w:r>
      <w:r w:rsidRPr="002C0D81">
        <w:rPr>
          <w:i/>
          <w:sz w:val="22"/>
          <w:szCs w:val="22"/>
          <w:lang w:eastAsia="pl-PL"/>
        </w:rPr>
        <w:t xml:space="preserve"> jakie to konkretnie mają być dni. </w:t>
      </w:r>
    </w:p>
    <w:p w:rsidR="00BF4A01" w:rsidRPr="002C0D81" w:rsidRDefault="00BF4A01" w:rsidP="00FA450B">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 xml:space="preserve">Na Komisariacie Policji zostały wskazane mi dni wtorek, czwartek i sobota. </w:t>
      </w:r>
    </w:p>
    <w:p w:rsidR="002104E9" w:rsidRPr="002C0D81" w:rsidRDefault="00BF4A01" w:rsidP="00FA450B">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 xml:space="preserve">Pani Prokurator powiedziała mi, żebym uzgodnił na komisariacie z osobą odpowiedzialną za dozór policyjny następującą sprawę: miałem mieć pracę polegającą na tym, że występuję w </w:t>
      </w:r>
      <w:r w:rsidR="001F1443" w:rsidRPr="002C0D81">
        <w:rPr>
          <w:i/>
          <w:sz w:val="22"/>
          <w:szCs w:val="22"/>
          <w:lang w:eastAsia="pl-PL"/>
        </w:rPr>
        <w:t>spektaklach</w:t>
      </w:r>
      <w:r w:rsidRPr="002C0D81">
        <w:rPr>
          <w:i/>
          <w:sz w:val="22"/>
          <w:szCs w:val="22"/>
          <w:lang w:eastAsia="pl-PL"/>
        </w:rPr>
        <w:t xml:space="preserve"> teatra</w:t>
      </w:r>
      <w:r w:rsidR="001F1443" w:rsidRPr="002C0D81">
        <w:rPr>
          <w:i/>
          <w:sz w:val="22"/>
          <w:szCs w:val="22"/>
          <w:lang w:eastAsia="pl-PL"/>
        </w:rPr>
        <w:t>lnych</w:t>
      </w:r>
      <w:r w:rsidRPr="002C0D81">
        <w:rPr>
          <w:i/>
          <w:sz w:val="22"/>
          <w:szCs w:val="22"/>
          <w:lang w:eastAsia="pl-PL"/>
        </w:rPr>
        <w:t xml:space="preserve"> na terenie Polski, gdzie od poniedziałku do piątku wieczorem nie byłoby mnie w Krakowie. Powiedziała Pani Prokurator, że to będzie do uzgodnienia. Przez fakt, iż przez dwa dni nie byłem dostępny pod telefonem utraciłem możliwość pracy w tym teatrze. Otrzymałem teraz propozycję od kolejnego Teatru. Jeżeli otrzymam pracę, to od poniedziałku do piątku wieczorem będę poza Krakowem. Mam nadzieję, że będę mógł korzystać z możliwości, </w:t>
      </w:r>
      <w:r w:rsidR="00081F85" w:rsidRPr="002C0D81">
        <w:rPr>
          <w:i/>
          <w:sz w:val="22"/>
          <w:szCs w:val="22"/>
          <w:lang w:eastAsia="pl-PL"/>
        </w:rPr>
        <w:br/>
      </w:r>
      <w:r w:rsidRPr="002C0D81">
        <w:rPr>
          <w:i/>
          <w:sz w:val="22"/>
          <w:szCs w:val="22"/>
          <w:lang w:eastAsia="pl-PL"/>
        </w:rPr>
        <w:t>o której słyszałem od jednego z policjantów, że przecież nie będę tracił pracy i że będę mógł na komisariacie w mieście,</w:t>
      </w:r>
      <w:r w:rsidR="00081F85" w:rsidRPr="002C0D81">
        <w:rPr>
          <w:i/>
          <w:sz w:val="22"/>
          <w:szCs w:val="22"/>
          <w:lang w:eastAsia="pl-PL"/>
        </w:rPr>
        <w:br/>
      </w:r>
      <w:r w:rsidRPr="002C0D81">
        <w:rPr>
          <w:i/>
          <w:sz w:val="22"/>
          <w:szCs w:val="22"/>
          <w:lang w:eastAsia="pl-PL"/>
        </w:rPr>
        <w:t xml:space="preserve"> w którym będę przebywał, przekazać informację o dozorze na K</w:t>
      </w:r>
      <w:r w:rsidR="00081F85" w:rsidRPr="002C0D81">
        <w:rPr>
          <w:i/>
          <w:sz w:val="22"/>
          <w:szCs w:val="22"/>
          <w:lang w:eastAsia="pl-PL"/>
        </w:rPr>
        <w:t xml:space="preserve">omisariat Policji. </w:t>
      </w:r>
    </w:p>
    <w:p w:rsidR="00BF4A01" w:rsidRPr="002C0D81" w:rsidRDefault="00081F85" w:rsidP="00FA450B">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Pani Prokura</w:t>
      </w:r>
      <w:r w:rsidR="00BF4A01" w:rsidRPr="002C0D81">
        <w:rPr>
          <w:i/>
          <w:sz w:val="22"/>
          <w:szCs w:val="22"/>
          <w:lang w:eastAsia="pl-PL"/>
        </w:rPr>
        <w:t>tor powiedziała mi, żebym ustalił to na Komisariacie Policji, jednak tam ponownie odesłano mnie do Pani.</w:t>
      </w:r>
    </w:p>
    <w:p w:rsidR="00BF4A01" w:rsidRPr="002C0D81" w:rsidRDefault="00BF4A01" w:rsidP="00FA450B">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lastRenderedPageBreak/>
        <w:t xml:space="preserve">Będąc poza Krakowem będę dalej pod systematyczną kontrolą Policji i będę pozostawał do dyspozycji Pani Prokurator. Nie dostałem przecież zakazu opuszczania miasta. </w:t>
      </w:r>
    </w:p>
    <w:p w:rsidR="00BF4A01" w:rsidRPr="002C0D81" w:rsidRDefault="00BF4A01" w:rsidP="00FA450B">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Wiem</w:t>
      </w:r>
      <w:r w:rsidR="001F1443" w:rsidRPr="002C0D81">
        <w:rPr>
          <w:i/>
          <w:sz w:val="22"/>
          <w:szCs w:val="22"/>
          <w:lang w:eastAsia="pl-PL"/>
        </w:rPr>
        <w:t>,</w:t>
      </w:r>
      <w:r w:rsidRPr="002C0D81">
        <w:rPr>
          <w:i/>
          <w:sz w:val="22"/>
          <w:szCs w:val="22"/>
          <w:lang w:eastAsia="pl-PL"/>
        </w:rPr>
        <w:t xml:space="preserve"> że w przypadku mojego niestawiennictwa lub naruszenia innych warunków postanowienia, obowiązkiem Policji jest zawiadomienie o tym organu orzekającego o dozorze- tj. Panią Prokurator.</w:t>
      </w:r>
    </w:p>
    <w:p w:rsidR="00F71641" w:rsidRPr="002C0D81" w:rsidRDefault="00BF4A01" w:rsidP="00F71641">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 xml:space="preserve">Profilaktycznie zawiadamiam Panią prokurator, że zamierzam wyjechać w poniedziałek bądź wtorek i powrócić </w:t>
      </w:r>
      <w:r w:rsidR="00081F85" w:rsidRPr="002C0D81">
        <w:rPr>
          <w:i/>
          <w:sz w:val="22"/>
          <w:szCs w:val="22"/>
          <w:lang w:eastAsia="pl-PL"/>
        </w:rPr>
        <w:br/>
      </w:r>
      <w:r w:rsidRPr="002C0D81">
        <w:rPr>
          <w:i/>
          <w:sz w:val="22"/>
          <w:szCs w:val="22"/>
          <w:lang w:eastAsia="pl-PL"/>
        </w:rPr>
        <w:t>w piątek tj 30.11.2012 wieczorem do Krakowa. Osoba odpowiedzialna za dozór będzie dostępna d</w:t>
      </w:r>
      <w:r w:rsidR="00F71641" w:rsidRPr="002C0D81">
        <w:rPr>
          <w:i/>
          <w:sz w:val="22"/>
          <w:szCs w:val="22"/>
          <w:lang w:eastAsia="pl-PL"/>
        </w:rPr>
        <w:t>opiero w poniedziałek.</w:t>
      </w:r>
    </w:p>
    <w:p w:rsidR="00BF4A01" w:rsidRPr="002C0D81" w:rsidRDefault="001F1443" w:rsidP="00F71641">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 xml:space="preserve">Ponieważ </w:t>
      </w:r>
      <w:r w:rsidR="00BF4A01" w:rsidRPr="002C0D81">
        <w:rPr>
          <w:i/>
          <w:sz w:val="22"/>
          <w:szCs w:val="22"/>
          <w:lang w:eastAsia="pl-PL"/>
        </w:rPr>
        <w:t xml:space="preserve">nadal mam ustalone dni na dozór we wtorek </w:t>
      </w:r>
      <w:r w:rsidR="00FA450B" w:rsidRPr="002C0D81">
        <w:rPr>
          <w:i/>
          <w:sz w:val="22"/>
          <w:szCs w:val="22"/>
          <w:lang w:eastAsia="pl-PL"/>
        </w:rPr>
        <w:br/>
      </w:r>
      <w:r w:rsidR="00BF4A01" w:rsidRPr="002C0D81">
        <w:rPr>
          <w:i/>
          <w:sz w:val="22"/>
          <w:szCs w:val="22"/>
          <w:lang w:eastAsia="pl-PL"/>
        </w:rPr>
        <w:t xml:space="preserve">i w czwartek </w:t>
      </w:r>
      <w:r w:rsidR="00FA450B" w:rsidRPr="002C0D81">
        <w:rPr>
          <w:i/>
          <w:sz w:val="22"/>
          <w:szCs w:val="22"/>
          <w:lang w:eastAsia="pl-PL"/>
        </w:rPr>
        <w:t xml:space="preserve">– </w:t>
      </w:r>
      <w:r w:rsidR="00BF4A01" w:rsidRPr="002C0D81">
        <w:rPr>
          <w:i/>
          <w:sz w:val="22"/>
          <w:szCs w:val="22"/>
          <w:lang w:eastAsia="pl-PL"/>
        </w:rPr>
        <w:t>w te dni prześlę informację o swoim miejscu pobytu na Komisariat Policji. Z Komisariatu w mieście</w:t>
      </w:r>
      <w:r w:rsidR="00FA450B" w:rsidRPr="002C0D81">
        <w:rPr>
          <w:i/>
          <w:sz w:val="22"/>
          <w:szCs w:val="22"/>
          <w:lang w:eastAsia="pl-PL"/>
        </w:rPr>
        <w:t>,</w:t>
      </w:r>
      <w:r w:rsidR="00BF4A01" w:rsidRPr="002C0D81">
        <w:rPr>
          <w:i/>
          <w:sz w:val="22"/>
          <w:szCs w:val="22"/>
          <w:lang w:eastAsia="pl-PL"/>
        </w:rPr>
        <w:t xml:space="preserve"> w którym będę si</w:t>
      </w:r>
      <w:r w:rsidR="00FA450B" w:rsidRPr="002C0D81">
        <w:rPr>
          <w:i/>
          <w:sz w:val="22"/>
          <w:szCs w:val="22"/>
          <w:lang w:eastAsia="pl-PL"/>
        </w:rPr>
        <w:t>ę znajdował przy gorącej nadzie</w:t>
      </w:r>
      <w:r w:rsidR="00BF4A01" w:rsidRPr="002C0D81">
        <w:rPr>
          <w:i/>
          <w:sz w:val="22"/>
          <w:szCs w:val="22"/>
          <w:lang w:eastAsia="pl-PL"/>
        </w:rPr>
        <w:t>i, że nie zostanę za to aresztowany.</w:t>
      </w:r>
    </w:p>
    <w:p w:rsidR="00BF4A01" w:rsidRPr="002C0D81" w:rsidRDefault="00BF4A01" w:rsidP="00FA450B">
      <w:pPr>
        <w:suppressAutoHyphens w:val="0"/>
        <w:autoSpaceDE w:val="0"/>
        <w:autoSpaceDN w:val="0"/>
        <w:adjustRightInd w:val="0"/>
        <w:spacing w:after="120"/>
        <w:ind w:firstLine="708"/>
        <w:jc w:val="both"/>
        <w:rPr>
          <w:i/>
          <w:sz w:val="22"/>
          <w:szCs w:val="22"/>
          <w:lang w:eastAsia="pl-PL"/>
        </w:rPr>
      </w:pPr>
      <w:r w:rsidRPr="002C0D81">
        <w:rPr>
          <w:i/>
          <w:sz w:val="22"/>
          <w:szCs w:val="22"/>
          <w:lang w:eastAsia="pl-PL"/>
        </w:rPr>
        <w:t>Chciałbym prosić o zmniejszenie częstotliwości dozoru policyjnego.</w:t>
      </w:r>
      <w:r w:rsidR="00FA450B" w:rsidRPr="002C0D81">
        <w:rPr>
          <w:i/>
          <w:sz w:val="22"/>
          <w:szCs w:val="22"/>
          <w:lang w:eastAsia="pl-PL"/>
        </w:rPr>
        <w:t xml:space="preserve"> Naprawdę to upierdliwe i niepotrzebne.</w:t>
      </w:r>
    </w:p>
    <w:p w:rsidR="00FA450B" w:rsidRPr="002C0D81" w:rsidRDefault="00BF4A01" w:rsidP="00FA450B">
      <w:pPr>
        <w:suppressAutoHyphens w:val="0"/>
        <w:autoSpaceDE w:val="0"/>
        <w:autoSpaceDN w:val="0"/>
        <w:adjustRightInd w:val="0"/>
        <w:spacing w:after="120"/>
        <w:ind w:firstLine="708"/>
        <w:jc w:val="both"/>
        <w:rPr>
          <w:i/>
          <w:sz w:val="22"/>
          <w:szCs w:val="22"/>
        </w:rPr>
      </w:pPr>
      <w:r w:rsidRPr="002C0D81">
        <w:rPr>
          <w:i/>
          <w:sz w:val="22"/>
          <w:szCs w:val="22"/>
          <w:lang w:eastAsia="pl-PL"/>
        </w:rPr>
        <w:t>Z poważaniem i tak dalej.</w:t>
      </w:r>
      <w:r w:rsidR="000F0D01" w:rsidRPr="002C0D81">
        <w:rPr>
          <w:i/>
          <w:sz w:val="22"/>
          <w:szCs w:val="22"/>
        </w:rPr>
        <w:tab/>
      </w:r>
    </w:p>
    <w:p w:rsidR="00F45587" w:rsidRPr="002C0D81" w:rsidRDefault="000F0D01" w:rsidP="00C07B2D">
      <w:pPr>
        <w:suppressAutoHyphens w:val="0"/>
        <w:jc w:val="both"/>
        <w:rPr>
          <w:sz w:val="22"/>
          <w:szCs w:val="22"/>
        </w:rPr>
      </w:pPr>
      <w:r w:rsidRPr="002C0D81">
        <w:rPr>
          <w:sz w:val="22"/>
          <w:szCs w:val="22"/>
        </w:rPr>
        <w:tab/>
      </w:r>
    </w:p>
    <w:p w:rsidR="00F45587" w:rsidRPr="002C0D81" w:rsidRDefault="00F45587" w:rsidP="00C07B2D">
      <w:pPr>
        <w:suppressAutoHyphens w:val="0"/>
        <w:jc w:val="both"/>
        <w:rPr>
          <w:sz w:val="22"/>
          <w:szCs w:val="22"/>
        </w:rPr>
      </w:pPr>
    </w:p>
    <w:p w:rsidR="00F71641" w:rsidRPr="002C0D81" w:rsidRDefault="00F45587" w:rsidP="00C07B2D">
      <w:pPr>
        <w:suppressAutoHyphens w:val="0"/>
        <w:jc w:val="both"/>
        <w:rPr>
          <w:rFonts w:ascii="Arial" w:hAnsi="Arial" w:cs="Arial"/>
          <w:sz w:val="20"/>
          <w:szCs w:val="20"/>
        </w:rPr>
      </w:pPr>
      <w:r w:rsidRPr="002C0D81">
        <w:rPr>
          <w:rFonts w:ascii="Arial" w:hAnsi="Arial" w:cs="Arial"/>
          <w:sz w:val="20"/>
          <w:szCs w:val="20"/>
        </w:rPr>
        <w:t xml:space="preserve"> „Przemawiał jak ten, kto ma autorytet. W młodości był nieznośny przez swoją pewność siebie, odczuwaną przez otoczenie jako arogancja. Ta pewność siebie była środkiem obronnym </w:t>
      </w:r>
      <w:r w:rsidRPr="002C0D81">
        <w:rPr>
          <w:rFonts w:ascii="Arial" w:hAnsi="Arial" w:cs="Arial"/>
          <w:sz w:val="20"/>
          <w:szCs w:val="20"/>
        </w:rPr>
        <w:br/>
        <w:t>w obcowaniu z ludźmi i maskowała Jego wewnetrzną chwiejność, kiedy czuł, że musi tak postąpić a nie inaczej, choć nie wiedział dlaczego. Gdyby nie owa arogancja, nie rzuciłby szkoły na zawsze. Potem nieraz, jak sam przyznaje, tego żałował. Podczas jego procesu nikt chyba o mniejszej pewności siebie nie potrafiłby tak się zachować. On sam nie wiedział, jak się zachowa, ani nie przewidziały tego władze, czyli nie spodziewały się tego, że zrobią mu mimo woli reklamę.”</w:t>
      </w:r>
    </w:p>
    <w:p w:rsidR="00F71641" w:rsidRPr="002C0D81" w:rsidRDefault="00F71641" w:rsidP="00C07B2D">
      <w:pPr>
        <w:suppressAutoHyphens w:val="0"/>
        <w:jc w:val="both"/>
        <w:rPr>
          <w:sz w:val="22"/>
          <w:szCs w:val="22"/>
        </w:rPr>
      </w:pPr>
    </w:p>
    <w:p w:rsidR="00F71641" w:rsidRPr="002C0D81" w:rsidRDefault="00F45587" w:rsidP="00F45587">
      <w:pPr>
        <w:suppressAutoHyphens w:val="0"/>
        <w:ind w:left="1416" w:firstLine="708"/>
        <w:jc w:val="both"/>
        <w:rPr>
          <w:rFonts w:ascii="Arial" w:hAnsi="Arial" w:cs="Arial"/>
          <w:b/>
          <w:sz w:val="20"/>
          <w:szCs w:val="20"/>
        </w:rPr>
      </w:pPr>
      <w:r w:rsidRPr="002C0D81">
        <w:rPr>
          <w:rFonts w:ascii="Arial" w:hAnsi="Arial" w:cs="Arial"/>
          <w:b/>
          <w:sz w:val="20"/>
          <w:szCs w:val="20"/>
        </w:rPr>
        <w:t>Czesław Miłosz: Noty o Brodskim</w:t>
      </w:r>
    </w:p>
    <w:p w:rsidR="0097056F" w:rsidRDefault="000F0D01" w:rsidP="00F71641">
      <w:pPr>
        <w:suppressAutoHyphens w:val="0"/>
        <w:ind w:firstLine="708"/>
        <w:jc w:val="both"/>
        <w:rPr>
          <w:sz w:val="22"/>
          <w:szCs w:val="22"/>
        </w:rPr>
      </w:pPr>
      <w:r w:rsidRPr="002C0D81">
        <w:rPr>
          <w:sz w:val="22"/>
          <w:szCs w:val="22"/>
        </w:rPr>
        <w:lastRenderedPageBreak/>
        <w:t xml:space="preserve">Czy żądałem wiele? Jeżeli </w:t>
      </w:r>
      <w:r w:rsidR="00FA450B" w:rsidRPr="002C0D81">
        <w:rPr>
          <w:sz w:val="22"/>
          <w:szCs w:val="22"/>
        </w:rPr>
        <w:t xml:space="preserve">Najdroższa </w:t>
      </w:r>
      <w:r w:rsidRPr="002C0D81">
        <w:rPr>
          <w:sz w:val="22"/>
          <w:szCs w:val="22"/>
        </w:rPr>
        <w:t>mnie Kochała</w:t>
      </w:r>
      <w:r w:rsidRPr="00B16E1C">
        <w:rPr>
          <w:sz w:val="22"/>
          <w:szCs w:val="22"/>
        </w:rPr>
        <w:t xml:space="preserve"> </w:t>
      </w:r>
      <w:r w:rsidR="00FA450B">
        <w:rPr>
          <w:sz w:val="22"/>
          <w:szCs w:val="22"/>
        </w:rPr>
        <w:br/>
      </w:r>
      <w:r w:rsidRPr="00B16E1C">
        <w:rPr>
          <w:sz w:val="22"/>
          <w:szCs w:val="22"/>
        </w:rPr>
        <w:t xml:space="preserve">i byłem dla Niej ważny, czemu nie mogła usunąć na stałe ze swojego życia </w:t>
      </w:r>
      <w:r w:rsidR="0097056F">
        <w:rPr>
          <w:sz w:val="22"/>
          <w:szCs w:val="22"/>
        </w:rPr>
        <w:t xml:space="preserve">Dawnego </w:t>
      </w:r>
      <w:r w:rsidRPr="00B16E1C">
        <w:rPr>
          <w:sz w:val="22"/>
          <w:szCs w:val="22"/>
        </w:rPr>
        <w:t>Przyjaciela</w:t>
      </w:r>
      <w:r w:rsidR="0097056F">
        <w:rPr>
          <w:sz w:val="22"/>
          <w:szCs w:val="22"/>
        </w:rPr>
        <w:t>?</w:t>
      </w:r>
      <w:r w:rsidRPr="00B16E1C">
        <w:rPr>
          <w:sz w:val="22"/>
          <w:szCs w:val="22"/>
        </w:rPr>
        <w:t xml:space="preserve"> Czemu zawsze musiała kokietować Jego i o Niego się troszczyć, skoro wiedziała ile ich relacja wyrządza mi bólu? </w:t>
      </w:r>
    </w:p>
    <w:p w:rsidR="002104E9" w:rsidRDefault="000F0D01" w:rsidP="00F71641">
      <w:pPr>
        <w:suppressAutoHyphens w:val="0"/>
        <w:ind w:firstLine="708"/>
        <w:jc w:val="both"/>
        <w:rPr>
          <w:sz w:val="22"/>
          <w:szCs w:val="22"/>
        </w:rPr>
      </w:pPr>
      <w:r w:rsidRPr="00B16E1C">
        <w:rPr>
          <w:sz w:val="22"/>
          <w:szCs w:val="22"/>
        </w:rPr>
        <w:t xml:space="preserve">Zawsze wolała </w:t>
      </w:r>
      <w:r w:rsidR="00E6651D">
        <w:rPr>
          <w:sz w:val="22"/>
          <w:szCs w:val="22"/>
        </w:rPr>
        <w:t>tego tak</w:t>
      </w:r>
      <w:r w:rsidRPr="00B16E1C">
        <w:rPr>
          <w:sz w:val="22"/>
          <w:szCs w:val="22"/>
        </w:rPr>
        <w:t xml:space="preserve"> podłego człowieka ode mnie.</w:t>
      </w:r>
      <w:r w:rsidR="001F1443">
        <w:rPr>
          <w:sz w:val="22"/>
          <w:szCs w:val="22"/>
        </w:rPr>
        <w:t xml:space="preserve"> </w:t>
      </w:r>
      <w:r w:rsidRPr="00B16E1C">
        <w:rPr>
          <w:sz w:val="22"/>
          <w:szCs w:val="22"/>
        </w:rPr>
        <w:t xml:space="preserve">Zawsze lepiej spędzało się Jej czas </w:t>
      </w:r>
      <w:r w:rsidR="001F1443">
        <w:rPr>
          <w:sz w:val="22"/>
          <w:szCs w:val="22"/>
        </w:rPr>
        <w:t xml:space="preserve">z Dziewczyną </w:t>
      </w:r>
      <w:r w:rsidRPr="00B16E1C">
        <w:rPr>
          <w:sz w:val="22"/>
          <w:szCs w:val="22"/>
        </w:rPr>
        <w:t>Z Wyparciem, która niegdyś bezwzględnie wykorzystywała Ją, zdradzała, pragnąc zawsze mieć wszystko, co Najdroższa – w tym kochanków. Cóż, Jej – zawsze wszystko potrafiła wybaczyć. Najdroższa wolała towarzystwo Dziewczyny, Której Chłopak Nie Potrafił Przelecieć, która nie chcia</w:t>
      </w:r>
      <w:r w:rsidR="002104E9">
        <w:rPr>
          <w:sz w:val="22"/>
          <w:szCs w:val="22"/>
        </w:rPr>
        <w:t xml:space="preserve">ła Jej nawet przenocować, gdy </w:t>
      </w:r>
      <w:r w:rsidRPr="00B16E1C">
        <w:rPr>
          <w:sz w:val="22"/>
          <w:szCs w:val="22"/>
        </w:rPr>
        <w:t xml:space="preserve">nie miała gdzie spać. </w:t>
      </w:r>
    </w:p>
    <w:p w:rsidR="002104E9" w:rsidRDefault="000F0D01" w:rsidP="00F71641">
      <w:pPr>
        <w:suppressAutoHyphens w:val="0"/>
        <w:ind w:firstLine="708"/>
        <w:jc w:val="both"/>
        <w:rPr>
          <w:sz w:val="22"/>
          <w:szCs w:val="22"/>
        </w:rPr>
      </w:pPr>
      <w:r w:rsidRPr="00B16E1C">
        <w:rPr>
          <w:sz w:val="22"/>
          <w:szCs w:val="22"/>
        </w:rPr>
        <w:t xml:space="preserve">Najdroższa obiecała mi, przysięgała mi, że w ramach zadośćuczynienia spotka się z Przyjacielem, Do Którego Się Zbliżyła i skoro czuła, że popełniła błąd, miała o tym Jemu powiedzieć. </w:t>
      </w:r>
    </w:p>
    <w:p w:rsidR="000F0D01" w:rsidRPr="00B16E1C" w:rsidRDefault="000F0D01" w:rsidP="00F71641">
      <w:pPr>
        <w:suppressAutoHyphens w:val="0"/>
        <w:ind w:firstLine="708"/>
        <w:jc w:val="both"/>
        <w:rPr>
          <w:sz w:val="22"/>
          <w:szCs w:val="22"/>
        </w:rPr>
      </w:pPr>
      <w:r w:rsidRPr="00B16E1C">
        <w:rPr>
          <w:sz w:val="22"/>
          <w:szCs w:val="22"/>
        </w:rPr>
        <w:t>Obie</w:t>
      </w:r>
      <w:r w:rsidR="001F1443">
        <w:rPr>
          <w:sz w:val="22"/>
          <w:szCs w:val="22"/>
        </w:rPr>
        <w:t xml:space="preserve">cała mi to, jednak zawsze był </w:t>
      </w:r>
      <w:r w:rsidRPr="00B16E1C">
        <w:rPr>
          <w:sz w:val="22"/>
          <w:szCs w:val="22"/>
        </w:rPr>
        <w:t>w Niej wstyd, rzadko lojalność, zawsze było w Niej tchórzostwo.</w:t>
      </w:r>
    </w:p>
    <w:p w:rsidR="00ED592B" w:rsidRPr="00B16E1C" w:rsidRDefault="00ED592B" w:rsidP="00C07B2D">
      <w:pPr>
        <w:suppressAutoHyphens w:val="0"/>
        <w:jc w:val="both"/>
        <w:rPr>
          <w:sz w:val="22"/>
          <w:szCs w:val="22"/>
        </w:rPr>
      </w:pPr>
    </w:p>
    <w:p w:rsidR="001F1443" w:rsidRDefault="000F0D01" w:rsidP="00FA450B">
      <w:pPr>
        <w:suppressAutoHyphens w:val="0"/>
        <w:ind w:firstLine="708"/>
        <w:jc w:val="both"/>
        <w:rPr>
          <w:sz w:val="22"/>
          <w:szCs w:val="22"/>
        </w:rPr>
      </w:pPr>
      <w:r w:rsidRPr="00B16E1C">
        <w:rPr>
          <w:sz w:val="22"/>
          <w:szCs w:val="22"/>
        </w:rPr>
        <w:t xml:space="preserve">Upozorowałem swoją śmierć, jednak nie uzyskałem tym pozorem </w:t>
      </w:r>
      <w:r w:rsidR="00752F29">
        <w:rPr>
          <w:sz w:val="22"/>
          <w:szCs w:val="22"/>
        </w:rPr>
        <w:t xml:space="preserve">specjalnych </w:t>
      </w:r>
      <w:r w:rsidRPr="00B16E1C">
        <w:rPr>
          <w:sz w:val="22"/>
          <w:szCs w:val="22"/>
        </w:rPr>
        <w:t>refleksji w</w:t>
      </w:r>
      <w:r w:rsidR="001F1443">
        <w:rPr>
          <w:sz w:val="22"/>
          <w:szCs w:val="22"/>
        </w:rPr>
        <w:t xml:space="preserve"> sercu Najdroższej, </w:t>
      </w:r>
      <w:r w:rsidRPr="00B16E1C">
        <w:rPr>
          <w:sz w:val="22"/>
          <w:szCs w:val="22"/>
        </w:rPr>
        <w:t xml:space="preserve">uzyskałem jedynie </w:t>
      </w:r>
      <w:r w:rsidR="001F1443">
        <w:rPr>
          <w:sz w:val="22"/>
          <w:szCs w:val="22"/>
        </w:rPr>
        <w:t>Jej gniew</w:t>
      </w:r>
      <w:r w:rsidR="00752F29">
        <w:rPr>
          <w:sz w:val="22"/>
          <w:szCs w:val="22"/>
        </w:rPr>
        <w:t>, wymówiki</w:t>
      </w:r>
      <w:r w:rsidR="001F1443">
        <w:rPr>
          <w:sz w:val="22"/>
          <w:szCs w:val="22"/>
        </w:rPr>
        <w:t xml:space="preserve"> i późniejszą lekkość </w:t>
      </w:r>
      <w:r w:rsidR="0078199C">
        <w:rPr>
          <w:sz w:val="22"/>
          <w:szCs w:val="22"/>
        </w:rPr>
        <w:br/>
      </w:r>
      <w:r w:rsidRPr="00B16E1C">
        <w:rPr>
          <w:sz w:val="22"/>
          <w:szCs w:val="22"/>
        </w:rPr>
        <w:t xml:space="preserve">w rozmowie </w:t>
      </w:r>
      <w:r w:rsidR="00F71641">
        <w:rPr>
          <w:sz w:val="22"/>
          <w:szCs w:val="22"/>
        </w:rPr>
        <w:t>z Nowobogackim</w:t>
      </w:r>
      <w:r w:rsidRPr="00B16E1C">
        <w:rPr>
          <w:sz w:val="22"/>
          <w:szCs w:val="22"/>
        </w:rPr>
        <w:t>. Uzyskałem świadomość, że moje życie dla najważniejszej istoty na świecie jest dla Niej całkowicie obojętne, a kiedy napisałem Jej zresztą podczas Jej modlitwy w katedrze, że Jej wybaczam – nie skojarzyła niczego, a pomyślała jedynie, „</w:t>
      </w:r>
      <w:r w:rsidR="00752F29">
        <w:rPr>
          <w:sz w:val="22"/>
          <w:szCs w:val="22"/>
        </w:rPr>
        <w:t>C</w:t>
      </w:r>
      <w:r w:rsidRPr="00B16E1C">
        <w:rPr>
          <w:sz w:val="22"/>
          <w:szCs w:val="22"/>
        </w:rPr>
        <w:t>o ma mi wybaczać ten sukinsyn</w:t>
      </w:r>
      <w:r w:rsidR="00752F29">
        <w:rPr>
          <w:sz w:val="22"/>
          <w:szCs w:val="22"/>
        </w:rPr>
        <w:t>?</w:t>
      </w:r>
      <w:r w:rsidRPr="00B16E1C">
        <w:rPr>
          <w:sz w:val="22"/>
          <w:szCs w:val="22"/>
        </w:rPr>
        <w:t>”.</w:t>
      </w:r>
    </w:p>
    <w:p w:rsidR="00FA450B" w:rsidRDefault="00FA450B" w:rsidP="00FA450B">
      <w:pPr>
        <w:suppressAutoHyphens w:val="0"/>
        <w:ind w:firstLine="708"/>
        <w:jc w:val="both"/>
        <w:rPr>
          <w:sz w:val="22"/>
          <w:szCs w:val="22"/>
        </w:rPr>
      </w:pPr>
    </w:p>
    <w:p w:rsidR="00081F85" w:rsidRDefault="000F0D01" w:rsidP="00A801E2">
      <w:pPr>
        <w:suppressAutoHyphens w:val="0"/>
        <w:ind w:firstLine="708"/>
        <w:jc w:val="both"/>
        <w:rPr>
          <w:sz w:val="22"/>
          <w:szCs w:val="22"/>
        </w:rPr>
      </w:pPr>
      <w:r w:rsidRPr="00B16E1C">
        <w:rPr>
          <w:sz w:val="22"/>
          <w:szCs w:val="22"/>
        </w:rPr>
        <w:t xml:space="preserve">Byłem nie </w:t>
      </w:r>
      <w:r w:rsidR="001F1443">
        <w:rPr>
          <w:sz w:val="22"/>
          <w:szCs w:val="22"/>
        </w:rPr>
        <w:t>do zastąpienia, byłem jedynym i</w:t>
      </w:r>
      <w:r w:rsidRPr="00B16E1C">
        <w:rPr>
          <w:sz w:val="22"/>
          <w:szCs w:val="22"/>
        </w:rPr>
        <w:t xml:space="preserve"> niepowtarzalnym, </w:t>
      </w:r>
      <w:r w:rsidR="00081F85">
        <w:rPr>
          <w:sz w:val="22"/>
          <w:szCs w:val="22"/>
        </w:rPr>
        <w:t>a można było mnie zastąpić przemądrzałym</w:t>
      </w:r>
      <w:r w:rsidRPr="00B16E1C">
        <w:rPr>
          <w:sz w:val="22"/>
          <w:szCs w:val="22"/>
        </w:rPr>
        <w:t xml:space="preserve"> idiotą </w:t>
      </w:r>
      <w:r w:rsidR="00081F85">
        <w:rPr>
          <w:sz w:val="22"/>
          <w:szCs w:val="22"/>
        </w:rPr>
        <w:br/>
      </w:r>
      <w:r w:rsidRPr="00B16E1C">
        <w:rPr>
          <w:sz w:val="22"/>
          <w:szCs w:val="22"/>
        </w:rPr>
        <w:t>z aparatem na zębach.</w:t>
      </w:r>
      <w:r w:rsidR="00081F85">
        <w:rPr>
          <w:sz w:val="22"/>
          <w:szCs w:val="22"/>
        </w:rPr>
        <w:t xml:space="preserve"> </w:t>
      </w:r>
    </w:p>
    <w:p w:rsidR="00A801E2" w:rsidRDefault="00A801E2" w:rsidP="00A801E2">
      <w:pPr>
        <w:suppressAutoHyphens w:val="0"/>
        <w:ind w:firstLine="708"/>
        <w:jc w:val="both"/>
        <w:rPr>
          <w:sz w:val="22"/>
          <w:szCs w:val="22"/>
        </w:rPr>
      </w:pPr>
    </w:p>
    <w:p w:rsidR="00AF2A06" w:rsidRDefault="00752F29" w:rsidP="00A801E2">
      <w:pPr>
        <w:suppressAutoHyphens w:val="0"/>
        <w:ind w:firstLine="708"/>
        <w:jc w:val="both"/>
        <w:rPr>
          <w:sz w:val="22"/>
          <w:szCs w:val="22"/>
        </w:rPr>
      </w:pPr>
      <w:r>
        <w:rPr>
          <w:sz w:val="22"/>
          <w:szCs w:val="22"/>
        </w:rPr>
        <w:t>Niecna kobieca uległość.</w:t>
      </w:r>
    </w:p>
    <w:p w:rsidR="009D56EB" w:rsidRDefault="009D56EB" w:rsidP="00A801E2">
      <w:pPr>
        <w:suppressAutoHyphens w:val="0"/>
        <w:ind w:firstLine="708"/>
        <w:jc w:val="both"/>
        <w:rPr>
          <w:sz w:val="22"/>
          <w:szCs w:val="22"/>
        </w:rPr>
      </w:pPr>
    </w:p>
    <w:p w:rsidR="009D56EB" w:rsidRDefault="009D56EB" w:rsidP="00A801E2">
      <w:pPr>
        <w:suppressAutoHyphens w:val="0"/>
        <w:ind w:firstLine="708"/>
        <w:jc w:val="both"/>
        <w:rPr>
          <w:sz w:val="22"/>
          <w:szCs w:val="22"/>
        </w:rPr>
      </w:pPr>
    </w:p>
    <w:p w:rsidR="00AF2A06" w:rsidRDefault="00AF2A06" w:rsidP="00842D67">
      <w:pPr>
        <w:suppressAutoHyphens w:val="0"/>
        <w:jc w:val="both"/>
        <w:rPr>
          <w:sz w:val="22"/>
          <w:szCs w:val="22"/>
        </w:rPr>
      </w:pPr>
    </w:p>
    <w:p w:rsidR="00AF2A06" w:rsidRDefault="00901125" w:rsidP="00A801E2">
      <w:pPr>
        <w:suppressAutoHyphens w:val="0"/>
        <w:ind w:firstLine="708"/>
        <w:jc w:val="both"/>
        <w:rPr>
          <w:sz w:val="22"/>
          <w:szCs w:val="22"/>
        </w:rPr>
      </w:pPr>
      <w:r>
        <w:pict>
          <v:shape id="_x0000_i1053" type="#_x0000_t75" style="width:345pt;height:359.25pt" filled="t">
            <v:fill color2="black"/>
            <v:imagedata r:id="rId37" o:title=""/>
          </v:shape>
        </w:pict>
      </w:r>
    </w:p>
    <w:p w:rsidR="00AF2A06" w:rsidRDefault="00AF2A06" w:rsidP="00A801E2">
      <w:pPr>
        <w:suppressAutoHyphens w:val="0"/>
        <w:ind w:firstLine="708"/>
        <w:jc w:val="both"/>
        <w:rPr>
          <w:sz w:val="22"/>
          <w:szCs w:val="22"/>
        </w:rPr>
      </w:pPr>
    </w:p>
    <w:p w:rsidR="00BE1F02" w:rsidRDefault="00BE1F02" w:rsidP="00BE1F02">
      <w:pPr>
        <w:suppressAutoHyphens w:val="0"/>
        <w:ind w:firstLine="708"/>
        <w:jc w:val="both"/>
        <w:rPr>
          <w:sz w:val="22"/>
          <w:szCs w:val="22"/>
        </w:rPr>
      </w:pPr>
    </w:p>
    <w:p w:rsidR="00842D67" w:rsidRDefault="00842D67" w:rsidP="00BE1F02">
      <w:pPr>
        <w:suppressAutoHyphens w:val="0"/>
        <w:ind w:firstLine="708"/>
        <w:jc w:val="both"/>
        <w:rPr>
          <w:sz w:val="22"/>
          <w:szCs w:val="22"/>
        </w:rPr>
      </w:pPr>
    </w:p>
    <w:p w:rsidR="00842D67" w:rsidRDefault="00842D67" w:rsidP="00BE1F02">
      <w:pPr>
        <w:suppressAutoHyphens w:val="0"/>
        <w:ind w:firstLine="708"/>
        <w:jc w:val="both"/>
        <w:rPr>
          <w:sz w:val="22"/>
          <w:szCs w:val="22"/>
        </w:rPr>
      </w:pPr>
    </w:p>
    <w:p w:rsidR="00355CFA" w:rsidRDefault="00355CFA" w:rsidP="00DE4DFC">
      <w:pPr>
        <w:suppressAutoHyphens w:val="0"/>
        <w:jc w:val="both"/>
        <w:rPr>
          <w:sz w:val="22"/>
          <w:szCs w:val="22"/>
        </w:rPr>
      </w:pPr>
    </w:p>
    <w:p w:rsidR="00355CFA" w:rsidRPr="00355CFA" w:rsidRDefault="00355CFA" w:rsidP="00355CFA">
      <w:pPr>
        <w:suppressAutoHyphens w:val="0"/>
        <w:ind w:firstLine="708"/>
        <w:jc w:val="both"/>
        <w:rPr>
          <w:sz w:val="22"/>
          <w:szCs w:val="22"/>
        </w:rPr>
      </w:pPr>
      <w:r w:rsidRPr="00B16E1C">
        <w:rPr>
          <w:sz w:val="22"/>
          <w:szCs w:val="22"/>
        </w:rPr>
        <w:lastRenderedPageBreak/>
        <w:t xml:space="preserve">Widać Przyjaciel, Który Mnie Poznał Z Najdroższą, </w:t>
      </w:r>
      <w:r w:rsidRPr="00355CFA">
        <w:rPr>
          <w:sz w:val="22"/>
          <w:szCs w:val="22"/>
        </w:rPr>
        <w:t xml:space="preserve">zawsze wydawał się Jej bardziej godny troski niż Ja. </w:t>
      </w:r>
    </w:p>
    <w:p w:rsidR="00355CFA" w:rsidRPr="00355CFA" w:rsidRDefault="00355CFA" w:rsidP="00355CFA">
      <w:pPr>
        <w:suppressAutoHyphens w:val="0"/>
        <w:ind w:firstLine="708"/>
        <w:jc w:val="both"/>
        <w:rPr>
          <w:sz w:val="22"/>
          <w:szCs w:val="22"/>
        </w:rPr>
      </w:pPr>
      <w:r w:rsidRPr="00355CFA">
        <w:rPr>
          <w:sz w:val="22"/>
          <w:szCs w:val="22"/>
        </w:rPr>
        <w:t xml:space="preserve">Był złodziejem i łotrem, który był nie tyle był zły, co banalny i chory. </w:t>
      </w:r>
    </w:p>
    <w:p w:rsidR="00355CFA" w:rsidRPr="00355CFA" w:rsidRDefault="00355CFA" w:rsidP="00355CFA">
      <w:pPr>
        <w:suppressAutoHyphens w:val="0"/>
        <w:ind w:firstLine="708"/>
        <w:jc w:val="both"/>
        <w:rPr>
          <w:sz w:val="22"/>
          <w:szCs w:val="22"/>
        </w:rPr>
      </w:pPr>
      <w:r w:rsidRPr="00355CFA">
        <w:rPr>
          <w:sz w:val="22"/>
          <w:szCs w:val="22"/>
        </w:rPr>
        <w:t xml:space="preserve">Jemu równie często jak mnie przydarzały się specyficzne historie. </w:t>
      </w:r>
    </w:p>
    <w:p w:rsidR="00355CFA" w:rsidRPr="00FB0458" w:rsidRDefault="00355CFA" w:rsidP="00355CFA">
      <w:pPr>
        <w:suppressAutoHyphens w:val="0"/>
        <w:ind w:firstLine="708"/>
        <w:jc w:val="both"/>
        <w:rPr>
          <w:sz w:val="22"/>
          <w:szCs w:val="22"/>
        </w:rPr>
      </w:pPr>
      <w:r w:rsidRPr="00355CFA">
        <w:rPr>
          <w:sz w:val="22"/>
          <w:szCs w:val="22"/>
        </w:rPr>
        <w:t xml:space="preserve">Opowiadał, jak to miedzy Nim a pewną dziewczyną zaiskrzyło. Poszedł, więc ją jebać to kibla. Pieprzy Ją </w:t>
      </w:r>
      <w:r w:rsidRPr="00355CFA">
        <w:rPr>
          <w:sz w:val="22"/>
          <w:szCs w:val="22"/>
        </w:rPr>
        <w:br/>
        <w:t>i pieprzy i ona zaczyna rzygać. Szczęściarz jest za Nią, nie pod Nią, więc kontynuuje. Nie zauważył jednak, że dziewczyna zemdlała. Zostawił ją leżącą w rzygach i ukradł wszystko, co miała w portfelu. Sporadycznie też pomagał pijanym, jednak nie przez humanitarność, a jedynie po to, żeby ich okraść. Nie robił tego, bo był złym człowiekiem. Naprawdę. On tak robił, gdyż taką wykreował sobie rolę. Tak naprawdę był nudziarzem, żerującym na innych i dobrze wiedział o tym. On był dobrym, genialnym człowiekiem. Tak czy inaczej, On był bardziej godny troski Najdroższej niż ja. Zeznawał przeciwko mnie. Zeznał, że ma doskonały kontakt z Najdroższą, że byłem z Nią w związku</w:t>
      </w:r>
      <w:r w:rsidRPr="00B16E1C">
        <w:rPr>
          <w:sz w:val="22"/>
          <w:szCs w:val="22"/>
        </w:rPr>
        <w:t xml:space="preserve"> 2-3 lata (?) że wiszę mu pieniądze</w:t>
      </w:r>
      <w:r w:rsidRPr="00B16E1C">
        <w:rPr>
          <w:sz w:val="22"/>
          <w:szCs w:val="22"/>
        </w:rPr>
        <w:br/>
        <w:t>i Najdroższa mnie utrzymywała. Ubawiło mnie czytanie tego. Dobrze pami</w:t>
      </w:r>
      <w:r>
        <w:rPr>
          <w:sz w:val="22"/>
          <w:szCs w:val="22"/>
        </w:rPr>
        <w:t xml:space="preserve">ętałem, jak wynosił się w końcu </w:t>
      </w:r>
      <w:r w:rsidRPr="00B16E1C">
        <w:rPr>
          <w:sz w:val="22"/>
          <w:szCs w:val="22"/>
        </w:rPr>
        <w:t>z Karmel ze swoją Dziewczyną Z Różowym Mózgiem. Byłem pewny, że mnie okradnie, ale miałem to gdzieś. Chciałem, aby spierdalał ode mnie jak najdalej wtedy.</w:t>
      </w:r>
      <w:r>
        <w:rPr>
          <w:sz w:val="22"/>
          <w:szCs w:val="22"/>
        </w:rPr>
        <w:t xml:space="preserve"> </w:t>
      </w:r>
      <w:r>
        <w:rPr>
          <w:color w:val="333333"/>
          <w:sz w:val="22"/>
          <w:szCs w:val="22"/>
          <w:lang w:eastAsia="pl-PL"/>
        </w:rPr>
        <w:t xml:space="preserve">Czasami myślę, że obrzydliwe duszę, są na tyle interesujące, </w:t>
      </w:r>
      <w:r w:rsidRPr="00D67BCF">
        <w:rPr>
          <w:color w:val="333333"/>
          <w:sz w:val="22"/>
          <w:szCs w:val="22"/>
          <w:lang w:eastAsia="pl-PL"/>
        </w:rPr>
        <w:t xml:space="preserve">że </w:t>
      </w:r>
      <w:r>
        <w:rPr>
          <w:color w:val="333333"/>
          <w:sz w:val="22"/>
          <w:szCs w:val="22"/>
          <w:lang w:eastAsia="pl-PL"/>
        </w:rPr>
        <w:t xml:space="preserve">żal nie </w:t>
      </w:r>
      <w:r w:rsidRPr="00D67BCF">
        <w:rPr>
          <w:color w:val="333333"/>
          <w:sz w:val="22"/>
          <w:szCs w:val="22"/>
          <w:lang w:eastAsia="pl-PL"/>
        </w:rPr>
        <w:t>uka</w:t>
      </w:r>
      <w:r>
        <w:rPr>
          <w:color w:val="333333"/>
          <w:sz w:val="22"/>
          <w:szCs w:val="22"/>
          <w:lang w:eastAsia="pl-PL"/>
        </w:rPr>
        <w:t xml:space="preserve">zać ich </w:t>
      </w:r>
      <w:r w:rsidRPr="00D67BCF">
        <w:rPr>
          <w:color w:val="333333"/>
          <w:sz w:val="22"/>
          <w:szCs w:val="22"/>
          <w:lang w:eastAsia="pl-PL"/>
        </w:rPr>
        <w:t>światu</w:t>
      </w:r>
      <w:r>
        <w:rPr>
          <w:color w:val="333333"/>
          <w:sz w:val="22"/>
          <w:szCs w:val="22"/>
          <w:lang w:eastAsia="pl-PL"/>
        </w:rPr>
        <w:t>.</w:t>
      </w:r>
    </w:p>
    <w:p w:rsidR="00355CFA" w:rsidRPr="00B16E1C" w:rsidRDefault="00355CFA" w:rsidP="00355CFA">
      <w:pPr>
        <w:suppressAutoHyphens w:val="0"/>
        <w:jc w:val="both"/>
        <w:rPr>
          <w:sz w:val="22"/>
          <w:szCs w:val="22"/>
        </w:rPr>
      </w:pPr>
    </w:p>
    <w:p w:rsidR="00355CFA" w:rsidRPr="00B16E1C" w:rsidRDefault="00355CFA" w:rsidP="00355CFA">
      <w:pPr>
        <w:suppressAutoHyphens w:val="0"/>
        <w:jc w:val="both"/>
        <w:rPr>
          <w:sz w:val="22"/>
          <w:szCs w:val="22"/>
        </w:rPr>
      </w:pPr>
    </w:p>
    <w:p w:rsidR="00355CFA" w:rsidRDefault="00355CFA" w:rsidP="00355CFA">
      <w:pPr>
        <w:suppressAutoHyphens w:val="0"/>
        <w:rPr>
          <w:sz w:val="22"/>
          <w:szCs w:val="22"/>
        </w:rPr>
      </w:pPr>
    </w:p>
    <w:p w:rsidR="00355CFA" w:rsidRDefault="00355CFA" w:rsidP="00355CFA">
      <w:pPr>
        <w:suppressAutoHyphens w:val="0"/>
        <w:autoSpaceDE w:val="0"/>
        <w:jc w:val="both"/>
        <w:rPr>
          <w:rFonts w:ascii="Arial" w:hAnsi="Arial" w:cs="Arial"/>
          <w:sz w:val="20"/>
          <w:szCs w:val="20"/>
        </w:rPr>
      </w:pPr>
    </w:p>
    <w:p w:rsidR="00355CFA" w:rsidRDefault="00355CFA" w:rsidP="00355CFA">
      <w:pPr>
        <w:suppressAutoHyphens w:val="0"/>
        <w:autoSpaceDE w:val="0"/>
        <w:jc w:val="both"/>
        <w:rPr>
          <w:rFonts w:ascii="Arial" w:hAnsi="Arial" w:cs="Arial"/>
          <w:sz w:val="20"/>
          <w:szCs w:val="20"/>
        </w:rPr>
      </w:pPr>
    </w:p>
    <w:p w:rsidR="00355CFA" w:rsidRDefault="00355CFA" w:rsidP="00355CFA">
      <w:pPr>
        <w:suppressAutoHyphens w:val="0"/>
        <w:autoSpaceDE w:val="0"/>
        <w:jc w:val="both"/>
        <w:rPr>
          <w:rFonts w:ascii="Arial" w:hAnsi="Arial" w:cs="Arial"/>
          <w:sz w:val="20"/>
          <w:szCs w:val="20"/>
        </w:rPr>
      </w:pPr>
    </w:p>
    <w:p w:rsidR="00355CFA" w:rsidRDefault="00355CFA" w:rsidP="00355CFA">
      <w:pPr>
        <w:suppressAutoHyphens w:val="0"/>
        <w:autoSpaceDE w:val="0"/>
        <w:jc w:val="both"/>
        <w:rPr>
          <w:rFonts w:ascii="Arial" w:hAnsi="Arial" w:cs="Arial"/>
          <w:sz w:val="20"/>
          <w:szCs w:val="20"/>
        </w:rPr>
      </w:pPr>
      <w:r>
        <w:rPr>
          <w:rFonts w:ascii="Arial" w:hAnsi="Arial" w:cs="Arial"/>
          <w:sz w:val="20"/>
          <w:szCs w:val="20"/>
        </w:rPr>
        <w:t xml:space="preserve">„Chcę Ci powiedzieć, czemu byliśmy do siebie tak podobni </w:t>
      </w:r>
      <w:r>
        <w:rPr>
          <w:rFonts w:ascii="Arial" w:hAnsi="Arial" w:cs="Arial"/>
          <w:sz w:val="20"/>
          <w:szCs w:val="20"/>
        </w:rPr>
        <w:br/>
        <w:t>i czemu jesteśmy dziś wrogami”</w:t>
      </w:r>
    </w:p>
    <w:p w:rsidR="00355CFA" w:rsidRPr="00355CFA" w:rsidRDefault="00355CFA" w:rsidP="00355CFA">
      <w:pPr>
        <w:suppressAutoHyphens w:val="0"/>
        <w:autoSpaceDE w:val="0"/>
        <w:jc w:val="both"/>
        <w:rPr>
          <w:rFonts w:ascii="Arial" w:hAnsi="Arial" w:cs="Arial"/>
          <w:b/>
          <w:sz w:val="20"/>
          <w:szCs w:val="20"/>
        </w:rPr>
      </w:pPr>
      <w:r>
        <w:rPr>
          <w:rFonts w:ascii="Arial" w:hAnsi="Arial" w:cs="Arial"/>
          <w:b/>
          <w:sz w:val="20"/>
          <w:szCs w:val="20"/>
        </w:rPr>
        <w:t>Str. 220 List czwarty A. Camus. – Eseje</w:t>
      </w:r>
    </w:p>
    <w:p w:rsidR="00042218" w:rsidRPr="002C0D81" w:rsidRDefault="000F0D01" w:rsidP="00BE1F02">
      <w:pPr>
        <w:suppressAutoHyphens w:val="0"/>
        <w:ind w:firstLine="708"/>
        <w:jc w:val="both"/>
        <w:rPr>
          <w:sz w:val="22"/>
          <w:szCs w:val="22"/>
        </w:rPr>
      </w:pPr>
      <w:r w:rsidRPr="002C0D81">
        <w:rPr>
          <w:sz w:val="22"/>
          <w:szCs w:val="22"/>
        </w:rPr>
        <w:lastRenderedPageBreak/>
        <w:t xml:space="preserve">Kłamliwy </w:t>
      </w:r>
      <w:r w:rsidR="00C15884" w:rsidRPr="002C0D81">
        <w:rPr>
          <w:sz w:val="22"/>
          <w:szCs w:val="22"/>
        </w:rPr>
        <w:t xml:space="preserve">Dawny </w:t>
      </w:r>
      <w:r w:rsidRPr="002C0D81">
        <w:rPr>
          <w:sz w:val="22"/>
          <w:szCs w:val="22"/>
        </w:rPr>
        <w:t xml:space="preserve">Przyjaciel pogardzał Kobietami </w:t>
      </w:r>
      <w:r w:rsidR="00FA450B" w:rsidRPr="002C0D81">
        <w:rPr>
          <w:sz w:val="22"/>
          <w:szCs w:val="22"/>
        </w:rPr>
        <w:br/>
      </w:r>
      <w:r w:rsidRPr="002C0D81">
        <w:rPr>
          <w:sz w:val="22"/>
          <w:szCs w:val="22"/>
        </w:rPr>
        <w:t xml:space="preserve">w najwyższym stopniu, jednak tylko przy mnie opowiadał </w:t>
      </w:r>
      <w:r w:rsidR="00C15884" w:rsidRPr="002C0D81">
        <w:rPr>
          <w:sz w:val="22"/>
          <w:szCs w:val="22"/>
        </w:rPr>
        <w:br/>
      </w:r>
      <w:r w:rsidRPr="002C0D81">
        <w:rPr>
          <w:sz w:val="22"/>
          <w:szCs w:val="22"/>
        </w:rPr>
        <w:t xml:space="preserve">o tym, jak bardzo Nimi gardzi, za to, że wszystkie są kurwy. Manipulował Nimi perfekcyjnie, biorąc je na mieszaninę nieśmiałości i brutalnej pewności siebie. Szata zdobi człowieka. Niemal nigdy nie miał pieniędzy, jednak wyglądał na tyle dobrze w tych wszystkich swoich garniturach, że zawsze Ktoś coś mu kupił. Miał talent do nagabywania ludzi i zawsze niechętnie się czymkolwiek swoim dzielił. Cudze rzeczy chętnie zabierał, a swoje skrzętnie chował. Miał podejrzane kontakty </w:t>
      </w:r>
      <w:r w:rsidR="00042218" w:rsidRPr="002C0D81">
        <w:rPr>
          <w:sz w:val="22"/>
          <w:szCs w:val="22"/>
        </w:rPr>
        <w:br/>
      </w:r>
      <w:r w:rsidRPr="002C0D81">
        <w:rPr>
          <w:sz w:val="22"/>
          <w:szCs w:val="22"/>
        </w:rPr>
        <w:t xml:space="preserve">z pewnym mężczyzną z teatru znanym z tego, że obciąga ładnym chłopcom i Ci chłopcy obciągają Jemu. </w:t>
      </w:r>
    </w:p>
    <w:p w:rsidR="00081F85" w:rsidRDefault="00B83C5C" w:rsidP="00042218">
      <w:pPr>
        <w:suppressAutoHyphens w:val="0"/>
        <w:ind w:firstLine="708"/>
        <w:jc w:val="both"/>
        <w:rPr>
          <w:sz w:val="22"/>
          <w:szCs w:val="22"/>
        </w:rPr>
      </w:pPr>
      <w:r w:rsidRPr="002C0D81">
        <w:rPr>
          <w:sz w:val="22"/>
          <w:szCs w:val="22"/>
        </w:rPr>
        <w:t>Skądś brał pieniądze w sumie, przecież Dawny Przyjaciel ni</w:t>
      </w:r>
      <w:r>
        <w:rPr>
          <w:sz w:val="22"/>
          <w:szCs w:val="22"/>
        </w:rPr>
        <w:t>e mógł być złodziejem.</w:t>
      </w:r>
    </w:p>
    <w:p w:rsidR="00042218" w:rsidRDefault="00042218" w:rsidP="00042218">
      <w:pPr>
        <w:suppressAutoHyphens w:val="0"/>
        <w:ind w:firstLine="708"/>
        <w:jc w:val="both"/>
        <w:rPr>
          <w:sz w:val="22"/>
          <w:szCs w:val="22"/>
        </w:rPr>
      </w:pPr>
    </w:p>
    <w:p w:rsidR="00BE1F02" w:rsidRDefault="004314F0" w:rsidP="00FA450B">
      <w:pPr>
        <w:suppressAutoHyphens w:val="0"/>
        <w:jc w:val="both"/>
        <w:rPr>
          <w:sz w:val="22"/>
          <w:szCs w:val="22"/>
        </w:rPr>
      </w:pPr>
      <w:r>
        <w:rPr>
          <w:sz w:val="22"/>
          <w:szCs w:val="22"/>
        </w:rPr>
        <w:tab/>
        <w:t>Ten mężczyzna z teatru to był taki Poczciwy Flecista. Szkoda, że bardziej zajmował się chłopcami niż sztuką, zdecydowanie wtedy robiłby lepsze rzeczy niż robił</w:t>
      </w:r>
      <w:r w:rsidR="001F1443">
        <w:rPr>
          <w:sz w:val="22"/>
          <w:szCs w:val="22"/>
        </w:rPr>
        <w:t>.</w:t>
      </w:r>
      <w:r>
        <w:rPr>
          <w:sz w:val="22"/>
          <w:szCs w:val="22"/>
        </w:rPr>
        <w:t xml:space="preserve"> </w:t>
      </w:r>
    </w:p>
    <w:p w:rsidR="00042218" w:rsidRDefault="00081F85" w:rsidP="00FA450B">
      <w:pPr>
        <w:suppressAutoHyphens w:val="0"/>
        <w:ind w:firstLine="708"/>
        <w:jc w:val="both"/>
        <w:rPr>
          <w:sz w:val="22"/>
          <w:szCs w:val="22"/>
        </w:rPr>
      </w:pPr>
      <w:r>
        <w:rPr>
          <w:sz w:val="22"/>
          <w:szCs w:val="22"/>
        </w:rPr>
        <w:t>Kiedy jeszcze miałem kontakt z Dawnym Przyjacielem,</w:t>
      </w:r>
      <w:r w:rsidR="00FA450B">
        <w:rPr>
          <w:sz w:val="22"/>
          <w:szCs w:val="22"/>
        </w:rPr>
        <w:t xml:space="preserve"> </w:t>
      </w:r>
      <w:r w:rsidR="004314F0">
        <w:rPr>
          <w:sz w:val="22"/>
          <w:szCs w:val="22"/>
        </w:rPr>
        <w:t>Miłujący Przyjaciel daremnie próbował ratować pewien teatr</w:t>
      </w:r>
      <w:r>
        <w:rPr>
          <w:sz w:val="22"/>
          <w:szCs w:val="22"/>
        </w:rPr>
        <w:t xml:space="preserve">. </w:t>
      </w:r>
      <w:r w:rsidR="004314F0">
        <w:rPr>
          <w:sz w:val="22"/>
          <w:szCs w:val="22"/>
        </w:rPr>
        <w:t>Niestety</w:t>
      </w:r>
      <w:r w:rsidR="001F1443">
        <w:rPr>
          <w:sz w:val="22"/>
          <w:szCs w:val="22"/>
        </w:rPr>
        <w:t>,</w:t>
      </w:r>
      <w:r w:rsidR="004314F0">
        <w:rPr>
          <w:sz w:val="22"/>
          <w:szCs w:val="22"/>
        </w:rPr>
        <w:t xml:space="preserve"> pedalskie lobby nie zezwalało na projekty</w:t>
      </w:r>
      <w:r w:rsidR="00FA450B">
        <w:rPr>
          <w:sz w:val="22"/>
          <w:szCs w:val="22"/>
        </w:rPr>
        <w:t xml:space="preserve"> Miłującego</w:t>
      </w:r>
      <w:r w:rsidR="004314F0">
        <w:rPr>
          <w:sz w:val="22"/>
          <w:szCs w:val="22"/>
        </w:rPr>
        <w:t xml:space="preserve">. </w:t>
      </w:r>
    </w:p>
    <w:p w:rsidR="00F71641" w:rsidRDefault="004314F0" w:rsidP="00FA450B">
      <w:pPr>
        <w:suppressAutoHyphens w:val="0"/>
        <w:ind w:firstLine="708"/>
        <w:jc w:val="both"/>
        <w:rPr>
          <w:sz w:val="22"/>
          <w:szCs w:val="22"/>
        </w:rPr>
      </w:pPr>
      <w:r>
        <w:rPr>
          <w:sz w:val="22"/>
          <w:szCs w:val="22"/>
        </w:rPr>
        <w:t>Przecież teatr teraz powinien być bardziej za</w:t>
      </w:r>
      <w:r w:rsidR="00752F29">
        <w:rPr>
          <w:sz w:val="22"/>
          <w:szCs w:val="22"/>
        </w:rPr>
        <w:t>,</w:t>
      </w:r>
      <w:r>
        <w:rPr>
          <w:sz w:val="22"/>
          <w:szCs w:val="22"/>
        </w:rPr>
        <w:t xml:space="preserve"> bądź bardziej przeciw. Przecież teatr powinien wykorzystywać motywy polityczne nie duchowe. Egzystencja ludzka</w:t>
      </w:r>
      <w:r w:rsidR="00C15884">
        <w:rPr>
          <w:sz w:val="22"/>
          <w:szCs w:val="22"/>
        </w:rPr>
        <w:t xml:space="preserve">? Skądże. </w:t>
      </w:r>
    </w:p>
    <w:p w:rsidR="00042218" w:rsidRDefault="00C15884" w:rsidP="00042218">
      <w:pPr>
        <w:suppressAutoHyphens w:val="0"/>
        <w:ind w:firstLine="708"/>
        <w:jc w:val="both"/>
        <w:rPr>
          <w:sz w:val="22"/>
          <w:szCs w:val="22"/>
        </w:rPr>
      </w:pPr>
      <w:r>
        <w:rPr>
          <w:sz w:val="22"/>
          <w:szCs w:val="22"/>
        </w:rPr>
        <w:t>Raczej coś mocnego</w:t>
      </w:r>
      <w:r w:rsidR="00081F85">
        <w:rPr>
          <w:sz w:val="22"/>
          <w:szCs w:val="22"/>
        </w:rPr>
        <w:t>,</w:t>
      </w:r>
      <w:r>
        <w:rPr>
          <w:sz w:val="22"/>
          <w:szCs w:val="22"/>
        </w:rPr>
        <w:t xml:space="preserve"> coś</w:t>
      </w:r>
      <w:r w:rsidR="004314F0">
        <w:rPr>
          <w:sz w:val="22"/>
          <w:szCs w:val="22"/>
        </w:rPr>
        <w:t xml:space="preserve"> z obciąganiem i wybuchami. Któż chce przecież w tym teatrze myśleć? </w:t>
      </w:r>
    </w:p>
    <w:p w:rsidR="00042218" w:rsidRPr="0003759E" w:rsidRDefault="004314F0" w:rsidP="00037D0A">
      <w:pPr>
        <w:suppressAutoHyphens w:val="0"/>
        <w:ind w:firstLine="708"/>
        <w:jc w:val="both"/>
        <w:rPr>
          <w:sz w:val="22"/>
          <w:szCs w:val="22"/>
        </w:rPr>
      </w:pPr>
      <w:r>
        <w:rPr>
          <w:sz w:val="22"/>
          <w:szCs w:val="22"/>
        </w:rPr>
        <w:t>Pedalskie lobby mocno wspierało ten teatr nie</w:t>
      </w:r>
      <w:r w:rsidR="00037D0A">
        <w:rPr>
          <w:sz w:val="22"/>
          <w:szCs w:val="22"/>
        </w:rPr>
        <w:t xml:space="preserve"> </w:t>
      </w:r>
      <w:r>
        <w:rPr>
          <w:sz w:val="22"/>
          <w:szCs w:val="22"/>
        </w:rPr>
        <w:t>magiczny. Aktorzy byli nieprofesjonal</w:t>
      </w:r>
      <w:r w:rsidR="00C15884">
        <w:rPr>
          <w:sz w:val="22"/>
          <w:szCs w:val="22"/>
        </w:rPr>
        <w:t>ni</w:t>
      </w:r>
      <w:r>
        <w:rPr>
          <w:sz w:val="22"/>
          <w:szCs w:val="22"/>
        </w:rPr>
        <w:t xml:space="preserve"> i skupieni na pogadan</w:t>
      </w:r>
      <w:r w:rsidRPr="0003759E">
        <w:rPr>
          <w:sz w:val="22"/>
          <w:szCs w:val="22"/>
        </w:rPr>
        <w:t xml:space="preserve">kach </w:t>
      </w:r>
      <w:r w:rsidR="00C15884" w:rsidRPr="0003759E">
        <w:rPr>
          <w:sz w:val="22"/>
          <w:szCs w:val="22"/>
        </w:rPr>
        <w:t xml:space="preserve">o </w:t>
      </w:r>
      <w:r w:rsidRPr="0003759E">
        <w:rPr>
          <w:sz w:val="22"/>
          <w:szCs w:val="22"/>
        </w:rPr>
        <w:t>tym</w:t>
      </w:r>
      <w:r w:rsidR="001F1443" w:rsidRPr="0003759E">
        <w:rPr>
          <w:sz w:val="22"/>
          <w:szCs w:val="22"/>
        </w:rPr>
        <w:t>,</w:t>
      </w:r>
      <w:r w:rsidRPr="0003759E">
        <w:rPr>
          <w:sz w:val="22"/>
          <w:szCs w:val="22"/>
        </w:rPr>
        <w:t xml:space="preserve"> kto ma grubego a kto cienkiego </w:t>
      </w:r>
      <w:r w:rsidR="001F1443" w:rsidRPr="0003759E">
        <w:rPr>
          <w:sz w:val="22"/>
          <w:szCs w:val="22"/>
        </w:rPr>
        <w:t>fiuta</w:t>
      </w:r>
      <w:r w:rsidR="00C15884" w:rsidRPr="0003759E">
        <w:rPr>
          <w:sz w:val="22"/>
          <w:szCs w:val="22"/>
        </w:rPr>
        <w:t xml:space="preserve"> -</w:t>
      </w:r>
      <w:r w:rsidRPr="0003759E">
        <w:rPr>
          <w:sz w:val="22"/>
          <w:szCs w:val="22"/>
        </w:rPr>
        <w:t xml:space="preserve"> zamiast na swoich rolach. </w:t>
      </w:r>
    </w:p>
    <w:p w:rsidR="00037D0A" w:rsidRPr="0003759E" w:rsidRDefault="004314F0" w:rsidP="00037D0A">
      <w:pPr>
        <w:suppressAutoHyphens w:val="0"/>
        <w:ind w:firstLine="708"/>
        <w:jc w:val="both"/>
        <w:rPr>
          <w:sz w:val="22"/>
          <w:szCs w:val="22"/>
        </w:rPr>
      </w:pPr>
      <w:r w:rsidRPr="0003759E">
        <w:rPr>
          <w:sz w:val="22"/>
          <w:szCs w:val="22"/>
        </w:rPr>
        <w:t>Aktorki spóźniały się</w:t>
      </w:r>
      <w:r w:rsidR="00C15884" w:rsidRPr="0003759E">
        <w:rPr>
          <w:sz w:val="22"/>
          <w:szCs w:val="22"/>
        </w:rPr>
        <w:t>,</w:t>
      </w:r>
      <w:r w:rsidRPr="0003759E">
        <w:rPr>
          <w:sz w:val="22"/>
          <w:szCs w:val="22"/>
        </w:rPr>
        <w:t xml:space="preserve"> </w:t>
      </w:r>
      <w:r w:rsidR="001F1443" w:rsidRPr="0003759E">
        <w:rPr>
          <w:sz w:val="22"/>
          <w:szCs w:val="22"/>
        </w:rPr>
        <w:t xml:space="preserve">a czasem </w:t>
      </w:r>
      <w:r w:rsidRPr="0003759E">
        <w:rPr>
          <w:sz w:val="22"/>
          <w:szCs w:val="22"/>
        </w:rPr>
        <w:t>na ostatn</w:t>
      </w:r>
      <w:r w:rsidR="00C15884" w:rsidRPr="0003759E">
        <w:rPr>
          <w:sz w:val="22"/>
          <w:szCs w:val="22"/>
        </w:rPr>
        <w:t>i</w:t>
      </w:r>
      <w:r w:rsidRPr="0003759E">
        <w:rPr>
          <w:sz w:val="22"/>
          <w:szCs w:val="22"/>
        </w:rPr>
        <w:t xml:space="preserve">ą chwilę rezygnowały </w:t>
      </w:r>
      <w:r w:rsidR="00C15884" w:rsidRPr="0003759E">
        <w:rPr>
          <w:sz w:val="22"/>
          <w:szCs w:val="22"/>
        </w:rPr>
        <w:t xml:space="preserve">- </w:t>
      </w:r>
      <w:r w:rsidRPr="0003759E">
        <w:rPr>
          <w:sz w:val="22"/>
          <w:szCs w:val="22"/>
        </w:rPr>
        <w:t xml:space="preserve">bo coś. To była niekończąca się masakra, a nie żaden teatr. Takie bicie piany i zdziwienie, że na te sztuki to </w:t>
      </w:r>
      <w:r w:rsidR="00752F29">
        <w:rPr>
          <w:sz w:val="22"/>
          <w:szCs w:val="22"/>
        </w:rPr>
        <w:br/>
      </w:r>
      <w:r w:rsidRPr="0003759E">
        <w:rPr>
          <w:sz w:val="22"/>
          <w:szCs w:val="22"/>
        </w:rPr>
        <w:t xml:space="preserve">w zasadzie nikt nie chodzi. </w:t>
      </w:r>
    </w:p>
    <w:p w:rsidR="00A801E2" w:rsidRPr="0003759E" w:rsidRDefault="00A801E2" w:rsidP="00037D0A">
      <w:pPr>
        <w:suppressAutoHyphens w:val="0"/>
        <w:ind w:firstLine="708"/>
        <w:jc w:val="both"/>
        <w:rPr>
          <w:sz w:val="22"/>
          <w:szCs w:val="22"/>
        </w:rPr>
      </w:pPr>
      <w:r w:rsidRPr="0003759E">
        <w:rPr>
          <w:sz w:val="22"/>
          <w:szCs w:val="22"/>
        </w:rPr>
        <w:lastRenderedPageBreak/>
        <w:t xml:space="preserve">Poczciwy Flecista musiał mieć amerykańskie korzenie. Amerykanie, których poznałem mieli zwyczaj mówić komuś w twarz, że go cenią a za plecami wyśmiewać Jego wielkość. </w:t>
      </w:r>
    </w:p>
    <w:p w:rsidR="00A801E2" w:rsidRPr="0003759E" w:rsidRDefault="004314F0" w:rsidP="00FA450B">
      <w:pPr>
        <w:suppressAutoHyphens w:val="0"/>
        <w:ind w:firstLine="708"/>
        <w:jc w:val="both"/>
        <w:rPr>
          <w:sz w:val="22"/>
          <w:szCs w:val="22"/>
        </w:rPr>
      </w:pPr>
      <w:r w:rsidRPr="0003759E">
        <w:rPr>
          <w:sz w:val="22"/>
          <w:szCs w:val="22"/>
        </w:rPr>
        <w:t xml:space="preserve">Rozbawił mnie artykuł, że Poczciwy Flecista powinien zostać prezydentem. Powinien. </w:t>
      </w:r>
    </w:p>
    <w:p w:rsidR="00042218" w:rsidRDefault="004314F0" w:rsidP="0003759E">
      <w:pPr>
        <w:suppressAutoHyphens w:val="0"/>
        <w:ind w:firstLine="708"/>
        <w:jc w:val="both"/>
        <w:rPr>
          <w:sz w:val="22"/>
          <w:szCs w:val="22"/>
        </w:rPr>
      </w:pPr>
      <w:r w:rsidRPr="0003759E">
        <w:rPr>
          <w:sz w:val="22"/>
          <w:szCs w:val="22"/>
        </w:rPr>
        <w:t>Zdecydowanie. Takie</w:t>
      </w:r>
      <w:r w:rsidR="00C15884" w:rsidRPr="0003759E">
        <w:rPr>
          <w:sz w:val="22"/>
          <w:szCs w:val="22"/>
        </w:rPr>
        <w:t>go</w:t>
      </w:r>
      <w:r w:rsidRPr="0003759E">
        <w:rPr>
          <w:sz w:val="22"/>
          <w:szCs w:val="22"/>
        </w:rPr>
        <w:t xml:space="preserve"> absurdu mi trzeba.</w:t>
      </w:r>
    </w:p>
    <w:p w:rsidR="00042218" w:rsidRDefault="00042218" w:rsidP="00042218">
      <w:pPr>
        <w:suppressAutoHyphens w:val="0"/>
        <w:ind w:firstLine="708"/>
        <w:jc w:val="both"/>
        <w:rPr>
          <w:sz w:val="22"/>
          <w:szCs w:val="22"/>
        </w:rPr>
      </w:pPr>
    </w:p>
    <w:p w:rsidR="0003759E" w:rsidRDefault="0003759E" w:rsidP="00042218">
      <w:pPr>
        <w:suppressAutoHyphens w:val="0"/>
        <w:ind w:firstLine="708"/>
        <w:jc w:val="both"/>
        <w:rPr>
          <w:sz w:val="22"/>
          <w:szCs w:val="22"/>
        </w:rPr>
      </w:pPr>
    </w:p>
    <w:p w:rsidR="000F0D01" w:rsidRPr="00081F85" w:rsidRDefault="000F0D01" w:rsidP="00042218">
      <w:pPr>
        <w:suppressAutoHyphens w:val="0"/>
        <w:ind w:firstLine="708"/>
        <w:jc w:val="both"/>
        <w:rPr>
          <w:sz w:val="22"/>
          <w:szCs w:val="22"/>
        </w:rPr>
      </w:pPr>
      <w:r w:rsidRPr="00081F85">
        <w:rPr>
          <w:sz w:val="22"/>
          <w:szCs w:val="22"/>
        </w:rPr>
        <w:t xml:space="preserve">Czasem byłem przerażony, jak upokarzające rzeczy mówił </w:t>
      </w:r>
      <w:r w:rsidR="004314F0" w:rsidRPr="00081F85">
        <w:rPr>
          <w:sz w:val="22"/>
          <w:szCs w:val="22"/>
        </w:rPr>
        <w:t xml:space="preserve">Dawny Przyjaciel </w:t>
      </w:r>
      <w:r w:rsidRPr="00081F85">
        <w:rPr>
          <w:sz w:val="22"/>
          <w:szCs w:val="22"/>
        </w:rPr>
        <w:t>o kobietach, które miały go za cudownego dżentelmena. Mówił:</w:t>
      </w:r>
    </w:p>
    <w:p w:rsidR="0097056F" w:rsidRDefault="000F0D01" w:rsidP="00037D0A">
      <w:pPr>
        <w:suppressAutoHyphens w:val="0"/>
        <w:ind w:firstLine="708"/>
        <w:jc w:val="both"/>
        <w:rPr>
          <w:sz w:val="22"/>
          <w:szCs w:val="22"/>
        </w:rPr>
      </w:pPr>
      <w:r w:rsidRPr="00081F85">
        <w:rPr>
          <w:sz w:val="22"/>
          <w:szCs w:val="22"/>
        </w:rPr>
        <w:t>- Wszystkie suki – dziwki. Tylko rżnąć te głupie szmaty, te suki często na zrobienie mi laski nie zasługują. Ostatnio jebałem taką tępą kurwę w kiblu. Starczyło być mi</w:t>
      </w:r>
      <w:r w:rsidR="0097056F">
        <w:rPr>
          <w:sz w:val="22"/>
          <w:szCs w:val="22"/>
        </w:rPr>
        <w:t>łym. Tępe cipy. Jebałem J</w:t>
      </w:r>
      <w:r w:rsidRPr="00081F85">
        <w:rPr>
          <w:sz w:val="22"/>
          <w:szCs w:val="22"/>
        </w:rPr>
        <w:t xml:space="preserve">ą, patrzę, a ta nagle rzyga. </w:t>
      </w:r>
    </w:p>
    <w:p w:rsidR="0097056F" w:rsidRDefault="000F0D01" w:rsidP="00037D0A">
      <w:pPr>
        <w:suppressAutoHyphens w:val="0"/>
        <w:ind w:firstLine="708"/>
        <w:jc w:val="both"/>
        <w:rPr>
          <w:sz w:val="22"/>
          <w:szCs w:val="22"/>
        </w:rPr>
      </w:pPr>
      <w:r w:rsidRPr="00081F85">
        <w:rPr>
          <w:sz w:val="22"/>
          <w:szCs w:val="22"/>
        </w:rPr>
        <w:t xml:space="preserve">Wciąż Ją pierdolę, patrzę – nie rusza się wcale. Skończyłem w Jej dupie i zabrałem portfel. Wyobraź sobie, że jak później spotkałem tę sukę, to ta przepraszała, że Jej się film urwał i pytała, co się działo. Powiedziałem, że pożyczyłem jej dychę. Natychmiast mi </w:t>
      </w:r>
      <w:r w:rsidR="0097056F">
        <w:rPr>
          <w:sz w:val="22"/>
          <w:szCs w:val="22"/>
        </w:rPr>
        <w:t>J</w:t>
      </w:r>
      <w:r w:rsidRPr="00081F85">
        <w:rPr>
          <w:sz w:val="22"/>
          <w:szCs w:val="22"/>
        </w:rPr>
        <w:t xml:space="preserve">ą oddała. </w:t>
      </w:r>
    </w:p>
    <w:p w:rsidR="0097056F" w:rsidRDefault="000F0D01" w:rsidP="00037D0A">
      <w:pPr>
        <w:suppressAutoHyphens w:val="0"/>
        <w:ind w:firstLine="708"/>
        <w:jc w:val="both"/>
        <w:rPr>
          <w:sz w:val="22"/>
          <w:szCs w:val="22"/>
        </w:rPr>
      </w:pPr>
      <w:r w:rsidRPr="00081F85">
        <w:rPr>
          <w:sz w:val="22"/>
          <w:szCs w:val="22"/>
        </w:rPr>
        <w:t xml:space="preserve">Tak. </w:t>
      </w:r>
    </w:p>
    <w:p w:rsidR="0097056F" w:rsidRDefault="000F0D01" w:rsidP="00037D0A">
      <w:pPr>
        <w:suppressAutoHyphens w:val="0"/>
        <w:ind w:firstLine="708"/>
        <w:jc w:val="both"/>
        <w:rPr>
          <w:sz w:val="22"/>
          <w:szCs w:val="22"/>
        </w:rPr>
      </w:pPr>
      <w:r w:rsidRPr="00081F85">
        <w:rPr>
          <w:sz w:val="22"/>
          <w:szCs w:val="22"/>
        </w:rPr>
        <w:t xml:space="preserve">Takim człowiekiem był mój Dawny Przyjaciel. </w:t>
      </w:r>
    </w:p>
    <w:p w:rsidR="000F0D01" w:rsidRDefault="000F0D01" w:rsidP="00037D0A">
      <w:pPr>
        <w:suppressAutoHyphens w:val="0"/>
        <w:ind w:firstLine="708"/>
        <w:jc w:val="both"/>
        <w:rPr>
          <w:sz w:val="22"/>
          <w:szCs w:val="22"/>
        </w:rPr>
      </w:pPr>
      <w:r w:rsidRPr="00081F85">
        <w:rPr>
          <w:sz w:val="22"/>
          <w:szCs w:val="22"/>
        </w:rPr>
        <w:t>To właśnie był człowiek, z którym Najdroższa niestrudzenie pragnęła mieć kontakt i któremu nie chciała mówić o mnie nic dobrego.</w:t>
      </w:r>
    </w:p>
    <w:p w:rsidR="00B83C5C" w:rsidRDefault="00B83C5C" w:rsidP="00C07B2D">
      <w:pPr>
        <w:suppressAutoHyphens w:val="0"/>
        <w:jc w:val="both"/>
        <w:rPr>
          <w:sz w:val="22"/>
          <w:szCs w:val="22"/>
        </w:rPr>
      </w:pPr>
    </w:p>
    <w:p w:rsidR="0097056F" w:rsidRDefault="00527A39" w:rsidP="0097056F">
      <w:pPr>
        <w:suppressAutoHyphens w:val="0"/>
        <w:ind w:firstLine="708"/>
        <w:jc w:val="both"/>
        <w:rPr>
          <w:sz w:val="22"/>
          <w:szCs w:val="22"/>
        </w:rPr>
      </w:pPr>
      <w:r>
        <w:rPr>
          <w:sz w:val="22"/>
          <w:szCs w:val="22"/>
        </w:rPr>
        <w:t xml:space="preserve">Przyszłość. Nie żywię już urazy do Dawnego Przyjaciela. </w:t>
      </w:r>
    </w:p>
    <w:p w:rsidR="00B83C5C" w:rsidRDefault="00527A39" w:rsidP="0097056F">
      <w:pPr>
        <w:suppressAutoHyphens w:val="0"/>
        <w:ind w:firstLine="708"/>
        <w:jc w:val="both"/>
        <w:rPr>
          <w:sz w:val="22"/>
          <w:szCs w:val="22"/>
        </w:rPr>
      </w:pPr>
      <w:r>
        <w:rPr>
          <w:sz w:val="22"/>
          <w:szCs w:val="22"/>
        </w:rPr>
        <w:t>Niechęć pozostała niezmienna.</w:t>
      </w:r>
    </w:p>
    <w:p w:rsidR="00B83C5C" w:rsidRDefault="00B83C5C" w:rsidP="00C07B2D">
      <w:pPr>
        <w:suppressAutoHyphens w:val="0"/>
        <w:jc w:val="both"/>
        <w:rPr>
          <w:sz w:val="22"/>
          <w:szCs w:val="22"/>
        </w:rPr>
      </w:pPr>
    </w:p>
    <w:p w:rsidR="00037D0A" w:rsidRDefault="00037D0A" w:rsidP="00527A39">
      <w:pPr>
        <w:jc w:val="both"/>
        <w:rPr>
          <w:rFonts w:ascii="Arial" w:hAnsi="Arial" w:cs="Arial"/>
          <w:sz w:val="20"/>
          <w:szCs w:val="20"/>
        </w:rPr>
      </w:pPr>
    </w:p>
    <w:p w:rsidR="00527A39" w:rsidRPr="0070578A" w:rsidRDefault="00527A39" w:rsidP="00527A39">
      <w:pPr>
        <w:jc w:val="both"/>
        <w:rPr>
          <w:rFonts w:ascii="Arial" w:hAnsi="Arial" w:cs="Arial"/>
          <w:sz w:val="20"/>
          <w:szCs w:val="20"/>
        </w:rPr>
      </w:pPr>
      <w:r w:rsidRPr="0070578A">
        <w:rPr>
          <w:rFonts w:ascii="Arial" w:hAnsi="Arial" w:cs="Arial"/>
          <w:sz w:val="20"/>
          <w:szCs w:val="20"/>
        </w:rPr>
        <w:t xml:space="preserve">Jesteś po stronie niesprawiedliwości, a nie ma dla mnie </w:t>
      </w:r>
      <w:r w:rsidRPr="0070578A">
        <w:rPr>
          <w:rFonts w:ascii="Arial" w:hAnsi="Arial" w:cs="Arial"/>
          <w:sz w:val="20"/>
          <w:szCs w:val="20"/>
        </w:rPr>
        <w:br/>
        <w:t xml:space="preserve">w świecie rzeczy bardziej nienawistnej.” </w:t>
      </w:r>
    </w:p>
    <w:p w:rsidR="00527A39" w:rsidRPr="0070578A" w:rsidRDefault="00527A39" w:rsidP="00527A39">
      <w:pPr>
        <w:jc w:val="both"/>
        <w:rPr>
          <w:rFonts w:ascii="Arial" w:hAnsi="Arial" w:cs="Arial"/>
          <w:b/>
          <w:sz w:val="20"/>
          <w:szCs w:val="20"/>
        </w:rPr>
      </w:pPr>
      <w:r w:rsidRPr="0070578A">
        <w:rPr>
          <w:rFonts w:ascii="Arial" w:hAnsi="Arial" w:cs="Arial"/>
          <w:b/>
          <w:sz w:val="20"/>
          <w:szCs w:val="20"/>
        </w:rPr>
        <w:t xml:space="preserve">Str. 223 List czwarty A. Camus – Eseje </w:t>
      </w:r>
    </w:p>
    <w:p w:rsidR="00B83C5C" w:rsidRDefault="00B83C5C" w:rsidP="00C07B2D">
      <w:pPr>
        <w:suppressAutoHyphens w:val="0"/>
        <w:jc w:val="both"/>
        <w:rPr>
          <w:sz w:val="22"/>
          <w:szCs w:val="22"/>
        </w:rPr>
      </w:pPr>
    </w:p>
    <w:p w:rsidR="00527A39" w:rsidRDefault="00527A39" w:rsidP="00C07B2D">
      <w:pPr>
        <w:suppressAutoHyphens w:val="0"/>
        <w:jc w:val="both"/>
        <w:rPr>
          <w:sz w:val="22"/>
          <w:szCs w:val="22"/>
        </w:rPr>
      </w:pPr>
    </w:p>
    <w:p w:rsidR="00B83C5C" w:rsidRDefault="00B83C5C" w:rsidP="00C07B2D">
      <w:pPr>
        <w:suppressAutoHyphens w:val="0"/>
        <w:jc w:val="both"/>
        <w:rPr>
          <w:sz w:val="22"/>
          <w:szCs w:val="22"/>
        </w:rPr>
      </w:pPr>
    </w:p>
    <w:p w:rsidR="00B83C5C" w:rsidRPr="00B16E1C" w:rsidRDefault="00901125" w:rsidP="00C07B2D">
      <w:pPr>
        <w:suppressAutoHyphens w:val="0"/>
        <w:jc w:val="both"/>
        <w:rPr>
          <w:sz w:val="22"/>
          <w:szCs w:val="22"/>
        </w:rPr>
      </w:pPr>
      <w:r>
        <w:pict>
          <v:shape id="_x0000_i1054" type="#_x0000_t75" style="width:345pt;height:379.5pt" filled="t">
            <v:fill color2="black"/>
            <v:imagedata r:id="rId38" o:title=""/>
          </v:shape>
        </w:pict>
      </w:r>
    </w:p>
    <w:p w:rsidR="00527A39" w:rsidRDefault="00527A39" w:rsidP="00A801E2">
      <w:pPr>
        <w:suppressAutoHyphens w:val="0"/>
        <w:ind w:firstLine="708"/>
        <w:jc w:val="both"/>
        <w:rPr>
          <w:sz w:val="22"/>
          <w:szCs w:val="22"/>
        </w:rPr>
      </w:pPr>
    </w:p>
    <w:p w:rsidR="00037D0A" w:rsidRDefault="00037D0A" w:rsidP="00A801E2">
      <w:pPr>
        <w:suppressAutoHyphens w:val="0"/>
        <w:ind w:firstLine="708"/>
        <w:jc w:val="both"/>
        <w:rPr>
          <w:sz w:val="22"/>
          <w:szCs w:val="22"/>
        </w:rPr>
      </w:pPr>
    </w:p>
    <w:p w:rsidR="0003759E" w:rsidRDefault="000F0D01" w:rsidP="0097056F">
      <w:pPr>
        <w:suppressAutoHyphens w:val="0"/>
        <w:ind w:firstLine="708"/>
        <w:jc w:val="both"/>
        <w:rPr>
          <w:sz w:val="22"/>
          <w:szCs w:val="22"/>
        </w:rPr>
      </w:pPr>
      <w:r w:rsidRPr="00B16E1C">
        <w:rPr>
          <w:sz w:val="22"/>
          <w:szCs w:val="22"/>
        </w:rPr>
        <w:lastRenderedPageBreak/>
        <w:t xml:space="preserve">Najdroższa szydziła z mojej miłości. Z całych sił chciała mnie zabić w sobie. Zabić, zakopać i zapomnieć. Nie chciała już więcej się ze mną spotykać, widzieć na oczy. Była gotowa zrobić wszystko, abym się do Niej nie zbliżał. </w:t>
      </w:r>
    </w:p>
    <w:p w:rsidR="00A801E2" w:rsidRDefault="000F0D01" w:rsidP="0003759E">
      <w:pPr>
        <w:suppressAutoHyphens w:val="0"/>
        <w:ind w:firstLine="708"/>
        <w:jc w:val="both"/>
        <w:rPr>
          <w:sz w:val="22"/>
          <w:szCs w:val="22"/>
        </w:rPr>
      </w:pPr>
      <w:r w:rsidRPr="00B16E1C">
        <w:rPr>
          <w:sz w:val="22"/>
          <w:szCs w:val="22"/>
        </w:rPr>
        <w:t xml:space="preserve">Nigdy więcej nie chciała przeze mnie cierpieć. Nigdy więcej nie chciała mieć przeze mnie wyrzutów sumienia. </w:t>
      </w:r>
    </w:p>
    <w:p w:rsidR="0097056F" w:rsidRDefault="000F0D01" w:rsidP="00BE1F02">
      <w:pPr>
        <w:suppressAutoHyphens w:val="0"/>
        <w:ind w:firstLine="708"/>
        <w:jc w:val="both"/>
        <w:rPr>
          <w:sz w:val="22"/>
          <w:szCs w:val="22"/>
        </w:rPr>
      </w:pPr>
      <w:r w:rsidRPr="00B16E1C">
        <w:rPr>
          <w:sz w:val="22"/>
          <w:szCs w:val="22"/>
        </w:rPr>
        <w:t>Czy przesadziła?</w:t>
      </w:r>
      <w:r w:rsidR="00A801E2">
        <w:rPr>
          <w:sz w:val="22"/>
          <w:szCs w:val="22"/>
        </w:rPr>
        <w:t xml:space="preserve"> </w:t>
      </w:r>
      <w:r w:rsidRPr="00B16E1C">
        <w:rPr>
          <w:sz w:val="22"/>
          <w:szCs w:val="22"/>
        </w:rPr>
        <w:t>Cóż. Czasem trzeba pójść na całość. Może tak naprawdę nie mam żalu o Nic do Niej.</w:t>
      </w:r>
    </w:p>
    <w:p w:rsidR="00BE1F02" w:rsidRDefault="000F0D01" w:rsidP="00BE1F02">
      <w:pPr>
        <w:suppressAutoHyphens w:val="0"/>
        <w:ind w:firstLine="708"/>
        <w:jc w:val="both"/>
        <w:rPr>
          <w:sz w:val="22"/>
          <w:szCs w:val="22"/>
        </w:rPr>
      </w:pPr>
      <w:r w:rsidRPr="00B16E1C">
        <w:rPr>
          <w:sz w:val="22"/>
          <w:szCs w:val="22"/>
        </w:rPr>
        <w:t xml:space="preserve"> Może już jestem pogodzony</w:t>
      </w:r>
      <w:r w:rsidR="0097056F">
        <w:rPr>
          <w:sz w:val="22"/>
          <w:szCs w:val="22"/>
        </w:rPr>
        <w:t>?</w:t>
      </w:r>
      <w:r w:rsidRPr="00B16E1C">
        <w:rPr>
          <w:sz w:val="22"/>
          <w:szCs w:val="22"/>
        </w:rPr>
        <w:t xml:space="preserve"> Nie wiem. Niezmiennie, Kocham Ją i szczerze życzę Jej szczęścia. Brzydzę się sobą za to, że wzbudzałem w Niej strach. Jednak słusznie stosowałem zasadę – w miłości wszystkie chwyty dozwolone. </w:t>
      </w:r>
    </w:p>
    <w:p w:rsidR="00BE1F02" w:rsidRDefault="00BE1F02" w:rsidP="00BE1F02">
      <w:pPr>
        <w:suppressAutoHyphens w:val="0"/>
        <w:ind w:firstLine="708"/>
        <w:jc w:val="both"/>
        <w:rPr>
          <w:sz w:val="22"/>
          <w:szCs w:val="22"/>
        </w:rPr>
      </w:pPr>
    </w:p>
    <w:p w:rsidR="0003759E" w:rsidRDefault="000F0D01" w:rsidP="00BE1F02">
      <w:pPr>
        <w:suppressAutoHyphens w:val="0"/>
        <w:ind w:firstLine="708"/>
        <w:jc w:val="both"/>
        <w:rPr>
          <w:sz w:val="22"/>
          <w:szCs w:val="22"/>
        </w:rPr>
      </w:pPr>
      <w:r w:rsidRPr="00B16E1C">
        <w:rPr>
          <w:sz w:val="22"/>
          <w:szCs w:val="22"/>
        </w:rPr>
        <w:t xml:space="preserve">Wiem, że nigdy nie powinienem wyrządzać Jej krzywdy swoją obsesją. Mam nadzieję, że przyjdzie czas, że mi wybaczy i znów zechce ze mną rozmawiać. </w:t>
      </w:r>
    </w:p>
    <w:p w:rsidR="0097056F" w:rsidRDefault="000F0D01" w:rsidP="00BE1F02">
      <w:pPr>
        <w:suppressAutoHyphens w:val="0"/>
        <w:ind w:firstLine="708"/>
        <w:jc w:val="both"/>
        <w:rPr>
          <w:sz w:val="22"/>
          <w:szCs w:val="22"/>
        </w:rPr>
      </w:pPr>
      <w:r w:rsidRPr="00B16E1C">
        <w:rPr>
          <w:sz w:val="22"/>
          <w:szCs w:val="22"/>
        </w:rPr>
        <w:t xml:space="preserve">Spragniony jestem Jej chęci przebywania ze mną. </w:t>
      </w:r>
    </w:p>
    <w:p w:rsidR="000F0D01" w:rsidRPr="00B16E1C" w:rsidRDefault="000F0D01" w:rsidP="00BE1F02">
      <w:pPr>
        <w:suppressAutoHyphens w:val="0"/>
        <w:ind w:firstLine="708"/>
        <w:jc w:val="both"/>
        <w:rPr>
          <w:sz w:val="22"/>
          <w:szCs w:val="22"/>
        </w:rPr>
      </w:pPr>
      <w:r w:rsidRPr="00B16E1C">
        <w:rPr>
          <w:sz w:val="22"/>
          <w:szCs w:val="22"/>
        </w:rPr>
        <w:t>Jednak już od dawna nie jest to chęć za wszelką cenę. Dobrze byłoby się spotkać i powiedzieć po prostu sobie - Hej.</w:t>
      </w:r>
    </w:p>
    <w:p w:rsidR="000F0D01" w:rsidRDefault="000F0D01" w:rsidP="00C07B2D">
      <w:pPr>
        <w:suppressAutoHyphens w:val="0"/>
        <w:jc w:val="both"/>
        <w:rPr>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03759E" w:rsidRDefault="0003759E" w:rsidP="00D967F8">
      <w:pPr>
        <w:suppressAutoHyphens w:val="0"/>
        <w:jc w:val="both"/>
        <w:rPr>
          <w:i/>
          <w:color w:val="333333"/>
          <w:sz w:val="22"/>
          <w:szCs w:val="22"/>
        </w:rPr>
      </w:pPr>
    </w:p>
    <w:p w:rsidR="0097056F" w:rsidRDefault="0003759E" w:rsidP="0003759E">
      <w:pPr>
        <w:suppressAutoHyphens w:val="0"/>
        <w:ind w:firstLine="708"/>
        <w:jc w:val="both"/>
        <w:rPr>
          <w:i/>
          <w:color w:val="333333"/>
          <w:sz w:val="22"/>
          <w:szCs w:val="22"/>
        </w:rPr>
      </w:pPr>
      <w:r w:rsidRPr="00253D27">
        <w:rPr>
          <w:i/>
          <w:color w:val="333333"/>
          <w:sz w:val="22"/>
          <w:szCs w:val="22"/>
        </w:rPr>
        <w:lastRenderedPageBreak/>
        <w:t xml:space="preserve">Odbiło mi. Miałem psychozę. Mówiłem ex, że </w:t>
      </w:r>
      <w:r>
        <w:rPr>
          <w:i/>
          <w:color w:val="333333"/>
          <w:sz w:val="22"/>
          <w:szCs w:val="22"/>
        </w:rPr>
        <w:t>J</w:t>
      </w:r>
      <w:r w:rsidRPr="00253D27">
        <w:rPr>
          <w:i/>
          <w:color w:val="333333"/>
          <w:sz w:val="22"/>
          <w:szCs w:val="22"/>
        </w:rPr>
        <w:t>ą zabiję, bo znów mnie oszukała</w:t>
      </w:r>
      <w:r w:rsidR="0097056F">
        <w:rPr>
          <w:i/>
          <w:color w:val="333333"/>
          <w:sz w:val="22"/>
          <w:szCs w:val="22"/>
        </w:rPr>
        <w:t>.</w:t>
      </w:r>
      <w:r w:rsidRPr="00253D27">
        <w:rPr>
          <w:i/>
          <w:color w:val="333333"/>
          <w:sz w:val="22"/>
          <w:szCs w:val="22"/>
        </w:rPr>
        <w:t xml:space="preserve"> </w:t>
      </w:r>
      <w:r w:rsidR="0097056F">
        <w:rPr>
          <w:i/>
          <w:color w:val="333333"/>
          <w:sz w:val="22"/>
          <w:szCs w:val="22"/>
        </w:rPr>
        <w:t>M</w:t>
      </w:r>
      <w:r w:rsidRPr="00253D27">
        <w:rPr>
          <w:i/>
          <w:color w:val="333333"/>
          <w:sz w:val="22"/>
          <w:szCs w:val="22"/>
        </w:rPr>
        <w:t>ówiła, że nic</w:t>
      </w:r>
      <w:r w:rsidR="0097056F">
        <w:rPr>
          <w:i/>
          <w:color w:val="333333"/>
          <w:sz w:val="22"/>
          <w:szCs w:val="22"/>
        </w:rPr>
        <w:t>zego przede mną</w:t>
      </w:r>
      <w:r w:rsidRPr="00253D27">
        <w:rPr>
          <w:i/>
          <w:color w:val="333333"/>
          <w:sz w:val="22"/>
          <w:szCs w:val="22"/>
        </w:rPr>
        <w:t xml:space="preserve"> nie ukrywa, nikogo.. byłem w szoku.. </w:t>
      </w:r>
    </w:p>
    <w:p w:rsidR="0097056F" w:rsidRPr="00E4648D" w:rsidRDefault="0003759E" w:rsidP="0003759E">
      <w:pPr>
        <w:suppressAutoHyphens w:val="0"/>
        <w:ind w:firstLine="708"/>
        <w:jc w:val="both"/>
        <w:rPr>
          <w:i/>
          <w:color w:val="333333"/>
          <w:sz w:val="22"/>
          <w:szCs w:val="22"/>
        </w:rPr>
      </w:pPr>
      <w:r w:rsidRPr="00253D27">
        <w:rPr>
          <w:i/>
          <w:color w:val="333333"/>
          <w:sz w:val="22"/>
          <w:szCs w:val="22"/>
        </w:rPr>
        <w:t xml:space="preserve">Poszedłem do </w:t>
      </w:r>
      <w:r>
        <w:rPr>
          <w:i/>
          <w:color w:val="333333"/>
          <w:sz w:val="22"/>
          <w:szCs w:val="22"/>
        </w:rPr>
        <w:t xml:space="preserve">psychiatry, powiedziałem, że mi </w:t>
      </w:r>
      <w:r w:rsidRPr="00253D27">
        <w:rPr>
          <w:i/>
          <w:color w:val="333333"/>
          <w:sz w:val="22"/>
          <w:szCs w:val="22"/>
        </w:rPr>
        <w:t>odbija. Nie prz</w:t>
      </w:r>
      <w:r w:rsidRPr="00E4648D">
        <w:rPr>
          <w:i/>
          <w:color w:val="333333"/>
          <w:sz w:val="22"/>
          <w:szCs w:val="22"/>
        </w:rPr>
        <w:t xml:space="preserve">yszła na spotkanie ze mną. Bałem się, że zrobiła sobie krzywdę. Wystraszyła się. Wezwała policję. Miała rację. </w:t>
      </w:r>
    </w:p>
    <w:p w:rsidR="0003759E" w:rsidRPr="00E4648D" w:rsidRDefault="0003759E" w:rsidP="0003759E">
      <w:pPr>
        <w:suppressAutoHyphens w:val="0"/>
        <w:ind w:firstLine="708"/>
        <w:jc w:val="both"/>
        <w:rPr>
          <w:i/>
          <w:color w:val="333333"/>
          <w:sz w:val="22"/>
          <w:szCs w:val="22"/>
        </w:rPr>
      </w:pPr>
      <w:r w:rsidRPr="00E4648D">
        <w:rPr>
          <w:i/>
          <w:color w:val="333333"/>
          <w:sz w:val="22"/>
          <w:szCs w:val="22"/>
        </w:rPr>
        <w:t xml:space="preserve">Leczę się. Bez tego ja nie dałbym rady, zabiłbym się, nie przetrwał. W końcu panuję nad swoimi emocjami i nic mnie nie wkurwia, nie miota mną. </w:t>
      </w:r>
    </w:p>
    <w:p w:rsidR="0003759E" w:rsidRPr="00E4648D" w:rsidRDefault="0003759E" w:rsidP="0003759E">
      <w:pPr>
        <w:suppressAutoHyphens w:val="0"/>
        <w:ind w:firstLine="708"/>
        <w:jc w:val="both"/>
        <w:rPr>
          <w:i/>
          <w:color w:val="333333"/>
          <w:sz w:val="22"/>
          <w:szCs w:val="22"/>
        </w:rPr>
      </w:pPr>
      <w:r w:rsidRPr="00E4648D">
        <w:rPr>
          <w:i/>
          <w:color w:val="333333"/>
          <w:sz w:val="22"/>
          <w:szCs w:val="22"/>
        </w:rPr>
        <w:t>Nie mam obsesji. Tylko żal, smutek, ale i zrozumienie. Gdybym brał te prochy wcześniej, nie narobiłbym tego syfu, nic bym takiego nie odwalił. Wstydzę się tamtego gniewu. Niektórzy wiedzą, jak to wkurwić się tak, że nie ogarnia się tego zła. Cała zabawa w tym, że gdybym brał te prochy, to by nie było tego zła. Nie ma we mnie agresji, chęci zemsty i nienawiści. Jest opanowanie</w:t>
      </w:r>
      <w:r w:rsidR="00E4648D">
        <w:rPr>
          <w:i/>
          <w:color w:val="333333"/>
          <w:sz w:val="22"/>
          <w:szCs w:val="22"/>
        </w:rPr>
        <w:t xml:space="preserve"> </w:t>
      </w:r>
      <w:r w:rsidRPr="00E4648D">
        <w:rPr>
          <w:i/>
          <w:color w:val="333333"/>
          <w:sz w:val="22"/>
          <w:szCs w:val="22"/>
        </w:rPr>
        <w:t xml:space="preserve">i spokój. Kiedyś mi odbijało i </w:t>
      </w:r>
      <w:r w:rsidR="00E4648D">
        <w:rPr>
          <w:i/>
          <w:color w:val="333333"/>
          <w:sz w:val="22"/>
          <w:szCs w:val="22"/>
        </w:rPr>
        <w:t>gdy</w:t>
      </w:r>
      <w:r w:rsidRPr="00E4648D">
        <w:rPr>
          <w:i/>
          <w:color w:val="333333"/>
          <w:sz w:val="22"/>
          <w:szCs w:val="22"/>
        </w:rPr>
        <w:t xml:space="preserve"> to brałem, było ok. Przestałem brać i znów straciłem nad sobą kontrolę. Gdybym to brał, nigdy bym nie zrobił tych świństw, które zrobiłem i nie myślałbym takich bzdur, jakie myślałem.</w:t>
      </w:r>
    </w:p>
    <w:p w:rsidR="00E4648D" w:rsidRDefault="0003759E" w:rsidP="0003759E">
      <w:pPr>
        <w:suppressAutoHyphens w:val="0"/>
        <w:ind w:firstLine="708"/>
        <w:jc w:val="both"/>
        <w:rPr>
          <w:i/>
          <w:color w:val="333333"/>
          <w:sz w:val="22"/>
          <w:szCs w:val="22"/>
        </w:rPr>
      </w:pPr>
      <w:r w:rsidRPr="00E4648D">
        <w:rPr>
          <w:i/>
          <w:color w:val="333333"/>
          <w:sz w:val="22"/>
          <w:szCs w:val="22"/>
        </w:rPr>
        <w:t xml:space="preserve">Myślałem, że nie ma dla mnie ratunku. </w:t>
      </w:r>
    </w:p>
    <w:p w:rsidR="0003759E" w:rsidRPr="00E4648D" w:rsidRDefault="0003759E" w:rsidP="0003759E">
      <w:pPr>
        <w:suppressAutoHyphens w:val="0"/>
        <w:ind w:firstLine="708"/>
        <w:jc w:val="both"/>
        <w:rPr>
          <w:i/>
          <w:color w:val="333333"/>
          <w:sz w:val="22"/>
          <w:szCs w:val="22"/>
        </w:rPr>
      </w:pPr>
      <w:r w:rsidRPr="00E4648D">
        <w:rPr>
          <w:i/>
          <w:color w:val="333333"/>
          <w:sz w:val="22"/>
          <w:szCs w:val="22"/>
        </w:rPr>
        <w:t>Później zacząłem się leczyć. Próbuję odzyskać honor.</w:t>
      </w:r>
    </w:p>
    <w:p w:rsidR="00E4648D" w:rsidRDefault="0003759E" w:rsidP="0003759E">
      <w:pPr>
        <w:suppressAutoHyphens w:val="0"/>
        <w:ind w:firstLine="708"/>
        <w:jc w:val="both"/>
        <w:rPr>
          <w:i/>
          <w:color w:val="333333"/>
          <w:sz w:val="22"/>
          <w:szCs w:val="22"/>
        </w:rPr>
      </w:pPr>
      <w:r w:rsidRPr="00E4648D">
        <w:rPr>
          <w:i/>
          <w:color w:val="333333"/>
          <w:sz w:val="22"/>
          <w:szCs w:val="22"/>
        </w:rPr>
        <w:t xml:space="preserve">Mój przyjaciel napisał mi, że po tym, co zrobiłem, powinienem się zabić. Ludzie mnie nienawidzą, inni się mnie boją, garstka się o mnie martwi. Zależy mi na tym, by mi wybaczyła, i na porozumieniu z Nią. Chciałbym, </w:t>
      </w:r>
      <w:r w:rsidR="00E4648D">
        <w:rPr>
          <w:i/>
          <w:color w:val="333333"/>
          <w:sz w:val="22"/>
          <w:szCs w:val="22"/>
        </w:rPr>
        <w:t>a</w:t>
      </w:r>
      <w:r w:rsidRPr="00E4648D">
        <w:rPr>
          <w:i/>
          <w:color w:val="333333"/>
          <w:sz w:val="22"/>
          <w:szCs w:val="22"/>
        </w:rPr>
        <w:t>by dotarło do Niej, że się l</w:t>
      </w:r>
      <w:r w:rsidRPr="00253D27">
        <w:rPr>
          <w:i/>
          <w:color w:val="333333"/>
          <w:sz w:val="22"/>
          <w:szCs w:val="22"/>
        </w:rPr>
        <w:t xml:space="preserve">eczę, a mówiła przecież, że jak będę w szpitalu, odwiedzi mnie. Mówiłem </w:t>
      </w:r>
      <w:r w:rsidR="00E4648D">
        <w:rPr>
          <w:i/>
          <w:color w:val="333333"/>
          <w:sz w:val="22"/>
          <w:szCs w:val="22"/>
        </w:rPr>
        <w:t>J</w:t>
      </w:r>
      <w:r w:rsidRPr="00253D27">
        <w:rPr>
          <w:i/>
          <w:color w:val="333333"/>
          <w:sz w:val="22"/>
          <w:szCs w:val="22"/>
        </w:rPr>
        <w:t xml:space="preserve">ej przecież, że widzę, że ze mną źle </w:t>
      </w:r>
      <w:r w:rsidR="00E4648D">
        <w:rPr>
          <w:i/>
          <w:color w:val="333333"/>
          <w:sz w:val="22"/>
          <w:szCs w:val="22"/>
        </w:rPr>
        <w:br/>
      </w:r>
      <w:r w:rsidRPr="00253D27">
        <w:rPr>
          <w:i/>
          <w:color w:val="333333"/>
          <w:sz w:val="22"/>
          <w:szCs w:val="22"/>
        </w:rPr>
        <w:t xml:space="preserve">i muszę się zacząć leczyć. Zacząłem. Boli mnie </w:t>
      </w:r>
      <w:r w:rsidR="00E4648D">
        <w:rPr>
          <w:i/>
          <w:color w:val="333333"/>
          <w:sz w:val="22"/>
          <w:szCs w:val="22"/>
        </w:rPr>
        <w:t>J</w:t>
      </w:r>
      <w:r w:rsidRPr="00253D27">
        <w:rPr>
          <w:i/>
          <w:color w:val="333333"/>
          <w:sz w:val="22"/>
          <w:szCs w:val="22"/>
        </w:rPr>
        <w:t xml:space="preserve">ej niechęć </w:t>
      </w:r>
      <w:r w:rsidR="00E4648D">
        <w:rPr>
          <w:i/>
          <w:color w:val="333333"/>
          <w:sz w:val="22"/>
          <w:szCs w:val="22"/>
        </w:rPr>
        <w:br/>
      </w:r>
      <w:r w:rsidRPr="00253D27">
        <w:rPr>
          <w:i/>
          <w:color w:val="333333"/>
          <w:sz w:val="22"/>
          <w:szCs w:val="22"/>
        </w:rPr>
        <w:t xml:space="preserve">i niezrozumienie. Nie mam już obsesji </w:t>
      </w:r>
      <w:r w:rsidR="00E4648D">
        <w:rPr>
          <w:i/>
          <w:color w:val="333333"/>
          <w:sz w:val="22"/>
          <w:szCs w:val="22"/>
        </w:rPr>
        <w:t>J</w:t>
      </w:r>
      <w:r w:rsidRPr="00253D27">
        <w:rPr>
          <w:i/>
          <w:color w:val="333333"/>
          <w:sz w:val="22"/>
          <w:szCs w:val="22"/>
        </w:rPr>
        <w:t xml:space="preserve">ej. Nie wierzy mi. </w:t>
      </w:r>
    </w:p>
    <w:p w:rsidR="00E4648D" w:rsidRDefault="0003759E" w:rsidP="0003759E">
      <w:pPr>
        <w:suppressAutoHyphens w:val="0"/>
        <w:ind w:firstLine="708"/>
        <w:jc w:val="both"/>
        <w:rPr>
          <w:i/>
          <w:color w:val="333333"/>
          <w:sz w:val="22"/>
          <w:szCs w:val="22"/>
        </w:rPr>
      </w:pPr>
      <w:r w:rsidRPr="00253D27">
        <w:rPr>
          <w:i/>
          <w:color w:val="333333"/>
          <w:sz w:val="22"/>
          <w:szCs w:val="22"/>
        </w:rPr>
        <w:t xml:space="preserve">Nie szukałem </w:t>
      </w:r>
      <w:r w:rsidR="00E4648D">
        <w:rPr>
          <w:i/>
          <w:color w:val="333333"/>
          <w:sz w:val="22"/>
          <w:szCs w:val="22"/>
        </w:rPr>
        <w:t>J</w:t>
      </w:r>
      <w:r w:rsidRPr="00253D27">
        <w:rPr>
          <w:i/>
          <w:color w:val="333333"/>
          <w:sz w:val="22"/>
          <w:szCs w:val="22"/>
        </w:rPr>
        <w:t>ej od kilku tygodni, nie dlatego, bo bałem się więzienia, tyl</w:t>
      </w:r>
      <w:r w:rsidR="00E4648D">
        <w:rPr>
          <w:i/>
          <w:color w:val="333333"/>
          <w:sz w:val="22"/>
          <w:szCs w:val="22"/>
        </w:rPr>
        <w:t>ko bo wiedziałem, że potrzebuję</w:t>
      </w:r>
      <w:r w:rsidRPr="00253D27">
        <w:rPr>
          <w:i/>
          <w:color w:val="333333"/>
          <w:sz w:val="22"/>
          <w:szCs w:val="22"/>
        </w:rPr>
        <w:t xml:space="preserve"> czasu </w:t>
      </w:r>
      <w:r w:rsidR="00E4648D">
        <w:rPr>
          <w:i/>
          <w:color w:val="333333"/>
          <w:sz w:val="22"/>
          <w:szCs w:val="22"/>
        </w:rPr>
        <w:br/>
      </w:r>
      <w:r w:rsidRPr="00253D27">
        <w:rPr>
          <w:i/>
          <w:color w:val="333333"/>
          <w:sz w:val="22"/>
          <w:szCs w:val="22"/>
        </w:rPr>
        <w:t xml:space="preserve">i się mnie boi. </w:t>
      </w:r>
      <w:r>
        <w:rPr>
          <w:i/>
          <w:color w:val="333333"/>
          <w:sz w:val="22"/>
          <w:szCs w:val="22"/>
        </w:rPr>
        <w:t>Chcę, aby</w:t>
      </w:r>
      <w:r w:rsidRPr="00253D27">
        <w:rPr>
          <w:i/>
          <w:color w:val="333333"/>
          <w:sz w:val="22"/>
          <w:szCs w:val="22"/>
        </w:rPr>
        <w:t xml:space="preserve"> mi wybaczyła, by mnie nie nienawidziła, nie bała się mnie. Tymczasem.. Widzę, że z czasem zaczęła mnie coraz mocniej nienawidzić, coraz mniej rozumieć mój ból, moją rozpacz, i coraz bardziej oczerniać. </w:t>
      </w:r>
    </w:p>
    <w:p w:rsidR="0003759E" w:rsidRPr="00253D27" w:rsidRDefault="0003759E" w:rsidP="0003759E">
      <w:pPr>
        <w:suppressAutoHyphens w:val="0"/>
        <w:ind w:firstLine="708"/>
        <w:jc w:val="both"/>
        <w:rPr>
          <w:i/>
          <w:color w:val="333333"/>
          <w:sz w:val="22"/>
          <w:szCs w:val="22"/>
        </w:rPr>
      </w:pPr>
      <w:r w:rsidRPr="00253D27">
        <w:rPr>
          <w:i/>
          <w:color w:val="333333"/>
          <w:sz w:val="22"/>
          <w:szCs w:val="22"/>
        </w:rPr>
        <w:lastRenderedPageBreak/>
        <w:t xml:space="preserve">Kocham </w:t>
      </w:r>
      <w:r w:rsidR="00E4648D">
        <w:rPr>
          <w:i/>
          <w:color w:val="333333"/>
          <w:sz w:val="22"/>
          <w:szCs w:val="22"/>
        </w:rPr>
        <w:t>J</w:t>
      </w:r>
      <w:r w:rsidRPr="00253D27">
        <w:rPr>
          <w:i/>
          <w:color w:val="333333"/>
          <w:sz w:val="22"/>
          <w:szCs w:val="22"/>
        </w:rPr>
        <w:t xml:space="preserve">ą. Zależy mi na porozumieniu z </w:t>
      </w:r>
      <w:r w:rsidR="00E4648D">
        <w:rPr>
          <w:i/>
          <w:color w:val="333333"/>
          <w:sz w:val="22"/>
          <w:szCs w:val="22"/>
        </w:rPr>
        <w:t>N</w:t>
      </w:r>
      <w:r w:rsidRPr="00253D27">
        <w:rPr>
          <w:i/>
          <w:color w:val="333333"/>
          <w:sz w:val="22"/>
          <w:szCs w:val="22"/>
        </w:rPr>
        <w:t xml:space="preserve">ią. Budowanie jest trudniejsze niż destrukcja, </w:t>
      </w:r>
      <w:r>
        <w:rPr>
          <w:i/>
          <w:color w:val="333333"/>
          <w:sz w:val="22"/>
          <w:szCs w:val="22"/>
        </w:rPr>
        <w:t>P</w:t>
      </w:r>
      <w:r w:rsidRPr="00253D27">
        <w:rPr>
          <w:i/>
          <w:color w:val="333333"/>
          <w:sz w:val="22"/>
          <w:szCs w:val="22"/>
        </w:rPr>
        <w:t>rzyjacielu. Kocham Ją niezmiennie, ale dojrzalej, i wstydzę się tej złości.. Chcę, by była szczęśliwa, wiem, że beze mnie. Chcę, by nie patrzyła na mnie jak na potwora, którym pogardza i którego się boi. Mówią, że ona mimo wszystko będzie już pamiętać i patrzeć na mnie w ten sposób. To nieprawda, prawda?</w:t>
      </w:r>
    </w:p>
    <w:p w:rsidR="00752F29" w:rsidRDefault="0003759E" w:rsidP="00E4648D">
      <w:pPr>
        <w:suppressAutoHyphens w:val="0"/>
        <w:ind w:firstLine="708"/>
        <w:jc w:val="both"/>
        <w:rPr>
          <w:i/>
          <w:color w:val="333333"/>
          <w:sz w:val="22"/>
          <w:szCs w:val="22"/>
        </w:rPr>
      </w:pPr>
      <w:r w:rsidRPr="00253D27">
        <w:rPr>
          <w:i/>
          <w:color w:val="333333"/>
          <w:sz w:val="22"/>
          <w:szCs w:val="22"/>
        </w:rPr>
        <w:t xml:space="preserve">Czas leczy rany. Ona nie wierzy w to, że dałem jej spokój. I tyle. </w:t>
      </w:r>
      <w:r w:rsidR="00E4648D">
        <w:rPr>
          <w:i/>
          <w:color w:val="333333"/>
          <w:sz w:val="22"/>
          <w:szCs w:val="22"/>
        </w:rPr>
        <w:t>D</w:t>
      </w:r>
      <w:r w:rsidRPr="00253D27">
        <w:rPr>
          <w:i/>
          <w:color w:val="333333"/>
          <w:sz w:val="22"/>
          <w:szCs w:val="22"/>
        </w:rPr>
        <w:t>ałem</w:t>
      </w:r>
      <w:r w:rsidR="00E4648D">
        <w:rPr>
          <w:i/>
          <w:color w:val="333333"/>
          <w:sz w:val="22"/>
          <w:szCs w:val="22"/>
        </w:rPr>
        <w:t xml:space="preserve"> spokój.</w:t>
      </w:r>
      <w:r w:rsidRPr="00253D27">
        <w:rPr>
          <w:i/>
          <w:color w:val="333333"/>
          <w:sz w:val="22"/>
          <w:szCs w:val="22"/>
        </w:rPr>
        <w:t xml:space="preserve"> Chciałbym, </w:t>
      </w:r>
      <w:r w:rsidR="00E4648D">
        <w:rPr>
          <w:i/>
          <w:color w:val="333333"/>
          <w:sz w:val="22"/>
          <w:szCs w:val="22"/>
        </w:rPr>
        <w:t>a</w:t>
      </w:r>
      <w:r w:rsidRPr="00253D27">
        <w:rPr>
          <w:i/>
          <w:color w:val="333333"/>
          <w:sz w:val="22"/>
          <w:szCs w:val="22"/>
        </w:rPr>
        <w:t xml:space="preserve">by zrozumiała, że to była psychoza. Że to dlatego, bo nie brałem leków. Ona strasznie mną pogardza, a przecież mówiłem Jej, że idę się leczyć. Miała mnie odwiedzić w szpitalu. Miałem obsesję. Dotarło do mnie, jak bezsensowne i toksyczne było to, co robiłem. Przepraszam, że tak mocno czułem, że tak bardzo nie radziłem sobie z bólem i cierpieniem. Teraz nie do zniesienia jest </w:t>
      </w:r>
      <w:r w:rsidR="00E4648D">
        <w:rPr>
          <w:i/>
          <w:color w:val="333333"/>
          <w:sz w:val="22"/>
          <w:szCs w:val="22"/>
        </w:rPr>
        <w:t>J</w:t>
      </w:r>
      <w:r w:rsidRPr="00253D27">
        <w:rPr>
          <w:i/>
          <w:color w:val="333333"/>
          <w:sz w:val="22"/>
          <w:szCs w:val="22"/>
        </w:rPr>
        <w:t xml:space="preserve">ej nienawiść do mnie i lęk. Chciałbym przed świętami </w:t>
      </w:r>
      <w:r w:rsidR="00E4648D">
        <w:rPr>
          <w:i/>
          <w:color w:val="333333"/>
          <w:sz w:val="22"/>
          <w:szCs w:val="22"/>
        </w:rPr>
        <w:t>J</w:t>
      </w:r>
      <w:r w:rsidRPr="00253D27">
        <w:rPr>
          <w:i/>
          <w:color w:val="333333"/>
          <w:sz w:val="22"/>
          <w:szCs w:val="22"/>
        </w:rPr>
        <w:t xml:space="preserve">ą zobaczyć i powiedzieć: Przepraszam. Pojednać się. Wiem, że będzie z kimś innym, że może już się z kimś kochała. I to dla mnie największy postęp. Ta myśl mnie nie boli. Myślę o tym, by była szczęśliwa i nie bała się mnie. Może kiedyś znów będzie lubić rozmawiać ze mną. Bardzo bym tego chciał. By się nie bała </w:t>
      </w:r>
      <w:r w:rsidR="00E4648D">
        <w:rPr>
          <w:i/>
          <w:color w:val="333333"/>
          <w:sz w:val="22"/>
          <w:szCs w:val="22"/>
        </w:rPr>
        <w:br/>
      </w:r>
      <w:r w:rsidRPr="00253D27">
        <w:rPr>
          <w:i/>
          <w:color w:val="333333"/>
          <w:sz w:val="22"/>
          <w:szCs w:val="22"/>
        </w:rPr>
        <w:t>i wybaczyła mi. By zrozumiała, że to nie byłem ja, tylko choroba.</w:t>
      </w:r>
      <w:r>
        <w:rPr>
          <w:i/>
          <w:color w:val="333333"/>
          <w:sz w:val="22"/>
          <w:szCs w:val="22"/>
        </w:rPr>
        <w:t xml:space="preserve"> </w:t>
      </w:r>
      <w:r w:rsidRPr="00253D27">
        <w:rPr>
          <w:i/>
          <w:color w:val="333333"/>
          <w:sz w:val="22"/>
          <w:szCs w:val="22"/>
        </w:rPr>
        <w:t>Strasznie chciałbym, by</w:t>
      </w:r>
      <w:r w:rsidR="00E4648D">
        <w:rPr>
          <w:i/>
          <w:color w:val="333333"/>
          <w:sz w:val="22"/>
          <w:szCs w:val="22"/>
        </w:rPr>
        <w:t xml:space="preserve"> bez lęku się do mnie odezwała, </w:t>
      </w:r>
      <w:r w:rsidRPr="00253D27">
        <w:rPr>
          <w:i/>
          <w:color w:val="333333"/>
          <w:sz w:val="22"/>
          <w:szCs w:val="22"/>
        </w:rPr>
        <w:t>zawsze chciałem być przez nią ceniony, a wszystko bolało mnie tak mocno i czułem tak mocno, że stałem się kolesiem bez klasy, którym pogardza. Powiedziała</w:t>
      </w:r>
      <w:r w:rsidR="00752F29">
        <w:rPr>
          <w:i/>
          <w:color w:val="333333"/>
          <w:sz w:val="22"/>
          <w:szCs w:val="22"/>
        </w:rPr>
        <w:t>,</w:t>
      </w:r>
      <w:r w:rsidRPr="00253D27">
        <w:rPr>
          <w:i/>
          <w:color w:val="333333"/>
          <w:sz w:val="22"/>
          <w:szCs w:val="22"/>
        </w:rPr>
        <w:t xml:space="preserve"> że jestem zerem, skoro nie dociera do mnie, że skoro wezwała policję, to nie chce mieć ze mną nic wspólnego. Ale przecież ja </w:t>
      </w:r>
      <w:r w:rsidR="00E4648D">
        <w:rPr>
          <w:i/>
          <w:color w:val="333333"/>
          <w:sz w:val="22"/>
          <w:szCs w:val="22"/>
        </w:rPr>
        <w:t>J</w:t>
      </w:r>
      <w:r w:rsidRPr="00253D27">
        <w:rPr>
          <w:i/>
          <w:color w:val="333333"/>
          <w:sz w:val="22"/>
          <w:szCs w:val="22"/>
        </w:rPr>
        <w:t xml:space="preserve">ej dałem spokój, czekam na wybaczenie i nie ma we mnie myśli, że będę z </w:t>
      </w:r>
      <w:r w:rsidR="00E4648D">
        <w:rPr>
          <w:i/>
          <w:color w:val="333333"/>
          <w:sz w:val="22"/>
          <w:szCs w:val="22"/>
        </w:rPr>
        <w:t>N</w:t>
      </w:r>
      <w:r w:rsidRPr="00253D27">
        <w:rPr>
          <w:i/>
          <w:color w:val="333333"/>
          <w:sz w:val="22"/>
          <w:szCs w:val="22"/>
        </w:rPr>
        <w:t xml:space="preserve">ią. Nie po tym, co się zdarzyło. Chciałbym jednak porozumienia, szacunku, szczerości. Może mediacje sądowe na to pozwolą. Marzę o porozumieniu i o szczerości z nią. </w:t>
      </w:r>
    </w:p>
    <w:p w:rsidR="00D967F8" w:rsidRDefault="0003759E" w:rsidP="00E4648D">
      <w:pPr>
        <w:suppressAutoHyphens w:val="0"/>
        <w:ind w:firstLine="708"/>
        <w:jc w:val="both"/>
        <w:rPr>
          <w:i/>
          <w:color w:val="333333"/>
          <w:sz w:val="22"/>
          <w:szCs w:val="22"/>
        </w:rPr>
      </w:pPr>
      <w:r w:rsidRPr="00253D27">
        <w:rPr>
          <w:i/>
          <w:color w:val="333333"/>
          <w:sz w:val="22"/>
          <w:szCs w:val="22"/>
        </w:rPr>
        <w:t xml:space="preserve">Nie chcę z </w:t>
      </w:r>
      <w:r w:rsidR="00E4648D">
        <w:rPr>
          <w:i/>
          <w:color w:val="333333"/>
          <w:sz w:val="22"/>
          <w:szCs w:val="22"/>
        </w:rPr>
        <w:t>N</w:t>
      </w:r>
      <w:r w:rsidRPr="00253D27">
        <w:rPr>
          <w:i/>
          <w:color w:val="333333"/>
          <w:sz w:val="22"/>
          <w:szCs w:val="22"/>
        </w:rPr>
        <w:t>ią blisk</w:t>
      </w:r>
      <w:r>
        <w:rPr>
          <w:i/>
          <w:color w:val="333333"/>
          <w:sz w:val="22"/>
          <w:szCs w:val="22"/>
        </w:rPr>
        <w:t xml:space="preserve">ości. Chcę by się mnie nie bała. </w:t>
      </w:r>
    </w:p>
    <w:p w:rsidR="00E4648D" w:rsidRDefault="00E4648D" w:rsidP="00E4648D">
      <w:pPr>
        <w:suppressAutoHyphens w:val="0"/>
        <w:ind w:firstLine="708"/>
        <w:jc w:val="both"/>
        <w:rPr>
          <w:i/>
          <w:color w:val="333333"/>
          <w:sz w:val="22"/>
          <w:szCs w:val="22"/>
        </w:rPr>
      </w:pPr>
    </w:p>
    <w:p w:rsidR="001F3EED" w:rsidRDefault="001F3EED" w:rsidP="00C07B2D">
      <w:pPr>
        <w:suppressAutoHyphens w:val="0"/>
        <w:jc w:val="both"/>
        <w:rPr>
          <w:sz w:val="22"/>
          <w:szCs w:val="22"/>
        </w:rPr>
      </w:pPr>
    </w:p>
    <w:p w:rsidR="001F3EED" w:rsidRPr="001F3EED" w:rsidRDefault="001F3EED" w:rsidP="00C07B2D">
      <w:pPr>
        <w:suppressAutoHyphens w:val="0"/>
        <w:jc w:val="both"/>
        <w:rPr>
          <w:sz w:val="22"/>
          <w:szCs w:val="22"/>
        </w:rPr>
      </w:pPr>
      <w:r>
        <w:rPr>
          <w:sz w:val="22"/>
          <w:szCs w:val="22"/>
        </w:rPr>
        <w:lastRenderedPageBreak/>
        <w:tab/>
      </w:r>
      <w:r w:rsidRPr="001F3EED">
        <w:rPr>
          <w:sz w:val="22"/>
          <w:szCs w:val="22"/>
        </w:rPr>
        <w:t>Cela.</w:t>
      </w:r>
    </w:p>
    <w:p w:rsidR="001F3EED" w:rsidRPr="001F3EED" w:rsidRDefault="001F3EED" w:rsidP="001F3EED">
      <w:pPr>
        <w:suppressAutoHyphens w:val="0"/>
        <w:ind w:firstLine="708"/>
        <w:jc w:val="both"/>
        <w:rPr>
          <w:sz w:val="22"/>
          <w:szCs w:val="22"/>
        </w:rPr>
      </w:pPr>
      <w:r w:rsidRPr="001F3EED">
        <w:rPr>
          <w:sz w:val="22"/>
          <w:szCs w:val="22"/>
        </w:rPr>
        <w:t xml:space="preserve">Usłyszą jeszcze o mnie. Przetrwać i pozostać sobą. Już teraz jestem duchowo silniejszy i bogatszy niż dawniej. </w:t>
      </w:r>
    </w:p>
    <w:p w:rsidR="001F3EED" w:rsidRPr="001F3EED" w:rsidRDefault="001F3EED" w:rsidP="001F3EED">
      <w:pPr>
        <w:suppressAutoHyphens w:val="0"/>
        <w:ind w:firstLine="708"/>
        <w:jc w:val="both"/>
        <w:rPr>
          <w:sz w:val="22"/>
          <w:szCs w:val="22"/>
        </w:rPr>
      </w:pPr>
      <w:r w:rsidRPr="001F3EED">
        <w:rPr>
          <w:sz w:val="22"/>
          <w:szCs w:val="22"/>
        </w:rPr>
        <w:t>Uroiła sobie, że nie Ona mnie oskarża, tylko prawo polskie. Uroiła sobie, że nie jest oskarżycielem.</w:t>
      </w:r>
    </w:p>
    <w:p w:rsidR="001F3EED" w:rsidRPr="001F3EED" w:rsidRDefault="003A1117" w:rsidP="001F3EED">
      <w:pPr>
        <w:suppressAutoHyphens w:val="0"/>
        <w:ind w:firstLine="708"/>
        <w:jc w:val="both"/>
        <w:rPr>
          <w:sz w:val="22"/>
          <w:szCs w:val="22"/>
        </w:rPr>
      </w:pPr>
      <w:r>
        <w:rPr>
          <w:sz w:val="22"/>
          <w:szCs w:val="22"/>
        </w:rPr>
        <w:t>Fakt. Gdy idzie o to, iż</w:t>
      </w:r>
      <w:r w:rsidR="001F3EED" w:rsidRPr="001F3EED">
        <w:rPr>
          <w:sz w:val="22"/>
          <w:szCs w:val="22"/>
        </w:rPr>
        <w:t xml:space="preserve"> mówiłem że jest kurwą, po tym jak mnie zdradziła i spoliczkowałem Ją – tak, za to karze prawo polskie i tu jest pokrzywdzona. </w:t>
      </w:r>
    </w:p>
    <w:p w:rsidR="00B96C4A" w:rsidRDefault="001F3EED" w:rsidP="001F3EED">
      <w:pPr>
        <w:suppressAutoHyphens w:val="0"/>
        <w:ind w:firstLine="708"/>
        <w:jc w:val="both"/>
        <w:rPr>
          <w:sz w:val="22"/>
          <w:szCs w:val="22"/>
        </w:rPr>
      </w:pPr>
      <w:r w:rsidRPr="001F3EED">
        <w:rPr>
          <w:sz w:val="22"/>
          <w:szCs w:val="22"/>
        </w:rPr>
        <w:t xml:space="preserve">W krajach arabskich nie. </w:t>
      </w:r>
      <w:r w:rsidR="003A1117">
        <w:rPr>
          <w:sz w:val="22"/>
          <w:szCs w:val="22"/>
        </w:rPr>
        <w:t>M</w:t>
      </w:r>
      <w:r w:rsidRPr="001F3EED">
        <w:rPr>
          <w:sz w:val="22"/>
          <w:szCs w:val="22"/>
        </w:rPr>
        <w:t>ąż byłby oskarżycielem</w:t>
      </w:r>
      <w:r w:rsidRPr="001F3EED">
        <w:rPr>
          <w:sz w:val="22"/>
          <w:szCs w:val="22"/>
        </w:rPr>
        <w:br/>
        <w:t xml:space="preserve">w takiej sytuacji, takie już prawo, i ścięto by Jej łeb. </w:t>
      </w:r>
    </w:p>
    <w:p w:rsidR="001F3EED" w:rsidRPr="001F3EED" w:rsidRDefault="001F3EED" w:rsidP="001F3EED">
      <w:pPr>
        <w:suppressAutoHyphens w:val="0"/>
        <w:ind w:firstLine="708"/>
        <w:jc w:val="both"/>
        <w:rPr>
          <w:sz w:val="22"/>
          <w:szCs w:val="22"/>
        </w:rPr>
      </w:pPr>
      <w:r w:rsidRPr="001F3EED">
        <w:rPr>
          <w:sz w:val="22"/>
          <w:szCs w:val="22"/>
        </w:rPr>
        <w:t xml:space="preserve">Tak czy inaczej, fakt. </w:t>
      </w:r>
    </w:p>
    <w:p w:rsidR="00D967F8" w:rsidRDefault="00D967F8" w:rsidP="00C07B2D">
      <w:pPr>
        <w:suppressAutoHyphens w:val="0"/>
        <w:jc w:val="both"/>
        <w:rPr>
          <w:sz w:val="22"/>
          <w:szCs w:val="22"/>
        </w:rPr>
      </w:pPr>
    </w:p>
    <w:p w:rsidR="001F3EED" w:rsidRPr="00AE0359" w:rsidRDefault="001F3EED" w:rsidP="00B96C4A">
      <w:pPr>
        <w:suppressAutoHyphens w:val="0"/>
        <w:ind w:firstLine="708"/>
        <w:jc w:val="both"/>
        <w:rPr>
          <w:sz w:val="22"/>
          <w:szCs w:val="22"/>
        </w:rPr>
      </w:pPr>
      <w:r w:rsidRPr="00AE0359">
        <w:rPr>
          <w:sz w:val="22"/>
          <w:szCs w:val="22"/>
        </w:rPr>
        <w:t>Przed Końcem Świata.</w:t>
      </w:r>
    </w:p>
    <w:p w:rsidR="001F3EED" w:rsidRPr="00AE0359" w:rsidRDefault="000F0D01" w:rsidP="00715442">
      <w:pPr>
        <w:suppressAutoHyphens w:val="0"/>
        <w:ind w:firstLine="708"/>
        <w:jc w:val="both"/>
        <w:rPr>
          <w:sz w:val="22"/>
          <w:szCs w:val="22"/>
        </w:rPr>
      </w:pPr>
      <w:r w:rsidRPr="00AE0359">
        <w:rPr>
          <w:sz w:val="22"/>
          <w:szCs w:val="22"/>
        </w:rPr>
        <w:t xml:space="preserve">Chciałem </w:t>
      </w:r>
      <w:r w:rsidR="001F3EED" w:rsidRPr="00AE0359">
        <w:rPr>
          <w:sz w:val="22"/>
          <w:szCs w:val="22"/>
        </w:rPr>
        <w:t>J</w:t>
      </w:r>
      <w:r w:rsidRPr="00AE0359">
        <w:rPr>
          <w:sz w:val="22"/>
          <w:szCs w:val="22"/>
        </w:rPr>
        <w:t xml:space="preserve">ą zobaczyć. Zwykła rzecz. Kochałem </w:t>
      </w:r>
      <w:r w:rsidR="001F3EED" w:rsidRPr="00AE0359">
        <w:rPr>
          <w:sz w:val="22"/>
          <w:szCs w:val="22"/>
        </w:rPr>
        <w:t>J</w:t>
      </w:r>
      <w:r w:rsidRPr="00AE0359">
        <w:rPr>
          <w:sz w:val="22"/>
          <w:szCs w:val="22"/>
        </w:rPr>
        <w:t xml:space="preserve">ą, to moje serce rwało się do Niej. Powiedziała mi, co się działo, </w:t>
      </w:r>
      <w:r w:rsidR="00715442" w:rsidRPr="00AE0359">
        <w:rPr>
          <w:sz w:val="22"/>
          <w:szCs w:val="22"/>
        </w:rPr>
        <w:br/>
        <w:t xml:space="preserve">z triumfem na twarzy </w:t>
      </w:r>
      <w:r w:rsidRPr="00AE0359">
        <w:rPr>
          <w:sz w:val="22"/>
          <w:szCs w:val="22"/>
        </w:rPr>
        <w:t xml:space="preserve">i szyderczym uśmiechem. </w:t>
      </w:r>
    </w:p>
    <w:p w:rsidR="00B96C4A" w:rsidRDefault="000F0D01" w:rsidP="001F3EED">
      <w:pPr>
        <w:suppressAutoHyphens w:val="0"/>
        <w:ind w:firstLine="708"/>
        <w:jc w:val="both"/>
        <w:rPr>
          <w:sz w:val="22"/>
          <w:szCs w:val="22"/>
        </w:rPr>
      </w:pPr>
      <w:r w:rsidRPr="00AE0359">
        <w:rPr>
          <w:sz w:val="22"/>
          <w:szCs w:val="22"/>
        </w:rPr>
        <w:t>W tej twarzy było tyle ohydy, ile tylko może mieć twarz.</w:t>
      </w:r>
      <w:r w:rsidR="001F3EED" w:rsidRPr="00AE0359">
        <w:rPr>
          <w:sz w:val="22"/>
          <w:szCs w:val="22"/>
        </w:rPr>
        <w:t xml:space="preserve"> Płakałem i garściami wyrywałem sobie włosy </w:t>
      </w:r>
      <w:r w:rsidR="001F3EED" w:rsidRPr="00AE0359">
        <w:rPr>
          <w:sz w:val="22"/>
          <w:szCs w:val="22"/>
        </w:rPr>
        <w:br/>
        <w:t xml:space="preserve">z głowy. Przecież miał być inny plan. </w:t>
      </w:r>
    </w:p>
    <w:p w:rsidR="00B96C4A" w:rsidRPr="002A30E3" w:rsidRDefault="001F3EED" w:rsidP="001F3EED">
      <w:pPr>
        <w:suppressAutoHyphens w:val="0"/>
        <w:ind w:firstLine="708"/>
        <w:jc w:val="both"/>
        <w:rPr>
          <w:sz w:val="22"/>
          <w:szCs w:val="22"/>
        </w:rPr>
      </w:pPr>
      <w:r w:rsidRPr="00AE0359">
        <w:rPr>
          <w:sz w:val="22"/>
          <w:szCs w:val="22"/>
        </w:rPr>
        <w:t>Plan był taki, że zakochuje się w Dobrym Człowieku, Dobry Człowiek zakoc</w:t>
      </w:r>
      <w:r w:rsidRPr="002A30E3">
        <w:rPr>
          <w:sz w:val="22"/>
          <w:szCs w:val="22"/>
        </w:rPr>
        <w:t xml:space="preserve">huje się w Niej. Przecież miało być tak. Wyszła na zewnątrz. Ja za Nią. Mieliśmy zmienić knajpy. Rozmowa wciąż nie kleiła się specjalnie. Twierdziła wtedy, że za wcześnie na to, aby rozmawiać, że potrzeba miesiąca, miesięcy – lat. Nie chciała spędzać ze mną czasu. </w:t>
      </w:r>
    </w:p>
    <w:p w:rsidR="00B96C4A" w:rsidRPr="002A30E3" w:rsidRDefault="00D15690" w:rsidP="001F3EED">
      <w:pPr>
        <w:suppressAutoHyphens w:val="0"/>
        <w:ind w:firstLine="708"/>
        <w:jc w:val="both"/>
        <w:rPr>
          <w:sz w:val="22"/>
          <w:szCs w:val="22"/>
        </w:rPr>
      </w:pPr>
      <w:r w:rsidRPr="002A30E3">
        <w:rPr>
          <w:sz w:val="22"/>
          <w:szCs w:val="22"/>
        </w:rPr>
        <w:t>Tuż po moim zamknięciu miała napisać Gospodyni, ż</w:t>
      </w:r>
      <w:r w:rsidR="00B96C4A" w:rsidRPr="002A30E3">
        <w:rPr>
          <w:sz w:val="22"/>
          <w:szCs w:val="22"/>
        </w:rPr>
        <w:t>e</w:t>
      </w:r>
      <w:r w:rsidRPr="002A30E3">
        <w:rPr>
          <w:sz w:val="22"/>
          <w:szCs w:val="22"/>
        </w:rPr>
        <w:t xml:space="preserve"> to już nie aktualne. Wiem, ż</w:t>
      </w:r>
      <w:r w:rsidR="00752F29" w:rsidRPr="002A30E3">
        <w:rPr>
          <w:sz w:val="22"/>
          <w:szCs w:val="22"/>
        </w:rPr>
        <w:t>e kiedyś byłem całym J</w:t>
      </w:r>
      <w:r w:rsidRPr="002A30E3">
        <w:rPr>
          <w:sz w:val="22"/>
          <w:szCs w:val="22"/>
        </w:rPr>
        <w:t>ej światem. Nocy, której gar</w:t>
      </w:r>
      <w:r w:rsidR="00B96C4A" w:rsidRPr="002A30E3">
        <w:rPr>
          <w:sz w:val="22"/>
          <w:szCs w:val="22"/>
        </w:rPr>
        <w:t xml:space="preserve">ściami wyrywałem sobie włosy </w:t>
      </w:r>
      <w:r w:rsidRPr="002A30E3">
        <w:rPr>
          <w:sz w:val="22"/>
          <w:szCs w:val="22"/>
        </w:rPr>
        <w:t>z głowy Ona b</w:t>
      </w:r>
      <w:r w:rsidR="001F3EED" w:rsidRPr="002A30E3">
        <w:rPr>
          <w:sz w:val="22"/>
          <w:szCs w:val="22"/>
        </w:rPr>
        <w:t xml:space="preserve">yła pijana, zmęczona i obojętna. Było Jej zimno. Poszliśmy do Naszej dawnej, bardzo ważnej dla Karmel knajpy. </w:t>
      </w:r>
    </w:p>
    <w:p w:rsidR="001F3EED" w:rsidRPr="002A30E3" w:rsidRDefault="001F3EED" w:rsidP="00B96C4A">
      <w:pPr>
        <w:suppressAutoHyphens w:val="0"/>
        <w:ind w:firstLine="708"/>
        <w:jc w:val="both"/>
        <w:rPr>
          <w:sz w:val="22"/>
          <w:szCs w:val="22"/>
        </w:rPr>
      </w:pPr>
      <w:r w:rsidRPr="002A30E3">
        <w:rPr>
          <w:sz w:val="22"/>
          <w:szCs w:val="22"/>
        </w:rPr>
        <w:t xml:space="preserve">Paliliśmy papierosy. Wydzierałem z Niej każdy moment i czułem, że więcej może nie być przez dłuższy czas. Bardziej racji mieć nie mogłem. W końcu uspokoiliśmy się oboje i zaczęliśmy rozmawiać po ludzku. </w:t>
      </w:r>
      <w:r w:rsidR="00752F29" w:rsidRPr="002A30E3">
        <w:rPr>
          <w:sz w:val="22"/>
          <w:szCs w:val="22"/>
        </w:rPr>
        <w:t xml:space="preserve">Odprowadziłem Ją. </w:t>
      </w:r>
    </w:p>
    <w:p w:rsidR="00D15690" w:rsidRDefault="001F3EED" w:rsidP="00B96C4A">
      <w:pPr>
        <w:suppressAutoHyphens w:val="0"/>
        <w:autoSpaceDE w:val="0"/>
        <w:ind w:firstLine="708"/>
        <w:jc w:val="both"/>
        <w:rPr>
          <w:sz w:val="22"/>
          <w:szCs w:val="22"/>
        </w:rPr>
      </w:pPr>
      <w:r w:rsidRPr="002A30E3">
        <w:rPr>
          <w:sz w:val="22"/>
          <w:szCs w:val="22"/>
        </w:rPr>
        <w:t>Do Świąt pozostało kilka dni.</w:t>
      </w:r>
    </w:p>
    <w:p w:rsidR="004F574C" w:rsidRPr="002A30E3" w:rsidRDefault="004F574C" w:rsidP="00B96C4A">
      <w:pPr>
        <w:suppressAutoHyphens w:val="0"/>
        <w:autoSpaceDE w:val="0"/>
        <w:ind w:firstLine="708"/>
        <w:jc w:val="both"/>
        <w:rPr>
          <w:sz w:val="22"/>
          <w:szCs w:val="22"/>
        </w:rPr>
      </w:pPr>
    </w:p>
    <w:p w:rsidR="004F574C" w:rsidRDefault="004F574C" w:rsidP="004F574C">
      <w:pPr>
        <w:suppressAutoHyphens w:val="0"/>
        <w:ind w:firstLine="708"/>
        <w:jc w:val="both"/>
        <w:rPr>
          <w:sz w:val="22"/>
          <w:szCs w:val="22"/>
        </w:rPr>
      </w:pPr>
      <w:r w:rsidRPr="00B16E1C">
        <w:rPr>
          <w:sz w:val="22"/>
          <w:szCs w:val="22"/>
        </w:rPr>
        <w:t xml:space="preserve">Ostatni mój telefon do Najdroższej, który odebrała. </w:t>
      </w:r>
      <w:r>
        <w:rPr>
          <w:sz w:val="22"/>
          <w:szCs w:val="22"/>
        </w:rPr>
        <w:t>Okazuje się, ze był już po Jej zeznaniach i był wysłany za mną już list gończy.</w:t>
      </w:r>
    </w:p>
    <w:p w:rsidR="004F574C" w:rsidRDefault="004F574C" w:rsidP="004F574C">
      <w:pPr>
        <w:suppressAutoHyphens w:val="0"/>
        <w:ind w:firstLine="708"/>
        <w:jc w:val="both"/>
        <w:rPr>
          <w:sz w:val="22"/>
          <w:szCs w:val="22"/>
        </w:rPr>
      </w:pPr>
    </w:p>
    <w:p w:rsidR="004F574C" w:rsidRPr="00B16E1C" w:rsidRDefault="004F574C" w:rsidP="004F574C">
      <w:pPr>
        <w:suppressAutoHyphens w:val="0"/>
        <w:ind w:firstLine="708"/>
        <w:jc w:val="both"/>
        <w:rPr>
          <w:sz w:val="22"/>
          <w:szCs w:val="22"/>
        </w:rPr>
      </w:pPr>
      <w:r w:rsidRPr="00B16E1C">
        <w:rPr>
          <w:sz w:val="22"/>
          <w:szCs w:val="22"/>
        </w:rPr>
        <w:t>Pamiętam. Było zimno, tak zimno. Zakończyłem już pracę dla muzeum i otrzymałem pierwszą część pieniędzy. Kupiłem dwie pozytywki. Melodia z Greka Zo</w:t>
      </w:r>
      <w:r>
        <w:rPr>
          <w:sz w:val="22"/>
          <w:szCs w:val="22"/>
        </w:rPr>
        <w:t xml:space="preserve">rby była dla Gospodyni, melodia </w:t>
      </w:r>
      <w:r w:rsidRPr="00B16E1C">
        <w:rPr>
          <w:sz w:val="22"/>
          <w:szCs w:val="22"/>
        </w:rPr>
        <w:t>z Pięknej i Bestii dla Najdroższej. Kupiłem kartę telefoniczną i zadzwoniłem z budki telefonicznej.</w:t>
      </w:r>
    </w:p>
    <w:p w:rsidR="004F574C" w:rsidRPr="00B16E1C" w:rsidRDefault="004F574C" w:rsidP="004F574C">
      <w:pPr>
        <w:suppressAutoHyphens w:val="0"/>
        <w:ind w:firstLine="708"/>
        <w:jc w:val="both"/>
        <w:rPr>
          <w:sz w:val="22"/>
          <w:szCs w:val="22"/>
        </w:rPr>
      </w:pPr>
      <w:r w:rsidRPr="00B16E1C">
        <w:rPr>
          <w:sz w:val="22"/>
          <w:szCs w:val="22"/>
        </w:rPr>
        <w:t>- Cześć.</w:t>
      </w:r>
    </w:p>
    <w:p w:rsidR="004F574C" w:rsidRPr="00B16E1C" w:rsidRDefault="004F574C" w:rsidP="004F574C">
      <w:pPr>
        <w:suppressAutoHyphens w:val="0"/>
        <w:ind w:firstLine="708"/>
        <w:jc w:val="both"/>
        <w:rPr>
          <w:sz w:val="22"/>
          <w:szCs w:val="22"/>
        </w:rPr>
      </w:pPr>
      <w:r w:rsidRPr="00B16E1C">
        <w:rPr>
          <w:sz w:val="22"/>
          <w:szCs w:val="22"/>
        </w:rPr>
        <w:t>- Nie chcę z Tobą rozmawiać.</w:t>
      </w:r>
    </w:p>
    <w:p w:rsidR="004F574C" w:rsidRPr="00B16E1C" w:rsidRDefault="004F574C" w:rsidP="004F574C">
      <w:pPr>
        <w:suppressAutoHyphens w:val="0"/>
        <w:ind w:firstLine="708"/>
        <w:jc w:val="both"/>
        <w:rPr>
          <w:sz w:val="22"/>
          <w:szCs w:val="22"/>
        </w:rPr>
      </w:pPr>
      <w:r w:rsidRPr="00B16E1C">
        <w:rPr>
          <w:sz w:val="22"/>
          <w:szCs w:val="22"/>
        </w:rPr>
        <w:t>- Błagam. Nie rozłączaj się. Daj mi chwilę.</w:t>
      </w:r>
    </w:p>
    <w:p w:rsidR="004F574C" w:rsidRPr="00B16E1C" w:rsidRDefault="004F574C" w:rsidP="004F574C">
      <w:pPr>
        <w:suppressAutoHyphens w:val="0"/>
        <w:ind w:firstLine="708"/>
        <w:jc w:val="both"/>
        <w:rPr>
          <w:sz w:val="22"/>
          <w:szCs w:val="22"/>
        </w:rPr>
      </w:pPr>
      <w:r w:rsidRPr="00B16E1C">
        <w:rPr>
          <w:sz w:val="22"/>
          <w:szCs w:val="22"/>
        </w:rPr>
        <w:t>- No.</w:t>
      </w:r>
    </w:p>
    <w:p w:rsidR="004F574C" w:rsidRPr="00B16E1C" w:rsidRDefault="004F574C" w:rsidP="004F574C">
      <w:pPr>
        <w:suppressAutoHyphens w:val="0"/>
        <w:ind w:firstLine="708"/>
        <w:jc w:val="both"/>
        <w:rPr>
          <w:sz w:val="22"/>
          <w:szCs w:val="22"/>
        </w:rPr>
      </w:pPr>
      <w:r w:rsidRPr="00B16E1C">
        <w:rPr>
          <w:sz w:val="22"/>
          <w:szCs w:val="22"/>
        </w:rPr>
        <w:t>- Chcę zobaczyć się z Tobą na święta, zobaczymy się?</w:t>
      </w:r>
    </w:p>
    <w:p w:rsidR="004F574C" w:rsidRPr="00B16E1C" w:rsidRDefault="004F574C" w:rsidP="004F574C">
      <w:pPr>
        <w:suppressAutoHyphens w:val="0"/>
        <w:ind w:firstLine="708"/>
        <w:jc w:val="both"/>
        <w:rPr>
          <w:sz w:val="22"/>
          <w:szCs w:val="22"/>
        </w:rPr>
      </w:pPr>
      <w:r w:rsidRPr="00B16E1C">
        <w:rPr>
          <w:sz w:val="22"/>
          <w:szCs w:val="22"/>
        </w:rPr>
        <w:t>- Nie.</w:t>
      </w:r>
    </w:p>
    <w:p w:rsidR="004F574C" w:rsidRPr="00B16E1C" w:rsidRDefault="004F574C" w:rsidP="004F574C">
      <w:pPr>
        <w:suppressAutoHyphens w:val="0"/>
        <w:ind w:firstLine="708"/>
        <w:jc w:val="both"/>
        <w:rPr>
          <w:sz w:val="22"/>
          <w:szCs w:val="22"/>
        </w:rPr>
      </w:pPr>
      <w:r w:rsidRPr="00B16E1C">
        <w:rPr>
          <w:sz w:val="22"/>
          <w:szCs w:val="22"/>
        </w:rPr>
        <w:t>- Dobrze. Błagam nie rozłączaj się. Daj mi chwilę.</w:t>
      </w:r>
    </w:p>
    <w:p w:rsidR="004F574C" w:rsidRPr="00B16E1C" w:rsidRDefault="004F574C" w:rsidP="004F574C">
      <w:pPr>
        <w:suppressAutoHyphens w:val="0"/>
        <w:ind w:firstLine="708"/>
        <w:jc w:val="both"/>
        <w:rPr>
          <w:sz w:val="22"/>
          <w:szCs w:val="22"/>
        </w:rPr>
      </w:pPr>
      <w:r w:rsidRPr="00B16E1C">
        <w:rPr>
          <w:sz w:val="22"/>
          <w:szCs w:val="22"/>
        </w:rPr>
        <w:t>- No, słucham.</w:t>
      </w:r>
    </w:p>
    <w:p w:rsidR="004F574C" w:rsidRPr="00B16E1C" w:rsidRDefault="004F574C" w:rsidP="004F574C">
      <w:pPr>
        <w:suppressAutoHyphens w:val="0"/>
        <w:ind w:firstLine="708"/>
        <w:jc w:val="both"/>
        <w:rPr>
          <w:sz w:val="22"/>
          <w:szCs w:val="22"/>
        </w:rPr>
      </w:pPr>
      <w:r w:rsidRPr="00B16E1C">
        <w:rPr>
          <w:sz w:val="22"/>
          <w:szCs w:val="22"/>
        </w:rPr>
        <w:t>- Jeżeli jutro jest naprawdę Koniec Świata. Proszę, zobaczmy się. Proszę wybacz mi już. Mówiłaś, że mi wybaczyłaś. Wiesz, że jestem osobą, która Ciebie Kocha. Jeżeli jutro ma się skończyć świat, proszę zobacz się ze mną.</w:t>
      </w:r>
    </w:p>
    <w:p w:rsidR="004F574C" w:rsidRPr="00B16E1C" w:rsidRDefault="004F574C" w:rsidP="004F574C">
      <w:pPr>
        <w:suppressAutoHyphens w:val="0"/>
        <w:ind w:firstLine="708"/>
        <w:jc w:val="both"/>
        <w:rPr>
          <w:sz w:val="22"/>
          <w:szCs w:val="22"/>
        </w:rPr>
      </w:pPr>
      <w:r w:rsidRPr="00B16E1C">
        <w:rPr>
          <w:sz w:val="22"/>
          <w:szCs w:val="22"/>
        </w:rPr>
        <w:t>- Jutro świat się nie skończy. Obiecuję Ci, że jak tylko zobaczę spadające meteoryty, przybiegnę do Ciebie.</w:t>
      </w:r>
    </w:p>
    <w:p w:rsidR="004F574C" w:rsidRPr="00B16E1C" w:rsidRDefault="004F574C" w:rsidP="004F574C">
      <w:pPr>
        <w:suppressAutoHyphens w:val="0"/>
        <w:ind w:firstLine="708"/>
        <w:jc w:val="both"/>
        <w:rPr>
          <w:sz w:val="22"/>
          <w:szCs w:val="22"/>
        </w:rPr>
      </w:pPr>
      <w:r w:rsidRPr="00B16E1C">
        <w:rPr>
          <w:sz w:val="22"/>
          <w:szCs w:val="22"/>
        </w:rPr>
        <w:t>- Dzięki. Przepraszam Ciebie za wszystko. Wybacz, Wybacz mi wszystko, wybacz. Proszę, błagam. Tego dnia pomyśl o mnie dobrze.</w:t>
      </w:r>
    </w:p>
    <w:p w:rsidR="004F574C" w:rsidRPr="00B16E1C" w:rsidRDefault="004F574C" w:rsidP="004F574C">
      <w:pPr>
        <w:suppressAutoHyphens w:val="0"/>
        <w:ind w:firstLine="708"/>
        <w:jc w:val="both"/>
        <w:rPr>
          <w:sz w:val="22"/>
          <w:szCs w:val="22"/>
        </w:rPr>
      </w:pPr>
      <w:r w:rsidRPr="00B16E1C">
        <w:rPr>
          <w:sz w:val="22"/>
          <w:szCs w:val="22"/>
        </w:rPr>
        <w:t>- Postaram się.</w:t>
      </w:r>
    </w:p>
    <w:p w:rsidR="004F574C" w:rsidRDefault="004F574C" w:rsidP="004F574C">
      <w:pPr>
        <w:suppressAutoHyphens w:val="0"/>
        <w:jc w:val="both"/>
        <w:rPr>
          <w:sz w:val="22"/>
          <w:szCs w:val="22"/>
        </w:rPr>
      </w:pPr>
    </w:p>
    <w:p w:rsidR="004F574C" w:rsidRDefault="004F574C" w:rsidP="004F574C">
      <w:pPr>
        <w:suppressAutoHyphens w:val="0"/>
        <w:jc w:val="both"/>
        <w:rPr>
          <w:sz w:val="22"/>
          <w:szCs w:val="22"/>
        </w:rPr>
      </w:pPr>
    </w:p>
    <w:p w:rsidR="004F574C" w:rsidRDefault="004F574C" w:rsidP="004F574C">
      <w:pPr>
        <w:suppressAutoHyphens w:val="0"/>
        <w:jc w:val="both"/>
        <w:rPr>
          <w:sz w:val="22"/>
          <w:szCs w:val="22"/>
        </w:rPr>
      </w:pPr>
    </w:p>
    <w:p w:rsidR="004F574C" w:rsidRDefault="004F574C" w:rsidP="004F574C">
      <w:pPr>
        <w:suppressAutoHyphens w:val="0"/>
        <w:jc w:val="both"/>
        <w:rPr>
          <w:sz w:val="22"/>
          <w:szCs w:val="22"/>
        </w:rPr>
      </w:pPr>
    </w:p>
    <w:p w:rsidR="004F574C" w:rsidRPr="00B16E1C" w:rsidRDefault="004F574C" w:rsidP="004F574C">
      <w:pPr>
        <w:suppressAutoHyphens w:val="0"/>
        <w:jc w:val="both"/>
        <w:rPr>
          <w:sz w:val="22"/>
          <w:szCs w:val="22"/>
        </w:rPr>
      </w:pPr>
    </w:p>
    <w:p w:rsidR="004F574C" w:rsidRPr="00B16E1C" w:rsidRDefault="004F574C" w:rsidP="004F574C">
      <w:pPr>
        <w:suppressAutoHyphens w:val="0"/>
        <w:jc w:val="both"/>
        <w:rPr>
          <w:sz w:val="22"/>
          <w:szCs w:val="22"/>
        </w:rPr>
      </w:pPr>
      <w:r w:rsidRPr="00B16E1C">
        <w:rPr>
          <w:sz w:val="22"/>
          <w:szCs w:val="22"/>
        </w:rPr>
        <w:tab/>
        <w:t>Rozłączyłem się.</w:t>
      </w:r>
    </w:p>
    <w:p w:rsidR="004F574C" w:rsidRDefault="004F574C" w:rsidP="004F574C">
      <w:pPr>
        <w:suppressAutoHyphens w:val="0"/>
        <w:jc w:val="both"/>
        <w:rPr>
          <w:sz w:val="22"/>
          <w:szCs w:val="22"/>
        </w:rPr>
      </w:pPr>
    </w:p>
    <w:p w:rsidR="001F3EED" w:rsidRDefault="00D15690" w:rsidP="00D15690">
      <w:pPr>
        <w:suppressAutoHyphens w:val="0"/>
        <w:autoSpaceDE w:val="0"/>
        <w:ind w:firstLine="708"/>
        <w:jc w:val="both"/>
        <w:rPr>
          <w:sz w:val="22"/>
          <w:szCs w:val="22"/>
        </w:rPr>
      </w:pPr>
      <w:r w:rsidRPr="002A30E3">
        <w:rPr>
          <w:sz w:val="22"/>
          <w:szCs w:val="22"/>
        </w:rPr>
        <w:lastRenderedPageBreak/>
        <w:t>Dzień przed ko</w:t>
      </w:r>
      <w:r>
        <w:rPr>
          <w:sz w:val="22"/>
          <w:szCs w:val="22"/>
        </w:rPr>
        <w:t>ńcem świata uściskałem Długowłosego Przyjaciela i Przyja</w:t>
      </w:r>
      <w:r w:rsidR="00B96C4A">
        <w:rPr>
          <w:sz w:val="22"/>
          <w:szCs w:val="22"/>
        </w:rPr>
        <w:t xml:space="preserve">ciela Pięknie Grającego Bluesa </w:t>
      </w:r>
      <w:r>
        <w:rPr>
          <w:sz w:val="22"/>
          <w:szCs w:val="22"/>
        </w:rPr>
        <w:t xml:space="preserve">i zapaliliśmy </w:t>
      </w:r>
      <w:r w:rsidR="001F3EED">
        <w:rPr>
          <w:sz w:val="22"/>
          <w:szCs w:val="22"/>
        </w:rPr>
        <w:t>papierosy prosto z Maroko.</w:t>
      </w:r>
    </w:p>
    <w:p w:rsidR="00D15690" w:rsidRDefault="00D15690" w:rsidP="00D967F8">
      <w:pPr>
        <w:suppressAutoHyphens w:val="0"/>
        <w:ind w:firstLine="708"/>
        <w:jc w:val="both"/>
        <w:rPr>
          <w:sz w:val="22"/>
          <w:szCs w:val="22"/>
        </w:rPr>
      </w:pPr>
    </w:p>
    <w:p w:rsidR="00B96C4A" w:rsidRDefault="00D15690" w:rsidP="00D967F8">
      <w:pPr>
        <w:suppressAutoHyphens w:val="0"/>
        <w:ind w:firstLine="708"/>
        <w:jc w:val="both"/>
        <w:rPr>
          <w:sz w:val="22"/>
          <w:szCs w:val="22"/>
        </w:rPr>
      </w:pPr>
      <w:r>
        <w:rPr>
          <w:sz w:val="22"/>
          <w:szCs w:val="22"/>
        </w:rPr>
        <w:t xml:space="preserve">W dniu końca świata z butelką wódki czekałem na Panią Prokurator. Coś tam ode mnie podobno chciała. Podobno byłem poszukiwany. </w:t>
      </w:r>
    </w:p>
    <w:p w:rsidR="00D15690" w:rsidRDefault="00D15690" w:rsidP="00D967F8">
      <w:pPr>
        <w:suppressAutoHyphens w:val="0"/>
        <w:ind w:firstLine="708"/>
        <w:jc w:val="both"/>
        <w:rPr>
          <w:sz w:val="22"/>
          <w:szCs w:val="22"/>
        </w:rPr>
      </w:pPr>
      <w:r>
        <w:rPr>
          <w:sz w:val="22"/>
          <w:szCs w:val="22"/>
        </w:rPr>
        <w:t>To się znalazłem.</w:t>
      </w:r>
    </w:p>
    <w:p w:rsidR="00D15690" w:rsidRDefault="00D15690" w:rsidP="00D967F8">
      <w:pPr>
        <w:suppressAutoHyphens w:val="0"/>
        <w:ind w:firstLine="708"/>
        <w:jc w:val="both"/>
        <w:rPr>
          <w:sz w:val="22"/>
          <w:szCs w:val="22"/>
        </w:rPr>
      </w:pPr>
      <w:r>
        <w:rPr>
          <w:sz w:val="22"/>
          <w:szCs w:val="22"/>
        </w:rPr>
        <w:t>Zamknęli mnie.</w:t>
      </w:r>
    </w:p>
    <w:p w:rsidR="00D15690" w:rsidRDefault="00D15690" w:rsidP="00D967F8">
      <w:pPr>
        <w:suppressAutoHyphens w:val="0"/>
        <w:ind w:firstLine="708"/>
        <w:jc w:val="both"/>
        <w:rPr>
          <w:sz w:val="22"/>
          <w:szCs w:val="22"/>
        </w:rPr>
      </w:pPr>
    </w:p>
    <w:p w:rsidR="00B96C4A" w:rsidRDefault="00D967F8" w:rsidP="006214CC">
      <w:pPr>
        <w:suppressAutoHyphens w:val="0"/>
        <w:ind w:firstLine="708"/>
        <w:jc w:val="both"/>
        <w:rPr>
          <w:sz w:val="22"/>
          <w:szCs w:val="22"/>
        </w:rPr>
      </w:pPr>
      <w:r>
        <w:rPr>
          <w:sz w:val="22"/>
          <w:szCs w:val="22"/>
        </w:rPr>
        <w:t>Najdroższa b</w:t>
      </w:r>
      <w:r w:rsidR="000F0D01" w:rsidRPr="00B16E1C">
        <w:rPr>
          <w:sz w:val="22"/>
          <w:szCs w:val="22"/>
        </w:rPr>
        <w:t xml:space="preserve">yła pokrzywdzoną w charakterze świadka, gdy idzie o jeden artykuł. </w:t>
      </w:r>
      <w:r w:rsidR="00715442">
        <w:rPr>
          <w:sz w:val="22"/>
          <w:szCs w:val="22"/>
        </w:rPr>
        <w:t xml:space="preserve">Przestępstwo z art. </w:t>
      </w:r>
      <w:r w:rsidR="00715442" w:rsidRPr="00145B01">
        <w:t>207 &amp; 1 k.k.</w:t>
      </w:r>
      <w:r>
        <w:tab/>
        <w:t xml:space="preserve"> </w:t>
      </w:r>
      <w:r w:rsidR="000F0D01" w:rsidRPr="00A42E35">
        <w:rPr>
          <w:sz w:val="22"/>
          <w:szCs w:val="22"/>
        </w:rPr>
        <w:t>Jednak</w:t>
      </w:r>
      <w:r>
        <w:rPr>
          <w:sz w:val="22"/>
          <w:szCs w:val="22"/>
        </w:rPr>
        <w:t>,</w:t>
      </w:r>
      <w:r w:rsidR="000F0D01" w:rsidRPr="00A42E35">
        <w:rPr>
          <w:sz w:val="22"/>
          <w:szCs w:val="22"/>
        </w:rPr>
        <w:t xml:space="preserve"> gdy szło o drugi artykuł - była oskarżycielem</w:t>
      </w:r>
      <w:r w:rsidR="00715442" w:rsidRPr="00A42E35">
        <w:rPr>
          <w:sz w:val="22"/>
          <w:szCs w:val="22"/>
        </w:rPr>
        <w:t xml:space="preserve">, gdyż artykuł ten był jedynie </w:t>
      </w:r>
      <w:r w:rsidR="000F0D01" w:rsidRPr="00A42E35">
        <w:rPr>
          <w:sz w:val="22"/>
          <w:szCs w:val="22"/>
        </w:rPr>
        <w:t>z powództwa prywatnego.</w:t>
      </w:r>
      <w:r w:rsidR="00715442" w:rsidRPr="00A42E35">
        <w:rPr>
          <w:sz w:val="22"/>
          <w:szCs w:val="22"/>
        </w:rPr>
        <w:t xml:space="preserve"> </w:t>
      </w:r>
    </w:p>
    <w:p w:rsidR="00D967F8" w:rsidRDefault="00A42E35" w:rsidP="00D967F8">
      <w:pPr>
        <w:suppressAutoHyphens w:val="0"/>
        <w:ind w:firstLine="708"/>
        <w:jc w:val="both"/>
        <w:rPr>
          <w:sz w:val="22"/>
          <w:szCs w:val="22"/>
        </w:rPr>
      </w:pPr>
      <w:r w:rsidRPr="00A42E35">
        <w:rPr>
          <w:sz w:val="22"/>
          <w:szCs w:val="22"/>
        </w:rPr>
        <w:t>To jest o przestępstwo z art. 190a &amp; k.k.</w:t>
      </w:r>
      <w:r w:rsidR="00D967F8">
        <w:rPr>
          <w:sz w:val="22"/>
          <w:szCs w:val="22"/>
        </w:rPr>
        <w:t xml:space="preserve"> </w:t>
      </w:r>
    </w:p>
    <w:p w:rsidR="00D967F8" w:rsidRDefault="00D967F8" w:rsidP="00D967F8">
      <w:pPr>
        <w:suppressAutoHyphens w:val="0"/>
        <w:ind w:firstLine="708"/>
        <w:jc w:val="both"/>
        <w:rPr>
          <w:sz w:val="22"/>
          <w:szCs w:val="22"/>
        </w:rPr>
      </w:pPr>
    </w:p>
    <w:p w:rsidR="00D967F8" w:rsidRDefault="00A42E35" w:rsidP="00B96C4A">
      <w:pPr>
        <w:suppressAutoHyphens w:val="0"/>
        <w:ind w:firstLine="708"/>
        <w:jc w:val="both"/>
        <w:rPr>
          <w:sz w:val="22"/>
          <w:szCs w:val="22"/>
        </w:rPr>
      </w:pPr>
      <w:r w:rsidRPr="00A42E35">
        <w:rPr>
          <w:sz w:val="22"/>
          <w:szCs w:val="22"/>
        </w:rPr>
        <w:t>Zostałem oskarżony o zn</w:t>
      </w:r>
      <w:r w:rsidR="00D967F8">
        <w:rPr>
          <w:sz w:val="22"/>
          <w:szCs w:val="22"/>
        </w:rPr>
        <w:t>ę</w:t>
      </w:r>
      <w:r w:rsidRPr="00A42E35">
        <w:rPr>
          <w:sz w:val="22"/>
          <w:szCs w:val="22"/>
        </w:rPr>
        <w:t>canie</w:t>
      </w:r>
      <w:r w:rsidR="00D967F8">
        <w:rPr>
          <w:sz w:val="22"/>
          <w:szCs w:val="22"/>
        </w:rPr>
        <w:t>,</w:t>
      </w:r>
      <w:r w:rsidRPr="00A42E35">
        <w:rPr>
          <w:sz w:val="22"/>
          <w:szCs w:val="22"/>
        </w:rPr>
        <w:t xml:space="preserve"> nad Najdroższą w ten sposób, że</w:t>
      </w:r>
      <w:r w:rsidR="006214CC">
        <w:rPr>
          <w:sz w:val="22"/>
          <w:szCs w:val="22"/>
        </w:rPr>
        <w:t>:</w:t>
      </w:r>
      <w:r w:rsidRPr="00A42E35">
        <w:rPr>
          <w:sz w:val="22"/>
          <w:szCs w:val="22"/>
        </w:rPr>
        <w:t xml:space="preserve"> wszczynałem awantury, </w:t>
      </w:r>
      <w:r>
        <w:rPr>
          <w:sz w:val="22"/>
          <w:szCs w:val="22"/>
        </w:rPr>
        <w:t xml:space="preserve">podczas których </w:t>
      </w:r>
      <w:r w:rsidR="00D967F8">
        <w:rPr>
          <w:sz w:val="22"/>
          <w:szCs w:val="22"/>
        </w:rPr>
        <w:t xml:space="preserve">krzyczałem </w:t>
      </w:r>
      <w:r w:rsidRPr="00A42E35">
        <w:rPr>
          <w:sz w:val="22"/>
          <w:szCs w:val="22"/>
        </w:rPr>
        <w:t>i ubliżałem słowami powszechnie uznawanymi za obelżywe, zakłócając Jej spokój oraz stosowanie szantażu emocjonalnego. Zostałem oskarżony o nękanie Najdroższej poprzez nawiązywanie z Nią kontaktu telefonicznego i za pośrednictwem internetu oraz bezpośredniego</w:t>
      </w:r>
      <w:r>
        <w:rPr>
          <w:sz w:val="22"/>
          <w:szCs w:val="22"/>
        </w:rPr>
        <w:t>,</w:t>
      </w:r>
      <w:r w:rsidRPr="00A42E35">
        <w:rPr>
          <w:sz w:val="22"/>
          <w:szCs w:val="22"/>
        </w:rPr>
        <w:t xml:space="preserve"> podczas którego groziłem</w:t>
      </w:r>
      <w:r>
        <w:rPr>
          <w:sz w:val="22"/>
          <w:szCs w:val="22"/>
        </w:rPr>
        <w:t xml:space="preserve"> popełnieniem samobójstwa, </w:t>
      </w:r>
      <w:r w:rsidRPr="00A42E35">
        <w:rPr>
          <w:sz w:val="22"/>
          <w:szCs w:val="22"/>
        </w:rPr>
        <w:t>rozpowiedzeniem niekorzystnych informacji członkom Jej rodziny i znajomym oraz chodzeniem za Ni</w:t>
      </w:r>
      <w:r w:rsidR="006214CC">
        <w:rPr>
          <w:sz w:val="22"/>
          <w:szCs w:val="22"/>
        </w:rPr>
        <w:t>ą, śledzeniem, a nadto szarpaniem</w:t>
      </w:r>
      <w:r w:rsidRPr="00A42E35">
        <w:rPr>
          <w:sz w:val="22"/>
          <w:szCs w:val="22"/>
        </w:rPr>
        <w:t xml:space="preserve"> Ją za ramiona i gryzłem, w wyniku</w:t>
      </w:r>
      <w:r w:rsidR="00D967F8">
        <w:rPr>
          <w:sz w:val="22"/>
          <w:szCs w:val="22"/>
        </w:rPr>
        <w:t>,</w:t>
      </w:r>
      <w:r w:rsidRPr="00A42E35">
        <w:rPr>
          <w:sz w:val="22"/>
          <w:szCs w:val="22"/>
        </w:rPr>
        <w:t xml:space="preserve"> czego doznała ona obrażeń skutkujących naruszeniem czynności ciała na okres trwający poniżej 7 dni oraz grożeniem pozbawieniem życia, czym wzbudziłem u </w:t>
      </w:r>
      <w:r w:rsidR="00B96C4A">
        <w:rPr>
          <w:sz w:val="22"/>
          <w:szCs w:val="22"/>
        </w:rPr>
        <w:t>N</w:t>
      </w:r>
      <w:r w:rsidRPr="00A42E35">
        <w:rPr>
          <w:sz w:val="22"/>
          <w:szCs w:val="22"/>
        </w:rPr>
        <w:t>iej uzasadnione okolicznościami sprawy poczucie zagrożenia i uzasadnioną obawę, że groźby zostaną spełnione</w:t>
      </w:r>
      <w:r>
        <w:rPr>
          <w:sz w:val="22"/>
          <w:szCs w:val="22"/>
        </w:rPr>
        <w:t>.</w:t>
      </w:r>
    </w:p>
    <w:p w:rsidR="005A63B2" w:rsidRPr="00B96C4A" w:rsidRDefault="00A42E35" w:rsidP="00B96C4A">
      <w:pPr>
        <w:widowControl w:val="0"/>
        <w:autoSpaceDE w:val="0"/>
        <w:autoSpaceDN w:val="0"/>
        <w:adjustRightInd w:val="0"/>
        <w:spacing w:after="200" w:line="276" w:lineRule="auto"/>
        <w:ind w:firstLine="708"/>
        <w:jc w:val="both"/>
        <w:rPr>
          <w:sz w:val="22"/>
          <w:szCs w:val="22"/>
        </w:rPr>
      </w:pPr>
      <w:r>
        <w:rPr>
          <w:sz w:val="22"/>
          <w:szCs w:val="22"/>
        </w:rPr>
        <w:t>Wszystkiemu temu byłem winien.</w:t>
      </w:r>
      <w:r w:rsidRPr="00A42E35">
        <w:rPr>
          <w:sz w:val="22"/>
          <w:szCs w:val="22"/>
        </w:rPr>
        <w:t xml:space="preserve"> </w:t>
      </w:r>
    </w:p>
    <w:p w:rsidR="00770D9B" w:rsidRPr="00D967F8" w:rsidRDefault="00D967F8" w:rsidP="00D967F8">
      <w:pPr>
        <w:suppressAutoHyphens w:val="0"/>
        <w:ind w:firstLine="708"/>
        <w:jc w:val="center"/>
        <w:rPr>
          <w:i/>
          <w:sz w:val="22"/>
          <w:szCs w:val="22"/>
        </w:rPr>
      </w:pPr>
      <w:r w:rsidRPr="00D967F8">
        <w:rPr>
          <w:i/>
          <w:sz w:val="22"/>
          <w:szCs w:val="22"/>
        </w:rPr>
        <w:t>Zabiłem swoją miłość</w:t>
      </w:r>
    </w:p>
    <w:p w:rsidR="005A63B2" w:rsidRPr="00B96C4A" w:rsidRDefault="00D967F8" w:rsidP="00B96C4A">
      <w:pPr>
        <w:suppressAutoHyphens w:val="0"/>
        <w:ind w:firstLine="708"/>
        <w:jc w:val="center"/>
        <w:rPr>
          <w:i/>
          <w:sz w:val="22"/>
          <w:szCs w:val="22"/>
        </w:rPr>
      </w:pPr>
      <w:r w:rsidRPr="00D967F8">
        <w:rPr>
          <w:i/>
          <w:sz w:val="22"/>
          <w:szCs w:val="22"/>
        </w:rPr>
        <w:t>Zakujcie mnie w kajdany.</w:t>
      </w:r>
    </w:p>
    <w:p w:rsidR="00D967F8" w:rsidRPr="001F7DF8" w:rsidRDefault="00770D9B" w:rsidP="00D967F8">
      <w:pPr>
        <w:suppressAutoHyphens w:val="0"/>
        <w:ind w:firstLine="708"/>
        <w:jc w:val="both"/>
        <w:rPr>
          <w:sz w:val="22"/>
          <w:szCs w:val="22"/>
        </w:rPr>
      </w:pPr>
      <w:r w:rsidRPr="001F7DF8">
        <w:rPr>
          <w:sz w:val="22"/>
          <w:szCs w:val="22"/>
        </w:rPr>
        <w:lastRenderedPageBreak/>
        <w:t xml:space="preserve">Po tym, kiedy zostałem wypuszczony, z trudem dusiłem w sobie gniew. </w:t>
      </w:r>
    </w:p>
    <w:p w:rsidR="00D967F8" w:rsidRDefault="00770D9B" w:rsidP="00D967F8">
      <w:pPr>
        <w:suppressAutoHyphens w:val="0"/>
        <w:ind w:firstLine="708"/>
        <w:jc w:val="both"/>
        <w:rPr>
          <w:sz w:val="22"/>
          <w:szCs w:val="22"/>
        </w:rPr>
      </w:pPr>
      <w:r w:rsidRPr="001F7DF8">
        <w:rPr>
          <w:sz w:val="22"/>
          <w:szCs w:val="22"/>
        </w:rPr>
        <w:t>Nie miałem żadnego żalu o to, że Najdroższa wezwała policję. Uważałem,</w:t>
      </w:r>
      <w:r w:rsidRPr="00D967F8">
        <w:rPr>
          <w:sz w:val="22"/>
          <w:szCs w:val="22"/>
        </w:rPr>
        <w:t xml:space="preserve"> że postąpiła słusznie, i nigdy nie zmieniłem zdania. Znałem Ją jednak. </w:t>
      </w:r>
    </w:p>
    <w:p w:rsidR="00A71962" w:rsidRDefault="00770D9B" w:rsidP="00D967F8">
      <w:pPr>
        <w:suppressAutoHyphens w:val="0"/>
        <w:ind w:firstLine="708"/>
        <w:jc w:val="both"/>
        <w:rPr>
          <w:sz w:val="22"/>
          <w:szCs w:val="22"/>
        </w:rPr>
      </w:pPr>
      <w:r w:rsidRPr="00D967F8">
        <w:rPr>
          <w:sz w:val="22"/>
          <w:szCs w:val="22"/>
        </w:rPr>
        <w:t>Znałem Jej sposób myślenia i byłem wściekły na myśl, że teraz nie będzie chcieć mieć ze mną nic wspólnego. Jeszcze dwa dni temu mówiła, że kiedy będę w szpitalu, odwiedzi mnie. Wszystko zmieniło się błyskawicznie i moja dusza miotała się. Chciałem do Niej pobiec i wyjaśnić wszystko, co się zdarzyło. Silniejsze od wściekłości było pragnienie zapewnienia Jej, że nie ma żadnych powodów do obaw, że wstydzę się tego, że Ją tak wystraszyłem. Byłem wściekły na siebie za uczucie tak silnego gniewu, że</w:t>
      </w:r>
      <w:r w:rsidR="00A71962">
        <w:rPr>
          <w:sz w:val="22"/>
          <w:szCs w:val="22"/>
        </w:rPr>
        <w:t>..</w:t>
      </w:r>
      <w:r w:rsidRPr="00D967F8">
        <w:rPr>
          <w:sz w:val="22"/>
          <w:szCs w:val="22"/>
        </w:rPr>
        <w:t xml:space="preserve"> wystraszyłem Ją. </w:t>
      </w:r>
    </w:p>
    <w:p w:rsidR="00770D9B" w:rsidRPr="00D967F8" w:rsidRDefault="00770D9B" w:rsidP="00D967F8">
      <w:pPr>
        <w:suppressAutoHyphens w:val="0"/>
        <w:ind w:firstLine="708"/>
        <w:jc w:val="both"/>
        <w:rPr>
          <w:sz w:val="22"/>
          <w:szCs w:val="22"/>
        </w:rPr>
      </w:pPr>
      <w:r w:rsidRPr="00D967F8">
        <w:rPr>
          <w:sz w:val="22"/>
          <w:szCs w:val="22"/>
        </w:rPr>
        <w:t xml:space="preserve">Postanowiłem dokończyć powieść </w:t>
      </w:r>
      <w:r w:rsidR="00046DAA">
        <w:rPr>
          <w:sz w:val="22"/>
          <w:szCs w:val="22"/>
        </w:rPr>
        <w:t xml:space="preserve">Ruminacje </w:t>
      </w:r>
      <w:r w:rsidRPr="00D967F8">
        <w:rPr>
          <w:sz w:val="22"/>
          <w:szCs w:val="22"/>
        </w:rPr>
        <w:t>i dopiero, kiedy będzie bliska końca, odważę się Ją zobaczyć.</w:t>
      </w:r>
    </w:p>
    <w:p w:rsidR="00770D9B" w:rsidRDefault="00770D9B" w:rsidP="00D967F8">
      <w:pPr>
        <w:suppressAutoHyphens w:val="0"/>
        <w:jc w:val="both"/>
        <w:rPr>
          <w:sz w:val="22"/>
          <w:szCs w:val="22"/>
        </w:rPr>
      </w:pPr>
    </w:p>
    <w:p w:rsidR="00046DAA" w:rsidRDefault="00046DAA" w:rsidP="00D967F8">
      <w:pPr>
        <w:suppressAutoHyphens w:val="0"/>
        <w:jc w:val="both"/>
        <w:rPr>
          <w:sz w:val="22"/>
          <w:szCs w:val="22"/>
        </w:rPr>
      </w:pPr>
      <w:r>
        <w:rPr>
          <w:sz w:val="22"/>
          <w:szCs w:val="22"/>
        </w:rPr>
        <w:tab/>
        <w:t>Nie skończyłem korekt na czas. Powieść wysłałem</w:t>
      </w:r>
      <w:r w:rsidR="00A71962">
        <w:rPr>
          <w:sz w:val="22"/>
          <w:szCs w:val="22"/>
        </w:rPr>
        <w:t xml:space="preserve"> Jej</w:t>
      </w:r>
      <w:r>
        <w:rPr>
          <w:sz w:val="22"/>
          <w:szCs w:val="22"/>
        </w:rPr>
        <w:t xml:space="preserve">. Ocenić Ją miała jako grafomanię i bełkot. Skończę tę powieść. </w:t>
      </w:r>
    </w:p>
    <w:p w:rsidR="00046DAA" w:rsidRDefault="00046DAA" w:rsidP="00046DAA">
      <w:pPr>
        <w:suppressAutoHyphens w:val="0"/>
        <w:ind w:firstLine="708"/>
        <w:jc w:val="both"/>
        <w:rPr>
          <w:sz w:val="22"/>
          <w:szCs w:val="22"/>
        </w:rPr>
      </w:pPr>
      <w:r>
        <w:rPr>
          <w:sz w:val="22"/>
          <w:szCs w:val="22"/>
        </w:rPr>
        <w:t>Skończę za rok na pewno.</w:t>
      </w:r>
    </w:p>
    <w:p w:rsidR="00046DAA" w:rsidRDefault="00046DAA" w:rsidP="00046DAA">
      <w:pPr>
        <w:suppressAutoHyphens w:val="0"/>
        <w:ind w:firstLine="708"/>
        <w:jc w:val="both"/>
        <w:rPr>
          <w:sz w:val="22"/>
          <w:szCs w:val="22"/>
        </w:rPr>
      </w:pPr>
    </w:p>
    <w:p w:rsidR="00770D9B" w:rsidRDefault="00770D9B" w:rsidP="00046DAA">
      <w:pPr>
        <w:suppressAutoHyphens w:val="0"/>
        <w:ind w:firstLine="708"/>
        <w:jc w:val="both"/>
        <w:rPr>
          <w:sz w:val="22"/>
          <w:szCs w:val="22"/>
        </w:rPr>
      </w:pPr>
      <w:r w:rsidRPr="00D967F8">
        <w:rPr>
          <w:sz w:val="22"/>
          <w:szCs w:val="22"/>
        </w:rPr>
        <w:t xml:space="preserve">Gospodyni bardzo martwiła się o mnie, tymczasem Ja byłem absolutnie nieznośny. </w:t>
      </w:r>
    </w:p>
    <w:p w:rsidR="00046DAA" w:rsidRPr="00D967F8" w:rsidRDefault="00046DAA" w:rsidP="00046DAA">
      <w:pPr>
        <w:suppressAutoHyphens w:val="0"/>
        <w:ind w:firstLine="708"/>
        <w:jc w:val="both"/>
        <w:rPr>
          <w:sz w:val="22"/>
          <w:szCs w:val="22"/>
        </w:rPr>
      </w:pPr>
    </w:p>
    <w:p w:rsidR="00770D9B" w:rsidRPr="00D967F8" w:rsidRDefault="00770D9B" w:rsidP="00046DAA">
      <w:pPr>
        <w:suppressAutoHyphens w:val="0"/>
        <w:ind w:firstLine="708"/>
        <w:jc w:val="both"/>
        <w:rPr>
          <w:sz w:val="22"/>
          <w:szCs w:val="22"/>
        </w:rPr>
      </w:pPr>
      <w:r w:rsidRPr="00D967F8">
        <w:rPr>
          <w:sz w:val="22"/>
          <w:szCs w:val="22"/>
        </w:rPr>
        <w:t>Bez trudu wyobrażałem sobie przyszłość Najdroższej. Irytowała mnie pewność, że będę miał rację. Najdroższa miała mnie za Boga Seksu, seks był moją kartą z rękawa i to nie byle, jaką, bo to był Joker. Jednak teraz bała się mnie i brzydziła się mnie. Zatem straciłem ostatnią kartę.</w:t>
      </w:r>
    </w:p>
    <w:p w:rsidR="00770D9B" w:rsidRPr="00D967F8" w:rsidRDefault="00770D9B" w:rsidP="00D967F8">
      <w:pPr>
        <w:suppressAutoHyphens w:val="0"/>
        <w:jc w:val="both"/>
        <w:rPr>
          <w:sz w:val="22"/>
          <w:szCs w:val="22"/>
        </w:rPr>
      </w:pPr>
    </w:p>
    <w:p w:rsidR="00770D9B" w:rsidRPr="00D967F8" w:rsidRDefault="00770D9B" w:rsidP="00046DAA">
      <w:pPr>
        <w:suppressAutoHyphens w:val="0"/>
        <w:ind w:firstLine="708"/>
        <w:jc w:val="both"/>
        <w:rPr>
          <w:sz w:val="22"/>
          <w:szCs w:val="22"/>
        </w:rPr>
      </w:pPr>
      <w:r w:rsidRPr="00D967F8">
        <w:rPr>
          <w:sz w:val="22"/>
          <w:szCs w:val="22"/>
        </w:rPr>
        <w:t xml:space="preserve">Wiedziałem, że to zaledwie kwestia kilku dni, </w:t>
      </w:r>
      <w:r w:rsidR="00A71962">
        <w:rPr>
          <w:sz w:val="22"/>
          <w:szCs w:val="22"/>
        </w:rPr>
        <w:t xml:space="preserve">a </w:t>
      </w:r>
      <w:r w:rsidRPr="00D967F8">
        <w:rPr>
          <w:sz w:val="22"/>
          <w:szCs w:val="22"/>
        </w:rPr>
        <w:t xml:space="preserve">zmieni swoje przekonania i uzna, że seks z kimś bez miłości jest coś warty. </w:t>
      </w:r>
    </w:p>
    <w:p w:rsidR="00770D9B" w:rsidRPr="00D967F8" w:rsidRDefault="00770D9B" w:rsidP="00770D9B">
      <w:pPr>
        <w:suppressAutoHyphens w:val="0"/>
        <w:jc w:val="both"/>
        <w:rPr>
          <w:sz w:val="22"/>
          <w:szCs w:val="22"/>
        </w:rPr>
      </w:pPr>
    </w:p>
    <w:p w:rsidR="00770D9B" w:rsidRPr="00D967F8" w:rsidRDefault="00046DAA" w:rsidP="00046DAA">
      <w:pPr>
        <w:suppressAutoHyphens w:val="0"/>
        <w:ind w:firstLine="708"/>
        <w:jc w:val="both"/>
        <w:rPr>
          <w:sz w:val="22"/>
          <w:szCs w:val="22"/>
        </w:rPr>
      </w:pPr>
      <w:r>
        <w:rPr>
          <w:sz w:val="22"/>
          <w:szCs w:val="22"/>
        </w:rPr>
        <w:lastRenderedPageBreak/>
        <w:t xml:space="preserve">W dniu mojego uwolnienia </w:t>
      </w:r>
      <w:r w:rsidR="00D15690">
        <w:rPr>
          <w:sz w:val="22"/>
          <w:szCs w:val="22"/>
        </w:rPr>
        <w:t xml:space="preserve">po 48 godzinach </w:t>
      </w:r>
      <w:r>
        <w:rPr>
          <w:sz w:val="22"/>
          <w:szCs w:val="22"/>
        </w:rPr>
        <w:t>d</w:t>
      </w:r>
      <w:r w:rsidR="00770D9B" w:rsidRPr="00D967F8">
        <w:rPr>
          <w:sz w:val="22"/>
          <w:szCs w:val="22"/>
        </w:rPr>
        <w:t xml:space="preserve">o Gospodyni przybyła Dziewczyna, Która Była Marzeniem, </w:t>
      </w:r>
      <w:r>
        <w:rPr>
          <w:sz w:val="22"/>
          <w:szCs w:val="22"/>
        </w:rPr>
        <w:t>J</w:t>
      </w:r>
      <w:r w:rsidR="00770D9B" w:rsidRPr="00D967F8">
        <w:rPr>
          <w:sz w:val="22"/>
          <w:szCs w:val="22"/>
        </w:rPr>
        <w:t>ej Przyjaciółka oraz Podróżujący Przyjaciel. Byłem nieznośny. Mówiłem:</w:t>
      </w:r>
    </w:p>
    <w:p w:rsidR="00770D9B" w:rsidRPr="00D967F8" w:rsidRDefault="00770D9B" w:rsidP="00046DAA">
      <w:pPr>
        <w:suppressAutoHyphens w:val="0"/>
        <w:ind w:firstLine="708"/>
        <w:jc w:val="both"/>
        <w:rPr>
          <w:sz w:val="22"/>
          <w:szCs w:val="22"/>
        </w:rPr>
      </w:pPr>
      <w:r w:rsidRPr="00D967F8">
        <w:rPr>
          <w:sz w:val="22"/>
          <w:szCs w:val="22"/>
        </w:rPr>
        <w:t>- To idiotyzm! Gdybym miał Ją zabić, mógłbym to zrobić natychmiast po moim wypuszczeniu. Jak może mnie tak traktować, jak Ona może?</w:t>
      </w:r>
    </w:p>
    <w:p w:rsidR="00770D9B" w:rsidRPr="00D967F8" w:rsidRDefault="00770D9B" w:rsidP="00770D9B">
      <w:pPr>
        <w:suppressAutoHyphens w:val="0"/>
        <w:jc w:val="both"/>
        <w:rPr>
          <w:sz w:val="22"/>
          <w:szCs w:val="22"/>
        </w:rPr>
      </w:pPr>
    </w:p>
    <w:p w:rsidR="00046DAA" w:rsidRDefault="00770D9B" w:rsidP="00770D9B">
      <w:pPr>
        <w:suppressAutoHyphens w:val="0"/>
        <w:jc w:val="both"/>
        <w:rPr>
          <w:sz w:val="22"/>
          <w:szCs w:val="22"/>
        </w:rPr>
      </w:pPr>
      <w:r w:rsidRPr="00D967F8">
        <w:rPr>
          <w:sz w:val="22"/>
          <w:szCs w:val="22"/>
        </w:rPr>
        <w:tab/>
        <w:t>Zachowywałem się bezgranicznie gówniarsko. D</w:t>
      </w:r>
      <w:r w:rsidR="00046DAA">
        <w:rPr>
          <w:sz w:val="22"/>
          <w:szCs w:val="22"/>
        </w:rPr>
        <w:t xml:space="preserve">awne Marzenie </w:t>
      </w:r>
      <w:r w:rsidRPr="00D967F8">
        <w:rPr>
          <w:sz w:val="22"/>
          <w:szCs w:val="22"/>
        </w:rPr>
        <w:t xml:space="preserve">– wyszła. </w:t>
      </w:r>
    </w:p>
    <w:p w:rsidR="00046DAA" w:rsidRDefault="00046DAA" w:rsidP="00046DAA">
      <w:pPr>
        <w:suppressAutoHyphens w:val="0"/>
        <w:ind w:firstLine="708"/>
        <w:jc w:val="both"/>
        <w:rPr>
          <w:sz w:val="22"/>
          <w:szCs w:val="22"/>
        </w:rPr>
      </w:pPr>
    </w:p>
    <w:p w:rsidR="00046DAA" w:rsidRDefault="00770D9B" w:rsidP="00046DAA">
      <w:pPr>
        <w:suppressAutoHyphens w:val="0"/>
        <w:ind w:firstLine="708"/>
        <w:jc w:val="both"/>
        <w:rPr>
          <w:sz w:val="22"/>
          <w:szCs w:val="22"/>
        </w:rPr>
      </w:pPr>
      <w:r w:rsidRPr="00D967F8">
        <w:rPr>
          <w:sz w:val="22"/>
          <w:szCs w:val="22"/>
        </w:rPr>
        <w:t xml:space="preserve">Znów zacząłem się leczyć. Leki zaczęły działać błyskawicznie – przestałem czuć niepokój i lęk. Chęć zemsty całkowicie znikła, tak jakby Jej nigdy nie było. </w:t>
      </w:r>
    </w:p>
    <w:p w:rsidR="00046DAA" w:rsidRDefault="00770D9B" w:rsidP="00046DAA">
      <w:pPr>
        <w:suppressAutoHyphens w:val="0"/>
        <w:ind w:firstLine="708"/>
        <w:jc w:val="both"/>
        <w:rPr>
          <w:sz w:val="22"/>
          <w:szCs w:val="22"/>
        </w:rPr>
      </w:pPr>
      <w:r w:rsidRPr="00D967F8">
        <w:rPr>
          <w:sz w:val="22"/>
          <w:szCs w:val="22"/>
        </w:rPr>
        <w:t xml:space="preserve">Nie było we mnie żadnego gniewu. Pozostał ogromny wstyd i bezradność. </w:t>
      </w:r>
    </w:p>
    <w:p w:rsidR="00046DAA" w:rsidRDefault="00770D9B" w:rsidP="00046DAA">
      <w:pPr>
        <w:suppressAutoHyphens w:val="0"/>
        <w:ind w:firstLine="708"/>
        <w:jc w:val="both"/>
        <w:rPr>
          <w:sz w:val="22"/>
          <w:szCs w:val="22"/>
        </w:rPr>
      </w:pPr>
      <w:r w:rsidRPr="00D967F8">
        <w:rPr>
          <w:sz w:val="22"/>
          <w:szCs w:val="22"/>
        </w:rPr>
        <w:t>Gospodyni zależało bardzo, aby mi pomóc. Spotkała się z Najdroższą.</w:t>
      </w:r>
    </w:p>
    <w:p w:rsidR="00046DAA" w:rsidRDefault="00046DAA" w:rsidP="00046DAA">
      <w:pPr>
        <w:suppressAutoHyphens w:val="0"/>
        <w:ind w:firstLine="708"/>
        <w:jc w:val="both"/>
        <w:rPr>
          <w:sz w:val="22"/>
          <w:szCs w:val="22"/>
        </w:rPr>
      </w:pPr>
    </w:p>
    <w:p w:rsidR="003A1117" w:rsidRDefault="00AB120A" w:rsidP="00046DAA">
      <w:pPr>
        <w:suppressAutoHyphens w:val="0"/>
        <w:ind w:firstLine="708"/>
        <w:jc w:val="both"/>
        <w:rPr>
          <w:sz w:val="22"/>
          <w:szCs w:val="22"/>
        </w:rPr>
      </w:pPr>
      <w:r>
        <w:rPr>
          <w:sz w:val="22"/>
          <w:szCs w:val="22"/>
        </w:rPr>
        <w:t xml:space="preserve">Na pierwszym spotkaniu Najdroższej z Gospodynią Miłość Mego Życia, </w:t>
      </w:r>
      <w:r w:rsidR="00046DAA">
        <w:rPr>
          <w:sz w:val="22"/>
          <w:szCs w:val="22"/>
        </w:rPr>
        <w:t xml:space="preserve">kpiła ze mnie i </w:t>
      </w:r>
      <w:r w:rsidR="00770D9B" w:rsidRPr="00D967F8">
        <w:rPr>
          <w:sz w:val="22"/>
          <w:szCs w:val="22"/>
        </w:rPr>
        <w:t xml:space="preserve">szydziła. Dopytywała się, czy już się przypalałem, czy już mówiłem, że się zabiję. </w:t>
      </w:r>
    </w:p>
    <w:p w:rsidR="00046DAA" w:rsidRDefault="00770D9B" w:rsidP="00046DAA">
      <w:pPr>
        <w:suppressAutoHyphens w:val="0"/>
        <w:ind w:firstLine="708"/>
        <w:jc w:val="both"/>
        <w:rPr>
          <w:sz w:val="22"/>
          <w:szCs w:val="22"/>
        </w:rPr>
      </w:pPr>
      <w:r w:rsidRPr="00D967F8">
        <w:rPr>
          <w:sz w:val="22"/>
          <w:szCs w:val="22"/>
        </w:rPr>
        <w:t>Gospod</w:t>
      </w:r>
      <w:r w:rsidR="00046DAA">
        <w:rPr>
          <w:sz w:val="22"/>
          <w:szCs w:val="22"/>
        </w:rPr>
        <w:t xml:space="preserve">yni z trudem panowała nad sobą </w:t>
      </w:r>
      <w:r w:rsidRPr="00D967F8">
        <w:rPr>
          <w:sz w:val="22"/>
          <w:szCs w:val="22"/>
        </w:rPr>
        <w:t>prób</w:t>
      </w:r>
      <w:r w:rsidR="00046DAA">
        <w:rPr>
          <w:sz w:val="22"/>
          <w:szCs w:val="22"/>
        </w:rPr>
        <w:t>ując</w:t>
      </w:r>
      <w:r w:rsidRPr="00D967F8">
        <w:rPr>
          <w:sz w:val="22"/>
          <w:szCs w:val="22"/>
        </w:rPr>
        <w:t xml:space="preserve"> zaskarbić Jej zaufanie i sympatię. Najdroższa obsesyjnie się mnie bała i Gospodyni próbowała zmniejszyć ten lęk.</w:t>
      </w:r>
      <w:r w:rsidR="00046DAA">
        <w:rPr>
          <w:sz w:val="22"/>
          <w:szCs w:val="22"/>
        </w:rPr>
        <w:t xml:space="preserve"> Najdroższa powiedziała:</w:t>
      </w:r>
    </w:p>
    <w:p w:rsidR="00770D9B" w:rsidRPr="00D967F8" w:rsidRDefault="00770D9B" w:rsidP="00046DAA">
      <w:pPr>
        <w:suppressAutoHyphens w:val="0"/>
        <w:ind w:firstLine="708"/>
        <w:jc w:val="both"/>
        <w:rPr>
          <w:sz w:val="22"/>
          <w:szCs w:val="22"/>
        </w:rPr>
      </w:pPr>
      <w:r w:rsidRPr="00D967F8">
        <w:rPr>
          <w:sz w:val="22"/>
          <w:szCs w:val="22"/>
        </w:rPr>
        <w:t>- Boję się, że będzie czekał pod moją uczelnią.</w:t>
      </w:r>
    </w:p>
    <w:p w:rsidR="00770D9B" w:rsidRPr="00D967F8" w:rsidRDefault="00770D9B" w:rsidP="00046DAA">
      <w:pPr>
        <w:suppressAutoHyphens w:val="0"/>
        <w:ind w:firstLine="708"/>
        <w:jc w:val="both"/>
        <w:rPr>
          <w:sz w:val="22"/>
          <w:szCs w:val="22"/>
        </w:rPr>
      </w:pPr>
      <w:r w:rsidRPr="00D967F8">
        <w:rPr>
          <w:sz w:val="22"/>
          <w:szCs w:val="22"/>
        </w:rPr>
        <w:t>- No i? No to sobie pójdzie, jak mu każesz przecież.</w:t>
      </w:r>
    </w:p>
    <w:p w:rsidR="00770D9B" w:rsidRPr="00D967F8" w:rsidRDefault="00770D9B" w:rsidP="00046DAA">
      <w:pPr>
        <w:suppressAutoHyphens w:val="0"/>
        <w:ind w:firstLine="708"/>
        <w:jc w:val="both"/>
        <w:rPr>
          <w:sz w:val="22"/>
          <w:szCs w:val="22"/>
        </w:rPr>
      </w:pPr>
      <w:r w:rsidRPr="00D967F8">
        <w:rPr>
          <w:sz w:val="22"/>
          <w:szCs w:val="22"/>
        </w:rPr>
        <w:t>- No, tak…</w:t>
      </w:r>
    </w:p>
    <w:p w:rsidR="00770D9B" w:rsidRPr="00D967F8" w:rsidRDefault="00770D9B" w:rsidP="00770D9B">
      <w:pPr>
        <w:suppressAutoHyphens w:val="0"/>
        <w:jc w:val="both"/>
        <w:rPr>
          <w:sz w:val="22"/>
          <w:szCs w:val="22"/>
        </w:rPr>
      </w:pPr>
    </w:p>
    <w:p w:rsidR="00770D9B" w:rsidRDefault="00770D9B" w:rsidP="00046DAA">
      <w:pPr>
        <w:suppressAutoHyphens w:val="0"/>
        <w:ind w:firstLine="708"/>
        <w:jc w:val="both"/>
        <w:rPr>
          <w:sz w:val="22"/>
          <w:szCs w:val="22"/>
        </w:rPr>
      </w:pPr>
      <w:r w:rsidRPr="00D967F8">
        <w:rPr>
          <w:sz w:val="22"/>
          <w:szCs w:val="22"/>
        </w:rPr>
        <w:t>Gospodyni zasponsorowała mi poradę prawną u jednego z najlepszych specjalistów od prawa karnego. Radził zrobić z Najdroższej niepoczytalną. Nie zgodziłem się.</w:t>
      </w:r>
    </w:p>
    <w:p w:rsidR="00AE0359" w:rsidRDefault="00AE0359" w:rsidP="00046DAA">
      <w:pPr>
        <w:suppressAutoHyphens w:val="0"/>
        <w:ind w:firstLine="708"/>
        <w:jc w:val="both"/>
        <w:rPr>
          <w:sz w:val="22"/>
          <w:szCs w:val="22"/>
        </w:rPr>
      </w:pPr>
    </w:p>
    <w:p w:rsidR="00AE0359" w:rsidRDefault="00AE0359" w:rsidP="00046DAA">
      <w:pPr>
        <w:suppressAutoHyphens w:val="0"/>
        <w:ind w:firstLine="708"/>
        <w:jc w:val="both"/>
        <w:rPr>
          <w:sz w:val="22"/>
          <w:szCs w:val="22"/>
        </w:rPr>
      </w:pPr>
    </w:p>
    <w:p w:rsidR="00AE0359" w:rsidRDefault="00AE0359" w:rsidP="00AE0359">
      <w:pPr>
        <w:suppressAutoHyphens w:val="0"/>
        <w:ind w:firstLine="708"/>
        <w:jc w:val="both"/>
        <w:rPr>
          <w:i/>
          <w:iCs/>
          <w:sz w:val="22"/>
          <w:szCs w:val="22"/>
        </w:rPr>
      </w:pPr>
      <w:r w:rsidRPr="00046DAA">
        <w:rPr>
          <w:i/>
          <w:iCs/>
          <w:sz w:val="22"/>
          <w:szCs w:val="22"/>
        </w:rPr>
        <w:lastRenderedPageBreak/>
        <w:t>Najdroższa!</w:t>
      </w:r>
    </w:p>
    <w:p w:rsidR="00AE0359" w:rsidRPr="004417A9" w:rsidRDefault="00AE0359" w:rsidP="00AE0359">
      <w:pPr>
        <w:suppressAutoHyphens w:val="0"/>
        <w:ind w:firstLine="708"/>
        <w:jc w:val="both"/>
        <w:rPr>
          <w:sz w:val="22"/>
          <w:szCs w:val="22"/>
        </w:rPr>
      </w:pPr>
      <w:r w:rsidRPr="00C037AA">
        <w:rPr>
          <w:i/>
          <w:iCs/>
          <w:sz w:val="22"/>
          <w:szCs w:val="22"/>
        </w:rPr>
        <w:t>Stalking zwykle ko</w:t>
      </w:r>
      <w:r>
        <w:rPr>
          <w:i/>
          <w:iCs/>
          <w:sz w:val="22"/>
          <w:szCs w:val="22"/>
        </w:rPr>
        <w:t xml:space="preserve">ńczył się tym, że wracaliśmy do siebie i kochaliśmy się, gdy idzie o naruszanie nietykalności cielesnej zwykle to było w rozpaczy przy moich łzach. Zacząłem się leczyć, wiem, że się mnie boisz. Zrozum, że Ciebie nigdy więcej nie skrzywdzę, bo nawet jak wycofasz oskarżenia, jeśli skrzywdzę Ciebie w dowolny sposób i o tym, powiesz idę do aresztu i do więzienia. Paradoksalnie zrobiłaś tak, że nie mogę opuścić Krakowa i możesz mieć w końcu absolutną pewność, że nigdy Ciebie nie uderzę ani nie obrażę. Kończę powieść: "Ruminacje". Nie chcę abyś się mnie bała i mam nadzieję, że kiedyś wybaczysz mi i będziemy mieć tym raz kontakt oparty na zrozumieniu bez pretensji. Kiedyś nie znaczy dziś czy za miesiąc. Będę czekał aż mi wybaczysz, zrozumiesz, że to była choroba i że leczę się. </w:t>
      </w:r>
    </w:p>
    <w:p w:rsidR="00AE0359" w:rsidRDefault="00AE0359" w:rsidP="00AE0359">
      <w:pPr>
        <w:autoSpaceDE w:val="0"/>
        <w:autoSpaceDN w:val="0"/>
        <w:adjustRightInd w:val="0"/>
        <w:ind w:firstLine="708"/>
        <w:jc w:val="both"/>
        <w:rPr>
          <w:i/>
          <w:iCs/>
          <w:sz w:val="22"/>
          <w:szCs w:val="22"/>
        </w:rPr>
      </w:pPr>
      <w:r>
        <w:rPr>
          <w:i/>
          <w:iCs/>
          <w:sz w:val="22"/>
          <w:szCs w:val="22"/>
        </w:rPr>
        <w:t xml:space="preserve">Jeżeli powiesz, że wiesz że się leczę i że chcesz mieć ze mną kontakt bo masz pewność że nie będę ciebie krzywdził </w:t>
      </w:r>
      <w:r>
        <w:rPr>
          <w:i/>
          <w:iCs/>
          <w:sz w:val="22"/>
          <w:szCs w:val="22"/>
        </w:rPr>
        <w:br/>
        <w:t xml:space="preserve">i nękał może da radę wycofać oskarżenie. To, że tak powiesz nie musi oznaczać wcale, że będziemy mieć kontakt. Jeżeli zrobię cokolwiek nie tak znów możesz pójść na policję. Wydarzyło się tak dużo dziwnych rzeczy. Najdroższa. Nie masz pojęcia, co zrobiłaś.. Kiedyś Ci to opowiem, bądź napiszę. </w:t>
      </w:r>
    </w:p>
    <w:p w:rsidR="00AE0359" w:rsidRDefault="00AE0359" w:rsidP="00AE0359">
      <w:pPr>
        <w:autoSpaceDE w:val="0"/>
        <w:autoSpaceDN w:val="0"/>
        <w:adjustRightInd w:val="0"/>
        <w:ind w:firstLine="708"/>
        <w:jc w:val="both"/>
        <w:rPr>
          <w:i/>
          <w:iCs/>
          <w:sz w:val="22"/>
          <w:szCs w:val="22"/>
        </w:rPr>
      </w:pPr>
      <w:r>
        <w:rPr>
          <w:i/>
          <w:iCs/>
          <w:sz w:val="22"/>
          <w:szCs w:val="22"/>
        </w:rPr>
        <w:t xml:space="preserve">Prowadzę dziennik, dla Ciebie. Wiedz, że nie myślę </w:t>
      </w:r>
      <w:r>
        <w:rPr>
          <w:i/>
          <w:iCs/>
          <w:sz w:val="22"/>
          <w:szCs w:val="22"/>
        </w:rPr>
        <w:br/>
        <w:t>o Tobie źle, rozumiem i znikam do momentu, gdy nie odzyskam honoru. Kocham Cię. Tego nic, co zrobisz nie zmieni.</w:t>
      </w:r>
    </w:p>
    <w:p w:rsidR="00AE0359" w:rsidRDefault="00AE0359" w:rsidP="00AE0359">
      <w:pPr>
        <w:autoSpaceDE w:val="0"/>
        <w:autoSpaceDN w:val="0"/>
        <w:adjustRightInd w:val="0"/>
        <w:jc w:val="both"/>
        <w:rPr>
          <w:rFonts w:ascii="Calibri" w:hAnsi="Calibri" w:cs="Calibri"/>
          <w:i/>
          <w:iCs/>
          <w:sz w:val="22"/>
          <w:szCs w:val="22"/>
        </w:rPr>
      </w:pPr>
    </w:p>
    <w:p w:rsidR="00AE0359" w:rsidRDefault="00AE0359" w:rsidP="00AE0359">
      <w:pPr>
        <w:autoSpaceDE w:val="0"/>
        <w:autoSpaceDN w:val="0"/>
        <w:adjustRightInd w:val="0"/>
        <w:jc w:val="both"/>
        <w:rPr>
          <w:rFonts w:ascii="Calibri" w:hAnsi="Calibri" w:cs="Calibri"/>
          <w:i/>
          <w:iCs/>
          <w:sz w:val="22"/>
          <w:szCs w:val="22"/>
        </w:rPr>
      </w:pPr>
    </w:p>
    <w:p w:rsidR="00AE0359" w:rsidRDefault="00AE0359" w:rsidP="00AE0359">
      <w:pPr>
        <w:autoSpaceDE w:val="0"/>
        <w:autoSpaceDN w:val="0"/>
        <w:adjustRightInd w:val="0"/>
        <w:jc w:val="both"/>
        <w:rPr>
          <w:rFonts w:ascii="Calibri" w:hAnsi="Calibri" w:cs="Calibri"/>
          <w:i/>
          <w:iCs/>
          <w:sz w:val="22"/>
          <w:szCs w:val="22"/>
        </w:rPr>
      </w:pPr>
    </w:p>
    <w:p w:rsidR="00AE0359" w:rsidRDefault="00AE0359" w:rsidP="00AE0359">
      <w:pPr>
        <w:autoSpaceDE w:val="0"/>
        <w:autoSpaceDN w:val="0"/>
        <w:adjustRightInd w:val="0"/>
        <w:jc w:val="both"/>
        <w:rPr>
          <w:rFonts w:ascii="Calibri" w:hAnsi="Calibri" w:cs="Calibri"/>
          <w:i/>
          <w:iCs/>
          <w:sz w:val="22"/>
          <w:szCs w:val="22"/>
        </w:rPr>
      </w:pPr>
    </w:p>
    <w:p w:rsidR="00AE0359" w:rsidRDefault="00AE0359" w:rsidP="00AE0359">
      <w:pPr>
        <w:autoSpaceDE w:val="0"/>
        <w:autoSpaceDN w:val="0"/>
        <w:adjustRightInd w:val="0"/>
        <w:jc w:val="both"/>
        <w:rPr>
          <w:rFonts w:ascii="Calibri" w:hAnsi="Calibri" w:cs="Calibri"/>
          <w:i/>
          <w:iCs/>
          <w:sz w:val="22"/>
          <w:szCs w:val="22"/>
        </w:rPr>
      </w:pPr>
    </w:p>
    <w:p w:rsidR="00AE0359" w:rsidRPr="00120E93" w:rsidRDefault="00AE0359" w:rsidP="00AE0359">
      <w:pPr>
        <w:autoSpaceDE w:val="0"/>
        <w:autoSpaceDN w:val="0"/>
        <w:adjustRightInd w:val="0"/>
        <w:jc w:val="both"/>
        <w:rPr>
          <w:rFonts w:ascii="Calibri" w:hAnsi="Calibri" w:cs="Calibri"/>
          <w:i/>
          <w:iCs/>
          <w:sz w:val="22"/>
          <w:szCs w:val="22"/>
        </w:rPr>
      </w:pPr>
    </w:p>
    <w:p w:rsidR="00AE0359" w:rsidRDefault="00AE0359" w:rsidP="00AE0359">
      <w:pPr>
        <w:jc w:val="both"/>
        <w:rPr>
          <w:color w:val="333333"/>
          <w:sz w:val="22"/>
          <w:szCs w:val="22"/>
          <w:shd w:val="clear" w:color="auto" w:fill="FFFFFF"/>
        </w:rPr>
      </w:pPr>
      <w:r w:rsidRPr="00120E93">
        <w:rPr>
          <w:i/>
          <w:iCs/>
          <w:sz w:val="22"/>
          <w:szCs w:val="22"/>
        </w:rPr>
        <w:t>Twój Komediant.</w:t>
      </w:r>
    </w:p>
    <w:p w:rsidR="00AE0359" w:rsidRPr="00D967F8" w:rsidRDefault="00AE0359" w:rsidP="00046DAA">
      <w:pPr>
        <w:suppressAutoHyphens w:val="0"/>
        <w:ind w:firstLine="708"/>
        <w:jc w:val="both"/>
        <w:rPr>
          <w:sz w:val="22"/>
          <w:szCs w:val="22"/>
        </w:rPr>
      </w:pPr>
    </w:p>
    <w:p w:rsidR="00770D9B" w:rsidRPr="00D967F8" w:rsidRDefault="00770D9B" w:rsidP="00770D9B">
      <w:pPr>
        <w:suppressAutoHyphens w:val="0"/>
        <w:jc w:val="both"/>
        <w:rPr>
          <w:sz w:val="22"/>
          <w:szCs w:val="22"/>
        </w:rPr>
      </w:pPr>
    </w:p>
    <w:p w:rsidR="00046DAA" w:rsidRDefault="00046DAA" w:rsidP="00046DAA">
      <w:pPr>
        <w:suppressAutoHyphens w:val="0"/>
        <w:ind w:firstLine="708"/>
        <w:jc w:val="both"/>
        <w:rPr>
          <w:sz w:val="22"/>
          <w:szCs w:val="22"/>
        </w:rPr>
      </w:pPr>
    </w:p>
    <w:p w:rsidR="00F61155" w:rsidRDefault="00F61155" w:rsidP="00F61155">
      <w:pPr>
        <w:suppressAutoHyphens w:val="0"/>
        <w:ind w:firstLine="708"/>
        <w:jc w:val="both"/>
        <w:rPr>
          <w:sz w:val="22"/>
          <w:szCs w:val="22"/>
        </w:rPr>
      </w:pPr>
      <w:r w:rsidRPr="00B16E1C">
        <w:rPr>
          <w:sz w:val="22"/>
          <w:szCs w:val="22"/>
        </w:rPr>
        <w:lastRenderedPageBreak/>
        <w:t>Po tym jak spędziłem 48 godzin w celi.</w:t>
      </w:r>
      <w:r>
        <w:rPr>
          <w:sz w:val="22"/>
          <w:szCs w:val="22"/>
        </w:rPr>
        <w:t xml:space="preserve"> </w:t>
      </w:r>
      <w:r w:rsidRPr="00B16E1C">
        <w:rPr>
          <w:sz w:val="22"/>
          <w:szCs w:val="22"/>
        </w:rPr>
        <w:t xml:space="preserve">Odwiedziłem swój ulubiony zakład dla obłąkanych. Był tam zakochany schizofrenik. Poprosił, abym w Jego imieniu napisał do żony. Mówił mi o poecie, który wraz z nim siedział w tym miejscu </w:t>
      </w:r>
      <w:r>
        <w:rPr>
          <w:sz w:val="22"/>
          <w:szCs w:val="22"/>
        </w:rPr>
        <w:br/>
      </w:r>
      <w:r w:rsidRPr="00B16E1C">
        <w:rPr>
          <w:sz w:val="22"/>
          <w:szCs w:val="22"/>
        </w:rPr>
        <w:t xml:space="preserve">i prosił, abym go uratował. Poeta nie chciał mojej pomocy. </w:t>
      </w:r>
    </w:p>
    <w:p w:rsidR="00F61155" w:rsidRPr="00B16E1C" w:rsidRDefault="00F61155" w:rsidP="00F61155">
      <w:pPr>
        <w:suppressAutoHyphens w:val="0"/>
        <w:ind w:firstLine="708"/>
        <w:jc w:val="both"/>
        <w:rPr>
          <w:sz w:val="22"/>
          <w:szCs w:val="22"/>
        </w:rPr>
      </w:pPr>
      <w:r w:rsidRPr="00B16E1C">
        <w:rPr>
          <w:sz w:val="22"/>
          <w:szCs w:val="22"/>
        </w:rPr>
        <w:t xml:space="preserve">Poeta ten miał złamane serce. </w:t>
      </w:r>
    </w:p>
    <w:p w:rsidR="00F61155" w:rsidRDefault="00F61155" w:rsidP="00F61155">
      <w:pPr>
        <w:suppressAutoHyphens w:val="0"/>
        <w:jc w:val="both"/>
        <w:rPr>
          <w:sz w:val="22"/>
          <w:szCs w:val="22"/>
        </w:rPr>
      </w:pPr>
    </w:p>
    <w:p w:rsidR="001821DC" w:rsidRPr="001821DC" w:rsidRDefault="001821DC" w:rsidP="001821DC">
      <w:pPr>
        <w:suppressAutoHyphens w:val="0"/>
        <w:ind w:firstLine="708"/>
        <w:jc w:val="both"/>
        <w:rPr>
          <w:sz w:val="22"/>
          <w:szCs w:val="22"/>
        </w:rPr>
      </w:pPr>
      <w:r w:rsidRPr="001821DC">
        <w:rPr>
          <w:sz w:val="22"/>
          <w:szCs w:val="22"/>
        </w:rPr>
        <w:t xml:space="preserve">Pamiętam </w:t>
      </w:r>
      <w:r>
        <w:rPr>
          <w:sz w:val="22"/>
          <w:szCs w:val="22"/>
        </w:rPr>
        <w:t>Innego</w:t>
      </w:r>
      <w:r w:rsidRPr="001821DC">
        <w:rPr>
          <w:sz w:val="22"/>
          <w:szCs w:val="22"/>
        </w:rPr>
        <w:t xml:space="preserve"> </w:t>
      </w:r>
      <w:r>
        <w:rPr>
          <w:sz w:val="22"/>
          <w:szCs w:val="22"/>
        </w:rPr>
        <w:t>P</w:t>
      </w:r>
      <w:r w:rsidRPr="001821DC">
        <w:rPr>
          <w:sz w:val="22"/>
          <w:szCs w:val="22"/>
        </w:rPr>
        <w:t>acjenta z domu dla obłąkanych. Niezwykły to był człowiek. Przyłapał On na zdradzie swoją żonę. Chwycił za nóż i powiedział do mężczyzny. Spójrz, co zaraz Ci zrobię. Po czym wypatroszył sobie wnętrzności i zemdlał. Bezmyślna nieczułość.</w:t>
      </w:r>
    </w:p>
    <w:p w:rsidR="001821DC" w:rsidRPr="00B16E1C" w:rsidRDefault="001821DC" w:rsidP="00F61155">
      <w:pPr>
        <w:suppressAutoHyphens w:val="0"/>
        <w:jc w:val="both"/>
        <w:rPr>
          <w:sz w:val="22"/>
          <w:szCs w:val="22"/>
        </w:rPr>
      </w:pPr>
    </w:p>
    <w:p w:rsidR="00F61155" w:rsidRPr="00B16E1C" w:rsidRDefault="00F61155" w:rsidP="00F61155">
      <w:pPr>
        <w:suppressAutoHyphens w:val="0"/>
        <w:ind w:firstLine="708"/>
        <w:jc w:val="both"/>
        <w:rPr>
          <w:sz w:val="22"/>
          <w:szCs w:val="22"/>
        </w:rPr>
      </w:pPr>
      <w:r w:rsidRPr="00B16E1C">
        <w:rPr>
          <w:sz w:val="22"/>
          <w:szCs w:val="22"/>
        </w:rPr>
        <w:t>Ktoś był przy kimś przez czas pewien, oswoił i dał się oswoić. I chce później coś więcej, coś innego. Ucina kontakt, odcina się. Ktoś</w:t>
      </w:r>
      <w:r>
        <w:rPr>
          <w:sz w:val="22"/>
          <w:szCs w:val="22"/>
        </w:rPr>
        <w:t>,</w:t>
      </w:r>
      <w:r w:rsidRPr="00B16E1C">
        <w:rPr>
          <w:sz w:val="22"/>
          <w:szCs w:val="22"/>
        </w:rPr>
        <w:t xml:space="preserve"> kto był oswojony, nie pojmuje sytuacji, walczy, nie poddaje się. Ktoś, kto oswajał, idzie na prokuraturę.</w:t>
      </w:r>
    </w:p>
    <w:p w:rsidR="00F61155" w:rsidRPr="00B16E1C" w:rsidRDefault="00F61155" w:rsidP="00F61155">
      <w:pPr>
        <w:suppressAutoHyphens w:val="0"/>
        <w:ind w:firstLine="708"/>
        <w:jc w:val="both"/>
        <w:rPr>
          <w:sz w:val="22"/>
          <w:szCs w:val="22"/>
        </w:rPr>
      </w:pPr>
      <w:r w:rsidRPr="00B16E1C">
        <w:rPr>
          <w:sz w:val="22"/>
          <w:szCs w:val="22"/>
        </w:rPr>
        <w:t>Ludzkie prawo chroni nieczułość. Coraz więcej osób próbuje dowiedzieć się, jak zablokować numer telefonu jeszcze niedawno ukochanej osoby.</w:t>
      </w:r>
    </w:p>
    <w:p w:rsidR="00F61155" w:rsidRPr="00B16E1C" w:rsidRDefault="00F61155" w:rsidP="00F61155">
      <w:pPr>
        <w:suppressAutoHyphens w:val="0"/>
        <w:ind w:firstLine="708"/>
        <w:jc w:val="both"/>
        <w:rPr>
          <w:sz w:val="22"/>
          <w:szCs w:val="22"/>
        </w:rPr>
      </w:pPr>
      <w:r w:rsidRPr="00B16E1C">
        <w:rPr>
          <w:sz w:val="22"/>
          <w:szCs w:val="22"/>
        </w:rPr>
        <w:t>Dorad</w:t>
      </w:r>
      <w:r w:rsidR="003A1117">
        <w:rPr>
          <w:sz w:val="22"/>
          <w:szCs w:val="22"/>
        </w:rPr>
        <w:t>za się, że to sprawa na policję.</w:t>
      </w:r>
    </w:p>
    <w:p w:rsidR="00F61155" w:rsidRPr="00B16E1C" w:rsidRDefault="00F61155" w:rsidP="00F61155">
      <w:pPr>
        <w:suppressAutoHyphens w:val="0"/>
        <w:jc w:val="both"/>
        <w:rPr>
          <w:sz w:val="22"/>
          <w:szCs w:val="22"/>
        </w:rPr>
      </w:pPr>
    </w:p>
    <w:p w:rsidR="00F61155" w:rsidRPr="00B16E1C" w:rsidRDefault="00F61155" w:rsidP="00F61155">
      <w:pPr>
        <w:suppressAutoHyphens w:val="0"/>
        <w:ind w:firstLine="708"/>
        <w:jc w:val="both"/>
        <w:rPr>
          <w:sz w:val="22"/>
          <w:szCs w:val="22"/>
        </w:rPr>
      </w:pPr>
      <w:r w:rsidRPr="00B16E1C">
        <w:rPr>
          <w:sz w:val="22"/>
          <w:szCs w:val="22"/>
        </w:rPr>
        <w:t xml:space="preserve">Odkąd wyszedłem z celi, w której byłem trzymany 48 godzin. Zacząłem brać leki uspokajające. </w:t>
      </w:r>
    </w:p>
    <w:p w:rsidR="00F61155" w:rsidRPr="00B16E1C" w:rsidRDefault="00F61155" w:rsidP="00F61155">
      <w:pPr>
        <w:suppressAutoHyphens w:val="0"/>
        <w:ind w:firstLine="708"/>
        <w:jc w:val="both"/>
        <w:rPr>
          <w:sz w:val="22"/>
          <w:szCs w:val="22"/>
        </w:rPr>
      </w:pPr>
      <w:r w:rsidRPr="00B16E1C">
        <w:rPr>
          <w:sz w:val="22"/>
          <w:szCs w:val="22"/>
        </w:rPr>
        <w:t>Gdybym regularnie brał leki, panowałbym wcześniej nad gniewem, nikt by się mnie nie bał. Naiwnie sądziłem wcześniej, że nie potrzebuję leków. Wcześniej odstawiłem je, gdyż po prostu ich już nie miałem</w:t>
      </w:r>
      <w:r w:rsidR="003A1117">
        <w:rPr>
          <w:sz w:val="22"/>
          <w:szCs w:val="22"/>
        </w:rPr>
        <w:t>. Poszedłem do terapeutki:</w:t>
      </w:r>
    </w:p>
    <w:p w:rsidR="00F61155" w:rsidRPr="00B16E1C" w:rsidRDefault="00F61155" w:rsidP="00F61155">
      <w:pPr>
        <w:suppressAutoHyphens w:val="0"/>
        <w:ind w:firstLine="708"/>
        <w:jc w:val="both"/>
        <w:rPr>
          <w:sz w:val="22"/>
          <w:szCs w:val="22"/>
        </w:rPr>
      </w:pPr>
      <w:r w:rsidRPr="00B16E1C">
        <w:rPr>
          <w:sz w:val="22"/>
          <w:szCs w:val="22"/>
        </w:rPr>
        <w:t>- Pan jest tak zgorzkniały, nieufny i tak pogardza Pan ludźmi. Jest Pan te</w:t>
      </w:r>
      <w:r>
        <w:rPr>
          <w:sz w:val="22"/>
          <w:szCs w:val="22"/>
        </w:rPr>
        <w:t xml:space="preserve">ż na tyle obyty w medycynie, że </w:t>
      </w:r>
      <w:r w:rsidRPr="00B16E1C">
        <w:rPr>
          <w:sz w:val="22"/>
          <w:szCs w:val="22"/>
        </w:rPr>
        <w:t>z Panem po prostu nie da się prowadzić terapii, gdyż Pan wie, co jak działa. W ogóle, po co Pan tu przyszedł? Pan wszystko wie?</w:t>
      </w:r>
    </w:p>
    <w:p w:rsidR="00F61155" w:rsidRPr="00B16E1C" w:rsidRDefault="00F61155" w:rsidP="00F61155">
      <w:pPr>
        <w:suppressAutoHyphens w:val="0"/>
        <w:ind w:firstLine="708"/>
        <w:jc w:val="both"/>
        <w:rPr>
          <w:sz w:val="22"/>
          <w:szCs w:val="22"/>
        </w:rPr>
      </w:pPr>
      <w:r w:rsidRPr="00B16E1C">
        <w:rPr>
          <w:sz w:val="22"/>
          <w:szCs w:val="22"/>
        </w:rPr>
        <w:t xml:space="preserve">- Potrzebuję pomocy. Potrzebuję terapii. Nie chcę ranić osób, które kocham. Nie chcę krzywdzić. </w:t>
      </w:r>
    </w:p>
    <w:p w:rsidR="00F61155" w:rsidRPr="00B16E1C" w:rsidRDefault="00F61155" w:rsidP="00F61155">
      <w:pPr>
        <w:suppressAutoHyphens w:val="0"/>
        <w:ind w:firstLine="708"/>
        <w:jc w:val="both"/>
        <w:rPr>
          <w:sz w:val="22"/>
          <w:szCs w:val="22"/>
        </w:rPr>
      </w:pPr>
      <w:r w:rsidRPr="00B16E1C">
        <w:rPr>
          <w:sz w:val="22"/>
          <w:szCs w:val="22"/>
        </w:rPr>
        <w:lastRenderedPageBreak/>
        <w:t>- Jest Pan człowiekiem świadomym swego stanu, obawiam się jednak, że może być Pan odporny na terapię. Jeżeli by ona była nawet skuteczna, muszę Pana lojalnie uprzedzić, że może wtedy nastąpić spadek Pana umiejętności twórczych. Terapia sprawiłaby, że Pana myślenie wyciszyłoby się.</w:t>
      </w:r>
    </w:p>
    <w:p w:rsidR="003A1117" w:rsidRDefault="00F61155" w:rsidP="00F61155">
      <w:pPr>
        <w:suppressAutoHyphens w:val="0"/>
        <w:ind w:firstLine="708"/>
        <w:jc w:val="both"/>
        <w:rPr>
          <w:sz w:val="22"/>
          <w:szCs w:val="22"/>
        </w:rPr>
      </w:pPr>
      <w:r w:rsidRPr="00B16E1C">
        <w:rPr>
          <w:sz w:val="22"/>
          <w:szCs w:val="22"/>
        </w:rPr>
        <w:t>- Gdybym miał pewność, że Ona będzie mnie Kocha</w:t>
      </w:r>
      <w:r w:rsidR="0024005C">
        <w:rPr>
          <w:sz w:val="22"/>
          <w:szCs w:val="22"/>
        </w:rPr>
        <w:t>ła z</w:t>
      </w:r>
      <w:r w:rsidRPr="00B16E1C">
        <w:rPr>
          <w:sz w:val="22"/>
          <w:szCs w:val="22"/>
        </w:rPr>
        <w:t xml:space="preserve">godziłbym się być debilem. Póki nim nie jestem, wiem, że ona mnie i tak by nie zechciała. Wszystko to jest bolesne. </w:t>
      </w:r>
    </w:p>
    <w:p w:rsidR="00F61155" w:rsidRPr="00B16E1C" w:rsidRDefault="00F61155" w:rsidP="00F61155">
      <w:pPr>
        <w:suppressAutoHyphens w:val="0"/>
        <w:ind w:firstLine="708"/>
        <w:jc w:val="both"/>
        <w:rPr>
          <w:sz w:val="22"/>
          <w:szCs w:val="22"/>
        </w:rPr>
      </w:pPr>
      <w:r w:rsidRPr="00B16E1C">
        <w:rPr>
          <w:sz w:val="22"/>
          <w:szCs w:val="22"/>
        </w:rPr>
        <w:t>Ta świadomość jest bolesna.</w:t>
      </w:r>
    </w:p>
    <w:p w:rsidR="00F61155" w:rsidRPr="00B16E1C" w:rsidRDefault="00F61155" w:rsidP="00F61155">
      <w:pPr>
        <w:suppressAutoHyphens w:val="0"/>
        <w:ind w:firstLine="708"/>
        <w:jc w:val="both"/>
        <w:rPr>
          <w:sz w:val="22"/>
          <w:szCs w:val="22"/>
        </w:rPr>
      </w:pPr>
      <w:r w:rsidRPr="00B16E1C">
        <w:rPr>
          <w:sz w:val="22"/>
          <w:szCs w:val="22"/>
        </w:rPr>
        <w:t>- Trudno się do zbliżyć, skoro Pan tak nie lubi ludzi.</w:t>
      </w:r>
    </w:p>
    <w:p w:rsidR="00F61155" w:rsidRPr="00B16E1C" w:rsidRDefault="00F61155" w:rsidP="00F61155">
      <w:pPr>
        <w:suppressAutoHyphens w:val="0"/>
        <w:ind w:firstLine="708"/>
        <w:jc w:val="both"/>
        <w:rPr>
          <w:sz w:val="22"/>
          <w:szCs w:val="22"/>
        </w:rPr>
      </w:pPr>
      <w:r w:rsidRPr="00B16E1C">
        <w:rPr>
          <w:sz w:val="22"/>
          <w:szCs w:val="22"/>
        </w:rPr>
        <w:t>- Nie lubię jednak za to, że nie pomagają Oni innym ludziom. Obowiązkiem człowieka jest pomoc człowiekowi.</w:t>
      </w:r>
    </w:p>
    <w:p w:rsidR="00F61155" w:rsidRPr="00B16E1C" w:rsidRDefault="00F61155" w:rsidP="00F61155">
      <w:pPr>
        <w:suppressAutoHyphens w:val="0"/>
        <w:ind w:firstLine="708"/>
        <w:jc w:val="both"/>
        <w:rPr>
          <w:sz w:val="22"/>
          <w:szCs w:val="22"/>
        </w:rPr>
      </w:pPr>
      <w:r w:rsidRPr="00B16E1C">
        <w:rPr>
          <w:sz w:val="22"/>
          <w:szCs w:val="22"/>
        </w:rPr>
        <w:t>- I wierzę Panu. Lecz widać w Pana oczach pogardę do mnie.</w:t>
      </w:r>
    </w:p>
    <w:p w:rsidR="00F61155" w:rsidRPr="00B16E1C" w:rsidRDefault="00F61155" w:rsidP="00F61155">
      <w:pPr>
        <w:suppressAutoHyphens w:val="0"/>
        <w:ind w:firstLine="708"/>
        <w:jc w:val="both"/>
        <w:rPr>
          <w:sz w:val="22"/>
          <w:szCs w:val="22"/>
        </w:rPr>
      </w:pPr>
      <w:r w:rsidRPr="00B16E1C">
        <w:rPr>
          <w:sz w:val="22"/>
          <w:szCs w:val="22"/>
        </w:rPr>
        <w:t>- To nie pogarda. To zwątpienie, aby potrafiła mi Pani pomóc. Obawiam się, że brak Pani inteligencji przy moim przypadku.</w:t>
      </w:r>
    </w:p>
    <w:p w:rsidR="00F61155" w:rsidRPr="00B16E1C" w:rsidRDefault="00F61155" w:rsidP="00F61155">
      <w:pPr>
        <w:suppressAutoHyphens w:val="0"/>
        <w:ind w:firstLine="708"/>
        <w:jc w:val="both"/>
        <w:rPr>
          <w:sz w:val="22"/>
          <w:szCs w:val="22"/>
        </w:rPr>
      </w:pPr>
      <w:r w:rsidRPr="00B16E1C">
        <w:rPr>
          <w:sz w:val="22"/>
          <w:szCs w:val="22"/>
        </w:rPr>
        <w:t>- Aby panu pomóc, trzeba się by do Pana zbliżyć emocjonalnie, mnie Pan nie dopuści.</w:t>
      </w:r>
    </w:p>
    <w:p w:rsidR="00F61155" w:rsidRPr="00F61155" w:rsidRDefault="00F61155" w:rsidP="00F61155">
      <w:pPr>
        <w:suppressAutoHyphens w:val="0"/>
        <w:jc w:val="both"/>
        <w:rPr>
          <w:sz w:val="22"/>
          <w:szCs w:val="22"/>
        </w:rPr>
      </w:pPr>
    </w:p>
    <w:p w:rsidR="00F61155" w:rsidRPr="002C0D81" w:rsidRDefault="00F61155" w:rsidP="00F61155">
      <w:pPr>
        <w:suppressAutoHyphens w:val="0"/>
        <w:ind w:firstLine="708"/>
        <w:jc w:val="both"/>
        <w:rPr>
          <w:sz w:val="22"/>
          <w:szCs w:val="22"/>
        </w:rPr>
      </w:pPr>
      <w:r w:rsidRPr="002C0D81">
        <w:rPr>
          <w:sz w:val="22"/>
          <w:szCs w:val="22"/>
        </w:rPr>
        <w:t>Zabawnie układają się losy ludzkie. Tuż po tym, jak wyszedłem od terapeuty, spotkałem znajomą Nimfomankę</w:t>
      </w:r>
      <w:r w:rsidR="002C0D81" w:rsidRPr="002C0D81">
        <w:rPr>
          <w:sz w:val="22"/>
          <w:szCs w:val="22"/>
        </w:rPr>
        <w:t>.</w:t>
      </w:r>
      <w:r w:rsidRPr="002C0D81">
        <w:rPr>
          <w:sz w:val="22"/>
          <w:szCs w:val="22"/>
        </w:rPr>
        <w:t xml:space="preserve"> Właśnie szła do terapeuty. Już wcześniej umówiłem się z Nią na spotkanie, gdyż pragnąłem ją przeprosić, za to jak </w:t>
      </w:r>
      <w:r w:rsidR="002C0D81" w:rsidRPr="002C0D81">
        <w:rPr>
          <w:sz w:val="22"/>
          <w:szCs w:val="22"/>
        </w:rPr>
        <w:t>J</w:t>
      </w:r>
      <w:r w:rsidRPr="002C0D81">
        <w:rPr>
          <w:sz w:val="22"/>
          <w:szCs w:val="22"/>
        </w:rPr>
        <w:t>ą potraktowałem</w:t>
      </w:r>
      <w:r w:rsidR="002C0D81" w:rsidRPr="002C0D81">
        <w:rPr>
          <w:sz w:val="22"/>
          <w:szCs w:val="22"/>
        </w:rPr>
        <w:t>, przy babci na ławce.</w:t>
      </w:r>
      <w:r w:rsidR="00354EBA">
        <w:rPr>
          <w:sz w:val="22"/>
          <w:szCs w:val="22"/>
        </w:rPr>
        <w:t xml:space="preserve"> </w:t>
      </w:r>
    </w:p>
    <w:p w:rsidR="00F61155" w:rsidRPr="00F61155" w:rsidRDefault="00F61155" w:rsidP="00F61155">
      <w:pPr>
        <w:suppressAutoHyphens w:val="0"/>
        <w:ind w:firstLine="708"/>
        <w:jc w:val="both"/>
        <w:rPr>
          <w:sz w:val="22"/>
          <w:szCs w:val="22"/>
        </w:rPr>
      </w:pPr>
      <w:r w:rsidRPr="002C0D81">
        <w:rPr>
          <w:sz w:val="22"/>
          <w:szCs w:val="22"/>
        </w:rPr>
        <w:t>Zaparzyłem Jej kawę. To było dobre miłe spotkanie. Oboje b</w:t>
      </w:r>
      <w:r w:rsidRPr="00F61155">
        <w:rPr>
          <w:sz w:val="22"/>
          <w:szCs w:val="22"/>
        </w:rPr>
        <w:t xml:space="preserve">yli zaskoczeni. Ona przeprosiła mnie za swoje zachowanie, zaś ja za swoje. </w:t>
      </w:r>
    </w:p>
    <w:p w:rsidR="00F61155" w:rsidRDefault="00F61155" w:rsidP="00046DAA">
      <w:pPr>
        <w:suppressAutoHyphens w:val="0"/>
        <w:ind w:firstLine="708"/>
        <w:jc w:val="both"/>
        <w:rPr>
          <w:sz w:val="22"/>
          <w:szCs w:val="22"/>
        </w:rPr>
      </w:pPr>
    </w:p>
    <w:p w:rsidR="00F61155" w:rsidRDefault="00F61155" w:rsidP="00046DAA">
      <w:pPr>
        <w:suppressAutoHyphens w:val="0"/>
        <w:ind w:firstLine="708"/>
        <w:jc w:val="both"/>
        <w:rPr>
          <w:sz w:val="22"/>
          <w:szCs w:val="22"/>
        </w:rPr>
      </w:pPr>
    </w:p>
    <w:p w:rsidR="00F61155" w:rsidRDefault="00F61155" w:rsidP="00046DAA">
      <w:pPr>
        <w:suppressAutoHyphens w:val="0"/>
        <w:ind w:firstLine="708"/>
        <w:jc w:val="both"/>
        <w:rPr>
          <w:sz w:val="22"/>
          <w:szCs w:val="22"/>
        </w:rPr>
      </w:pPr>
    </w:p>
    <w:p w:rsidR="00F61155" w:rsidRDefault="00F61155" w:rsidP="00046DAA">
      <w:pPr>
        <w:suppressAutoHyphens w:val="0"/>
        <w:ind w:firstLine="708"/>
        <w:jc w:val="both"/>
        <w:rPr>
          <w:sz w:val="22"/>
          <w:szCs w:val="22"/>
        </w:rPr>
      </w:pPr>
    </w:p>
    <w:p w:rsidR="00F61155" w:rsidRDefault="00F61155" w:rsidP="00046DAA">
      <w:pPr>
        <w:suppressAutoHyphens w:val="0"/>
        <w:ind w:firstLine="708"/>
        <w:jc w:val="both"/>
        <w:rPr>
          <w:sz w:val="22"/>
          <w:szCs w:val="22"/>
        </w:rPr>
      </w:pPr>
    </w:p>
    <w:p w:rsidR="00F61155" w:rsidRDefault="00F61155" w:rsidP="00046DAA">
      <w:pPr>
        <w:suppressAutoHyphens w:val="0"/>
        <w:ind w:firstLine="708"/>
        <w:jc w:val="both"/>
        <w:rPr>
          <w:sz w:val="22"/>
          <w:szCs w:val="22"/>
        </w:rPr>
      </w:pPr>
    </w:p>
    <w:p w:rsidR="001821DC" w:rsidRDefault="001821DC" w:rsidP="00046DAA">
      <w:pPr>
        <w:suppressAutoHyphens w:val="0"/>
        <w:ind w:firstLine="708"/>
        <w:jc w:val="both"/>
        <w:rPr>
          <w:sz w:val="22"/>
          <w:szCs w:val="22"/>
        </w:rPr>
      </w:pPr>
    </w:p>
    <w:p w:rsidR="00046DAA" w:rsidRDefault="00770D9B" w:rsidP="00046DAA">
      <w:pPr>
        <w:suppressAutoHyphens w:val="0"/>
        <w:ind w:firstLine="708"/>
        <w:jc w:val="both"/>
        <w:rPr>
          <w:sz w:val="22"/>
          <w:szCs w:val="22"/>
        </w:rPr>
      </w:pPr>
      <w:r w:rsidRPr="00D967F8">
        <w:rPr>
          <w:sz w:val="22"/>
          <w:szCs w:val="22"/>
        </w:rPr>
        <w:lastRenderedPageBreak/>
        <w:t xml:space="preserve">Tuż po spotkaniu u prawnika Gospodyni zasłabła. Miałem dosyć. Chciałem zobaczyć się z Najdroższą i porozmawiać, zrozumieć, czemu brnie w to dalej. </w:t>
      </w:r>
    </w:p>
    <w:p w:rsidR="002A30E3" w:rsidRDefault="00770D9B" w:rsidP="00046DAA">
      <w:pPr>
        <w:suppressAutoHyphens w:val="0"/>
        <w:ind w:firstLine="708"/>
        <w:jc w:val="both"/>
        <w:rPr>
          <w:sz w:val="22"/>
          <w:szCs w:val="22"/>
        </w:rPr>
      </w:pPr>
      <w:r w:rsidRPr="00D967F8">
        <w:rPr>
          <w:sz w:val="22"/>
          <w:szCs w:val="22"/>
        </w:rPr>
        <w:t xml:space="preserve">Kiedy byłem niemal pod uczelnią, zawróciłem. </w:t>
      </w:r>
    </w:p>
    <w:p w:rsidR="00046DAA" w:rsidRDefault="00770D9B" w:rsidP="00046DAA">
      <w:pPr>
        <w:suppressAutoHyphens w:val="0"/>
        <w:ind w:firstLine="708"/>
        <w:jc w:val="both"/>
        <w:rPr>
          <w:sz w:val="22"/>
          <w:szCs w:val="22"/>
        </w:rPr>
      </w:pPr>
      <w:r w:rsidRPr="00D967F8">
        <w:rPr>
          <w:sz w:val="22"/>
          <w:szCs w:val="22"/>
        </w:rPr>
        <w:t>Wysłałem wiadomość do Najdroższej. Napisałem Jej, że chciałem z Nią porozmawiać, ale muszę opiekować się Gospodynią. Bałem się o życie Gospodyni, miała coraz intensywniejsze ataki. Czym prędzej pobiegłem do Niej i przeprosiłem za swoje zachowanie. Zdaje się, Najdroższa napisała Gospodyni, że to nie tak, że Jej źle życzy. Tak. Nie życzyła Jej źle. Po prostu nie szanowała Jej, już z samego powodu, że byłem Jej bliskim.</w:t>
      </w:r>
    </w:p>
    <w:p w:rsidR="00046DAA" w:rsidRDefault="00046DAA" w:rsidP="00046DAA">
      <w:pPr>
        <w:suppressAutoHyphens w:val="0"/>
        <w:ind w:firstLine="708"/>
        <w:jc w:val="both"/>
        <w:rPr>
          <w:sz w:val="22"/>
          <w:szCs w:val="22"/>
        </w:rPr>
      </w:pPr>
    </w:p>
    <w:p w:rsidR="00AB120A" w:rsidRDefault="00AB120A" w:rsidP="00046DAA">
      <w:pPr>
        <w:suppressAutoHyphens w:val="0"/>
        <w:ind w:firstLine="708"/>
        <w:jc w:val="both"/>
        <w:rPr>
          <w:sz w:val="22"/>
          <w:szCs w:val="22"/>
        </w:rPr>
      </w:pPr>
      <w:r>
        <w:rPr>
          <w:sz w:val="22"/>
          <w:szCs w:val="22"/>
        </w:rPr>
        <w:t>Na drugim spotkaniu Gospodyni z Najdroższą, ta pierwsza, chciała przekazać tej drugiej Jej wieści od prawnika.</w:t>
      </w:r>
    </w:p>
    <w:p w:rsidR="00AB120A" w:rsidRPr="002A30E3" w:rsidRDefault="00770D9B" w:rsidP="00046DAA">
      <w:pPr>
        <w:suppressAutoHyphens w:val="0"/>
        <w:ind w:firstLine="708"/>
        <w:jc w:val="both"/>
        <w:rPr>
          <w:sz w:val="22"/>
          <w:szCs w:val="22"/>
        </w:rPr>
      </w:pPr>
      <w:r w:rsidRPr="00D967F8">
        <w:rPr>
          <w:sz w:val="22"/>
          <w:szCs w:val="22"/>
        </w:rPr>
        <w:t xml:space="preserve">Najdroższa na spotkanie przyszła wściekła i po chwili wyszła. </w:t>
      </w:r>
      <w:r w:rsidRPr="002A30E3">
        <w:rPr>
          <w:sz w:val="22"/>
          <w:szCs w:val="22"/>
        </w:rPr>
        <w:t xml:space="preserve">Najdroższa wciąż była przekonana, że nie dałem Jej spokoju. </w:t>
      </w:r>
      <w:r w:rsidR="002A30E3" w:rsidRPr="002A30E3">
        <w:rPr>
          <w:sz w:val="22"/>
          <w:szCs w:val="22"/>
        </w:rPr>
        <w:t>Myliła się.</w:t>
      </w:r>
      <w:r w:rsidR="00046DAA" w:rsidRPr="002A30E3">
        <w:rPr>
          <w:sz w:val="22"/>
          <w:szCs w:val="22"/>
        </w:rPr>
        <w:t xml:space="preserve"> </w:t>
      </w:r>
    </w:p>
    <w:p w:rsidR="00046DAA" w:rsidRPr="002A30E3" w:rsidRDefault="00046DAA" w:rsidP="00046DAA">
      <w:pPr>
        <w:suppressAutoHyphens w:val="0"/>
        <w:ind w:firstLine="708"/>
        <w:jc w:val="both"/>
        <w:rPr>
          <w:sz w:val="22"/>
          <w:szCs w:val="22"/>
        </w:rPr>
      </w:pPr>
      <w:r w:rsidRPr="002A30E3">
        <w:rPr>
          <w:sz w:val="22"/>
          <w:szCs w:val="22"/>
        </w:rPr>
        <w:t>Zjadłem ciszę i pracowałem nad powieścią.</w:t>
      </w:r>
    </w:p>
    <w:p w:rsidR="00046DAA" w:rsidRPr="002A30E3" w:rsidRDefault="00046DAA" w:rsidP="00046DAA">
      <w:pPr>
        <w:suppressAutoHyphens w:val="0"/>
        <w:ind w:firstLine="708"/>
        <w:jc w:val="both"/>
        <w:rPr>
          <w:sz w:val="22"/>
          <w:szCs w:val="22"/>
        </w:rPr>
      </w:pPr>
    </w:p>
    <w:p w:rsidR="00AE0359" w:rsidRPr="002A30E3" w:rsidRDefault="00770D9B" w:rsidP="00046DAA">
      <w:pPr>
        <w:suppressAutoHyphens w:val="0"/>
        <w:ind w:firstLine="708"/>
        <w:jc w:val="both"/>
        <w:rPr>
          <w:sz w:val="22"/>
          <w:szCs w:val="22"/>
        </w:rPr>
      </w:pPr>
      <w:r w:rsidRPr="002A30E3">
        <w:rPr>
          <w:sz w:val="22"/>
          <w:szCs w:val="22"/>
        </w:rPr>
        <w:t>Gospodyni czuła się coraz gorzej. Umówiła kolejne</w:t>
      </w:r>
      <w:r w:rsidR="00AB120A" w:rsidRPr="002A30E3">
        <w:rPr>
          <w:sz w:val="22"/>
          <w:szCs w:val="22"/>
        </w:rPr>
        <w:t>, ostatnie już Jej</w:t>
      </w:r>
      <w:r w:rsidRPr="002A30E3">
        <w:rPr>
          <w:sz w:val="22"/>
          <w:szCs w:val="22"/>
        </w:rPr>
        <w:t xml:space="preserve"> spotkanie z Najdroższą. </w:t>
      </w:r>
    </w:p>
    <w:p w:rsidR="00AE0359" w:rsidRPr="002A30E3" w:rsidRDefault="00AE0359" w:rsidP="00AE0359">
      <w:pPr>
        <w:suppressAutoHyphens w:val="0"/>
        <w:jc w:val="both"/>
        <w:rPr>
          <w:sz w:val="22"/>
          <w:szCs w:val="22"/>
        </w:rPr>
      </w:pPr>
    </w:p>
    <w:p w:rsidR="002A30E3" w:rsidRDefault="00AE0359" w:rsidP="002A30E3">
      <w:pPr>
        <w:suppressAutoHyphens w:val="0"/>
        <w:ind w:firstLine="708"/>
        <w:jc w:val="both"/>
        <w:rPr>
          <w:sz w:val="22"/>
          <w:szCs w:val="22"/>
        </w:rPr>
      </w:pPr>
      <w:r w:rsidRPr="002A30E3">
        <w:rPr>
          <w:sz w:val="22"/>
          <w:szCs w:val="22"/>
        </w:rPr>
        <w:t xml:space="preserve">W tym czasie pomiędzy spotkaniami spotkałem się </w:t>
      </w:r>
      <w:r w:rsidRPr="002A30E3">
        <w:rPr>
          <w:sz w:val="22"/>
          <w:szCs w:val="22"/>
        </w:rPr>
        <w:br/>
        <w:t>w akademiku ze Znajomą. Znajoma tej Znajomej po wysłuchaniu kilku historii o mnie nabrała ochoty na seks ze mną. Miała chłopaka, który Kochał Ją, którego Ona Kochała. Chciała być Jemu wierna. Wzruszyła mnie tym szczerze. Kiedyś próbowałbym zniszczyć podobną więź i uwieść dziewczynę. Teraz wszystko było inne. Chciałem znów wierzyć w wierność. Wierność podziwiałem. Chciałem</w:t>
      </w:r>
      <w:r w:rsidRPr="00AE0359">
        <w:rPr>
          <w:sz w:val="22"/>
          <w:szCs w:val="22"/>
        </w:rPr>
        <w:t>, aby trwała. Napisałem wiadomość do Najdroższej</w:t>
      </w:r>
      <w:r w:rsidR="002A30E3">
        <w:rPr>
          <w:sz w:val="22"/>
          <w:szCs w:val="22"/>
        </w:rPr>
        <w:t>:</w:t>
      </w:r>
      <w:r w:rsidRPr="00AE0359">
        <w:rPr>
          <w:sz w:val="22"/>
          <w:szCs w:val="22"/>
        </w:rPr>
        <w:t xml:space="preserve"> </w:t>
      </w:r>
      <w:r w:rsidRPr="002A30E3">
        <w:rPr>
          <w:i/>
          <w:sz w:val="22"/>
          <w:szCs w:val="22"/>
        </w:rPr>
        <w:t>Cieszę się, że Ty i Ja odzyskaliśmy swoją godność. Postąpiłaś słusznie. Bądź szczęśliwa.</w:t>
      </w:r>
      <w:r w:rsidRPr="00AE0359">
        <w:rPr>
          <w:sz w:val="22"/>
          <w:szCs w:val="22"/>
        </w:rPr>
        <w:t xml:space="preserve"> Tak z punktu widzenia czasu, zastanawiam się gdzie była Jej godność właśnie tej nocy.</w:t>
      </w:r>
    </w:p>
    <w:p w:rsidR="00AE0359" w:rsidRPr="00AE0359" w:rsidRDefault="00AE0359" w:rsidP="002A30E3">
      <w:pPr>
        <w:suppressAutoHyphens w:val="0"/>
        <w:ind w:firstLine="708"/>
        <w:jc w:val="both"/>
        <w:rPr>
          <w:sz w:val="22"/>
          <w:szCs w:val="22"/>
        </w:rPr>
      </w:pPr>
      <w:r w:rsidRPr="00AE0359">
        <w:rPr>
          <w:sz w:val="22"/>
          <w:szCs w:val="22"/>
        </w:rPr>
        <w:lastRenderedPageBreak/>
        <w:t>Pamiętam, jak tuż przed tym całym zamieszaniem, Gospodyni mówiła:</w:t>
      </w:r>
    </w:p>
    <w:p w:rsidR="00AE0359" w:rsidRPr="00AE0359" w:rsidRDefault="00AE0359" w:rsidP="00AE0359">
      <w:pPr>
        <w:suppressAutoHyphens w:val="0"/>
        <w:ind w:firstLine="708"/>
        <w:jc w:val="both"/>
        <w:rPr>
          <w:sz w:val="22"/>
          <w:szCs w:val="22"/>
        </w:rPr>
      </w:pPr>
      <w:r w:rsidRPr="00AE0359">
        <w:rPr>
          <w:sz w:val="22"/>
          <w:szCs w:val="22"/>
        </w:rPr>
        <w:t xml:space="preserve">- Wy w ogóle nie umiecie ze sobą rozmawiać, to straszne. </w:t>
      </w:r>
    </w:p>
    <w:p w:rsidR="00AE0359" w:rsidRPr="00AE0359" w:rsidRDefault="00AE0359" w:rsidP="00AE0359">
      <w:pPr>
        <w:suppressAutoHyphens w:val="0"/>
        <w:jc w:val="both"/>
        <w:rPr>
          <w:sz w:val="22"/>
          <w:szCs w:val="22"/>
        </w:rPr>
      </w:pPr>
    </w:p>
    <w:p w:rsidR="00AE0359" w:rsidRPr="00C267FC" w:rsidRDefault="00AE0359" w:rsidP="00AE0359">
      <w:pPr>
        <w:suppressAutoHyphens w:val="0"/>
        <w:ind w:firstLine="708"/>
        <w:jc w:val="both"/>
        <w:rPr>
          <w:sz w:val="22"/>
          <w:szCs w:val="22"/>
        </w:rPr>
      </w:pPr>
      <w:r w:rsidRPr="00AE0359">
        <w:rPr>
          <w:sz w:val="22"/>
          <w:szCs w:val="22"/>
        </w:rPr>
        <w:t xml:space="preserve">Pełnym energii, podniesionym głosem mówiła </w:t>
      </w:r>
      <w:r w:rsidR="0024005C">
        <w:rPr>
          <w:sz w:val="22"/>
          <w:szCs w:val="22"/>
        </w:rPr>
        <w:t>C</w:t>
      </w:r>
      <w:r w:rsidRPr="00AE0359">
        <w:rPr>
          <w:sz w:val="22"/>
          <w:szCs w:val="22"/>
        </w:rPr>
        <w:t>zcigodna G</w:t>
      </w:r>
      <w:r w:rsidRPr="00C267FC">
        <w:rPr>
          <w:sz w:val="22"/>
          <w:szCs w:val="22"/>
        </w:rPr>
        <w:t xml:space="preserve">ospodyni. To było jeszcze przed moim zatrzymaniem. Nie mogłem znieść tego, co mówiła mi Najdroższa i włączyłem telefon na głośno mówiący. Najdroższa była Kimś innym. </w:t>
      </w:r>
    </w:p>
    <w:p w:rsidR="00AE0359" w:rsidRPr="00C267FC" w:rsidRDefault="00AE0359" w:rsidP="00AE0359">
      <w:pPr>
        <w:suppressAutoHyphens w:val="0"/>
        <w:jc w:val="both"/>
        <w:rPr>
          <w:sz w:val="22"/>
          <w:szCs w:val="22"/>
        </w:rPr>
      </w:pPr>
    </w:p>
    <w:p w:rsidR="002A30E3" w:rsidRDefault="0024005C" w:rsidP="0024005C">
      <w:pPr>
        <w:suppressAutoHyphens w:val="0"/>
        <w:ind w:firstLine="708"/>
        <w:jc w:val="both"/>
        <w:rPr>
          <w:sz w:val="22"/>
          <w:szCs w:val="22"/>
        </w:rPr>
      </w:pPr>
      <w:r>
        <w:rPr>
          <w:sz w:val="22"/>
          <w:szCs w:val="22"/>
        </w:rPr>
        <w:t>To było spotkanie trzecie</w:t>
      </w:r>
      <w:r w:rsidR="00D31A90">
        <w:rPr>
          <w:sz w:val="22"/>
          <w:szCs w:val="22"/>
        </w:rPr>
        <w:t>..</w:t>
      </w:r>
      <w:r>
        <w:rPr>
          <w:sz w:val="22"/>
          <w:szCs w:val="22"/>
        </w:rPr>
        <w:t xml:space="preserve"> zarówno dla Gospodyni jak </w:t>
      </w:r>
      <w:r w:rsidR="00B51085">
        <w:rPr>
          <w:sz w:val="22"/>
          <w:szCs w:val="22"/>
        </w:rPr>
        <w:br/>
      </w:r>
      <w:r>
        <w:rPr>
          <w:sz w:val="22"/>
          <w:szCs w:val="22"/>
        </w:rPr>
        <w:t>i dla Najdroższej. Poszła na nie</w:t>
      </w:r>
      <w:r w:rsidR="00770D9B" w:rsidRPr="00C267FC">
        <w:rPr>
          <w:sz w:val="22"/>
          <w:szCs w:val="22"/>
        </w:rPr>
        <w:t xml:space="preserve"> tuż po swojej wizycie w szpitalu. Jej stan zdrowia był coraz gorszy. </w:t>
      </w:r>
    </w:p>
    <w:p w:rsidR="002A30E3" w:rsidRDefault="00770D9B" w:rsidP="0024005C">
      <w:pPr>
        <w:suppressAutoHyphens w:val="0"/>
        <w:ind w:firstLine="708"/>
        <w:jc w:val="both"/>
        <w:rPr>
          <w:sz w:val="22"/>
          <w:szCs w:val="22"/>
        </w:rPr>
      </w:pPr>
      <w:r w:rsidRPr="00C267FC">
        <w:rPr>
          <w:sz w:val="22"/>
          <w:szCs w:val="22"/>
        </w:rPr>
        <w:t xml:space="preserve">Na spotkanie Najdroższa przyjechała rowerem. </w:t>
      </w:r>
    </w:p>
    <w:p w:rsidR="00046DAA" w:rsidRDefault="00770D9B" w:rsidP="0024005C">
      <w:pPr>
        <w:suppressAutoHyphens w:val="0"/>
        <w:ind w:firstLine="708"/>
        <w:jc w:val="both"/>
        <w:rPr>
          <w:sz w:val="22"/>
          <w:szCs w:val="22"/>
        </w:rPr>
      </w:pPr>
      <w:r w:rsidRPr="00C267FC">
        <w:rPr>
          <w:sz w:val="22"/>
          <w:szCs w:val="22"/>
        </w:rPr>
        <w:t>Tego dnia, w urodziny zmarłego dramatopisarza, którego O</w:t>
      </w:r>
      <w:r w:rsidR="00B51085">
        <w:rPr>
          <w:sz w:val="22"/>
          <w:szCs w:val="22"/>
        </w:rPr>
        <w:t>NA</w:t>
      </w:r>
      <w:r w:rsidRPr="00C267FC">
        <w:rPr>
          <w:sz w:val="22"/>
          <w:szCs w:val="22"/>
        </w:rPr>
        <w:t xml:space="preserve"> tak lubiła, skradłem Gospodyni Jej arystokratyczny płaszcz i właśnie w Nim zaskoczyłem obie na spotkaniu.</w:t>
      </w:r>
      <w:r w:rsidR="003813F3" w:rsidRPr="00C267FC">
        <w:rPr>
          <w:sz w:val="22"/>
          <w:szCs w:val="22"/>
        </w:rPr>
        <w:t xml:space="preserve"> </w:t>
      </w:r>
      <w:r w:rsidRPr="00C267FC">
        <w:rPr>
          <w:sz w:val="22"/>
          <w:szCs w:val="22"/>
        </w:rPr>
        <w:t>Sądziłem, że jestem gotowy na to, a</w:t>
      </w:r>
      <w:r w:rsidRPr="00D967F8">
        <w:rPr>
          <w:sz w:val="22"/>
          <w:szCs w:val="22"/>
        </w:rPr>
        <w:t>by ujrzeć J</w:t>
      </w:r>
      <w:r w:rsidR="002A30E3">
        <w:rPr>
          <w:sz w:val="22"/>
          <w:szCs w:val="22"/>
        </w:rPr>
        <w:t>ą</w:t>
      </w:r>
      <w:r w:rsidRPr="00D967F8">
        <w:rPr>
          <w:sz w:val="22"/>
          <w:szCs w:val="22"/>
        </w:rPr>
        <w:t>.</w:t>
      </w:r>
    </w:p>
    <w:p w:rsidR="00C267FC" w:rsidRDefault="00770D9B" w:rsidP="00D31A90">
      <w:pPr>
        <w:suppressAutoHyphens w:val="0"/>
        <w:ind w:firstLine="708"/>
        <w:jc w:val="both"/>
        <w:rPr>
          <w:sz w:val="22"/>
          <w:szCs w:val="22"/>
        </w:rPr>
      </w:pPr>
      <w:r w:rsidRPr="00D967F8">
        <w:rPr>
          <w:sz w:val="22"/>
          <w:szCs w:val="22"/>
        </w:rPr>
        <w:t xml:space="preserve">Tymczasem trząsłem się i płakałem błagając o wybaczenie. Najdroższa była bezlitosna. Powiedziała, że albo ja wyjdę, albo Ona. Wyszedłem. Przed </w:t>
      </w:r>
      <w:r w:rsidR="00D31A90">
        <w:rPr>
          <w:sz w:val="22"/>
          <w:szCs w:val="22"/>
        </w:rPr>
        <w:t>k</w:t>
      </w:r>
      <w:r w:rsidRPr="00D967F8">
        <w:rPr>
          <w:sz w:val="22"/>
          <w:szCs w:val="22"/>
        </w:rPr>
        <w:t xml:space="preserve">ościołem śpiewak śpiewał pieśń z </w:t>
      </w:r>
      <w:r w:rsidR="002A30E3">
        <w:rPr>
          <w:sz w:val="22"/>
          <w:szCs w:val="22"/>
        </w:rPr>
        <w:t>„</w:t>
      </w:r>
      <w:r w:rsidRPr="00D967F8">
        <w:rPr>
          <w:sz w:val="22"/>
          <w:szCs w:val="22"/>
        </w:rPr>
        <w:t>Antychrysta</w:t>
      </w:r>
      <w:r w:rsidR="002A30E3">
        <w:rPr>
          <w:sz w:val="22"/>
          <w:szCs w:val="22"/>
        </w:rPr>
        <w:t>”</w:t>
      </w:r>
      <w:r w:rsidRPr="00D967F8">
        <w:rPr>
          <w:sz w:val="22"/>
          <w:szCs w:val="22"/>
        </w:rPr>
        <w:t>. Zawróciłem.</w:t>
      </w:r>
    </w:p>
    <w:p w:rsidR="00C267FC" w:rsidRDefault="00C267FC" w:rsidP="00C267FC">
      <w:pPr>
        <w:suppressAutoHyphens w:val="0"/>
        <w:ind w:firstLine="708"/>
        <w:jc w:val="both"/>
        <w:rPr>
          <w:sz w:val="22"/>
          <w:szCs w:val="22"/>
        </w:rPr>
      </w:pPr>
    </w:p>
    <w:p w:rsidR="00B51085" w:rsidRDefault="00C267FC" w:rsidP="00C267FC">
      <w:pPr>
        <w:suppressAutoHyphens w:val="0"/>
        <w:ind w:firstLine="708"/>
        <w:jc w:val="both"/>
        <w:rPr>
          <w:sz w:val="22"/>
          <w:szCs w:val="22"/>
        </w:rPr>
      </w:pPr>
      <w:r w:rsidRPr="00046DAA">
        <w:rPr>
          <w:sz w:val="22"/>
          <w:szCs w:val="22"/>
        </w:rPr>
        <w:t xml:space="preserve">Znałem to okrucieństwo. Tak było </w:t>
      </w:r>
      <w:r w:rsidR="002A30E3">
        <w:rPr>
          <w:sz w:val="22"/>
          <w:szCs w:val="22"/>
        </w:rPr>
        <w:t xml:space="preserve">zawsze </w:t>
      </w:r>
      <w:r w:rsidRPr="00046DAA">
        <w:rPr>
          <w:sz w:val="22"/>
          <w:szCs w:val="22"/>
        </w:rPr>
        <w:t xml:space="preserve">po tym, kiedy uważała, że musi się odciąć. </w:t>
      </w:r>
    </w:p>
    <w:p w:rsidR="00B51085" w:rsidRDefault="00C267FC" w:rsidP="00C267FC">
      <w:pPr>
        <w:suppressAutoHyphens w:val="0"/>
        <w:ind w:firstLine="708"/>
        <w:jc w:val="both"/>
        <w:rPr>
          <w:sz w:val="22"/>
          <w:szCs w:val="22"/>
        </w:rPr>
      </w:pPr>
      <w:r w:rsidRPr="00046DAA">
        <w:rPr>
          <w:sz w:val="22"/>
          <w:szCs w:val="22"/>
        </w:rPr>
        <w:t xml:space="preserve">Niszczyła mnie w sobie, mówiąc innym straszne rzeczy o mnie. Później ja zabiegałem o Jej względy i przepraszała mnie za to, jak poniżała mnie. Mówiła wtedy: </w:t>
      </w:r>
    </w:p>
    <w:p w:rsidR="00B51085" w:rsidRDefault="00B51085" w:rsidP="00C267FC">
      <w:pPr>
        <w:suppressAutoHyphens w:val="0"/>
        <w:ind w:firstLine="708"/>
        <w:jc w:val="both"/>
        <w:rPr>
          <w:sz w:val="22"/>
          <w:szCs w:val="22"/>
        </w:rPr>
      </w:pPr>
      <w:r>
        <w:rPr>
          <w:sz w:val="22"/>
          <w:szCs w:val="22"/>
        </w:rPr>
        <w:t xml:space="preserve">- </w:t>
      </w:r>
      <w:r w:rsidR="00C267FC" w:rsidRPr="00046DAA">
        <w:rPr>
          <w:sz w:val="22"/>
          <w:szCs w:val="22"/>
        </w:rPr>
        <w:t xml:space="preserve">Tak było, ale teraz jest inaczej, teraz jest dobrze. </w:t>
      </w:r>
    </w:p>
    <w:p w:rsidR="00C267FC" w:rsidRPr="00046DAA" w:rsidRDefault="00C267FC" w:rsidP="00C267FC">
      <w:pPr>
        <w:suppressAutoHyphens w:val="0"/>
        <w:ind w:firstLine="708"/>
        <w:jc w:val="both"/>
        <w:rPr>
          <w:sz w:val="22"/>
          <w:szCs w:val="22"/>
        </w:rPr>
      </w:pPr>
      <w:r w:rsidRPr="00046DAA">
        <w:rPr>
          <w:sz w:val="22"/>
          <w:szCs w:val="22"/>
        </w:rPr>
        <w:t>I tak podchodziła do wszystkiego, jakby nie stało się nic, jakby nie stało się nic, jakby nie działo się nic, nic.</w:t>
      </w:r>
    </w:p>
    <w:p w:rsidR="00B51085" w:rsidRDefault="00C267FC" w:rsidP="00C267FC">
      <w:pPr>
        <w:suppressAutoHyphens w:val="0"/>
        <w:ind w:firstLine="708"/>
        <w:jc w:val="both"/>
        <w:rPr>
          <w:sz w:val="22"/>
          <w:szCs w:val="22"/>
        </w:rPr>
      </w:pPr>
      <w:r w:rsidRPr="00046DAA">
        <w:rPr>
          <w:sz w:val="22"/>
          <w:szCs w:val="22"/>
        </w:rPr>
        <w:t xml:space="preserve">Próbowałem porozmawiać znów z Najdroższą. Daremnie. Mówiła, że trzeba czasu. Tak. Trzeba było czasu. </w:t>
      </w:r>
    </w:p>
    <w:p w:rsidR="00B51085" w:rsidRDefault="00C267FC" w:rsidP="00C267FC">
      <w:pPr>
        <w:suppressAutoHyphens w:val="0"/>
        <w:ind w:firstLine="708"/>
        <w:jc w:val="both"/>
        <w:rPr>
          <w:sz w:val="22"/>
          <w:szCs w:val="22"/>
        </w:rPr>
      </w:pPr>
      <w:r w:rsidRPr="00046DAA">
        <w:rPr>
          <w:sz w:val="22"/>
          <w:szCs w:val="22"/>
        </w:rPr>
        <w:t xml:space="preserve">Dziewczyny poszły w jedną stronę, ja w drugą. </w:t>
      </w:r>
    </w:p>
    <w:p w:rsidR="00C267FC" w:rsidRPr="00046DAA" w:rsidRDefault="00B51085" w:rsidP="00C267FC">
      <w:pPr>
        <w:suppressAutoHyphens w:val="0"/>
        <w:ind w:firstLine="708"/>
        <w:jc w:val="both"/>
        <w:rPr>
          <w:sz w:val="22"/>
          <w:szCs w:val="22"/>
        </w:rPr>
      </w:pPr>
      <w:r>
        <w:rPr>
          <w:sz w:val="22"/>
          <w:szCs w:val="22"/>
        </w:rPr>
        <w:lastRenderedPageBreak/>
        <w:t xml:space="preserve">Podobno </w:t>
      </w:r>
      <w:r w:rsidR="002A30E3">
        <w:rPr>
          <w:sz w:val="22"/>
          <w:szCs w:val="22"/>
        </w:rPr>
        <w:t xml:space="preserve">wtedy </w:t>
      </w:r>
      <w:r w:rsidR="00C267FC" w:rsidRPr="00046DAA">
        <w:rPr>
          <w:sz w:val="22"/>
          <w:szCs w:val="22"/>
        </w:rPr>
        <w:t xml:space="preserve">Najdroższą zaczepił pewien jegomość, zapraszając Ją do łóżka. Żałuję, że jedynie słyszałem o tym, </w:t>
      </w:r>
      <w:r>
        <w:rPr>
          <w:sz w:val="22"/>
          <w:szCs w:val="22"/>
        </w:rPr>
        <w:br/>
      </w:r>
      <w:r w:rsidR="00C267FC" w:rsidRPr="00046DAA">
        <w:rPr>
          <w:sz w:val="22"/>
          <w:szCs w:val="22"/>
        </w:rPr>
        <w:t>a nie byłem przy tym, z przyjemnością wybiłbym mu zęby.</w:t>
      </w:r>
    </w:p>
    <w:p w:rsidR="00B51085" w:rsidRDefault="00C267FC" w:rsidP="00C267FC">
      <w:pPr>
        <w:suppressAutoHyphens w:val="0"/>
        <w:ind w:firstLine="708"/>
        <w:jc w:val="both"/>
        <w:rPr>
          <w:sz w:val="22"/>
          <w:szCs w:val="22"/>
        </w:rPr>
      </w:pPr>
      <w:r w:rsidRPr="00046DAA">
        <w:rPr>
          <w:sz w:val="22"/>
          <w:szCs w:val="22"/>
        </w:rPr>
        <w:t xml:space="preserve">Martwiłem się o zdrowie Gospodyni i poszedłem za Nimi. Przy dworcu rozstawały się. </w:t>
      </w:r>
    </w:p>
    <w:p w:rsidR="00C267FC" w:rsidRPr="00046DAA" w:rsidRDefault="00C267FC" w:rsidP="002A30E3">
      <w:pPr>
        <w:suppressAutoHyphens w:val="0"/>
        <w:ind w:firstLine="708"/>
        <w:jc w:val="both"/>
        <w:rPr>
          <w:sz w:val="22"/>
          <w:szCs w:val="22"/>
        </w:rPr>
      </w:pPr>
      <w:r w:rsidRPr="00046DAA">
        <w:rPr>
          <w:sz w:val="22"/>
          <w:szCs w:val="22"/>
        </w:rPr>
        <w:t xml:space="preserve">To było </w:t>
      </w:r>
      <w:r w:rsidR="00B51085">
        <w:rPr>
          <w:sz w:val="22"/>
          <w:szCs w:val="22"/>
        </w:rPr>
        <w:t xml:space="preserve">już </w:t>
      </w:r>
      <w:r w:rsidRPr="00046DAA">
        <w:rPr>
          <w:sz w:val="22"/>
          <w:szCs w:val="22"/>
        </w:rPr>
        <w:t>trzecie podejście. Tym razem w miarę spokojne. Z Najdroższą z</w:t>
      </w:r>
      <w:r w:rsidR="00B51085">
        <w:rPr>
          <w:sz w:val="22"/>
          <w:szCs w:val="22"/>
        </w:rPr>
        <w:t>a</w:t>
      </w:r>
      <w:r w:rsidRPr="00046DAA">
        <w:rPr>
          <w:sz w:val="22"/>
          <w:szCs w:val="22"/>
        </w:rPr>
        <w:t>mieniliśmy kilka normalnych słów.</w:t>
      </w:r>
      <w:r w:rsidR="002A30E3">
        <w:rPr>
          <w:sz w:val="22"/>
          <w:szCs w:val="22"/>
        </w:rPr>
        <w:br/>
      </w:r>
    </w:p>
    <w:p w:rsidR="00C267FC" w:rsidRPr="00046DAA" w:rsidRDefault="00C267FC" w:rsidP="00C267FC">
      <w:pPr>
        <w:suppressAutoHyphens w:val="0"/>
        <w:ind w:firstLine="708"/>
        <w:jc w:val="both"/>
        <w:rPr>
          <w:sz w:val="22"/>
          <w:szCs w:val="22"/>
        </w:rPr>
      </w:pPr>
      <w:r w:rsidRPr="00046DAA">
        <w:rPr>
          <w:sz w:val="22"/>
          <w:szCs w:val="22"/>
        </w:rPr>
        <w:t>Tego dnia</w:t>
      </w:r>
      <w:r w:rsidR="00B51085">
        <w:rPr>
          <w:sz w:val="22"/>
          <w:szCs w:val="22"/>
        </w:rPr>
        <w:t>, tego dnia</w:t>
      </w:r>
      <w:r w:rsidRPr="00046DAA">
        <w:rPr>
          <w:sz w:val="22"/>
          <w:szCs w:val="22"/>
        </w:rPr>
        <w:t xml:space="preserve"> Ojciec Na</w:t>
      </w:r>
      <w:r w:rsidR="00CD2B1A">
        <w:rPr>
          <w:sz w:val="22"/>
          <w:szCs w:val="22"/>
        </w:rPr>
        <w:t xml:space="preserve">jdroższej ze smutkiem zeznawał </w:t>
      </w:r>
      <w:r w:rsidRPr="00046DAA">
        <w:rPr>
          <w:sz w:val="22"/>
          <w:szCs w:val="22"/>
        </w:rPr>
        <w:t xml:space="preserve">o moim związku z Jego córką. </w:t>
      </w:r>
    </w:p>
    <w:p w:rsidR="00CD2B1A" w:rsidRDefault="00C267FC" w:rsidP="00C267FC">
      <w:pPr>
        <w:suppressAutoHyphens w:val="0"/>
        <w:ind w:firstLine="708"/>
        <w:jc w:val="both"/>
        <w:rPr>
          <w:sz w:val="22"/>
          <w:szCs w:val="22"/>
        </w:rPr>
      </w:pPr>
      <w:r w:rsidRPr="00046DAA">
        <w:rPr>
          <w:sz w:val="22"/>
          <w:szCs w:val="22"/>
        </w:rPr>
        <w:t>Kochałem tego człowieka, który z pewnością czuj</w:t>
      </w:r>
      <w:r w:rsidR="002A30E3">
        <w:rPr>
          <w:sz w:val="22"/>
          <w:szCs w:val="22"/>
        </w:rPr>
        <w:t>e do mnie dziś jedynie pogardę oraz</w:t>
      </w:r>
      <w:r w:rsidRPr="00046DAA">
        <w:rPr>
          <w:sz w:val="22"/>
          <w:szCs w:val="22"/>
        </w:rPr>
        <w:t xml:space="preserve"> tę szczególną mieszaninę żalu </w:t>
      </w:r>
      <w:r w:rsidRPr="00046DAA">
        <w:rPr>
          <w:sz w:val="22"/>
          <w:szCs w:val="22"/>
        </w:rPr>
        <w:br/>
        <w:t xml:space="preserve">i nienawiści. Gdzie tego dnia jechała Najdroższa? </w:t>
      </w:r>
    </w:p>
    <w:p w:rsidR="00C267FC" w:rsidRDefault="00C267FC" w:rsidP="00C267FC">
      <w:pPr>
        <w:suppressAutoHyphens w:val="0"/>
        <w:ind w:firstLine="708"/>
        <w:jc w:val="both"/>
        <w:rPr>
          <w:sz w:val="22"/>
          <w:szCs w:val="22"/>
        </w:rPr>
      </w:pPr>
      <w:r w:rsidRPr="00046DAA">
        <w:rPr>
          <w:sz w:val="22"/>
          <w:szCs w:val="22"/>
        </w:rPr>
        <w:t>Wszystko to, to tylko boska komedia przecież.</w:t>
      </w:r>
    </w:p>
    <w:p w:rsidR="00C267FC" w:rsidRDefault="00C267FC" w:rsidP="00C267FC">
      <w:pPr>
        <w:suppressAutoHyphens w:val="0"/>
        <w:jc w:val="both"/>
        <w:rPr>
          <w:i/>
          <w:iCs/>
          <w:sz w:val="22"/>
          <w:szCs w:val="22"/>
        </w:rPr>
      </w:pPr>
    </w:p>
    <w:p w:rsidR="00C267FC" w:rsidRPr="00B16E1C" w:rsidRDefault="00C267FC" w:rsidP="00C267FC">
      <w:pPr>
        <w:suppressAutoHyphens w:val="0"/>
        <w:ind w:firstLine="708"/>
        <w:jc w:val="both"/>
        <w:rPr>
          <w:sz w:val="22"/>
          <w:szCs w:val="22"/>
        </w:rPr>
      </w:pPr>
      <w:r>
        <w:rPr>
          <w:sz w:val="22"/>
          <w:szCs w:val="22"/>
        </w:rPr>
        <w:t>Najdroższa n</w:t>
      </w:r>
      <w:r w:rsidRPr="00B16E1C">
        <w:rPr>
          <w:sz w:val="22"/>
          <w:szCs w:val="22"/>
        </w:rPr>
        <w:t>ie chciała mediacji, nie chciała rozmów. Z całą pewnością i to nie było Jej decyzją, tylko psychologów rozwiązujących krzyżówki, z którymi się konsultowała.</w:t>
      </w:r>
    </w:p>
    <w:p w:rsidR="00C267FC" w:rsidRDefault="00C267FC" w:rsidP="00C267FC">
      <w:pPr>
        <w:suppressAutoHyphens w:val="0"/>
        <w:ind w:firstLine="708"/>
        <w:jc w:val="both"/>
        <w:rPr>
          <w:i/>
          <w:iCs/>
          <w:sz w:val="22"/>
          <w:szCs w:val="22"/>
        </w:rPr>
      </w:pPr>
    </w:p>
    <w:p w:rsidR="00C267FC" w:rsidRPr="00C267FC" w:rsidRDefault="00C267FC" w:rsidP="00C267FC">
      <w:pPr>
        <w:suppressAutoHyphens w:val="0"/>
        <w:ind w:firstLine="708"/>
        <w:jc w:val="both"/>
        <w:rPr>
          <w:sz w:val="22"/>
          <w:szCs w:val="22"/>
        </w:rPr>
      </w:pPr>
      <w:r>
        <w:rPr>
          <w:sz w:val="22"/>
          <w:szCs w:val="22"/>
        </w:rPr>
        <w:t xml:space="preserve">Przypadkiem spotkałem Ją chyba już następnego dnia. </w:t>
      </w:r>
      <w:r w:rsidRPr="00C267FC">
        <w:rPr>
          <w:sz w:val="22"/>
          <w:szCs w:val="22"/>
        </w:rPr>
        <w:t>To było niezwykłe spotkanie. Rozwieszałem plakaty, kiedy ujrzałem Ją kupującą rękawiczki.</w:t>
      </w:r>
    </w:p>
    <w:p w:rsidR="00C267FC" w:rsidRPr="00C267FC" w:rsidRDefault="00C267FC" w:rsidP="00C267FC">
      <w:pPr>
        <w:suppressAutoHyphens w:val="0"/>
        <w:ind w:firstLine="708"/>
        <w:jc w:val="both"/>
        <w:rPr>
          <w:sz w:val="22"/>
          <w:szCs w:val="22"/>
        </w:rPr>
      </w:pPr>
      <w:r w:rsidRPr="00C267FC">
        <w:rPr>
          <w:sz w:val="22"/>
          <w:szCs w:val="22"/>
        </w:rPr>
        <w:t>- Hej.</w:t>
      </w:r>
    </w:p>
    <w:p w:rsidR="00C267FC" w:rsidRPr="00C267FC" w:rsidRDefault="00C267FC" w:rsidP="00C267FC">
      <w:pPr>
        <w:suppressAutoHyphens w:val="0"/>
        <w:ind w:firstLine="708"/>
        <w:jc w:val="both"/>
        <w:rPr>
          <w:sz w:val="22"/>
          <w:szCs w:val="22"/>
        </w:rPr>
      </w:pPr>
      <w:r w:rsidRPr="00C267FC">
        <w:rPr>
          <w:sz w:val="22"/>
          <w:szCs w:val="22"/>
        </w:rPr>
        <w:t xml:space="preserve">- Właśnie pomyślałem sobie, że zaraz się pojawisz </w:t>
      </w:r>
      <w:r w:rsidRPr="00C267FC">
        <w:rPr>
          <w:sz w:val="22"/>
          <w:szCs w:val="22"/>
        </w:rPr>
        <w:br/>
        <w:t>i powiesz, które mam wybrać.</w:t>
      </w:r>
    </w:p>
    <w:p w:rsidR="00C267FC" w:rsidRPr="00C267FC" w:rsidRDefault="00C267FC" w:rsidP="00C267FC">
      <w:pPr>
        <w:suppressAutoHyphens w:val="0"/>
        <w:ind w:firstLine="708"/>
        <w:jc w:val="both"/>
        <w:rPr>
          <w:sz w:val="22"/>
          <w:szCs w:val="22"/>
        </w:rPr>
      </w:pPr>
      <w:r w:rsidRPr="00C267FC">
        <w:rPr>
          <w:sz w:val="22"/>
          <w:szCs w:val="22"/>
        </w:rPr>
        <w:t xml:space="preserve">- No coś Ty. Wiem, że i tak wybierzesz niebieskie. </w:t>
      </w:r>
    </w:p>
    <w:p w:rsidR="00C267FC" w:rsidRPr="00C267FC" w:rsidRDefault="00C267FC" w:rsidP="00C267FC">
      <w:pPr>
        <w:suppressAutoHyphens w:val="0"/>
        <w:jc w:val="both"/>
        <w:rPr>
          <w:sz w:val="22"/>
          <w:szCs w:val="22"/>
        </w:rPr>
      </w:pPr>
      <w:r w:rsidRPr="00C267FC">
        <w:rPr>
          <w:sz w:val="22"/>
          <w:szCs w:val="22"/>
        </w:rPr>
        <w:t>Spotkanie nie trwało długo.</w:t>
      </w:r>
    </w:p>
    <w:p w:rsidR="00C267FC" w:rsidRPr="00C267FC" w:rsidRDefault="00C267FC" w:rsidP="00C267FC">
      <w:pPr>
        <w:suppressAutoHyphens w:val="0"/>
        <w:ind w:firstLine="708"/>
        <w:jc w:val="both"/>
        <w:rPr>
          <w:sz w:val="22"/>
          <w:szCs w:val="22"/>
        </w:rPr>
      </w:pPr>
      <w:r w:rsidRPr="00C267FC">
        <w:rPr>
          <w:sz w:val="22"/>
          <w:szCs w:val="22"/>
        </w:rPr>
        <w:t>- Czemu nie zgodziłaś się na mediacje?</w:t>
      </w:r>
    </w:p>
    <w:p w:rsidR="00C267FC" w:rsidRPr="00C267FC" w:rsidRDefault="00C267FC" w:rsidP="00C267FC">
      <w:pPr>
        <w:suppressAutoHyphens w:val="0"/>
        <w:ind w:firstLine="708"/>
        <w:jc w:val="both"/>
        <w:rPr>
          <w:sz w:val="22"/>
          <w:szCs w:val="22"/>
        </w:rPr>
      </w:pPr>
      <w:r w:rsidRPr="00C267FC">
        <w:rPr>
          <w:sz w:val="22"/>
          <w:szCs w:val="22"/>
        </w:rPr>
        <w:t>- Bo wiem, co byś mi powiedział, więc po co?</w:t>
      </w:r>
    </w:p>
    <w:p w:rsidR="002A30E3" w:rsidRDefault="00C267FC" w:rsidP="00C267FC">
      <w:pPr>
        <w:suppressAutoHyphens w:val="0"/>
        <w:ind w:firstLine="708"/>
        <w:jc w:val="both"/>
        <w:rPr>
          <w:sz w:val="22"/>
          <w:szCs w:val="22"/>
        </w:rPr>
      </w:pPr>
      <w:r w:rsidRPr="00C267FC">
        <w:rPr>
          <w:sz w:val="22"/>
          <w:szCs w:val="22"/>
        </w:rPr>
        <w:t xml:space="preserve">- Nie wiem, co Ty byś mi powiedziała przecież. </w:t>
      </w:r>
    </w:p>
    <w:p w:rsidR="00C267FC" w:rsidRPr="00C267FC" w:rsidRDefault="00C267FC" w:rsidP="00C267FC">
      <w:pPr>
        <w:suppressAutoHyphens w:val="0"/>
        <w:ind w:firstLine="708"/>
        <w:jc w:val="both"/>
        <w:rPr>
          <w:sz w:val="22"/>
          <w:szCs w:val="22"/>
        </w:rPr>
      </w:pPr>
      <w:r w:rsidRPr="00C267FC">
        <w:rPr>
          <w:sz w:val="22"/>
          <w:szCs w:val="22"/>
        </w:rPr>
        <w:t>Dla mnie jest ważne, co Ty byś mi powiedziała.</w:t>
      </w:r>
    </w:p>
    <w:p w:rsidR="00C267FC" w:rsidRPr="00C267FC" w:rsidRDefault="00C267FC" w:rsidP="00C267FC">
      <w:pPr>
        <w:suppressAutoHyphens w:val="0"/>
        <w:ind w:firstLine="708"/>
        <w:jc w:val="both"/>
        <w:rPr>
          <w:sz w:val="22"/>
          <w:szCs w:val="22"/>
        </w:rPr>
      </w:pPr>
      <w:r w:rsidRPr="00C267FC">
        <w:rPr>
          <w:sz w:val="22"/>
          <w:szCs w:val="22"/>
        </w:rPr>
        <w:t>- Ech. Jak to dla Ciebie ważne, to zrobię tak, aby były mediacje. Coś wymyślę, a co tam.</w:t>
      </w:r>
    </w:p>
    <w:p w:rsidR="00C267FC" w:rsidRPr="00C267FC" w:rsidRDefault="00C267FC" w:rsidP="00C267FC">
      <w:pPr>
        <w:suppressAutoHyphens w:val="0"/>
        <w:ind w:firstLine="708"/>
        <w:jc w:val="both"/>
        <w:rPr>
          <w:sz w:val="22"/>
          <w:szCs w:val="22"/>
        </w:rPr>
      </w:pPr>
      <w:r w:rsidRPr="00C267FC">
        <w:rPr>
          <w:sz w:val="22"/>
          <w:szCs w:val="22"/>
        </w:rPr>
        <w:t>- Jezu, ale jesteś popieprzona.</w:t>
      </w:r>
    </w:p>
    <w:p w:rsidR="00C267FC" w:rsidRPr="00C267FC" w:rsidRDefault="00C267FC" w:rsidP="00C267FC">
      <w:pPr>
        <w:suppressAutoHyphens w:val="0"/>
        <w:ind w:firstLine="708"/>
        <w:jc w:val="both"/>
        <w:rPr>
          <w:sz w:val="22"/>
          <w:szCs w:val="22"/>
        </w:rPr>
      </w:pPr>
      <w:r w:rsidRPr="00C267FC">
        <w:rPr>
          <w:sz w:val="22"/>
          <w:szCs w:val="22"/>
        </w:rPr>
        <w:lastRenderedPageBreak/>
        <w:t>- W ogóle to głupi jesteś. Psychiatrzy twierdzą, że jesteś zdrowy psychicznie. To niekorzystna teza w twojej sytuacji.</w:t>
      </w:r>
    </w:p>
    <w:p w:rsidR="00C267FC" w:rsidRPr="00C267FC" w:rsidRDefault="00C267FC" w:rsidP="00C267FC">
      <w:pPr>
        <w:suppressAutoHyphens w:val="0"/>
        <w:ind w:firstLine="708"/>
        <w:jc w:val="both"/>
        <w:rPr>
          <w:sz w:val="22"/>
          <w:szCs w:val="22"/>
        </w:rPr>
      </w:pPr>
      <w:r w:rsidRPr="00C267FC">
        <w:rPr>
          <w:sz w:val="22"/>
          <w:szCs w:val="22"/>
        </w:rPr>
        <w:t>- Ech. Założę się, że Ci sami twierdzą, że Ty jesteś psychicznie zdrowa.</w:t>
      </w:r>
    </w:p>
    <w:p w:rsidR="00C267FC" w:rsidRDefault="00C267FC" w:rsidP="00C267FC">
      <w:pPr>
        <w:suppressAutoHyphens w:val="0"/>
        <w:ind w:firstLine="708"/>
        <w:jc w:val="both"/>
        <w:rPr>
          <w:sz w:val="22"/>
          <w:szCs w:val="22"/>
        </w:rPr>
      </w:pPr>
      <w:r w:rsidRPr="00C267FC">
        <w:rPr>
          <w:sz w:val="22"/>
          <w:szCs w:val="22"/>
        </w:rPr>
        <w:t>- Niom.</w:t>
      </w:r>
    </w:p>
    <w:p w:rsidR="002A30E3" w:rsidRPr="00C267FC" w:rsidRDefault="002A30E3" w:rsidP="002A30E3">
      <w:pPr>
        <w:suppressAutoHyphens w:val="0"/>
        <w:jc w:val="both"/>
        <w:rPr>
          <w:sz w:val="22"/>
          <w:szCs w:val="22"/>
        </w:rPr>
      </w:pPr>
      <w:r>
        <w:rPr>
          <w:sz w:val="22"/>
          <w:szCs w:val="22"/>
        </w:rPr>
        <w:t>Uśmiechnąłem się czule i rzekłem spokojnie:</w:t>
      </w:r>
    </w:p>
    <w:p w:rsidR="00C267FC" w:rsidRPr="00C267FC" w:rsidRDefault="002A30E3" w:rsidP="00C267FC">
      <w:pPr>
        <w:suppressAutoHyphens w:val="0"/>
        <w:ind w:firstLine="708"/>
        <w:jc w:val="both"/>
        <w:rPr>
          <w:sz w:val="22"/>
          <w:szCs w:val="22"/>
        </w:rPr>
      </w:pPr>
      <w:r>
        <w:rPr>
          <w:sz w:val="22"/>
          <w:szCs w:val="22"/>
        </w:rPr>
        <w:t>- Cieszę</w:t>
      </w:r>
      <w:r w:rsidR="00C267FC" w:rsidRPr="00C267FC">
        <w:rPr>
          <w:sz w:val="22"/>
          <w:szCs w:val="22"/>
        </w:rPr>
        <w:t xml:space="preserve"> się, że chodzisz do psycholog.</w:t>
      </w:r>
    </w:p>
    <w:p w:rsidR="00C267FC" w:rsidRPr="00C267FC" w:rsidRDefault="00C267FC" w:rsidP="00C267FC">
      <w:pPr>
        <w:suppressAutoHyphens w:val="0"/>
        <w:ind w:firstLine="708"/>
        <w:jc w:val="both"/>
        <w:rPr>
          <w:sz w:val="22"/>
          <w:szCs w:val="22"/>
        </w:rPr>
      </w:pPr>
      <w:r w:rsidRPr="00C267FC">
        <w:rPr>
          <w:sz w:val="22"/>
          <w:szCs w:val="22"/>
        </w:rPr>
        <w:t xml:space="preserve">- Jest świetnie. Mówię Jej o swoim dzieciństwie, </w:t>
      </w:r>
      <w:r w:rsidRPr="00C267FC">
        <w:rPr>
          <w:sz w:val="22"/>
          <w:szCs w:val="22"/>
        </w:rPr>
        <w:br/>
        <w:t>a Ona rozwiązuje krzyżówki.</w:t>
      </w:r>
    </w:p>
    <w:p w:rsidR="00C267FC" w:rsidRPr="00C267FC" w:rsidRDefault="00C267FC" w:rsidP="00C267FC">
      <w:pPr>
        <w:suppressAutoHyphens w:val="0"/>
        <w:ind w:firstLine="708"/>
        <w:jc w:val="both"/>
        <w:rPr>
          <w:sz w:val="22"/>
          <w:szCs w:val="22"/>
        </w:rPr>
      </w:pPr>
      <w:r w:rsidRPr="00C267FC">
        <w:rPr>
          <w:sz w:val="22"/>
          <w:szCs w:val="22"/>
        </w:rPr>
        <w:t>- Cool.</w:t>
      </w:r>
    </w:p>
    <w:p w:rsidR="00C267FC" w:rsidRPr="00C267FC" w:rsidRDefault="00C267FC" w:rsidP="00C267FC">
      <w:pPr>
        <w:suppressAutoHyphens w:val="0"/>
        <w:ind w:firstLine="708"/>
        <w:jc w:val="both"/>
        <w:rPr>
          <w:sz w:val="22"/>
          <w:szCs w:val="22"/>
        </w:rPr>
      </w:pPr>
      <w:r w:rsidRPr="00C267FC">
        <w:rPr>
          <w:sz w:val="22"/>
          <w:szCs w:val="22"/>
        </w:rPr>
        <w:t>- Jadę do Niego. ( Do Dobrego Człowieka)</w:t>
      </w:r>
    </w:p>
    <w:p w:rsidR="00C267FC" w:rsidRPr="00C267FC" w:rsidRDefault="00C267FC" w:rsidP="00C267FC">
      <w:pPr>
        <w:suppressAutoHyphens w:val="0"/>
        <w:ind w:firstLine="708"/>
        <w:jc w:val="both"/>
        <w:rPr>
          <w:sz w:val="22"/>
          <w:szCs w:val="22"/>
        </w:rPr>
      </w:pPr>
      <w:r w:rsidRPr="00C267FC">
        <w:rPr>
          <w:sz w:val="22"/>
          <w:szCs w:val="22"/>
        </w:rPr>
        <w:t>- Kiedy?</w:t>
      </w:r>
    </w:p>
    <w:p w:rsidR="00C267FC" w:rsidRPr="00C267FC" w:rsidRDefault="00C267FC" w:rsidP="00C267FC">
      <w:pPr>
        <w:suppressAutoHyphens w:val="0"/>
        <w:ind w:firstLine="708"/>
        <w:jc w:val="both"/>
        <w:rPr>
          <w:sz w:val="22"/>
          <w:szCs w:val="22"/>
        </w:rPr>
      </w:pPr>
      <w:r w:rsidRPr="00C267FC">
        <w:rPr>
          <w:sz w:val="22"/>
          <w:szCs w:val="22"/>
        </w:rPr>
        <w:t xml:space="preserve">- Między Świętami a Sylwestrem. Restauracja i kino. </w:t>
      </w:r>
    </w:p>
    <w:p w:rsidR="00C267FC" w:rsidRPr="00C267FC" w:rsidRDefault="00C267FC" w:rsidP="00C267FC">
      <w:pPr>
        <w:suppressAutoHyphens w:val="0"/>
        <w:ind w:firstLine="708"/>
        <w:jc w:val="both"/>
        <w:rPr>
          <w:sz w:val="22"/>
          <w:szCs w:val="22"/>
        </w:rPr>
      </w:pPr>
      <w:r w:rsidRPr="00C267FC">
        <w:rPr>
          <w:sz w:val="22"/>
          <w:szCs w:val="22"/>
        </w:rPr>
        <w:t>- Dziękuję Ci, że mi o tym mówisz. Dziękuję za szczerość. Chciałbym, aby dał Ci szczęście. Możesz go pokochać?</w:t>
      </w:r>
    </w:p>
    <w:p w:rsidR="00C267FC" w:rsidRPr="00C267FC" w:rsidRDefault="00C267FC" w:rsidP="00C267FC">
      <w:pPr>
        <w:suppressAutoHyphens w:val="0"/>
        <w:ind w:firstLine="708"/>
        <w:jc w:val="both"/>
        <w:rPr>
          <w:sz w:val="22"/>
          <w:szCs w:val="22"/>
        </w:rPr>
      </w:pPr>
      <w:r w:rsidRPr="00C267FC">
        <w:rPr>
          <w:sz w:val="22"/>
          <w:szCs w:val="22"/>
        </w:rPr>
        <w:t>- Nie sądzę. Jest dobry i miły, ale to nie to. Po za tym to koniec Polski.</w:t>
      </w:r>
    </w:p>
    <w:p w:rsidR="00C267FC" w:rsidRPr="00C267FC" w:rsidRDefault="00C267FC" w:rsidP="00C267FC">
      <w:pPr>
        <w:suppressAutoHyphens w:val="0"/>
        <w:ind w:firstLine="708"/>
        <w:jc w:val="both"/>
        <w:rPr>
          <w:sz w:val="22"/>
          <w:szCs w:val="22"/>
        </w:rPr>
      </w:pPr>
      <w:r w:rsidRPr="00C267FC">
        <w:rPr>
          <w:sz w:val="22"/>
          <w:szCs w:val="22"/>
        </w:rPr>
        <w:t>- A miłość?</w:t>
      </w:r>
    </w:p>
    <w:p w:rsidR="00C267FC" w:rsidRPr="00C267FC" w:rsidRDefault="00C267FC" w:rsidP="00C267FC">
      <w:pPr>
        <w:suppressAutoHyphens w:val="0"/>
        <w:ind w:firstLine="708"/>
        <w:jc w:val="both"/>
        <w:rPr>
          <w:sz w:val="22"/>
          <w:szCs w:val="22"/>
        </w:rPr>
      </w:pPr>
      <w:r w:rsidRPr="00C267FC">
        <w:rPr>
          <w:sz w:val="22"/>
          <w:szCs w:val="22"/>
        </w:rPr>
        <w:t>- Ja już nie wiem, co to Miłość. Wszystko mi się pomieszało. Wszystko. Skoro teraz między Nami jest normalnie, jest inaczej, to Ty pójdziesz w swoją stronę, a ja w swoją, tak?</w:t>
      </w:r>
    </w:p>
    <w:p w:rsidR="00C267FC" w:rsidRPr="00C267FC" w:rsidRDefault="00C267FC" w:rsidP="00C267FC">
      <w:pPr>
        <w:suppressAutoHyphens w:val="0"/>
        <w:ind w:firstLine="708"/>
        <w:jc w:val="both"/>
        <w:rPr>
          <w:sz w:val="22"/>
          <w:szCs w:val="22"/>
        </w:rPr>
      </w:pPr>
      <w:r w:rsidRPr="00C267FC">
        <w:rPr>
          <w:sz w:val="22"/>
          <w:szCs w:val="22"/>
        </w:rPr>
        <w:t xml:space="preserve">- Oczywiście. </w:t>
      </w:r>
    </w:p>
    <w:p w:rsidR="00C267FC" w:rsidRPr="00C267FC" w:rsidRDefault="00C267FC" w:rsidP="00C267FC">
      <w:pPr>
        <w:suppressAutoHyphens w:val="0"/>
        <w:ind w:firstLine="708"/>
        <w:jc w:val="both"/>
        <w:rPr>
          <w:sz w:val="22"/>
          <w:szCs w:val="22"/>
        </w:rPr>
      </w:pPr>
      <w:r w:rsidRPr="00C267FC">
        <w:rPr>
          <w:sz w:val="22"/>
          <w:szCs w:val="22"/>
        </w:rPr>
        <w:t xml:space="preserve">Poszliśmy w swoje strony. Tak normalnie. Tak po ludzku. Na pewno wtedy zastanawiała się, czy z Nim być, czy nie. Jednak żadne myślenie nie mogło sprawić, aby była niedostępna dla innych amantów. Nawet gdyby Kochała Go wtedy, to, czemu by nie miała sypiać z innymi? Przecież go nie Kochała. A nawet, jeżeli by miała Go Kochać, </w:t>
      </w:r>
      <w:r w:rsidR="00CD2B1A">
        <w:rPr>
          <w:sz w:val="22"/>
          <w:szCs w:val="22"/>
        </w:rPr>
        <w:t>(</w:t>
      </w:r>
      <w:r w:rsidRPr="00C267FC">
        <w:rPr>
          <w:sz w:val="22"/>
          <w:szCs w:val="22"/>
        </w:rPr>
        <w:t>a nie Kochała Go</w:t>
      </w:r>
      <w:r w:rsidR="00CD2B1A">
        <w:rPr>
          <w:sz w:val="22"/>
          <w:szCs w:val="22"/>
        </w:rPr>
        <w:t>)</w:t>
      </w:r>
      <w:r w:rsidRPr="00C267FC">
        <w:rPr>
          <w:sz w:val="22"/>
          <w:szCs w:val="22"/>
        </w:rPr>
        <w:t xml:space="preserve">, to nie Kochała oficjalnie, nie powiedziała mu przecież. Przecież była wolna. Takie miałem swobodne, smutne myśli, gdy snułem się dalej krakowskimi ulicami. </w:t>
      </w:r>
    </w:p>
    <w:p w:rsidR="00D72DA5" w:rsidRDefault="00C267FC" w:rsidP="00D72DA5">
      <w:pPr>
        <w:suppressAutoHyphens w:val="0"/>
        <w:ind w:firstLine="708"/>
        <w:jc w:val="both"/>
        <w:rPr>
          <w:sz w:val="22"/>
          <w:szCs w:val="22"/>
        </w:rPr>
      </w:pPr>
      <w:r w:rsidRPr="00C267FC">
        <w:rPr>
          <w:sz w:val="22"/>
          <w:szCs w:val="22"/>
        </w:rPr>
        <w:t xml:space="preserve">Mimo wszystko moje serce było rozradowane. </w:t>
      </w:r>
    </w:p>
    <w:p w:rsidR="00D72DA5" w:rsidRDefault="00C267FC" w:rsidP="00D72DA5">
      <w:pPr>
        <w:suppressAutoHyphens w:val="0"/>
        <w:ind w:firstLine="708"/>
        <w:jc w:val="both"/>
        <w:rPr>
          <w:sz w:val="22"/>
          <w:szCs w:val="22"/>
        </w:rPr>
      </w:pPr>
      <w:r w:rsidRPr="00C267FC">
        <w:rPr>
          <w:sz w:val="22"/>
          <w:szCs w:val="22"/>
        </w:rPr>
        <w:t xml:space="preserve">Przecież widziałem Ją. </w:t>
      </w:r>
    </w:p>
    <w:p w:rsidR="00C267FC" w:rsidRPr="00C267FC" w:rsidRDefault="00C267FC" w:rsidP="00D72DA5">
      <w:pPr>
        <w:suppressAutoHyphens w:val="0"/>
        <w:ind w:firstLine="708"/>
        <w:jc w:val="both"/>
        <w:rPr>
          <w:sz w:val="22"/>
          <w:szCs w:val="22"/>
        </w:rPr>
      </w:pPr>
      <w:r w:rsidRPr="00C267FC">
        <w:rPr>
          <w:sz w:val="22"/>
          <w:szCs w:val="22"/>
        </w:rPr>
        <w:t>Przecież rozmawialiśmy chwilę.</w:t>
      </w:r>
    </w:p>
    <w:p w:rsidR="00C267FC" w:rsidRPr="00C267FC" w:rsidRDefault="00C267FC" w:rsidP="00C267FC">
      <w:pPr>
        <w:suppressAutoHyphens w:val="0"/>
        <w:ind w:firstLine="708"/>
        <w:jc w:val="both"/>
        <w:rPr>
          <w:sz w:val="22"/>
          <w:szCs w:val="22"/>
        </w:rPr>
      </w:pPr>
      <w:r>
        <w:rPr>
          <w:sz w:val="22"/>
          <w:szCs w:val="22"/>
        </w:rPr>
        <w:lastRenderedPageBreak/>
        <w:t>Póź</w:t>
      </w:r>
      <w:r w:rsidR="00EA5A3C">
        <w:rPr>
          <w:sz w:val="22"/>
          <w:szCs w:val="22"/>
        </w:rPr>
        <w:t>niej poszedłem napić się kawy i</w:t>
      </w:r>
      <w:r w:rsidRPr="00C267FC">
        <w:rPr>
          <w:sz w:val="22"/>
          <w:szCs w:val="22"/>
        </w:rPr>
        <w:t xml:space="preserve"> zjeść nieco makaronu u Podróżującego Przyjaciela. Nie wiem jak pojawił się na Karmel. Wiem, że gdy nudziło mu się, odwiedzał Nas. Siadaliśmy na parapecie, paliliśmy papierosy, piliśmy wódkę. Zawsze coś się działo. A to ktoś pomylił drzwi i pobił jakiegoś nieprzytomnego fryzjera, a to ktoś pomylił adresy chcąc odzy</w:t>
      </w:r>
      <w:r w:rsidR="00CD2B1A">
        <w:rPr>
          <w:sz w:val="22"/>
          <w:szCs w:val="22"/>
        </w:rPr>
        <w:t>skać długi. R</w:t>
      </w:r>
      <w:r w:rsidRPr="00C267FC">
        <w:rPr>
          <w:sz w:val="22"/>
          <w:szCs w:val="22"/>
        </w:rPr>
        <w:t xml:space="preserve">az ktoś przybył do Nas, bo nocowaliśmy raz pewnego kretyna i za to chcieli Nas pozabijać. </w:t>
      </w:r>
    </w:p>
    <w:p w:rsidR="00C267FC" w:rsidRPr="00C267FC" w:rsidRDefault="00C267FC" w:rsidP="00C267FC">
      <w:pPr>
        <w:suppressAutoHyphens w:val="0"/>
        <w:ind w:firstLine="708"/>
        <w:jc w:val="both"/>
        <w:rPr>
          <w:sz w:val="22"/>
          <w:szCs w:val="22"/>
        </w:rPr>
      </w:pPr>
      <w:r w:rsidRPr="00C267FC">
        <w:rPr>
          <w:sz w:val="22"/>
          <w:szCs w:val="22"/>
        </w:rPr>
        <w:t xml:space="preserve">To ostatnie szczególnie mnie podirytowało, gdyż właśnie pisałem e-maila do Najdroższej. Na szczęście szybko wyszli, wcześniej przeprosili szczerze za to nieporozumienie </w:t>
      </w:r>
      <w:r w:rsidRPr="00C267FC">
        <w:rPr>
          <w:sz w:val="22"/>
          <w:szCs w:val="22"/>
        </w:rPr>
        <w:br/>
        <w:t>i częstowali wódką. Jednak pozostała w Nas uraza i grzecznie odmówiliśmy.</w:t>
      </w:r>
    </w:p>
    <w:p w:rsidR="00C267FC" w:rsidRPr="00C267FC" w:rsidRDefault="00C267FC" w:rsidP="00C267FC">
      <w:pPr>
        <w:suppressAutoHyphens w:val="0"/>
        <w:ind w:firstLine="708"/>
        <w:jc w:val="both"/>
        <w:rPr>
          <w:sz w:val="22"/>
          <w:szCs w:val="22"/>
        </w:rPr>
      </w:pPr>
      <w:r w:rsidRPr="00C267FC">
        <w:rPr>
          <w:sz w:val="22"/>
          <w:szCs w:val="22"/>
        </w:rPr>
        <w:t xml:space="preserve">Tak czy inaczej, pamiętam, jak byłem bezdomnym </w:t>
      </w:r>
      <w:r w:rsidRPr="00C267FC">
        <w:rPr>
          <w:sz w:val="22"/>
          <w:szCs w:val="22"/>
        </w:rPr>
        <w:br/>
        <w:t>i przybyłem do Niego coś zjeść. Miał On dość konserwatywne poglądy w stylu, że gdy dziewczyna całuje w policzek, to już czuć coś musi więcej. Pokazał mi zdjęcie swojej ukochanej. Dziewczyna wyglądała jak wyglądała i mój instynkt podpowiedział mi, aby coś doradzić mojemu Przyjacielowi.</w:t>
      </w:r>
    </w:p>
    <w:p w:rsidR="00C267FC" w:rsidRPr="00C267FC" w:rsidRDefault="00C267FC" w:rsidP="00C267FC">
      <w:pPr>
        <w:suppressAutoHyphens w:val="0"/>
        <w:ind w:firstLine="708"/>
        <w:jc w:val="both"/>
        <w:rPr>
          <w:sz w:val="22"/>
          <w:szCs w:val="22"/>
        </w:rPr>
      </w:pPr>
      <w:r w:rsidRPr="00C267FC">
        <w:rPr>
          <w:sz w:val="22"/>
          <w:szCs w:val="22"/>
        </w:rPr>
        <w:t>- Zdecydowanie to jedna z tych dziewczyn, za którą nie wolno ganiać, a jedynie docisnąć do ściany i zerżnąć.</w:t>
      </w:r>
    </w:p>
    <w:p w:rsidR="00C267FC" w:rsidRPr="00C267FC" w:rsidRDefault="00C267FC" w:rsidP="00C267FC">
      <w:pPr>
        <w:suppressAutoHyphens w:val="0"/>
        <w:jc w:val="both"/>
        <w:rPr>
          <w:sz w:val="22"/>
          <w:szCs w:val="22"/>
        </w:rPr>
      </w:pPr>
      <w:r w:rsidRPr="00C267FC">
        <w:rPr>
          <w:sz w:val="22"/>
          <w:szCs w:val="22"/>
        </w:rPr>
        <w:t>Po chwili zaprosił mnie na balkon i siarczyście spoliczkował.</w:t>
      </w:r>
    </w:p>
    <w:p w:rsidR="00C267FC" w:rsidRPr="00C267FC" w:rsidRDefault="00C267FC" w:rsidP="00C267FC">
      <w:pPr>
        <w:suppressAutoHyphens w:val="0"/>
        <w:ind w:firstLine="708"/>
        <w:jc w:val="both"/>
        <w:rPr>
          <w:sz w:val="22"/>
          <w:szCs w:val="22"/>
        </w:rPr>
      </w:pPr>
      <w:r w:rsidRPr="00C267FC">
        <w:rPr>
          <w:sz w:val="22"/>
          <w:szCs w:val="22"/>
        </w:rPr>
        <w:t>- Musiałem to zrobić, ale nie jesteś na mnie zły? – zapytał.</w:t>
      </w:r>
    </w:p>
    <w:p w:rsidR="00C267FC" w:rsidRPr="00C267FC" w:rsidRDefault="00C267FC" w:rsidP="00C267FC">
      <w:pPr>
        <w:suppressAutoHyphens w:val="0"/>
        <w:ind w:firstLine="708"/>
        <w:jc w:val="both"/>
        <w:rPr>
          <w:sz w:val="22"/>
          <w:szCs w:val="22"/>
        </w:rPr>
      </w:pPr>
      <w:r w:rsidRPr="00C267FC">
        <w:rPr>
          <w:sz w:val="22"/>
          <w:szCs w:val="22"/>
        </w:rPr>
        <w:t>- Nie, skądże. Luz.</w:t>
      </w:r>
    </w:p>
    <w:p w:rsidR="00C267FC" w:rsidRPr="00C267FC" w:rsidRDefault="00C267FC" w:rsidP="00C267FC">
      <w:pPr>
        <w:suppressAutoHyphens w:val="0"/>
        <w:ind w:firstLine="708"/>
        <w:jc w:val="both"/>
        <w:rPr>
          <w:sz w:val="22"/>
          <w:szCs w:val="22"/>
        </w:rPr>
      </w:pPr>
      <w:r w:rsidRPr="00C267FC">
        <w:rPr>
          <w:sz w:val="22"/>
          <w:szCs w:val="22"/>
        </w:rPr>
        <w:t xml:space="preserve">Zadecydowałem wtedy, że lepiej już mu nie doradzać </w:t>
      </w:r>
      <w:r w:rsidRPr="00C267FC">
        <w:rPr>
          <w:sz w:val="22"/>
          <w:szCs w:val="22"/>
        </w:rPr>
        <w:br/>
        <w:t>i spokojnie zapaliliśmy papierosy. Po tej akcji podobno uroił sobie, że Ja czuję przed nim respekt. Mocno bawiło mnie to, jak bardzo jest w błędzie. Po prostu przestałem traktować go poważnie.</w:t>
      </w:r>
      <w:r w:rsidRPr="00C267FC">
        <w:rPr>
          <w:sz w:val="22"/>
          <w:szCs w:val="22"/>
        </w:rPr>
        <w:tab/>
      </w:r>
    </w:p>
    <w:p w:rsidR="00C267FC" w:rsidRPr="00C267FC" w:rsidRDefault="00C267FC" w:rsidP="00C267FC">
      <w:pPr>
        <w:suppressAutoHyphens w:val="0"/>
        <w:ind w:firstLine="708"/>
        <w:jc w:val="both"/>
        <w:rPr>
          <w:sz w:val="22"/>
          <w:szCs w:val="22"/>
        </w:rPr>
      </w:pPr>
      <w:r w:rsidRPr="00C267FC">
        <w:rPr>
          <w:sz w:val="22"/>
          <w:szCs w:val="22"/>
        </w:rPr>
        <w:t xml:space="preserve">Mimo wszystko nie doceniałem go. Z czasem miał okazać się głupszy, niż byłem to sobie w stanie wyobrazić. </w:t>
      </w:r>
    </w:p>
    <w:p w:rsidR="00C267FC" w:rsidRPr="00C267FC" w:rsidRDefault="00C267FC" w:rsidP="00C267FC">
      <w:pPr>
        <w:suppressAutoHyphens w:val="0"/>
        <w:ind w:firstLine="708"/>
        <w:jc w:val="both"/>
        <w:rPr>
          <w:sz w:val="22"/>
          <w:szCs w:val="22"/>
        </w:rPr>
      </w:pPr>
      <w:r w:rsidRPr="00C267FC">
        <w:rPr>
          <w:sz w:val="22"/>
          <w:szCs w:val="22"/>
        </w:rPr>
        <w:t>Poznać go miałem z bliską mi dziewczyną. Zakompleksiony dopytywał Ją o przeszłość i seks. Otrzymane informacje nieco go przerosły. I zwierzył mi się, żebym go z po</w:t>
      </w:r>
      <w:r w:rsidRPr="00C267FC">
        <w:rPr>
          <w:sz w:val="22"/>
          <w:szCs w:val="22"/>
        </w:rPr>
        <w:lastRenderedPageBreak/>
        <w:t>dobnymi dziewczynami więcej nie poznawał. Wstawiłem się za Przyjaciółką</w:t>
      </w:r>
      <w:r w:rsidR="00E306E5">
        <w:rPr>
          <w:sz w:val="22"/>
          <w:szCs w:val="22"/>
        </w:rPr>
        <w:t>. Skoro</w:t>
      </w:r>
      <w:r w:rsidRPr="00C267FC">
        <w:rPr>
          <w:sz w:val="22"/>
          <w:szCs w:val="22"/>
        </w:rPr>
        <w:t xml:space="preserve"> mu nie odpowiada, niechaj Ją zostaw</w:t>
      </w:r>
      <w:r w:rsidR="00E306E5">
        <w:rPr>
          <w:sz w:val="22"/>
          <w:szCs w:val="22"/>
        </w:rPr>
        <w:t>i</w:t>
      </w:r>
      <w:r w:rsidRPr="00C267FC">
        <w:rPr>
          <w:sz w:val="22"/>
          <w:szCs w:val="22"/>
        </w:rPr>
        <w:t xml:space="preserve"> </w:t>
      </w:r>
      <w:r w:rsidR="00E306E5">
        <w:rPr>
          <w:sz w:val="22"/>
          <w:szCs w:val="22"/>
        </w:rPr>
        <w:br/>
      </w:r>
      <w:r w:rsidRPr="00C267FC">
        <w:rPr>
          <w:sz w:val="22"/>
          <w:szCs w:val="22"/>
        </w:rPr>
        <w:t>i dziewczyny nie męczy</w:t>
      </w:r>
      <w:r w:rsidR="00E306E5">
        <w:rPr>
          <w:sz w:val="22"/>
          <w:szCs w:val="22"/>
        </w:rPr>
        <w:t>. Grzecznie powiedziałem, ż</w:t>
      </w:r>
      <w:r w:rsidRPr="00C267FC">
        <w:rPr>
          <w:sz w:val="22"/>
          <w:szCs w:val="22"/>
        </w:rPr>
        <w:t>e nie Jego sprawa, ile fiutów Ją przed Nim dymało i jakie orgazmy miała.</w:t>
      </w:r>
    </w:p>
    <w:p w:rsidR="00E306E5" w:rsidRDefault="00C267FC" w:rsidP="00C267FC">
      <w:pPr>
        <w:suppressAutoHyphens w:val="0"/>
        <w:ind w:firstLine="708"/>
        <w:jc w:val="both"/>
        <w:rPr>
          <w:sz w:val="22"/>
          <w:szCs w:val="22"/>
        </w:rPr>
      </w:pPr>
      <w:r w:rsidRPr="00C267FC">
        <w:rPr>
          <w:sz w:val="22"/>
          <w:szCs w:val="22"/>
        </w:rPr>
        <w:t xml:space="preserve">Obraził się na mnie i uroił, że obraziłem Ją. </w:t>
      </w:r>
    </w:p>
    <w:p w:rsidR="001254C0" w:rsidRDefault="00C267FC" w:rsidP="00C267FC">
      <w:pPr>
        <w:suppressAutoHyphens w:val="0"/>
        <w:ind w:firstLine="708"/>
        <w:jc w:val="both"/>
        <w:rPr>
          <w:sz w:val="22"/>
          <w:szCs w:val="22"/>
        </w:rPr>
      </w:pPr>
      <w:r w:rsidRPr="00C267FC">
        <w:rPr>
          <w:sz w:val="22"/>
          <w:szCs w:val="22"/>
        </w:rPr>
        <w:t>Współczu</w:t>
      </w:r>
      <w:r w:rsidR="00E306E5">
        <w:rPr>
          <w:sz w:val="22"/>
          <w:szCs w:val="22"/>
        </w:rPr>
        <w:t>łem</w:t>
      </w:r>
      <w:r w:rsidRPr="00C267FC">
        <w:rPr>
          <w:sz w:val="22"/>
          <w:szCs w:val="22"/>
        </w:rPr>
        <w:t xml:space="preserve"> Jej serdecznie, </w:t>
      </w:r>
      <w:r w:rsidR="001254C0">
        <w:rPr>
          <w:sz w:val="22"/>
          <w:szCs w:val="22"/>
        </w:rPr>
        <w:t>przez czas tej farsy,</w:t>
      </w:r>
      <w:r w:rsidR="00E306E5">
        <w:rPr>
          <w:sz w:val="22"/>
          <w:szCs w:val="22"/>
        </w:rPr>
        <w:t xml:space="preserve"> którą nazywali związkiem. </w:t>
      </w:r>
      <w:r w:rsidR="001254C0">
        <w:rPr>
          <w:sz w:val="22"/>
          <w:szCs w:val="22"/>
        </w:rPr>
        <w:t>Z</w:t>
      </w:r>
      <w:r w:rsidRPr="00C267FC">
        <w:rPr>
          <w:sz w:val="22"/>
          <w:szCs w:val="22"/>
        </w:rPr>
        <w:t xml:space="preserve">dawał się lubić rolę tyrana, tyle że tyran ten nie wiele wiedział o psychice kobiet. </w:t>
      </w:r>
    </w:p>
    <w:p w:rsidR="00C267FC" w:rsidRPr="00C267FC" w:rsidRDefault="00C267FC" w:rsidP="00C267FC">
      <w:pPr>
        <w:suppressAutoHyphens w:val="0"/>
        <w:ind w:firstLine="708"/>
        <w:jc w:val="both"/>
        <w:rPr>
          <w:sz w:val="22"/>
          <w:szCs w:val="22"/>
        </w:rPr>
      </w:pPr>
      <w:r w:rsidRPr="00C267FC">
        <w:rPr>
          <w:sz w:val="22"/>
          <w:szCs w:val="22"/>
        </w:rPr>
        <w:t xml:space="preserve">Cóż, widziały </w:t>
      </w:r>
      <w:r w:rsidR="001254C0">
        <w:rPr>
          <w:sz w:val="22"/>
          <w:szCs w:val="22"/>
        </w:rPr>
        <w:t xml:space="preserve">Jej </w:t>
      </w:r>
      <w:r w:rsidRPr="00C267FC">
        <w:rPr>
          <w:sz w:val="22"/>
          <w:szCs w:val="22"/>
        </w:rPr>
        <w:t>gały, co brały i tak dalej.</w:t>
      </w:r>
    </w:p>
    <w:p w:rsidR="001254C0" w:rsidRDefault="00C267FC" w:rsidP="00C267FC">
      <w:pPr>
        <w:suppressAutoHyphens w:val="0"/>
        <w:ind w:firstLine="708"/>
        <w:jc w:val="both"/>
        <w:rPr>
          <w:sz w:val="22"/>
          <w:szCs w:val="22"/>
        </w:rPr>
      </w:pPr>
      <w:r w:rsidRPr="00C267FC">
        <w:rPr>
          <w:sz w:val="22"/>
          <w:szCs w:val="22"/>
        </w:rPr>
        <w:t xml:space="preserve">Uważał mnie za chaos pozbawiony planu. Co zabawne uważał tak, bo sam jemu tak powiedziałem mając w tym pewien plan. Widocznie powtarzając pewien cytat, zapomniał </w:t>
      </w:r>
      <w:r w:rsidRPr="00C267FC">
        <w:rPr>
          <w:sz w:val="22"/>
          <w:szCs w:val="22"/>
        </w:rPr>
        <w:br/>
        <w:t xml:space="preserve">o kontekście. Cóż. </w:t>
      </w:r>
    </w:p>
    <w:p w:rsidR="00C267FC" w:rsidRPr="00C267FC" w:rsidRDefault="00C267FC" w:rsidP="00C267FC">
      <w:pPr>
        <w:suppressAutoHyphens w:val="0"/>
        <w:ind w:firstLine="708"/>
        <w:jc w:val="both"/>
        <w:rPr>
          <w:sz w:val="22"/>
          <w:szCs w:val="22"/>
        </w:rPr>
      </w:pPr>
      <w:r w:rsidRPr="00C267FC">
        <w:rPr>
          <w:sz w:val="22"/>
          <w:szCs w:val="22"/>
        </w:rPr>
        <w:t>Uważał On, że ma aurę i dar. U</w:t>
      </w:r>
      <w:r w:rsidR="001254C0">
        <w:rPr>
          <w:sz w:val="22"/>
          <w:szCs w:val="22"/>
        </w:rPr>
        <w:t>ważał</w:t>
      </w:r>
      <w:r w:rsidRPr="00C267FC">
        <w:rPr>
          <w:sz w:val="22"/>
          <w:szCs w:val="22"/>
        </w:rPr>
        <w:t xml:space="preserve">, że jest </w:t>
      </w:r>
      <w:r w:rsidR="001254C0">
        <w:rPr>
          <w:sz w:val="22"/>
          <w:szCs w:val="22"/>
        </w:rPr>
        <w:t>„</w:t>
      </w:r>
      <w:r w:rsidRPr="00C267FC">
        <w:rPr>
          <w:sz w:val="22"/>
          <w:szCs w:val="22"/>
        </w:rPr>
        <w:t>wyżej</w:t>
      </w:r>
      <w:r w:rsidR="001254C0">
        <w:rPr>
          <w:sz w:val="22"/>
          <w:szCs w:val="22"/>
        </w:rPr>
        <w:t>”</w:t>
      </w:r>
      <w:r w:rsidRPr="00C267FC">
        <w:rPr>
          <w:sz w:val="22"/>
          <w:szCs w:val="22"/>
        </w:rPr>
        <w:t xml:space="preserve">. Bawiło mnie to niezmiernie. Zabawne, że tego daru i erudycji nie było widać w </w:t>
      </w:r>
      <w:r w:rsidR="000C3D06">
        <w:rPr>
          <w:sz w:val="22"/>
          <w:szCs w:val="22"/>
        </w:rPr>
        <w:t xml:space="preserve">skutecznych </w:t>
      </w:r>
      <w:r w:rsidRPr="00C267FC">
        <w:rPr>
          <w:sz w:val="22"/>
          <w:szCs w:val="22"/>
        </w:rPr>
        <w:t>relacjach damsko męskich, innych</w:t>
      </w:r>
      <w:r w:rsidR="000C3D06">
        <w:rPr>
          <w:sz w:val="22"/>
          <w:szCs w:val="22"/>
        </w:rPr>
        <w:t>,</w:t>
      </w:r>
      <w:r w:rsidRPr="00C267FC">
        <w:rPr>
          <w:sz w:val="22"/>
          <w:szCs w:val="22"/>
        </w:rPr>
        <w:t xml:space="preserve"> niż z matką.</w:t>
      </w:r>
    </w:p>
    <w:p w:rsidR="00AE0359" w:rsidRDefault="00AE0359" w:rsidP="00A42E35">
      <w:pPr>
        <w:suppressAutoHyphens w:val="0"/>
        <w:ind w:firstLine="708"/>
        <w:jc w:val="both"/>
        <w:rPr>
          <w:sz w:val="22"/>
          <w:szCs w:val="22"/>
        </w:rPr>
      </w:pPr>
    </w:p>
    <w:p w:rsidR="000C3D06" w:rsidRDefault="005C5D33" w:rsidP="00A42E35">
      <w:pPr>
        <w:suppressAutoHyphens w:val="0"/>
        <w:ind w:firstLine="708"/>
        <w:jc w:val="both"/>
        <w:rPr>
          <w:sz w:val="22"/>
          <w:szCs w:val="22"/>
        </w:rPr>
      </w:pPr>
      <w:r>
        <w:rPr>
          <w:sz w:val="22"/>
          <w:szCs w:val="22"/>
        </w:rPr>
        <w:t xml:space="preserve">Tak czy inaczej nie było możliwe, już porozumienie </w:t>
      </w:r>
      <w:r>
        <w:rPr>
          <w:sz w:val="22"/>
          <w:szCs w:val="22"/>
        </w:rPr>
        <w:br/>
        <w:t>z Nim. Ja tam chciałem. Cóż. Ludzie.</w:t>
      </w:r>
    </w:p>
    <w:p w:rsidR="005C5D33" w:rsidRDefault="005C5D33" w:rsidP="00A42E35">
      <w:pPr>
        <w:suppressAutoHyphens w:val="0"/>
        <w:ind w:firstLine="708"/>
        <w:jc w:val="both"/>
        <w:rPr>
          <w:sz w:val="22"/>
          <w:szCs w:val="22"/>
        </w:rPr>
      </w:pPr>
      <w:r>
        <w:rPr>
          <w:sz w:val="22"/>
          <w:szCs w:val="22"/>
        </w:rPr>
        <w:t>Tak czy inaczej, serdeczne „Chuj mu w dupę”.</w:t>
      </w:r>
    </w:p>
    <w:p w:rsidR="005C5D33" w:rsidRDefault="005C5D33" w:rsidP="00A42E35">
      <w:pPr>
        <w:suppressAutoHyphens w:val="0"/>
        <w:ind w:firstLine="708"/>
        <w:jc w:val="both"/>
        <w:rPr>
          <w:sz w:val="22"/>
          <w:szCs w:val="22"/>
        </w:rPr>
      </w:pPr>
    </w:p>
    <w:p w:rsidR="005C5D33" w:rsidRDefault="005C5D33" w:rsidP="00A42E35">
      <w:pPr>
        <w:suppressAutoHyphens w:val="0"/>
        <w:ind w:firstLine="708"/>
        <w:jc w:val="both"/>
        <w:rPr>
          <w:sz w:val="22"/>
          <w:szCs w:val="22"/>
        </w:rPr>
      </w:pPr>
      <w:r>
        <w:rPr>
          <w:sz w:val="22"/>
          <w:szCs w:val="22"/>
        </w:rPr>
        <w:t xml:space="preserve">Tym serdecznym pozdrowieniem chętnie obdarzyłbym tych serdecznych przyjaciół, którym załączyła się duma, akurat w momencie, gdy na dłuższy czas umoczyli fiuta </w:t>
      </w:r>
      <w:r>
        <w:rPr>
          <w:sz w:val="22"/>
          <w:szCs w:val="22"/>
        </w:rPr>
        <w:br/>
        <w:t xml:space="preserve">w czyichś ustach. </w:t>
      </w:r>
    </w:p>
    <w:p w:rsidR="00C267FC" w:rsidRDefault="00C267FC" w:rsidP="005A63B2">
      <w:pPr>
        <w:suppressAutoHyphens w:val="0"/>
        <w:ind w:firstLine="708"/>
        <w:jc w:val="both"/>
        <w:rPr>
          <w:sz w:val="22"/>
          <w:szCs w:val="22"/>
        </w:rPr>
      </w:pPr>
    </w:p>
    <w:p w:rsidR="005C5D33" w:rsidRDefault="005C5D33" w:rsidP="005A63B2">
      <w:pPr>
        <w:suppressAutoHyphens w:val="0"/>
        <w:ind w:firstLine="708"/>
        <w:jc w:val="both"/>
        <w:rPr>
          <w:sz w:val="22"/>
          <w:szCs w:val="22"/>
        </w:rPr>
      </w:pPr>
      <w:r>
        <w:rPr>
          <w:sz w:val="22"/>
          <w:szCs w:val="22"/>
        </w:rPr>
        <w:t>Wszyscy stawali się wtedy, potwornie obrażalscy.</w:t>
      </w:r>
    </w:p>
    <w:p w:rsidR="00C267FC" w:rsidRDefault="005C5D33" w:rsidP="005A63B2">
      <w:pPr>
        <w:suppressAutoHyphens w:val="0"/>
        <w:ind w:firstLine="708"/>
        <w:jc w:val="both"/>
        <w:rPr>
          <w:sz w:val="22"/>
          <w:szCs w:val="22"/>
        </w:rPr>
      </w:pPr>
      <w:r>
        <w:rPr>
          <w:sz w:val="22"/>
          <w:szCs w:val="22"/>
        </w:rPr>
        <w:t>Zdumiewające zbiegi okoliczności.</w:t>
      </w:r>
    </w:p>
    <w:p w:rsidR="005C5D33" w:rsidRDefault="005C5D33" w:rsidP="005A63B2">
      <w:pPr>
        <w:suppressAutoHyphens w:val="0"/>
        <w:ind w:firstLine="708"/>
        <w:jc w:val="both"/>
        <w:rPr>
          <w:sz w:val="22"/>
          <w:szCs w:val="22"/>
        </w:rPr>
      </w:pPr>
    </w:p>
    <w:p w:rsidR="00C267FC" w:rsidRDefault="00C267FC" w:rsidP="005A63B2">
      <w:pPr>
        <w:suppressAutoHyphens w:val="0"/>
        <w:ind w:firstLine="708"/>
        <w:jc w:val="both"/>
        <w:rPr>
          <w:sz w:val="22"/>
          <w:szCs w:val="22"/>
        </w:rPr>
      </w:pPr>
    </w:p>
    <w:p w:rsidR="00C267FC" w:rsidRDefault="00C267FC" w:rsidP="005A63B2">
      <w:pPr>
        <w:suppressAutoHyphens w:val="0"/>
        <w:ind w:firstLine="708"/>
        <w:jc w:val="both"/>
        <w:rPr>
          <w:sz w:val="22"/>
          <w:szCs w:val="22"/>
        </w:rPr>
      </w:pPr>
    </w:p>
    <w:p w:rsidR="000A29D3" w:rsidRDefault="000A29D3" w:rsidP="000A29D3">
      <w:pPr>
        <w:suppressAutoHyphens w:val="0"/>
        <w:jc w:val="both"/>
        <w:rPr>
          <w:color w:val="333333"/>
          <w:sz w:val="22"/>
          <w:szCs w:val="22"/>
          <w:shd w:val="clear" w:color="auto" w:fill="FFFF00"/>
        </w:rPr>
      </w:pPr>
    </w:p>
    <w:p w:rsidR="000A29D3" w:rsidRDefault="000A29D3" w:rsidP="00EA5A3C">
      <w:pPr>
        <w:widowControl w:val="0"/>
        <w:suppressAutoHyphens w:val="0"/>
        <w:autoSpaceDE w:val="0"/>
        <w:autoSpaceDN w:val="0"/>
        <w:adjustRightInd w:val="0"/>
        <w:spacing w:after="200" w:line="276" w:lineRule="auto"/>
        <w:ind w:left="1416"/>
        <w:jc w:val="both"/>
        <w:rPr>
          <w:b/>
          <w:bCs/>
          <w:sz w:val="22"/>
          <w:szCs w:val="22"/>
        </w:rPr>
      </w:pPr>
    </w:p>
    <w:p w:rsidR="005A63B2" w:rsidRDefault="005A63B2" w:rsidP="005A63B2">
      <w:pPr>
        <w:suppressAutoHyphens w:val="0"/>
        <w:ind w:firstLine="708"/>
        <w:jc w:val="both"/>
        <w:rPr>
          <w:sz w:val="22"/>
          <w:szCs w:val="22"/>
        </w:rPr>
      </w:pPr>
      <w:r w:rsidRPr="00B16E1C">
        <w:rPr>
          <w:sz w:val="22"/>
          <w:szCs w:val="22"/>
        </w:rPr>
        <w:lastRenderedPageBreak/>
        <w:t xml:space="preserve">Gospodyni była przerażona tym, jak </w:t>
      </w:r>
      <w:r w:rsidR="00165954">
        <w:rPr>
          <w:sz w:val="22"/>
          <w:szCs w:val="22"/>
        </w:rPr>
        <w:t xml:space="preserve">Najdroższa </w:t>
      </w:r>
      <w:r w:rsidRPr="00B16E1C">
        <w:rPr>
          <w:sz w:val="22"/>
          <w:szCs w:val="22"/>
        </w:rPr>
        <w:t>była zimna i chłodna. Na spotkaniach Śn</w:t>
      </w:r>
      <w:r w:rsidRPr="005A63B2">
        <w:rPr>
          <w:sz w:val="22"/>
          <w:szCs w:val="22"/>
        </w:rPr>
        <w:t xml:space="preserve">ieżna ironicznie dopytywała się, czy już przypalałem się, </w:t>
      </w:r>
      <w:r>
        <w:rPr>
          <w:sz w:val="22"/>
          <w:szCs w:val="22"/>
        </w:rPr>
        <w:t>czy już straszyłem, że zabiję się. G</w:t>
      </w:r>
      <w:r w:rsidRPr="005A63B2">
        <w:rPr>
          <w:sz w:val="22"/>
          <w:szCs w:val="22"/>
        </w:rPr>
        <w:t>ospodyni opowiadała mi o tym spotkaniu z przerażeniem na twarzy, jak można kpić z tego, że c</w:t>
      </w:r>
      <w:r w:rsidRPr="00B16E1C">
        <w:rPr>
          <w:sz w:val="22"/>
          <w:szCs w:val="22"/>
        </w:rPr>
        <w:t>złowiek chce umrzeć.</w:t>
      </w:r>
      <w:r>
        <w:rPr>
          <w:sz w:val="22"/>
          <w:szCs w:val="22"/>
          <w:shd w:val="clear" w:color="auto" w:fill="FFFF00"/>
        </w:rPr>
        <w:t xml:space="preserve"> </w:t>
      </w:r>
      <w:r w:rsidRPr="00B16E1C">
        <w:rPr>
          <w:sz w:val="22"/>
          <w:szCs w:val="22"/>
        </w:rPr>
        <w:t xml:space="preserve">Odpowiedziałem: </w:t>
      </w:r>
    </w:p>
    <w:p w:rsidR="005A63B2" w:rsidRDefault="005A63B2" w:rsidP="005A63B2">
      <w:pPr>
        <w:suppressAutoHyphens w:val="0"/>
        <w:ind w:firstLine="708"/>
        <w:jc w:val="both"/>
        <w:rPr>
          <w:sz w:val="22"/>
          <w:szCs w:val="22"/>
          <w:shd w:val="clear" w:color="auto" w:fill="FFFF00"/>
        </w:rPr>
      </w:pPr>
      <w:r>
        <w:rPr>
          <w:sz w:val="22"/>
          <w:szCs w:val="22"/>
        </w:rPr>
        <w:t xml:space="preserve">- </w:t>
      </w:r>
      <w:r w:rsidRPr="00B16E1C">
        <w:rPr>
          <w:sz w:val="22"/>
          <w:szCs w:val="22"/>
        </w:rPr>
        <w:t>Można.</w:t>
      </w:r>
    </w:p>
    <w:p w:rsidR="005A63B2" w:rsidRDefault="005A63B2" w:rsidP="005A63B2">
      <w:pPr>
        <w:suppressAutoHyphens w:val="0"/>
        <w:ind w:firstLine="708"/>
        <w:jc w:val="both"/>
        <w:rPr>
          <w:sz w:val="22"/>
          <w:szCs w:val="22"/>
          <w:shd w:val="clear" w:color="auto" w:fill="FFFF00"/>
        </w:rPr>
      </w:pPr>
    </w:p>
    <w:p w:rsidR="005A63B2" w:rsidRPr="005A63B2" w:rsidRDefault="005A63B2" w:rsidP="005A63B2">
      <w:pPr>
        <w:suppressAutoHyphens w:val="0"/>
        <w:ind w:firstLine="708"/>
        <w:jc w:val="both"/>
        <w:rPr>
          <w:i/>
          <w:color w:val="333333"/>
          <w:sz w:val="22"/>
          <w:szCs w:val="22"/>
        </w:rPr>
      </w:pPr>
      <w:r w:rsidRPr="005A63B2">
        <w:rPr>
          <w:i/>
          <w:color w:val="333333"/>
          <w:sz w:val="22"/>
          <w:szCs w:val="22"/>
        </w:rPr>
        <w:t xml:space="preserve">Z pamiętnika Gospodyni: </w:t>
      </w:r>
    </w:p>
    <w:p w:rsidR="005A63B2" w:rsidRDefault="005A63B2" w:rsidP="005A63B2">
      <w:pPr>
        <w:suppressAutoHyphens w:val="0"/>
        <w:ind w:firstLine="708"/>
        <w:jc w:val="both"/>
        <w:rPr>
          <w:i/>
          <w:color w:val="333333"/>
          <w:sz w:val="22"/>
          <w:szCs w:val="22"/>
        </w:rPr>
      </w:pPr>
    </w:p>
    <w:p w:rsidR="005A63B2" w:rsidRPr="005A63B2" w:rsidRDefault="005A63B2" w:rsidP="005A63B2">
      <w:pPr>
        <w:suppressAutoHyphens w:val="0"/>
        <w:ind w:firstLine="708"/>
        <w:jc w:val="both"/>
        <w:rPr>
          <w:sz w:val="22"/>
          <w:szCs w:val="22"/>
          <w:shd w:val="clear" w:color="auto" w:fill="FFFF00"/>
        </w:rPr>
      </w:pPr>
      <w:r w:rsidRPr="005A63B2">
        <w:rPr>
          <w:i/>
          <w:color w:val="333333"/>
          <w:sz w:val="22"/>
          <w:szCs w:val="22"/>
        </w:rPr>
        <w:t>O</w:t>
      </w:r>
      <w:r w:rsidRPr="005A63B2">
        <w:rPr>
          <w:i/>
          <w:sz w:val="22"/>
          <w:szCs w:val="22"/>
        </w:rPr>
        <w:t>n nie zdaje sobie sprawy, jakim koszmarem był dla mnie kontakt z Najdroższą. Śniła mi się po tym spotkaniu przez kilka nocy. Żadna przyjemność. Nie chodzi zupełnie o Jego relację o tym, co robiła. Poszłam na spotkanie z Nią w myśl zasady audiatur et altera pars. Nie utrzy</w:t>
      </w:r>
      <w:r>
        <w:rPr>
          <w:i/>
          <w:sz w:val="22"/>
          <w:szCs w:val="22"/>
        </w:rPr>
        <w:t>mywałabym z taką j</w:t>
      </w:r>
      <w:r w:rsidRPr="005A63B2">
        <w:rPr>
          <w:i/>
          <w:sz w:val="22"/>
          <w:szCs w:val="22"/>
        </w:rPr>
        <w:t>ak Ona kontaktów za Chiny, nawet teraz, kiedy nie chce już mieć z nim nic wspólnego. Nie chcę mieć żadnego kontaktu z kobietą, która mu aktualnie bliska. Tak czy inaczej Jego Najdroższa ma w sobie coś, co budzi moją żywiołową niechęć.</w:t>
      </w:r>
    </w:p>
    <w:p w:rsidR="00204517" w:rsidRDefault="005A63B2" w:rsidP="005A63B2">
      <w:pPr>
        <w:suppressAutoHyphens w:val="0"/>
        <w:ind w:firstLine="708"/>
        <w:jc w:val="both"/>
        <w:rPr>
          <w:i/>
          <w:sz w:val="22"/>
          <w:szCs w:val="22"/>
        </w:rPr>
      </w:pPr>
      <w:r w:rsidRPr="005A63B2">
        <w:rPr>
          <w:i/>
          <w:sz w:val="22"/>
          <w:szCs w:val="22"/>
        </w:rPr>
        <w:t xml:space="preserve">Wolałabym się nie wypowiadać, do jak niskiego poziomu - i to bez względu na to, co jest w niej dobrego czy nawet, jeśli miała powody go rzucić. </w:t>
      </w:r>
    </w:p>
    <w:p w:rsidR="005A63B2" w:rsidRPr="005A63B2" w:rsidRDefault="005A63B2" w:rsidP="005A63B2">
      <w:pPr>
        <w:suppressAutoHyphens w:val="0"/>
        <w:ind w:firstLine="708"/>
        <w:jc w:val="both"/>
        <w:rPr>
          <w:sz w:val="22"/>
          <w:szCs w:val="22"/>
          <w:shd w:val="clear" w:color="auto" w:fill="FFFF00"/>
        </w:rPr>
      </w:pPr>
      <w:r w:rsidRPr="005A63B2">
        <w:rPr>
          <w:i/>
          <w:sz w:val="22"/>
          <w:szCs w:val="22"/>
        </w:rPr>
        <w:t xml:space="preserve">Ona sama sprowadziła się do najniższego z poziomów, kiedy wyśmiewała czyjeś próby samobójcze. </w:t>
      </w:r>
    </w:p>
    <w:p w:rsidR="005A63B2" w:rsidRPr="005A63B2" w:rsidRDefault="005A63B2" w:rsidP="005A63B2">
      <w:pPr>
        <w:suppressAutoHyphens w:val="0"/>
        <w:ind w:firstLine="708"/>
        <w:jc w:val="both"/>
        <w:rPr>
          <w:sz w:val="22"/>
          <w:szCs w:val="22"/>
        </w:rPr>
      </w:pPr>
      <w:r w:rsidRPr="005A63B2">
        <w:rPr>
          <w:i/>
          <w:sz w:val="22"/>
          <w:szCs w:val="22"/>
        </w:rPr>
        <w:t>Jemu wydaje się, że to On zepsuł i zniszczył swoją Najdroższą. Prawda jest taka, że nikt nie może zrobić rzeczy, które nie leżą w jego charakterze, a więc i Ona zawsze miała takie skłonności. Tylko tyle, co wcześniej była pewnie trochę milsza. No pewnie, że była, jak długo Jej zależało, osoby tego pokroju nie znają innych powodów.</w:t>
      </w:r>
      <w:r>
        <w:rPr>
          <w:i/>
          <w:sz w:val="22"/>
          <w:szCs w:val="22"/>
        </w:rPr>
        <w:t xml:space="preserve"> </w:t>
      </w:r>
    </w:p>
    <w:p w:rsidR="005A63B2" w:rsidRDefault="005A63B2" w:rsidP="005A63B2">
      <w:pPr>
        <w:suppressAutoHyphens w:val="0"/>
        <w:jc w:val="both"/>
        <w:rPr>
          <w:sz w:val="22"/>
          <w:szCs w:val="22"/>
        </w:rPr>
      </w:pPr>
    </w:p>
    <w:p w:rsidR="00122362" w:rsidRDefault="00122362" w:rsidP="005A63B2">
      <w:pPr>
        <w:suppressAutoHyphens w:val="0"/>
        <w:jc w:val="both"/>
        <w:rPr>
          <w:sz w:val="22"/>
          <w:szCs w:val="22"/>
        </w:rPr>
      </w:pPr>
    </w:p>
    <w:p w:rsidR="000A29D3" w:rsidRDefault="000A29D3" w:rsidP="005A63B2">
      <w:pPr>
        <w:suppressAutoHyphens w:val="0"/>
        <w:jc w:val="both"/>
        <w:rPr>
          <w:sz w:val="22"/>
          <w:szCs w:val="22"/>
        </w:rPr>
      </w:pPr>
    </w:p>
    <w:p w:rsidR="000A29D3" w:rsidRDefault="000A29D3" w:rsidP="005A63B2">
      <w:pPr>
        <w:suppressAutoHyphens w:val="0"/>
        <w:jc w:val="both"/>
        <w:rPr>
          <w:sz w:val="22"/>
          <w:szCs w:val="22"/>
        </w:rPr>
      </w:pPr>
    </w:p>
    <w:p w:rsidR="000A29D3" w:rsidRDefault="000A29D3" w:rsidP="005A63B2">
      <w:pPr>
        <w:suppressAutoHyphens w:val="0"/>
        <w:jc w:val="both"/>
        <w:rPr>
          <w:sz w:val="22"/>
          <w:szCs w:val="22"/>
        </w:rPr>
      </w:pPr>
    </w:p>
    <w:p w:rsidR="000A29D3" w:rsidRDefault="000A29D3" w:rsidP="000A29D3">
      <w:pPr>
        <w:suppressAutoHyphens w:val="0"/>
        <w:ind w:firstLine="708"/>
        <w:jc w:val="both"/>
        <w:rPr>
          <w:sz w:val="22"/>
          <w:szCs w:val="22"/>
        </w:rPr>
      </w:pPr>
      <w:r w:rsidRPr="006D465D">
        <w:rPr>
          <w:sz w:val="22"/>
          <w:szCs w:val="22"/>
        </w:rPr>
        <w:lastRenderedPageBreak/>
        <w:t xml:space="preserve">Od momentu, kiedy zostałem zatrzymany na 48 godzin. Jej strach zmienił się w najokrutniejszą nienawiść do mnie. Znów nie szczędziła mi najcięższych szyderstw, upokorzeń i kpin. Jej pogarda sprawiała, że chciałem z całych sił umrzeć. Nie obchodziło mnie więzienie, chciałem Jej wybaczenia. Chciałem żebrać o szacunek. Cóż za absurd, </w:t>
      </w:r>
      <w:r>
        <w:rPr>
          <w:sz w:val="22"/>
          <w:szCs w:val="22"/>
        </w:rPr>
        <w:t xml:space="preserve">co </w:t>
      </w:r>
      <w:r w:rsidRPr="006D465D">
        <w:rPr>
          <w:sz w:val="22"/>
          <w:szCs w:val="22"/>
        </w:rPr>
        <w:t>nie?</w:t>
      </w:r>
      <w:r>
        <w:rPr>
          <w:sz w:val="22"/>
          <w:szCs w:val="22"/>
        </w:rPr>
        <w:br/>
      </w:r>
    </w:p>
    <w:p w:rsidR="000A29D3" w:rsidRDefault="000A29D3" w:rsidP="000A29D3">
      <w:pPr>
        <w:suppressAutoHyphens w:val="0"/>
        <w:ind w:firstLine="708"/>
        <w:jc w:val="both"/>
        <w:rPr>
          <w:sz w:val="22"/>
          <w:szCs w:val="22"/>
        </w:rPr>
      </w:pPr>
      <w:r w:rsidRPr="006D465D">
        <w:rPr>
          <w:sz w:val="22"/>
          <w:szCs w:val="22"/>
        </w:rPr>
        <w:t xml:space="preserve">Ona. Poszła na spotkanie. Poszedłem za Nią. </w:t>
      </w:r>
    </w:p>
    <w:p w:rsidR="000A29D3" w:rsidRPr="006D465D" w:rsidRDefault="000A29D3" w:rsidP="000A29D3">
      <w:pPr>
        <w:suppressAutoHyphens w:val="0"/>
        <w:ind w:firstLine="708"/>
        <w:jc w:val="both"/>
        <w:rPr>
          <w:sz w:val="22"/>
          <w:szCs w:val="22"/>
        </w:rPr>
      </w:pPr>
      <w:r>
        <w:rPr>
          <w:sz w:val="22"/>
          <w:szCs w:val="22"/>
        </w:rPr>
        <w:t>Oczywiście znów Ją c</w:t>
      </w:r>
      <w:r w:rsidRPr="006D465D">
        <w:rPr>
          <w:sz w:val="22"/>
          <w:szCs w:val="22"/>
        </w:rPr>
        <w:t>hciałem przepraszać. Krzyczała na mnie, przy Bitni</w:t>
      </w:r>
      <w:r>
        <w:rPr>
          <w:sz w:val="22"/>
          <w:szCs w:val="22"/>
        </w:rPr>
        <w:t xml:space="preserve">kowej </w:t>
      </w:r>
      <w:r w:rsidRPr="006D465D">
        <w:rPr>
          <w:sz w:val="22"/>
          <w:szCs w:val="22"/>
        </w:rPr>
        <w:t>i jakimś idiocie:</w:t>
      </w:r>
    </w:p>
    <w:p w:rsidR="000A29D3" w:rsidRPr="006D465D" w:rsidRDefault="000A29D3" w:rsidP="000A29D3">
      <w:pPr>
        <w:suppressAutoHyphens w:val="0"/>
        <w:ind w:firstLine="708"/>
        <w:jc w:val="both"/>
        <w:rPr>
          <w:sz w:val="22"/>
          <w:szCs w:val="22"/>
        </w:rPr>
      </w:pPr>
      <w:r w:rsidRPr="006D465D">
        <w:rPr>
          <w:sz w:val="22"/>
          <w:szCs w:val="22"/>
        </w:rPr>
        <w:t>- Odejdź! Teraz chcesz mnie przeprosić, a groziłeś mi przed chwilą, że mnie zabijesz?</w:t>
      </w:r>
    </w:p>
    <w:p w:rsidR="000A29D3" w:rsidRPr="006D465D" w:rsidRDefault="000A29D3" w:rsidP="000A29D3">
      <w:pPr>
        <w:suppressAutoHyphens w:val="0"/>
        <w:jc w:val="both"/>
        <w:rPr>
          <w:sz w:val="22"/>
          <w:szCs w:val="22"/>
        </w:rPr>
      </w:pPr>
    </w:p>
    <w:p w:rsidR="000A29D3" w:rsidRDefault="000A29D3" w:rsidP="000A29D3">
      <w:pPr>
        <w:suppressAutoHyphens w:val="0"/>
        <w:ind w:firstLine="708"/>
        <w:jc w:val="both"/>
        <w:rPr>
          <w:sz w:val="22"/>
          <w:szCs w:val="22"/>
        </w:rPr>
      </w:pPr>
      <w:r w:rsidRPr="006D465D">
        <w:rPr>
          <w:sz w:val="22"/>
          <w:szCs w:val="22"/>
        </w:rPr>
        <w:t xml:space="preserve">Znów zostałem ośmieszony publicznie. </w:t>
      </w:r>
    </w:p>
    <w:p w:rsidR="000A29D3" w:rsidRPr="006D465D" w:rsidRDefault="000A29D3" w:rsidP="000A29D3">
      <w:pPr>
        <w:suppressAutoHyphens w:val="0"/>
        <w:ind w:firstLine="708"/>
        <w:jc w:val="both"/>
        <w:rPr>
          <w:sz w:val="22"/>
          <w:szCs w:val="22"/>
        </w:rPr>
      </w:pPr>
      <w:r>
        <w:rPr>
          <w:sz w:val="22"/>
          <w:szCs w:val="22"/>
        </w:rPr>
        <w:t>Z</w:t>
      </w:r>
      <w:r w:rsidRPr="006D465D">
        <w:rPr>
          <w:sz w:val="22"/>
          <w:szCs w:val="22"/>
        </w:rPr>
        <w:t>dumiewające. Skoro bała się mnie i uważała, że byłbym do tego zdolny, aby odebrać Jej życie, to było z Jej strony rozsądne? Jakiem cudem śmiała ze mnie kpić?</w:t>
      </w:r>
    </w:p>
    <w:p w:rsidR="000A29D3" w:rsidRPr="006D465D" w:rsidRDefault="000A29D3" w:rsidP="000A29D3">
      <w:pPr>
        <w:suppressAutoHyphens w:val="0"/>
        <w:ind w:firstLine="708"/>
        <w:jc w:val="both"/>
        <w:rPr>
          <w:sz w:val="22"/>
          <w:szCs w:val="22"/>
        </w:rPr>
      </w:pPr>
    </w:p>
    <w:p w:rsidR="000A29D3" w:rsidRDefault="000A29D3" w:rsidP="000A29D3">
      <w:pPr>
        <w:suppressAutoHyphens w:val="0"/>
        <w:ind w:firstLine="708"/>
        <w:jc w:val="both"/>
        <w:rPr>
          <w:sz w:val="22"/>
          <w:szCs w:val="22"/>
        </w:rPr>
      </w:pPr>
      <w:r w:rsidRPr="006D465D">
        <w:rPr>
          <w:sz w:val="22"/>
          <w:szCs w:val="22"/>
        </w:rPr>
        <w:t xml:space="preserve">Miałem nadzieję, że to wszystko znaczy, że Ona wie, iż nigdy bym Jej nie skrzywdził. Niestety, to nie było tak. </w:t>
      </w:r>
    </w:p>
    <w:p w:rsidR="000A29D3" w:rsidRPr="006D465D" w:rsidRDefault="000A29D3" w:rsidP="000A29D3">
      <w:pPr>
        <w:suppressAutoHyphens w:val="0"/>
        <w:ind w:firstLine="708"/>
        <w:jc w:val="both"/>
        <w:rPr>
          <w:sz w:val="22"/>
          <w:szCs w:val="22"/>
        </w:rPr>
      </w:pPr>
      <w:r w:rsidRPr="006D465D">
        <w:rPr>
          <w:sz w:val="22"/>
          <w:szCs w:val="22"/>
        </w:rPr>
        <w:t>Po prostu Jej nienawiść do mnie była silniejsza niż strach.</w:t>
      </w:r>
    </w:p>
    <w:p w:rsidR="000A29D3" w:rsidRPr="006D465D" w:rsidRDefault="000A29D3" w:rsidP="000A29D3">
      <w:pPr>
        <w:suppressAutoHyphens w:val="0"/>
        <w:jc w:val="both"/>
        <w:rPr>
          <w:sz w:val="22"/>
          <w:szCs w:val="22"/>
        </w:rPr>
      </w:pPr>
    </w:p>
    <w:p w:rsidR="000A29D3" w:rsidRDefault="000A29D3" w:rsidP="000A29D3">
      <w:pPr>
        <w:suppressAutoHyphens w:val="0"/>
        <w:ind w:firstLine="708"/>
        <w:jc w:val="both"/>
        <w:rPr>
          <w:sz w:val="22"/>
          <w:szCs w:val="22"/>
        </w:rPr>
      </w:pPr>
      <w:r w:rsidRPr="006D465D">
        <w:rPr>
          <w:sz w:val="22"/>
          <w:szCs w:val="22"/>
        </w:rPr>
        <w:t>Wyszedłem. Jechałem do znajomego napić się. Wsia</w:t>
      </w:r>
      <w:r>
        <w:rPr>
          <w:sz w:val="22"/>
          <w:szCs w:val="22"/>
        </w:rPr>
        <w:t>dła do tramwaju, którym podróżowałem</w:t>
      </w:r>
      <w:r w:rsidRPr="006D465D">
        <w:rPr>
          <w:sz w:val="22"/>
          <w:szCs w:val="22"/>
        </w:rPr>
        <w:t>. Znów ze mnie szy</w:t>
      </w:r>
      <w:r>
        <w:rPr>
          <w:sz w:val="22"/>
          <w:szCs w:val="22"/>
        </w:rPr>
        <w:t xml:space="preserve">dziła </w:t>
      </w:r>
      <w:r w:rsidRPr="006D465D">
        <w:rPr>
          <w:sz w:val="22"/>
          <w:szCs w:val="22"/>
        </w:rPr>
        <w:t>i kpiła. Wysiadłem. Ośmieszyła mnie przed Bitnikową.</w:t>
      </w:r>
    </w:p>
    <w:p w:rsidR="000A29D3" w:rsidRDefault="000A29D3" w:rsidP="000A29D3">
      <w:pPr>
        <w:suppressAutoHyphens w:val="0"/>
        <w:ind w:firstLine="708"/>
        <w:jc w:val="both"/>
        <w:rPr>
          <w:sz w:val="22"/>
          <w:szCs w:val="22"/>
        </w:rPr>
      </w:pPr>
      <w:r w:rsidRPr="006D465D">
        <w:rPr>
          <w:sz w:val="22"/>
          <w:szCs w:val="22"/>
        </w:rPr>
        <w:t>Znów chciałem umrzeć. Tak bardzo tego dnia chciałem umrzeć, tak bardzo chciałem być ocalony. Rozpacz paliła mnie, wyrzuty sum</w:t>
      </w:r>
      <w:r>
        <w:rPr>
          <w:sz w:val="22"/>
          <w:szCs w:val="22"/>
        </w:rPr>
        <w:t>ienia dusiły mnie, nie mogłem, n</w:t>
      </w:r>
      <w:r w:rsidRPr="006D465D">
        <w:rPr>
          <w:sz w:val="22"/>
          <w:szCs w:val="22"/>
        </w:rPr>
        <w:t xml:space="preserve">ie mogłem. </w:t>
      </w:r>
      <w:r w:rsidRPr="00B16E1C">
        <w:rPr>
          <w:sz w:val="22"/>
          <w:szCs w:val="22"/>
        </w:rPr>
        <w:t xml:space="preserve">Następnego dnia </w:t>
      </w:r>
      <w:r>
        <w:rPr>
          <w:sz w:val="22"/>
          <w:szCs w:val="22"/>
        </w:rPr>
        <w:t>mógł</w:t>
      </w:r>
      <w:r w:rsidRPr="00B16E1C">
        <w:rPr>
          <w:sz w:val="22"/>
          <w:szCs w:val="22"/>
        </w:rPr>
        <w:t xml:space="preserve"> być Koniec Świata. </w:t>
      </w:r>
    </w:p>
    <w:p w:rsidR="000A29D3" w:rsidRDefault="000A29D3" w:rsidP="000A29D3">
      <w:pPr>
        <w:suppressAutoHyphens w:val="0"/>
        <w:ind w:firstLine="708"/>
        <w:jc w:val="both"/>
        <w:rPr>
          <w:sz w:val="22"/>
          <w:szCs w:val="22"/>
        </w:rPr>
      </w:pPr>
      <w:r w:rsidRPr="00B16E1C">
        <w:rPr>
          <w:sz w:val="22"/>
          <w:szCs w:val="22"/>
        </w:rPr>
        <w:t xml:space="preserve">Nie chciałem żyć, będąc nienawidzonym. </w:t>
      </w:r>
    </w:p>
    <w:p w:rsidR="000A29D3" w:rsidRDefault="000A29D3" w:rsidP="000A29D3">
      <w:pPr>
        <w:suppressAutoHyphens w:val="0"/>
        <w:ind w:firstLine="708"/>
        <w:jc w:val="both"/>
        <w:rPr>
          <w:sz w:val="22"/>
          <w:szCs w:val="22"/>
        </w:rPr>
      </w:pPr>
      <w:r w:rsidRPr="00B16E1C">
        <w:rPr>
          <w:sz w:val="22"/>
          <w:szCs w:val="22"/>
        </w:rPr>
        <w:t xml:space="preserve">Musiałem się z Nią zobaczyć. </w:t>
      </w:r>
      <w:r>
        <w:rPr>
          <w:sz w:val="22"/>
          <w:szCs w:val="22"/>
        </w:rPr>
        <w:t>Miałem pewność, że ten dzień będzie przełomowym. Był.</w:t>
      </w:r>
    </w:p>
    <w:p w:rsidR="000A29D3" w:rsidRDefault="000A29D3" w:rsidP="000A29D3">
      <w:pPr>
        <w:suppressAutoHyphens w:val="0"/>
        <w:ind w:firstLine="708"/>
        <w:jc w:val="both"/>
        <w:rPr>
          <w:sz w:val="22"/>
          <w:szCs w:val="22"/>
        </w:rPr>
      </w:pPr>
    </w:p>
    <w:p w:rsidR="000A29D3" w:rsidRDefault="000A29D3" w:rsidP="000A29D3">
      <w:pPr>
        <w:suppressAutoHyphens w:val="0"/>
        <w:ind w:firstLine="708"/>
        <w:jc w:val="both"/>
        <w:rPr>
          <w:sz w:val="22"/>
          <w:szCs w:val="22"/>
        </w:rPr>
      </w:pPr>
      <w:r w:rsidRPr="006D465D">
        <w:rPr>
          <w:sz w:val="22"/>
          <w:szCs w:val="22"/>
        </w:rPr>
        <w:lastRenderedPageBreak/>
        <w:t xml:space="preserve">Czcigodna Gospodyni widząc mój stan powiedziała mi, że muszę z Nią pojechać na Interwencję Kryzysową. Powiedziała, że jeżeli nie zrobię tego dobrowolnie, wezwie karetkę i zabiorą mnie siłą do szpitala. Smutnie uznałem, że i Jej nie mogę ufać i zmuszony byłem uciec się do podstępu. Wyszliśmy wspólnie, poprosiłem Gospodynię, aby kupiła mi papierosy i uciekłem. </w:t>
      </w:r>
    </w:p>
    <w:p w:rsidR="000A29D3" w:rsidRDefault="000A29D3" w:rsidP="000A29D3">
      <w:pPr>
        <w:suppressAutoHyphens w:val="0"/>
        <w:ind w:firstLine="708"/>
        <w:jc w:val="both"/>
        <w:rPr>
          <w:sz w:val="22"/>
          <w:szCs w:val="22"/>
        </w:rPr>
      </w:pPr>
    </w:p>
    <w:p w:rsidR="000A29D3" w:rsidRPr="006D465D" w:rsidRDefault="000A29D3" w:rsidP="000A29D3">
      <w:pPr>
        <w:suppressAutoHyphens w:val="0"/>
        <w:ind w:firstLine="708"/>
        <w:jc w:val="both"/>
        <w:rPr>
          <w:sz w:val="22"/>
          <w:szCs w:val="22"/>
        </w:rPr>
      </w:pPr>
      <w:r w:rsidRPr="006D465D">
        <w:rPr>
          <w:sz w:val="22"/>
          <w:szCs w:val="22"/>
        </w:rPr>
        <w:t>Powiedziałem:</w:t>
      </w:r>
    </w:p>
    <w:p w:rsidR="000A29D3" w:rsidRPr="006D465D" w:rsidRDefault="000A29D3" w:rsidP="000A29D3">
      <w:pPr>
        <w:suppressAutoHyphens w:val="0"/>
        <w:ind w:firstLine="708"/>
        <w:jc w:val="both"/>
        <w:rPr>
          <w:sz w:val="22"/>
          <w:szCs w:val="22"/>
        </w:rPr>
      </w:pPr>
      <w:r w:rsidRPr="006D465D">
        <w:rPr>
          <w:sz w:val="22"/>
          <w:szCs w:val="22"/>
        </w:rPr>
        <w:t>- Wybacz mi, lecz skoro chcę się zabić, to nie mogę szukać pomocy. Tylko Ona może mnie uratować. Niezmiennie tylko Ona.</w:t>
      </w:r>
    </w:p>
    <w:p w:rsidR="000A29D3" w:rsidRPr="006D465D" w:rsidRDefault="000A29D3" w:rsidP="000A29D3">
      <w:pPr>
        <w:suppressAutoHyphens w:val="0"/>
        <w:jc w:val="both"/>
        <w:rPr>
          <w:sz w:val="22"/>
          <w:szCs w:val="22"/>
        </w:rPr>
      </w:pPr>
    </w:p>
    <w:p w:rsidR="000A29D3" w:rsidRDefault="000A29D3" w:rsidP="000A29D3">
      <w:pPr>
        <w:suppressAutoHyphens w:val="0"/>
        <w:ind w:firstLine="708"/>
        <w:jc w:val="both"/>
        <w:rPr>
          <w:sz w:val="22"/>
          <w:szCs w:val="22"/>
        </w:rPr>
      </w:pPr>
      <w:r w:rsidRPr="006D465D">
        <w:rPr>
          <w:sz w:val="22"/>
          <w:szCs w:val="22"/>
        </w:rPr>
        <w:t xml:space="preserve">Goniła mnie wytrwale. Była spocona, przerażona, dysząca. Cierpiała. Byłem zdeterminowany i bezwzględny </w:t>
      </w:r>
      <w:r>
        <w:rPr>
          <w:sz w:val="22"/>
          <w:szCs w:val="22"/>
        </w:rPr>
        <w:br/>
      </w:r>
      <w:r w:rsidRPr="006D465D">
        <w:rPr>
          <w:sz w:val="22"/>
          <w:szCs w:val="22"/>
        </w:rPr>
        <w:t xml:space="preserve">w końcu Jej umknąłem. Był to dzień, przed ponoć najpiękniejszym dniem historii świata. </w:t>
      </w:r>
    </w:p>
    <w:p w:rsidR="000A29D3" w:rsidRDefault="000A29D3" w:rsidP="000A29D3">
      <w:pPr>
        <w:suppressAutoHyphens w:val="0"/>
        <w:ind w:firstLine="708"/>
        <w:jc w:val="both"/>
        <w:rPr>
          <w:sz w:val="22"/>
          <w:szCs w:val="22"/>
        </w:rPr>
      </w:pPr>
      <w:r w:rsidRPr="006D465D">
        <w:rPr>
          <w:sz w:val="22"/>
          <w:szCs w:val="22"/>
        </w:rPr>
        <w:t xml:space="preserve">Przybyłem do Pijanego Przyjaciela. </w:t>
      </w:r>
    </w:p>
    <w:p w:rsidR="000A29D3" w:rsidRDefault="000A29D3" w:rsidP="000A29D3">
      <w:pPr>
        <w:suppressAutoHyphens w:val="0"/>
        <w:ind w:firstLine="708"/>
        <w:jc w:val="both"/>
        <w:rPr>
          <w:sz w:val="22"/>
          <w:szCs w:val="22"/>
        </w:rPr>
      </w:pPr>
      <w:r w:rsidRPr="006D465D">
        <w:rPr>
          <w:sz w:val="22"/>
          <w:szCs w:val="22"/>
        </w:rPr>
        <w:t xml:space="preserve">Napiłem się z Nim piwa. </w:t>
      </w:r>
    </w:p>
    <w:p w:rsidR="000A29D3" w:rsidRDefault="000A29D3" w:rsidP="000A29D3">
      <w:pPr>
        <w:suppressAutoHyphens w:val="0"/>
        <w:ind w:firstLine="708"/>
        <w:jc w:val="both"/>
        <w:rPr>
          <w:sz w:val="22"/>
          <w:szCs w:val="22"/>
        </w:rPr>
      </w:pPr>
      <w:r w:rsidRPr="006D465D">
        <w:rPr>
          <w:sz w:val="22"/>
          <w:szCs w:val="22"/>
        </w:rPr>
        <w:t xml:space="preserve">Powiedziałem, że być może dziś się zabiję. Mówiłem mu, że nie daję rady i nie wiem, co się stanie. </w:t>
      </w:r>
    </w:p>
    <w:p w:rsidR="000A29D3" w:rsidRPr="006D465D" w:rsidRDefault="000A29D3" w:rsidP="000A29D3">
      <w:pPr>
        <w:suppressAutoHyphens w:val="0"/>
        <w:ind w:firstLine="708"/>
        <w:jc w:val="both"/>
        <w:rPr>
          <w:sz w:val="22"/>
          <w:szCs w:val="22"/>
        </w:rPr>
      </w:pPr>
      <w:r w:rsidRPr="006D465D">
        <w:rPr>
          <w:sz w:val="22"/>
          <w:szCs w:val="22"/>
        </w:rPr>
        <w:t xml:space="preserve">Powiedział: </w:t>
      </w:r>
    </w:p>
    <w:p w:rsidR="000A29D3" w:rsidRPr="006D465D" w:rsidRDefault="000A29D3" w:rsidP="000A29D3">
      <w:pPr>
        <w:suppressAutoHyphens w:val="0"/>
        <w:ind w:firstLine="708"/>
        <w:jc w:val="both"/>
        <w:rPr>
          <w:sz w:val="22"/>
          <w:szCs w:val="22"/>
        </w:rPr>
      </w:pPr>
      <w:r w:rsidRPr="006D465D">
        <w:rPr>
          <w:sz w:val="22"/>
          <w:szCs w:val="22"/>
        </w:rPr>
        <w:t xml:space="preserve">- Chcesz się zabić? Świetnie. A będę mógł popatrzeć? </w:t>
      </w:r>
    </w:p>
    <w:p w:rsidR="000A29D3" w:rsidRPr="006D465D" w:rsidRDefault="000A29D3" w:rsidP="000A29D3">
      <w:pPr>
        <w:suppressAutoHyphens w:val="0"/>
        <w:ind w:firstLine="708"/>
        <w:jc w:val="both"/>
        <w:rPr>
          <w:sz w:val="22"/>
          <w:szCs w:val="22"/>
        </w:rPr>
      </w:pPr>
      <w:r w:rsidRPr="006D465D">
        <w:rPr>
          <w:sz w:val="22"/>
          <w:szCs w:val="22"/>
        </w:rPr>
        <w:t xml:space="preserve">- Nie. </w:t>
      </w:r>
    </w:p>
    <w:p w:rsidR="000A29D3" w:rsidRPr="006D465D" w:rsidRDefault="000A29D3" w:rsidP="000A29D3">
      <w:pPr>
        <w:suppressAutoHyphens w:val="0"/>
        <w:ind w:firstLine="708"/>
        <w:jc w:val="both"/>
        <w:rPr>
          <w:sz w:val="22"/>
          <w:szCs w:val="22"/>
        </w:rPr>
      </w:pPr>
      <w:r w:rsidRPr="006D465D">
        <w:rPr>
          <w:sz w:val="22"/>
          <w:szCs w:val="22"/>
        </w:rPr>
        <w:t>- Czemu?</w:t>
      </w:r>
    </w:p>
    <w:p w:rsidR="000A29D3" w:rsidRPr="006D465D" w:rsidRDefault="000A29D3" w:rsidP="000A29D3">
      <w:pPr>
        <w:suppressAutoHyphens w:val="0"/>
        <w:ind w:firstLine="708"/>
        <w:jc w:val="both"/>
        <w:rPr>
          <w:sz w:val="22"/>
          <w:szCs w:val="22"/>
        </w:rPr>
      </w:pPr>
      <w:r w:rsidRPr="006D465D">
        <w:rPr>
          <w:sz w:val="22"/>
          <w:szCs w:val="22"/>
        </w:rPr>
        <w:t xml:space="preserve">- Mógłbyś być wtedy oskarżony. </w:t>
      </w:r>
    </w:p>
    <w:p w:rsidR="000A29D3" w:rsidRPr="006D465D" w:rsidRDefault="000A29D3" w:rsidP="000A29D3">
      <w:pPr>
        <w:suppressAutoHyphens w:val="0"/>
        <w:ind w:firstLine="708"/>
        <w:jc w:val="both"/>
        <w:rPr>
          <w:sz w:val="22"/>
          <w:szCs w:val="22"/>
        </w:rPr>
      </w:pPr>
      <w:r w:rsidRPr="006D465D">
        <w:rPr>
          <w:sz w:val="22"/>
          <w:szCs w:val="22"/>
        </w:rPr>
        <w:t xml:space="preserve">- Ale jak chcesz to zrobić? </w:t>
      </w:r>
    </w:p>
    <w:p w:rsidR="000A29D3" w:rsidRPr="006D465D" w:rsidRDefault="000A29D3" w:rsidP="000A29D3">
      <w:pPr>
        <w:suppressAutoHyphens w:val="0"/>
        <w:ind w:firstLine="708"/>
        <w:jc w:val="both"/>
        <w:rPr>
          <w:sz w:val="22"/>
          <w:szCs w:val="22"/>
        </w:rPr>
      </w:pPr>
      <w:r w:rsidRPr="006D465D">
        <w:rPr>
          <w:sz w:val="22"/>
          <w:szCs w:val="22"/>
        </w:rPr>
        <w:t>- Nie wiem, nie wiem może skoczę z wysoka, w dal</w:t>
      </w:r>
      <w:r>
        <w:rPr>
          <w:sz w:val="22"/>
          <w:szCs w:val="22"/>
        </w:rPr>
        <w:t xml:space="preserve">, </w:t>
      </w:r>
      <w:r>
        <w:rPr>
          <w:sz w:val="22"/>
          <w:szCs w:val="22"/>
        </w:rPr>
        <w:br/>
        <w:t>w dół</w:t>
      </w:r>
      <w:r w:rsidRPr="006D465D">
        <w:rPr>
          <w:sz w:val="22"/>
          <w:szCs w:val="22"/>
        </w:rPr>
        <w:t xml:space="preserve"> polecę, nie wiem. Nie chcę tego robić, ale czuję, że nie mam wyboru. </w:t>
      </w:r>
    </w:p>
    <w:p w:rsidR="000A29D3" w:rsidRDefault="000A29D3" w:rsidP="000A29D3">
      <w:pPr>
        <w:suppressAutoHyphens w:val="0"/>
        <w:ind w:firstLine="708"/>
        <w:jc w:val="both"/>
        <w:rPr>
          <w:sz w:val="22"/>
          <w:szCs w:val="22"/>
        </w:rPr>
      </w:pPr>
      <w:r w:rsidRPr="006D465D">
        <w:rPr>
          <w:sz w:val="22"/>
          <w:szCs w:val="22"/>
        </w:rPr>
        <w:t xml:space="preserve">Powiedział, że gdybym zabił się, to bym zrobił na Nim ogromne wrażenie. Z ogromem goryczy wyszedłem. </w:t>
      </w:r>
    </w:p>
    <w:p w:rsidR="000A29D3" w:rsidRPr="006D465D" w:rsidRDefault="000A29D3" w:rsidP="000A29D3">
      <w:pPr>
        <w:suppressAutoHyphens w:val="0"/>
        <w:ind w:firstLine="708"/>
        <w:jc w:val="both"/>
        <w:rPr>
          <w:sz w:val="22"/>
          <w:szCs w:val="22"/>
        </w:rPr>
      </w:pPr>
    </w:p>
    <w:p w:rsidR="000A29D3" w:rsidRPr="006D465D" w:rsidRDefault="000A29D3" w:rsidP="000A29D3">
      <w:pPr>
        <w:suppressAutoHyphens w:val="0"/>
        <w:ind w:firstLine="708"/>
        <w:jc w:val="both"/>
        <w:rPr>
          <w:sz w:val="22"/>
          <w:szCs w:val="22"/>
        </w:rPr>
      </w:pPr>
      <w:r w:rsidRPr="006D465D">
        <w:rPr>
          <w:sz w:val="22"/>
          <w:szCs w:val="22"/>
        </w:rPr>
        <w:t xml:space="preserve">Osłodziłem się słodkim ciastkiem z cukierni, długo patrzyłem na Wisłę. </w:t>
      </w:r>
    </w:p>
    <w:p w:rsidR="000A29D3" w:rsidRPr="006D465D" w:rsidRDefault="000A29D3" w:rsidP="000A29D3">
      <w:pPr>
        <w:suppressAutoHyphens w:val="0"/>
        <w:ind w:firstLine="708"/>
        <w:jc w:val="both"/>
        <w:rPr>
          <w:sz w:val="22"/>
          <w:szCs w:val="22"/>
        </w:rPr>
      </w:pPr>
      <w:r w:rsidRPr="006D465D">
        <w:rPr>
          <w:sz w:val="22"/>
          <w:szCs w:val="22"/>
        </w:rPr>
        <w:lastRenderedPageBreak/>
        <w:t xml:space="preserve">Poszedłem na spotkanie z Najdroższą. Jeszcze nie skończyła zajęć. Wróciłem na kolejne piwo do Pijanego Przyjaciela. Otworzył drzwi zawiedziony: </w:t>
      </w:r>
    </w:p>
    <w:p w:rsidR="000A29D3" w:rsidRPr="006D465D" w:rsidRDefault="000A29D3" w:rsidP="000A29D3">
      <w:pPr>
        <w:suppressAutoHyphens w:val="0"/>
        <w:ind w:firstLine="708"/>
        <w:jc w:val="both"/>
        <w:rPr>
          <w:sz w:val="22"/>
          <w:szCs w:val="22"/>
        </w:rPr>
      </w:pPr>
      <w:r w:rsidRPr="006D465D">
        <w:rPr>
          <w:sz w:val="22"/>
          <w:szCs w:val="22"/>
        </w:rPr>
        <w:t xml:space="preserve">- Jeszcze żyjesz? </w:t>
      </w:r>
    </w:p>
    <w:p w:rsidR="000A29D3" w:rsidRDefault="000A29D3" w:rsidP="000A29D3">
      <w:pPr>
        <w:suppressAutoHyphens w:val="0"/>
        <w:ind w:firstLine="708"/>
        <w:jc w:val="both"/>
        <w:rPr>
          <w:sz w:val="22"/>
          <w:szCs w:val="22"/>
        </w:rPr>
      </w:pPr>
      <w:r w:rsidRPr="006D465D">
        <w:rPr>
          <w:sz w:val="22"/>
          <w:szCs w:val="22"/>
        </w:rPr>
        <w:t xml:space="preserve">- Tak, ale pracuję nad tym. </w:t>
      </w:r>
    </w:p>
    <w:p w:rsidR="000A29D3" w:rsidRDefault="000A29D3" w:rsidP="000A29D3">
      <w:pPr>
        <w:suppressAutoHyphens w:val="0"/>
        <w:ind w:firstLine="708"/>
        <w:jc w:val="both"/>
        <w:rPr>
          <w:sz w:val="22"/>
          <w:szCs w:val="22"/>
        </w:rPr>
      </w:pPr>
      <w:r w:rsidRPr="006D465D">
        <w:rPr>
          <w:sz w:val="22"/>
          <w:szCs w:val="22"/>
        </w:rPr>
        <w:t xml:space="preserve">Wyszedłem znów. </w:t>
      </w:r>
    </w:p>
    <w:p w:rsidR="000A29D3" w:rsidRDefault="000A29D3" w:rsidP="000A29D3">
      <w:pPr>
        <w:suppressAutoHyphens w:val="0"/>
        <w:ind w:firstLine="708"/>
        <w:jc w:val="both"/>
        <w:rPr>
          <w:sz w:val="22"/>
          <w:szCs w:val="22"/>
        </w:rPr>
      </w:pPr>
    </w:p>
    <w:p w:rsidR="000A29D3" w:rsidRDefault="000A29D3" w:rsidP="000A29D3">
      <w:pPr>
        <w:suppressAutoHyphens w:val="0"/>
        <w:ind w:firstLine="708"/>
        <w:jc w:val="both"/>
        <w:rPr>
          <w:sz w:val="22"/>
          <w:szCs w:val="22"/>
        </w:rPr>
      </w:pPr>
    </w:p>
    <w:p w:rsidR="000A29D3" w:rsidRDefault="000A29D3" w:rsidP="000A29D3">
      <w:pPr>
        <w:suppressAutoHyphens w:val="0"/>
        <w:ind w:firstLine="708"/>
        <w:jc w:val="both"/>
        <w:rPr>
          <w:sz w:val="22"/>
          <w:szCs w:val="22"/>
        </w:rPr>
      </w:pPr>
      <w:r w:rsidRPr="006D465D">
        <w:rPr>
          <w:sz w:val="22"/>
          <w:szCs w:val="22"/>
        </w:rPr>
        <w:t>Ujrzałem Ją i podszedłem do Niej. Nie chciała ze mną rozmawiać, była tak kuso ubrana – nie dla mnie. Dla wszystkich już, bądź jakby twierdziła – dla siebie. Powiedziałem, cały trzęsąc się:</w:t>
      </w:r>
    </w:p>
    <w:p w:rsidR="000A29D3" w:rsidRPr="006D465D" w:rsidRDefault="000A29D3" w:rsidP="000A29D3">
      <w:pPr>
        <w:suppressAutoHyphens w:val="0"/>
        <w:ind w:firstLine="708"/>
        <w:jc w:val="both"/>
        <w:rPr>
          <w:sz w:val="22"/>
          <w:szCs w:val="22"/>
        </w:rPr>
      </w:pPr>
      <w:r w:rsidRPr="006D465D">
        <w:rPr>
          <w:sz w:val="22"/>
          <w:szCs w:val="22"/>
        </w:rPr>
        <w:t>- Nie uspokajaj mnie. Chcę tylko szacunku i wybaczenia. Nie mogę żyć z tym, że mnie nienawidzisz. Bądź ze mną szczera, bądź ze mną szczera, bądź ze mną szczera. Byłaś już z Kimś?</w:t>
      </w:r>
    </w:p>
    <w:p w:rsidR="000A29D3" w:rsidRPr="006D465D" w:rsidRDefault="000A29D3" w:rsidP="000A29D3">
      <w:pPr>
        <w:suppressAutoHyphens w:val="0"/>
        <w:ind w:firstLine="708"/>
        <w:jc w:val="both"/>
        <w:rPr>
          <w:sz w:val="22"/>
          <w:szCs w:val="22"/>
        </w:rPr>
      </w:pPr>
      <w:r w:rsidRPr="006D465D">
        <w:rPr>
          <w:sz w:val="22"/>
          <w:szCs w:val="22"/>
        </w:rPr>
        <w:t>- Nie powinno Cię to już obchodzić, ale nie.</w:t>
      </w:r>
    </w:p>
    <w:p w:rsidR="000A29D3" w:rsidRPr="006D465D" w:rsidRDefault="000A29D3" w:rsidP="000A29D3">
      <w:pPr>
        <w:suppressAutoHyphens w:val="0"/>
        <w:jc w:val="both"/>
        <w:rPr>
          <w:sz w:val="22"/>
          <w:szCs w:val="22"/>
        </w:rPr>
      </w:pPr>
      <w:r w:rsidRPr="006D465D">
        <w:rPr>
          <w:sz w:val="22"/>
          <w:szCs w:val="22"/>
        </w:rPr>
        <w:t>Kłamała. Wiedziałem, że kłamie. Znałem Ją. Byłem pewny, że oddała się Komuś już dawno i miałem nadzieję, że był to Dobry Człowiek. Przecież przez kłamstwo odnośnie Jego zostałem zatrzymany. Jej kłamstwo – moja kara.</w:t>
      </w:r>
    </w:p>
    <w:p w:rsidR="000A29D3" w:rsidRPr="006D465D" w:rsidRDefault="000A29D3" w:rsidP="000A29D3">
      <w:pPr>
        <w:suppressAutoHyphens w:val="0"/>
        <w:ind w:firstLine="708"/>
        <w:jc w:val="both"/>
        <w:rPr>
          <w:sz w:val="22"/>
          <w:szCs w:val="22"/>
        </w:rPr>
      </w:pPr>
      <w:r w:rsidRPr="006D465D">
        <w:rPr>
          <w:sz w:val="22"/>
          <w:szCs w:val="22"/>
        </w:rPr>
        <w:t xml:space="preserve">Cóż. Czyżby, więc, mogło mnie to obchodzić przed moim zatrzymaniem? Teraz już nie. </w:t>
      </w:r>
    </w:p>
    <w:p w:rsidR="000A29D3" w:rsidRPr="006D465D" w:rsidRDefault="000A29D3" w:rsidP="000A29D3">
      <w:pPr>
        <w:suppressAutoHyphens w:val="0"/>
        <w:ind w:firstLine="708"/>
        <w:jc w:val="both"/>
        <w:rPr>
          <w:sz w:val="22"/>
          <w:szCs w:val="22"/>
        </w:rPr>
      </w:pPr>
      <w:r w:rsidRPr="006D465D">
        <w:rPr>
          <w:sz w:val="22"/>
          <w:szCs w:val="22"/>
        </w:rPr>
        <w:t>Czyżbyśmy, więc wtedy jeszcze byli razem?</w:t>
      </w:r>
    </w:p>
    <w:p w:rsidR="000A29D3" w:rsidRDefault="000A29D3" w:rsidP="000A29D3">
      <w:pPr>
        <w:suppressAutoHyphens w:val="0"/>
        <w:jc w:val="both"/>
        <w:rPr>
          <w:sz w:val="22"/>
          <w:szCs w:val="22"/>
        </w:rPr>
      </w:pPr>
      <w:r w:rsidRPr="006D465D">
        <w:rPr>
          <w:sz w:val="22"/>
          <w:szCs w:val="22"/>
        </w:rPr>
        <w:tab/>
        <w:t xml:space="preserve">Szła na spotkanie. Chciałem skraść Jej </w:t>
      </w:r>
      <w:r>
        <w:rPr>
          <w:sz w:val="22"/>
          <w:szCs w:val="22"/>
        </w:rPr>
        <w:t xml:space="preserve">jeszcze </w:t>
      </w:r>
      <w:r w:rsidRPr="006D465D">
        <w:rPr>
          <w:sz w:val="22"/>
          <w:szCs w:val="22"/>
        </w:rPr>
        <w:t xml:space="preserve">chwilkę. Zasugerowałem, że mam nóż. </w:t>
      </w:r>
    </w:p>
    <w:p w:rsidR="000A29D3" w:rsidRPr="006D465D" w:rsidRDefault="000A29D3" w:rsidP="000A29D3">
      <w:pPr>
        <w:suppressAutoHyphens w:val="0"/>
        <w:ind w:firstLine="708"/>
        <w:jc w:val="both"/>
        <w:rPr>
          <w:sz w:val="22"/>
          <w:szCs w:val="22"/>
        </w:rPr>
      </w:pPr>
      <w:r w:rsidRPr="006D465D">
        <w:rPr>
          <w:sz w:val="22"/>
          <w:szCs w:val="22"/>
        </w:rPr>
        <w:t>Cóż. Tylko strach sprawiał, że była dla mnie miła.</w:t>
      </w:r>
    </w:p>
    <w:p w:rsidR="000A29D3" w:rsidRDefault="000A29D3" w:rsidP="000A29D3">
      <w:pPr>
        <w:suppressAutoHyphens w:val="0"/>
        <w:ind w:firstLine="708"/>
        <w:jc w:val="both"/>
        <w:rPr>
          <w:sz w:val="22"/>
          <w:szCs w:val="22"/>
        </w:rPr>
      </w:pPr>
    </w:p>
    <w:p w:rsidR="000A29D3" w:rsidRPr="006D465D" w:rsidRDefault="000A29D3" w:rsidP="000A29D3">
      <w:pPr>
        <w:suppressAutoHyphens w:val="0"/>
        <w:ind w:firstLine="708"/>
        <w:jc w:val="both"/>
        <w:rPr>
          <w:sz w:val="22"/>
          <w:szCs w:val="22"/>
        </w:rPr>
      </w:pPr>
      <w:r w:rsidRPr="006D465D">
        <w:rPr>
          <w:sz w:val="22"/>
          <w:szCs w:val="22"/>
        </w:rPr>
        <w:t>Wcześniej powiedziała mi, że chce, abym żył.</w:t>
      </w:r>
    </w:p>
    <w:p w:rsidR="000A29D3" w:rsidRPr="006D465D" w:rsidRDefault="000A29D3" w:rsidP="000A29D3">
      <w:pPr>
        <w:suppressAutoHyphens w:val="0"/>
        <w:ind w:firstLine="708"/>
        <w:jc w:val="both"/>
        <w:rPr>
          <w:sz w:val="22"/>
          <w:szCs w:val="22"/>
        </w:rPr>
      </w:pPr>
      <w:r w:rsidRPr="006D465D">
        <w:rPr>
          <w:sz w:val="22"/>
          <w:szCs w:val="22"/>
        </w:rPr>
        <w:t xml:space="preserve">Potrzebowałem tego. </w:t>
      </w:r>
    </w:p>
    <w:p w:rsidR="000A29D3" w:rsidRDefault="000A29D3" w:rsidP="000A29D3">
      <w:pPr>
        <w:suppressAutoHyphens w:val="0"/>
        <w:ind w:firstLine="708"/>
        <w:jc w:val="both"/>
        <w:rPr>
          <w:sz w:val="22"/>
          <w:szCs w:val="22"/>
        </w:rPr>
      </w:pPr>
      <w:r w:rsidRPr="006D465D">
        <w:rPr>
          <w:sz w:val="22"/>
          <w:szCs w:val="22"/>
        </w:rPr>
        <w:t xml:space="preserve">Tymi słowami tego dnia uratowała mi życie. </w:t>
      </w:r>
    </w:p>
    <w:p w:rsidR="000A29D3" w:rsidRPr="006D465D" w:rsidRDefault="000A29D3" w:rsidP="000A29D3">
      <w:pPr>
        <w:suppressAutoHyphens w:val="0"/>
        <w:jc w:val="both"/>
        <w:rPr>
          <w:sz w:val="22"/>
          <w:szCs w:val="22"/>
        </w:rPr>
      </w:pPr>
      <w:r w:rsidRPr="006D465D">
        <w:rPr>
          <w:sz w:val="22"/>
          <w:szCs w:val="22"/>
        </w:rPr>
        <w:t>Wcześniej mówiłem:</w:t>
      </w:r>
    </w:p>
    <w:p w:rsidR="000A29D3" w:rsidRPr="006D465D" w:rsidRDefault="000A29D3" w:rsidP="000A29D3">
      <w:pPr>
        <w:suppressAutoHyphens w:val="0"/>
        <w:ind w:firstLine="708"/>
        <w:jc w:val="both"/>
        <w:rPr>
          <w:sz w:val="22"/>
          <w:szCs w:val="22"/>
        </w:rPr>
      </w:pPr>
      <w:r w:rsidRPr="006D465D">
        <w:rPr>
          <w:sz w:val="22"/>
          <w:szCs w:val="22"/>
        </w:rPr>
        <w:t xml:space="preserve">- Błagam, wybacz mi. Wybacz. Ja tak nie mogę żyć, nie mam, po co. Nie potrafię żyć z myślą, że tak bardzo </w:t>
      </w:r>
      <w:r w:rsidRPr="006D465D">
        <w:rPr>
          <w:sz w:val="22"/>
          <w:szCs w:val="22"/>
        </w:rPr>
        <w:lastRenderedPageBreak/>
        <w:t>skrzywdziłem Ciebie i nie możesz mi wybaczyć. Proszę wybacz mi, proszę szanuj mnie. Nie chcę z Tobą być.</w:t>
      </w:r>
    </w:p>
    <w:p w:rsidR="000A29D3" w:rsidRPr="006D465D" w:rsidRDefault="000A29D3" w:rsidP="000A29D3">
      <w:pPr>
        <w:suppressAutoHyphens w:val="0"/>
        <w:jc w:val="both"/>
        <w:rPr>
          <w:sz w:val="22"/>
          <w:szCs w:val="22"/>
        </w:rPr>
      </w:pPr>
      <w:r w:rsidRPr="006D465D">
        <w:rPr>
          <w:sz w:val="22"/>
          <w:szCs w:val="22"/>
        </w:rPr>
        <w:tab/>
        <w:t xml:space="preserve">- Wybaczam Ci, </w:t>
      </w:r>
      <w:r>
        <w:rPr>
          <w:sz w:val="22"/>
          <w:szCs w:val="22"/>
        </w:rPr>
        <w:t xml:space="preserve">a </w:t>
      </w:r>
      <w:r w:rsidRPr="006D465D">
        <w:rPr>
          <w:sz w:val="22"/>
          <w:szCs w:val="22"/>
        </w:rPr>
        <w:t>teraz spadaj, dobrze?</w:t>
      </w:r>
    </w:p>
    <w:p w:rsidR="000A29D3" w:rsidRPr="006D465D" w:rsidRDefault="000A29D3" w:rsidP="000A29D3">
      <w:pPr>
        <w:suppressAutoHyphens w:val="0"/>
        <w:jc w:val="both"/>
        <w:rPr>
          <w:sz w:val="22"/>
          <w:szCs w:val="22"/>
        </w:rPr>
      </w:pPr>
      <w:r w:rsidRPr="006D465D">
        <w:rPr>
          <w:sz w:val="22"/>
          <w:szCs w:val="22"/>
        </w:rPr>
        <w:tab/>
        <w:t>- Czemu tak robisz</w:t>
      </w:r>
      <w:r>
        <w:rPr>
          <w:sz w:val="22"/>
          <w:szCs w:val="22"/>
        </w:rPr>
        <w:t>?</w:t>
      </w:r>
      <w:r w:rsidRPr="006D465D">
        <w:rPr>
          <w:sz w:val="22"/>
          <w:szCs w:val="22"/>
        </w:rPr>
        <w:t xml:space="preserve"> </w:t>
      </w:r>
      <w:r>
        <w:rPr>
          <w:sz w:val="22"/>
          <w:szCs w:val="22"/>
        </w:rPr>
        <w:t>D</w:t>
      </w:r>
      <w:r w:rsidRPr="006D465D">
        <w:rPr>
          <w:sz w:val="22"/>
          <w:szCs w:val="22"/>
        </w:rPr>
        <w:t>aj mi moment, chwilę.</w:t>
      </w:r>
    </w:p>
    <w:p w:rsidR="000A29D3" w:rsidRPr="006D465D" w:rsidRDefault="000A29D3" w:rsidP="000A29D3">
      <w:pPr>
        <w:suppressAutoHyphens w:val="0"/>
        <w:ind w:firstLine="708"/>
        <w:jc w:val="both"/>
        <w:rPr>
          <w:sz w:val="22"/>
          <w:szCs w:val="22"/>
        </w:rPr>
      </w:pPr>
      <w:r w:rsidRPr="006D465D">
        <w:rPr>
          <w:sz w:val="22"/>
          <w:szCs w:val="22"/>
        </w:rPr>
        <w:t>Widząc, że mnie nie szanuje i ignoruje, dałem Jej do zrozumienia, że mam broń przy sobie. Była wystraszona.</w:t>
      </w:r>
    </w:p>
    <w:p w:rsidR="000A29D3" w:rsidRDefault="000A29D3" w:rsidP="000A29D3">
      <w:pPr>
        <w:suppressAutoHyphens w:val="0"/>
        <w:ind w:firstLine="708"/>
        <w:jc w:val="both"/>
        <w:rPr>
          <w:sz w:val="22"/>
          <w:szCs w:val="22"/>
        </w:rPr>
      </w:pPr>
      <w:r w:rsidRPr="006D465D">
        <w:rPr>
          <w:sz w:val="22"/>
          <w:szCs w:val="22"/>
        </w:rPr>
        <w:t xml:space="preserve">Ubodła mnie myśl, że Gospodyni mogła mieć rację, że pokochałem istotę pozbawioną wyrzutów sumienia i jednocześnie z ogromnym poczuciem winy. </w:t>
      </w:r>
    </w:p>
    <w:p w:rsidR="000A29D3" w:rsidRDefault="000A29D3" w:rsidP="000A29D3">
      <w:pPr>
        <w:suppressAutoHyphens w:val="0"/>
        <w:ind w:firstLine="708"/>
        <w:jc w:val="both"/>
        <w:rPr>
          <w:sz w:val="22"/>
          <w:szCs w:val="22"/>
        </w:rPr>
      </w:pPr>
      <w:r w:rsidRPr="006D465D">
        <w:rPr>
          <w:sz w:val="22"/>
          <w:szCs w:val="22"/>
        </w:rPr>
        <w:t>Pokochałem istotę, na którą jedynie strach i przyjemność działa? Spróbowała mnie przytulić. Odepchnąłem Ją:</w:t>
      </w:r>
    </w:p>
    <w:p w:rsidR="000A29D3" w:rsidRPr="006D465D" w:rsidRDefault="000A29D3" w:rsidP="000A29D3">
      <w:pPr>
        <w:suppressAutoHyphens w:val="0"/>
        <w:ind w:firstLine="708"/>
        <w:jc w:val="both"/>
        <w:rPr>
          <w:sz w:val="22"/>
          <w:szCs w:val="22"/>
        </w:rPr>
      </w:pPr>
      <w:r w:rsidRPr="006D465D">
        <w:rPr>
          <w:sz w:val="22"/>
          <w:szCs w:val="22"/>
        </w:rPr>
        <w:t>- Nie chcę Twoich kłamstw. Chcę Twojego szacunku, wybaczenia, bez tego chcę umrzeć.</w:t>
      </w:r>
    </w:p>
    <w:p w:rsidR="000A29D3" w:rsidRPr="006D465D" w:rsidRDefault="000A29D3" w:rsidP="000A29D3">
      <w:pPr>
        <w:suppressAutoHyphens w:val="0"/>
        <w:ind w:firstLine="708"/>
        <w:jc w:val="both"/>
        <w:rPr>
          <w:sz w:val="22"/>
          <w:szCs w:val="22"/>
        </w:rPr>
      </w:pPr>
      <w:r w:rsidRPr="006D465D">
        <w:rPr>
          <w:sz w:val="22"/>
          <w:szCs w:val="22"/>
        </w:rPr>
        <w:t>- Chcę, abyś żył i dał żyć mnie. Szanuję Cię i wybaczam, lepiej?</w:t>
      </w:r>
    </w:p>
    <w:p w:rsidR="000A29D3" w:rsidRPr="006D465D" w:rsidRDefault="000A29D3" w:rsidP="000A29D3">
      <w:pPr>
        <w:suppressAutoHyphens w:val="0"/>
        <w:jc w:val="both"/>
        <w:rPr>
          <w:sz w:val="22"/>
          <w:szCs w:val="22"/>
        </w:rPr>
      </w:pPr>
      <w:r w:rsidRPr="006D465D">
        <w:rPr>
          <w:sz w:val="22"/>
          <w:szCs w:val="22"/>
        </w:rPr>
        <w:t xml:space="preserve">Uwierzyłem Jej na moment. Na </w:t>
      </w:r>
      <w:r>
        <w:rPr>
          <w:sz w:val="22"/>
          <w:szCs w:val="22"/>
        </w:rPr>
        <w:t>tę jedną krótką chwilę, p</w:t>
      </w:r>
      <w:r w:rsidRPr="006D465D">
        <w:rPr>
          <w:sz w:val="22"/>
          <w:szCs w:val="22"/>
        </w:rPr>
        <w:t>ozwoliłem się przytulić.</w:t>
      </w:r>
    </w:p>
    <w:p w:rsidR="000A29D3" w:rsidRPr="006D465D" w:rsidRDefault="000A29D3" w:rsidP="000A29D3">
      <w:pPr>
        <w:suppressAutoHyphens w:val="0"/>
        <w:ind w:firstLine="708"/>
        <w:jc w:val="both"/>
        <w:rPr>
          <w:sz w:val="22"/>
          <w:szCs w:val="22"/>
        </w:rPr>
      </w:pPr>
      <w:r w:rsidRPr="006D465D">
        <w:rPr>
          <w:sz w:val="22"/>
          <w:szCs w:val="22"/>
        </w:rPr>
        <w:t>- Zrobiłbyś mi krzywdę, gdybym tego nie powiedziała? Masz przy sobie nóż?</w:t>
      </w:r>
    </w:p>
    <w:p w:rsidR="000A29D3" w:rsidRPr="006D465D" w:rsidRDefault="000A29D3" w:rsidP="000A29D3">
      <w:pPr>
        <w:suppressAutoHyphens w:val="0"/>
        <w:ind w:firstLine="708"/>
        <w:jc w:val="both"/>
        <w:rPr>
          <w:sz w:val="22"/>
          <w:szCs w:val="22"/>
        </w:rPr>
      </w:pPr>
      <w:r w:rsidRPr="006D465D">
        <w:rPr>
          <w:sz w:val="22"/>
          <w:szCs w:val="22"/>
        </w:rPr>
        <w:t xml:space="preserve">- Nie, nie mam. Noża nigdy nie było. Nigdy bym Ciebie nie zabił, siebie tak, nigdy Ciebie. </w:t>
      </w:r>
    </w:p>
    <w:p w:rsidR="000A29D3" w:rsidRPr="006D465D" w:rsidRDefault="000A29D3" w:rsidP="000A29D3">
      <w:pPr>
        <w:suppressAutoHyphens w:val="0"/>
        <w:ind w:firstLine="708"/>
        <w:jc w:val="both"/>
        <w:rPr>
          <w:sz w:val="22"/>
          <w:szCs w:val="22"/>
        </w:rPr>
      </w:pPr>
      <w:r w:rsidRPr="006D465D">
        <w:rPr>
          <w:sz w:val="22"/>
          <w:szCs w:val="22"/>
        </w:rPr>
        <w:t>- Dobrze, już dobrze. Mam spotkanie. Cześć.</w:t>
      </w:r>
    </w:p>
    <w:p w:rsidR="000A29D3" w:rsidRPr="006D465D" w:rsidRDefault="000A29D3" w:rsidP="000A29D3">
      <w:pPr>
        <w:suppressAutoHyphens w:val="0"/>
        <w:jc w:val="both"/>
        <w:rPr>
          <w:sz w:val="22"/>
          <w:szCs w:val="22"/>
        </w:rPr>
      </w:pPr>
    </w:p>
    <w:p w:rsidR="000A29D3" w:rsidRPr="006D465D" w:rsidRDefault="000A29D3" w:rsidP="000A29D3">
      <w:pPr>
        <w:suppressAutoHyphens w:val="0"/>
        <w:ind w:firstLine="708"/>
        <w:jc w:val="both"/>
        <w:rPr>
          <w:sz w:val="22"/>
          <w:szCs w:val="22"/>
        </w:rPr>
      </w:pPr>
      <w:r w:rsidRPr="006D465D">
        <w:rPr>
          <w:sz w:val="22"/>
          <w:szCs w:val="22"/>
        </w:rPr>
        <w:t xml:space="preserve">Wszedłem do knajpy, była tam Ona wraz z Bitnikową. </w:t>
      </w:r>
      <w:r w:rsidRPr="006D465D">
        <w:rPr>
          <w:sz w:val="22"/>
          <w:szCs w:val="22"/>
        </w:rPr>
        <w:br/>
        <w:t>W pierwszym odruchu wycofałem się. Po chwili odważyłem się do Niej podejść. Przyklęknąłem. Mówiłem „Wybacz mi, wybacz”. Bitnikowa patrzyła na mnie niechętnie. Najdroższa była zimna i bezwzględna. Wyszedłem z lokalu jak zbity pies. Poszedłem do tramwaju, chciałem pojechać do znajomego napić się piwa. W tramwaju była Ona z Bitnikową i kolegą. Najdroższa śmiała się ze mnie i kpiła. Zapytałem:</w:t>
      </w:r>
    </w:p>
    <w:p w:rsidR="000A29D3" w:rsidRPr="006D465D" w:rsidRDefault="000A29D3" w:rsidP="000A29D3">
      <w:pPr>
        <w:suppressAutoHyphens w:val="0"/>
        <w:ind w:firstLine="708"/>
        <w:jc w:val="both"/>
        <w:rPr>
          <w:sz w:val="22"/>
          <w:szCs w:val="22"/>
        </w:rPr>
      </w:pPr>
      <w:r w:rsidRPr="006D465D">
        <w:rPr>
          <w:sz w:val="22"/>
          <w:szCs w:val="22"/>
        </w:rPr>
        <w:t>- Dlaczego się ze mnie śmiejesz? Czemu znowu ze mnie drwisz?</w:t>
      </w:r>
    </w:p>
    <w:p w:rsidR="000A29D3" w:rsidRPr="006D465D" w:rsidRDefault="000A29D3" w:rsidP="000A29D3">
      <w:pPr>
        <w:suppressAutoHyphens w:val="0"/>
        <w:ind w:firstLine="708"/>
        <w:jc w:val="both"/>
        <w:rPr>
          <w:sz w:val="22"/>
          <w:szCs w:val="22"/>
        </w:rPr>
      </w:pPr>
      <w:r w:rsidRPr="006D465D">
        <w:rPr>
          <w:sz w:val="22"/>
          <w:szCs w:val="22"/>
        </w:rPr>
        <w:t>- Nie śmieję się z Ciebie. Śmieję się po prostu. Lubię się śmiać.</w:t>
      </w:r>
    </w:p>
    <w:p w:rsidR="000A29D3" w:rsidRPr="006D465D" w:rsidRDefault="000A29D3" w:rsidP="000A29D3">
      <w:pPr>
        <w:suppressAutoHyphens w:val="0"/>
        <w:jc w:val="both"/>
        <w:rPr>
          <w:sz w:val="22"/>
          <w:szCs w:val="22"/>
        </w:rPr>
      </w:pPr>
    </w:p>
    <w:p w:rsidR="000A29D3" w:rsidRPr="006D465D" w:rsidRDefault="000A29D3" w:rsidP="000A29D3">
      <w:pPr>
        <w:suppressAutoHyphens w:val="0"/>
        <w:ind w:firstLine="708"/>
        <w:jc w:val="both"/>
        <w:rPr>
          <w:sz w:val="22"/>
          <w:szCs w:val="22"/>
        </w:rPr>
      </w:pPr>
      <w:r w:rsidRPr="006D465D">
        <w:rPr>
          <w:sz w:val="22"/>
          <w:szCs w:val="22"/>
        </w:rPr>
        <w:t>Wyszedłem. Na nic nie miałem już sił. Wróciłem do domu Gospodyni. Była blada od zmartwień ze mną związanych. Powiedziałem:</w:t>
      </w:r>
    </w:p>
    <w:p w:rsidR="000A29D3" w:rsidRPr="006D465D" w:rsidRDefault="000A29D3" w:rsidP="000A29D3">
      <w:pPr>
        <w:suppressAutoHyphens w:val="0"/>
        <w:ind w:firstLine="708"/>
        <w:jc w:val="both"/>
        <w:rPr>
          <w:sz w:val="22"/>
          <w:szCs w:val="22"/>
        </w:rPr>
      </w:pPr>
      <w:r w:rsidRPr="006D465D">
        <w:rPr>
          <w:sz w:val="22"/>
          <w:szCs w:val="22"/>
        </w:rPr>
        <w:t>- Wybacz mi Kochana, Wybacz.</w:t>
      </w:r>
    </w:p>
    <w:p w:rsidR="000A29D3" w:rsidRDefault="000A29D3" w:rsidP="000A29D3">
      <w:pPr>
        <w:suppressAutoHyphens w:val="0"/>
        <w:jc w:val="both"/>
        <w:rPr>
          <w:sz w:val="22"/>
          <w:szCs w:val="22"/>
        </w:rPr>
      </w:pPr>
    </w:p>
    <w:p w:rsidR="00F61155" w:rsidRPr="000A29D3" w:rsidRDefault="000A29D3" w:rsidP="000A29D3">
      <w:pPr>
        <w:suppressAutoHyphens w:val="0"/>
        <w:ind w:firstLine="708"/>
        <w:jc w:val="both"/>
        <w:rPr>
          <w:sz w:val="22"/>
          <w:szCs w:val="22"/>
          <w:highlight w:val="magenta"/>
        </w:rPr>
      </w:pPr>
      <w:r w:rsidRPr="00B16E1C">
        <w:rPr>
          <w:sz w:val="22"/>
          <w:szCs w:val="22"/>
        </w:rPr>
        <w:t xml:space="preserve">To wszystko to był wstrętny odwet za zło. Zostałem przez </w:t>
      </w:r>
      <w:r>
        <w:rPr>
          <w:sz w:val="22"/>
          <w:szCs w:val="22"/>
        </w:rPr>
        <w:t>N</w:t>
      </w:r>
      <w:r w:rsidRPr="00B16E1C">
        <w:rPr>
          <w:sz w:val="22"/>
          <w:szCs w:val="22"/>
        </w:rPr>
        <w:t>ią skazan</w:t>
      </w:r>
      <w:r>
        <w:rPr>
          <w:sz w:val="22"/>
          <w:szCs w:val="22"/>
        </w:rPr>
        <w:t xml:space="preserve">y nie tyle niesprawiedliwie, co </w:t>
      </w:r>
      <w:r w:rsidRPr="00B16E1C">
        <w:rPr>
          <w:sz w:val="22"/>
          <w:szCs w:val="22"/>
        </w:rPr>
        <w:t>z pewnością niegodziwie. Ot, taka to ma boska komedia. Najdroższa strąciła mnie znów do piekła i z bramy palcem starła słowo „Nadzieja”.</w:t>
      </w:r>
      <w:r>
        <w:rPr>
          <w:sz w:val="22"/>
          <w:szCs w:val="22"/>
          <w:highlight w:val="magenta"/>
        </w:rPr>
        <w:t xml:space="preserve"> </w:t>
      </w:r>
    </w:p>
    <w:p w:rsidR="00F61155" w:rsidRDefault="00F61155" w:rsidP="005A63B2">
      <w:pPr>
        <w:suppressAutoHyphens w:val="0"/>
        <w:jc w:val="both"/>
        <w:rPr>
          <w:sz w:val="22"/>
          <w:szCs w:val="22"/>
        </w:rPr>
      </w:pPr>
    </w:p>
    <w:p w:rsidR="00F61155" w:rsidRDefault="00F61155" w:rsidP="00F61155">
      <w:pPr>
        <w:suppressAutoHyphens w:val="0"/>
        <w:ind w:firstLine="708"/>
        <w:jc w:val="both"/>
        <w:rPr>
          <w:color w:val="333333"/>
          <w:sz w:val="22"/>
          <w:szCs w:val="22"/>
        </w:rPr>
      </w:pPr>
      <w:r>
        <w:rPr>
          <w:color w:val="333333"/>
          <w:sz w:val="22"/>
          <w:szCs w:val="22"/>
        </w:rPr>
        <w:t>Tuż przed 12 grudnia napisałem:</w:t>
      </w:r>
    </w:p>
    <w:p w:rsidR="00204517" w:rsidRDefault="00F61155" w:rsidP="00F61155">
      <w:pPr>
        <w:suppressAutoHyphens w:val="0"/>
        <w:jc w:val="both"/>
        <w:rPr>
          <w:i/>
          <w:color w:val="333333"/>
          <w:sz w:val="22"/>
          <w:szCs w:val="22"/>
        </w:rPr>
      </w:pPr>
      <w:r w:rsidRPr="00B16E1C">
        <w:rPr>
          <w:color w:val="333333"/>
          <w:sz w:val="22"/>
          <w:szCs w:val="22"/>
        </w:rPr>
        <w:tab/>
      </w:r>
      <w:r w:rsidRPr="006D465D">
        <w:rPr>
          <w:i/>
          <w:color w:val="333333"/>
          <w:sz w:val="22"/>
          <w:szCs w:val="22"/>
        </w:rPr>
        <w:t xml:space="preserve">Co, jeżeli jutro skończy się świat? A co, jeśli przestanę coś czuć przed końcem świata? Czy wtedy będę potrafił patrzeć z zachwytem na umierających ludzi podziwiając ich agonię i rozpacz, czy też będę zawiedziony tym, co widzę; ich nieprzekonującą grą aktorską i kiepskim scenariuszem? </w:t>
      </w:r>
    </w:p>
    <w:p w:rsidR="00F61155" w:rsidRPr="001821DC" w:rsidRDefault="00F61155" w:rsidP="00204517">
      <w:pPr>
        <w:suppressAutoHyphens w:val="0"/>
        <w:ind w:firstLine="708"/>
        <w:jc w:val="both"/>
        <w:rPr>
          <w:i/>
          <w:color w:val="333333"/>
          <w:sz w:val="22"/>
          <w:szCs w:val="22"/>
        </w:rPr>
      </w:pPr>
      <w:r w:rsidRPr="006D465D">
        <w:rPr>
          <w:i/>
          <w:color w:val="333333"/>
          <w:sz w:val="22"/>
          <w:szCs w:val="22"/>
        </w:rPr>
        <w:t>Huragan porwie frazesy "kocham" , "zależy mi", "nie opuszczę". Strzępy znaczeń roztrzaskają o pustkę</w:t>
      </w:r>
      <w:r w:rsidRPr="001821DC">
        <w:rPr>
          <w:i/>
          <w:color w:val="333333"/>
          <w:sz w:val="22"/>
          <w:szCs w:val="22"/>
        </w:rPr>
        <w:t>.</w:t>
      </w:r>
    </w:p>
    <w:p w:rsidR="00F61155" w:rsidRPr="001821DC" w:rsidRDefault="00F61155" w:rsidP="00F61155">
      <w:pPr>
        <w:suppressAutoHyphens w:val="0"/>
        <w:jc w:val="both"/>
        <w:rPr>
          <w:sz w:val="22"/>
          <w:szCs w:val="22"/>
        </w:rPr>
      </w:pPr>
    </w:p>
    <w:p w:rsidR="00F61155" w:rsidRPr="001821DC" w:rsidRDefault="00F61155" w:rsidP="00F61155">
      <w:pPr>
        <w:suppressAutoHyphens w:val="0"/>
        <w:ind w:firstLine="708"/>
        <w:jc w:val="both"/>
        <w:rPr>
          <w:sz w:val="22"/>
          <w:szCs w:val="22"/>
        </w:rPr>
      </w:pPr>
      <w:r w:rsidRPr="001821DC">
        <w:rPr>
          <w:sz w:val="22"/>
          <w:szCs w:val="22"/>
        </w:rPr>
        <w:t>Najbardziej boli serce złamane.</w:t>
      </w:r>
    </w:p>
    <w:p w:rsidR="00204517" w:rsidRDefault="00F61155" w:rsidP="001821DC">
      <w:pPr>
        <w:suppressAutoHyphens w:val="0"/>
        <w:ind w:firstLine="708"/>
        <w:jc w:val="both"/>
        <w:rPr>
          <w:sz w:val="22"/>
          <w:szCs w:val="22"/>
        </w:rPr>
      </w:pPr>
      <w:r w:rsidRPr="001821DC">
        <w:rPr>
          <w:sz w:val="22"/>
          <w:szCs w:val="22"/>
        </w:rPr>
        <w:t>Następnego dnia czekałem na Nią przed Jej blokiem. To był ten dzień. Ten najszczęśliwszy dzień w dziejach świata. Podobno.</w:t>
      </w:r>
      <w:r w:rsidR="001821DC" w:rsidRPr="001821DC">
        <w:rPr>
          <w:sz w:val="22"/>
          <w:szCs w:val="22"/>
        </w:rPr>
        <w:t xml:space="preserve"> </w:t>
      </w:r>
      <w:r w:rsidRPr="001821DC">
        <w:rPr>
          <w:sz w:val="22"/>
          <w:szCs w:val="22"/>
        </w:rPr>
        <w:t xml:space="preserve">Jechała na spotkanie z Interwencją Kryzysową. </w:t>
      </w:r>
    </w:p>
    <w:p w:rsidR="00204517" w:rsidRDefault="00F61155" w:rsidP="001821DC">
      <w:pPr>
        <w:suppressAutoHyphens w:val="0"/>
        <w:ind w:firstLine="708"/>
        <w:jc w:val="both"/>
        <w:rPr>
          <w:sz w:val="22"/>
          <w:szCs w:val="22"/>
        </w:rPr>
      </w:pPr>
      <w:r w:rsidRPr="001821DC">
        <w:rPr>
          <w:sz w:val="22"/>
          <w:szCs w:val="22"/>
        </w:rPr>
        <w:t xml:space="preserve">Spotkanie było rozpaczliwe jak zawsze. </w:t>
      </w:r>
    </w:p>
    <w:p w:rsidR="00204517" w:rsidRDefault="00F61155" w:rsidP="001821DC">
      <w:pPr>
        <w:suppressAutoHyphens w:val="0"/>
        <w:ind w:firstLine="708"/>
        <w:jc w:val="both"/>
        <w:rPr>
          <w:sz w:val="22"/>
          <w:szCs w:val="22"/>
        </w:rPr>
      </w:pPr>
      <w:r w:rsidRPr="001821DC">
        <w:rPr>
          <w:sz w:val="22"/>
          <w:szCs w:val="22"/>
        </w:rPr>
        <w:t xml:space="preserve">Powiedziałem, że dziś jest wyjątkowy magiczny dzień. Chciałem Ją zobaczyć. </w:t>
      </w:r>
    </w:p>
    <w:p w:rsidR="00F61155" w:rsidRPr="001821DC" w:rsidRDefault="00F61155" w:rsidP="000A29D3">
      <w:pPr>
        <w:suppressAutoHyphens w:val="0"/>
        <w:ind w:firstLine="708"/>
        <w:jc w:val="both"/>
        <w:rPr>
          <w:sz w:val="22"/>
          <w:szCs w:val="22"/>
        </w:rPr>
      </w:pPr>
      <w:r w:rsidRPr="001821DC">
        <w:rPr>
          <w:sz w:val="22"/>
          <w:szCs w:val="22"/>
        </w:rPr>
        <w:t>Weszła na spotkanie z Psycholo</w:t>
      </w:r>
      <w:r w:rsidR="001821DC" w:rsidRPr="001821DC">
        <w:rPr>
          <w:sz w:val="22"/>
          <w:szCs w:val="22"/>
        </w:rPr>
        <w:t>żką</w:t>
      </w:r>
      <w:r w:rsidRPr="001821DC">
        <w:rPr>
          <w:sz w:val="22"/>
          <w:szCs w:val="22"/>
        </w:rPr>
        <w:t>.</w:t>
      </w:r>
    </w:p>
    <w:p w:rsidR="00F61155" w:rsidRPr="001821DC" w:rsidRDefault="000A29D3" w:rsidP="00F61155">
      <w:pPr>
        <w:suppressAutoHyphens w:val="0"/>
        <w:ind w:firstLine="708"/>
        <w:jc w:val="both"/>
        <w:rPr>
          <w:sz w:val="22"/>
          <w:szCs w:val="22"/>
        </w:rPr>
      </w:pPr>
      <w:r>
        <w:rPr>
          <w:sz w:val="22"/>
          <w:szCs w:val="22"/>
        </w:rPr>
        <w:t xml:space="preserve">Czekałem. </w:t>
      </w:r>
      <w:r w:rsidR="00F61155" w:rsidRPr="001821DC">
        <w:rPr>
          <w:sz w:val="22"/>
          <w:szCs w:val="22"/>
        </w:rPr>
        <w:t>Bezdomni wzięli ode mnie papierosa. Widząc, że jestem smutny, oddali mi piwo. Czekałem dalej. Pewna Kobieta wsiadając do samochodu zapytała mnie:</w:t>
      </w:r>
    </w:p>
    <w:p w:rsidR="00F61155" w:rsidRPr="001821DC" w:rsidRDefault="00F61155" w:rsidP="00F61155">
      <w:pPr>
        <w:suppressAutoHyphens w:val="0"/>
        <w:ind w:firstLine="708"/>
        <w:jc w:val="both"/>
        <w:rPr>
          <w:sz w:val="22"/>
          <w:szCs w:val="22"/>
        </w:rPr>
      </w:pPr>
      <w:r w:rsidRPr="001821DC">
        <w:rPr>
          <w:sz w:val="22"/>
          <w:szCs w:val="22"/>
        </w:rPr>
        <w:t>- Czemu Pan tak cały czas smutnie czeka?</w:t>
      </w:r>
    </w:p>
    <w:p w:rsidR="00F61155" w:rsidRPr="001821DC" w:rsidRDefault="00F61155" w:rsidP="00F61155">
      <w:pPr>
        <w:suppressAutoHyphens w:val="0"/>
        <w:ind w:firstLine="708"/>
        <w:jc w:val="both"/>
        <w:rPr>
          <w:sz w:val="22"/>
          <w:szCs w:val="22"/>
        </w:rPr>
      </w:pPr>
      <w:r w:rsidRPr="001821DC">
        <w:rPr>
          <w:sz w:val="22"/>
          <w:szCs w:val="22"/>
        </w:rPr>
        <w:t xml:space="preserve">- Ach proszę Pani. Skrzywdziłem Najbliższą mi osobę </w:t>
      </w:r>
      <w:r w:rsidRPr="001821DC">
        <w:rPr>
          <w:sz w:val="22"/>
          <w:szCs w:val="22"/>
        </w:rPr>
        <w:br/>
        <w:t>i nie mogę żyć bez Jej wybaczenia.</w:t>
      </w:r>
    </w:p>
    <w:p w:rsidR="00F61155" w:rsidRPr="001821DC" w:rsidRDefault="00F61155" w:rsidP="00F61155">
      <w:pPr>
        <w:suppressAutoHyphens w:val="0"/>
        <w:ind w:firstLine="708"/>
        <w:jc w:val="both"/>
        <w:rPr>
          <w:sz w:val="22"/>
          <w:szCs w:val="22"/>
        </w:rPr>
      </w:pPr>
      <w:r w:rsidRPr="001821DC">
        <w:rPr>
          <w:sz w:val="22"/>
          <w:szCs w:val="22"/>
        </w:rPr>
        <w:lastRenderedPageBreak/>
        <w:t>- Zadręcza się Pan. Tak mocno, tak mocno się Pan kaja i cierpi. Co by Pan Jej nie zrobił, to okrutne, że jeszcze Panu nie wybaczyła. Proszę żyć, proszę pana. Proszę dać radę.</w:t>
      </w:r>
    </w:p>
    <w:p w:rsidR="00F61155" w:rsidRPr="001821DC" w:rsidRDefault="00F61155" w:rsidP="00F61155">
      <w:pPr>
        <w:suppressAutoHyphens w:val="0"/>
        <w:jc w:val="both"/>
        <w:rPr>
          <w:sz w:val="22"/>
          <w:szCs w:val="22"/>
        </w:rPr>
      </w:pPr>
    </w:p>
    <w:p w:rsidR="00F61155" w:rsidRPr="001821DC" w:rsidRDefault="00F61155" w:rsidP="00F61155">
      <w:pPr>
        <w:suppressAutoHyphens w:val="0"/>
        <w:ind w:firstLine="708"/>
        <w:jc w:val="both"/>
        <w:rPr>
          <w:sz w:val="22"/>
          <w:szCs w:val="22"/>
        </w:rPr>
      </w:pPr>
      <w:r w:rsidRPr="001821DC">
        <w:rPr>
          <w:sz w:val="22"/>
          <w:szCs w:val="22"/>
        </w:rPr>
        <w:t>Zawsze wydawało się mi, że spotkania z zagubionymi psycholożkami z Interwencji Kryzysowej działały na te biedne pokrzywdzone dziewczyny jak katalizatory seksualne.</w:t>
      </w:r>
    </w:p>
    <w:p w:rsidR="00F61155" w:rsidRPr="001821DC" w:rsidRDefault="00F61155" w:rsidP="00F61155">
      <w:pPr>
        <w:suppressAutoHyphens w:val="0"/>
        <w:ind w:firstLine="708"/>
        <w:jc w:val="both"/>
        <w:rPr>
          <w:sz w:val="22"/>
          <w:szCs w:val="22"/>
        </w:rPr>
      </w:pPr>
      <w:r w:rsidRPr="001821DC">
        <w:rPr>
          <w:sz w:val="22"/>
          <w:szCs w:val="22"/>
        </w:rPr>
        <w:t>Kiedy wyszła od Psycholog, Jej gniew minął. Zajechała do marketu. Towarzyszyłem Jej. Powiedziała:</w:t>
      </w:r>
    </w:p>
    <w:p w:rsidR="00F61155" w:rsidRPr="001821DC" w:rsidRDefault="00F61155" w:rsidP="00F61155">
      <w:pPr>
        <w:suppressAutoHyphens w:val="0"/>
        <w:jc w:val="both"/>
        <w:rPr>
          <w:sz w:val="22"/>
          <w:szCs w:val="22"/>
        </w:rPr>
      </w:pPr>
      <w:r w:rsidRPr="001821DC">
        <w:rPr>
          <w:sz w:val="22"/>
          <w:szCs w:val="22"/>
        </w:rPr>
        <w:t xml:space="preserve">- To takie absurdalne, tak strasznie absurdalne, że jakby nigdy nic, jesteśmy teraz tu i kupujemy sałatę. Ech. </w:t>
      </w:r>
    </w:p>
    <w:p w:rsidR="00866209" w:rsidRDefault="00F61155" w:rsidP="00F61155">
      <w:pPr>
        <w:suppressAutoHyphens w:val="0"/>
        <w:ind w:firstLine="708"/>
        <w:jc w:val="both"/>
        <w:rPr>
          <w:sz w:val="22"/>
          <w:szCs w:val="22"/>
        </w:rPr>
      </w:pPr>
      <w:r w:rsidRPr="001821DC">
        <w:rPr>
          <w:sz w:val="22"/>
          <w:szCs w:val="22"/>
        </w:rPr>
        <w:t xml:space="preserve">Byłem Jej wdzięczny, że zaufała mi i zwierzyła z intymnych rzeczy. Sądziła, że sprawi mi to ból. Nie sprawiło. Byłem szczęśliwy, że jest szczera. </w:t>
      </w:r>
      <w:r w:rsidR="00866209">
        <w:rPr>
          <w:sz w:val="22"/>
          <w:szCs w:val="22"/>
        </w:rPr>
        <w:t xml:space="preserve">To miłe, że nie chciała mnie zranić. </w:t>
      </w:r>
      <w:r w:rsidRPr="001821DC">
        <w:rPr>
          <w:sz w:val="22"/>
          <w:szCs w:val="22"/>
        </w:rPr>
        <w:t xml:space="preserve">Świetnie, że miała taka przygodę przecież. </w:t>
      </w:r>
    </w:p>
    <w:p w:rsidR="00F61155" w:rsidRPr="001821DC" w:rsidRDefault="00F61155" w:rsidP="00F61155">
      <w:pPr>
        <w:suppressAutoHyphens w:val="0"/>
        <w:ind w:firstLine="708"/>
        <w:jc w:val="both"/>
        <w:rPr>
          <w:sz w:val="22"/>
          <w:szCs w:val="22"/>
        </w:rPr>
      </w:pPr>
      <w:r w:rsidRPr="001821DC">
        <w:rPr>
          <w:sz w:val="22"/>
          <w:szCs w:val="22"/>
        </w:rPr>
        <w:t xml:space="preserve">Byłem szczęśliwy, że mi zaufała. Zresztą, czemu miałbym być smutny i złościć się. To spotkanie oboje zapamiętaliśmy jako dobre i czułe. </w:t>
      </w:r>
    </w:p>
    <w:p w:rsidR="00F61155" w:rsidRPr="00B16E1C" w:rsidRDefault="00F61155" w:rsidP="00F61155">
      <w:pPr>
        <w:suppressAutoHyphens w:val="0"/>
        <w:ind w:firstLine="708"/>
        <w:jc w:val="both"/>
        <w:rPr>
          <w:sz w:val="22"/>
          <w:szCs w:val="22"/>
        </w:rPr>
      </w:pPr>
      <w:r w:rsidRPr="001821DC">
        <w:rPr>
          <w:sz w:val="22"/>
          <w:szCs w:val="22"/>
        </w:rPr>
        <w:t>Wiem, tak dobrze wiem. Wiem, że był moment, gdy chciała mnie pocałować w zapomnieniu. Tak czy inaczej, czuć było bliskość i nic więcej nie miało znaczenia.</w:t>
      </w:r>
      <w:r w:rsidRPr="00B16E1C">
        <w:rPr>
          <w:sz w:val="22"/>
          <w:szCs w:val="22"/>
        </w:rPr>
        <w:t xml:space="preserve"> </w:t>
      </w:r>
    </w:p>
    <w:p w:rsidR="00F61155" w:rsidRPr="00B16E1C" w:rsidRDefault="00F61155" w:rsidP="00F61155">
      <w:pPr>
        <w:suppressAutoHyphens w:val="0"/>
        <w:jc w:val="both"/>
        <w:rPr>
          <w:sz w:val="22"/>
          <w:szCs w:val="22"/>
        </w:rPr>
      </w:pPr>
    </w:p>
    <w:p w:rsidR="00DB2439" w:rsidRDefault="00F61155" w:rsidP="00DB2439">
      <w:pPr>
        <w:suppressAutoHyphens w:val="0"/>
        <w:ind w:firstLine="708"/>
        <w:jc w:val="both"/>
        <w:rPr>
          <w:sz w:val="22"/>
          <w:szCs w:val="22"/>
        </w:rPr>
      </w:pPr>
      <w:r w:rsidRPr="00B16E1C">
        <w:rPr>
          <w:sz w:val="22"/>
          <w:szCs w:val="22"/>
        </w:rPr>
        <w:t>Powiedziała, że miała mnie za debila od momentu, kiedy odkryła moje przywiąza</w:t>
      </w:r>
      <w:r>
        <w:rPr>
          <w:sz w:val="22"/>
          <w:szCs w:val="22"/>
        </w:rPr>
        <w:t xml:space="preserve">nie do dat. Zawsze dziwił mnie </w:t>
      </w:r>
      <w:r w:rsidRPr="00B16E1C">
        <w:rPr>
          <w:sz w:val="22"/>
          <w:szCs w:val="22"/>
        </w:rPr>
        <w:t xml:space="preserve">w Niej ten całkowity brak sentymentu. </w:t>
      </w:r>
    </w:p>
    <w:p w:rsidR="00DB2439" w:rsidRDefault="00DB2439" w:rsidP="00DB2439">
      <w:pPr>
        <w:suppressAutoHyphens w:val="0"/>
        <w:ind w:firstLine="708"/>
        <w:jc w:val="both"/>
        <w:rPr>
          <w:sz w:val="22"/>
          <w:szCs w:val="22"/>
        </w:rPr>
      </w:pPr>
    </w:p>
    <w:p w:rsidR="001821DC" w:rsidRDefault="001821DC" w:rsidP="000A29D3">
      <w:pPr>
        <w:suppressAutoHyphens w:val="0"/>
        <w:ind w:firstLine="708"/>
        <w:jc w:val="both"/>
        <w:rPr>
          <w:sz w:val="22"/>
          <w:szCs w:val="22"/>
        </w:rPr>
      </w:pPr>
      <w:r>
        <w:rPr>
          <w:sz w:val="22"/>
          <w:szCs w:val="22"/>
        </w:rPr>
        <w:t xml:space="preserve">Liczba 12 uważana jest za świętą i szczęśliwą. </w:t>
      </w:r>
    </w:p>
    <w:p w:rsidR="001821DC" w:rsidRDefault="001821DC" w:rsidP="001821DC">
      <w:pPr>
        <w:suppressAutoHyphens w:val="0"/>
        <w:ind w:firstLine="708"/>
        <w:jc w:val="both"/>
        <w:rPr>
          <w:sz w:val="22"/>
          <w:szCs w:val="22"/>
        </w:rPr>
      </w:pPr>
      <w:r>
        <w:rPr>
          <w:sz w:val="22"/>
          <w:szCs w:val="22"/>
        </w:rPr>
        <w:t>Tego dnia mieliśmy z Najdroższą dobre feng shui.</w:t>
      </w:r>
    </w:p>
    <w:p w:rsidR="00DB2439" w:rsidRDefault="001821DC" w:rsidP="000A29D3">
      <w:pPr>
        <w:suppressAutoHyphens w:val="0"/>
        <w:jc w:val="both"/>
        <w:rPr>
          <w:sz w:val="22"/>
          <w:szCs w:val="22"/>
        </w:rPr>
      </w:pPr>
      <w:r w:rsidRPr="00B16E1C">
        <w:rPr>
          <w:sz w:val="22"/>
          <w:szCs w:val="22"/>
        </w:rPr>
        <w:t xml:space="preserve">W najszczęśliwszym dniu świata mógłbym przysiąc, że mieliśmy romantyczny moment. Mieliśmy taki krótki moment zrozumienia i czułości. Prysł jak bańka. Kiedy wysiadała, pocałowałem </w:t>
      </w:r>
      <w:r w:rsidR="00DB2439">
        <w:rPr>
          <w:sz w:val="22"/>
          <w:szCs w:val="22"/>
        </w:rPr>
        <w:t>J</w:t>
      </w:r>
      <w:r w:rsidRPr="00B16E1C">
        <w:rPr>
          <w:sz w:val="22"/>
          <w:szCs w:val="22"/>
        </w:rPr>
        <w:t>ą czule w głowę. Ustami musnąłem Jej włosy. Rozczuliło mnie to. Powiedziałem Jej, że to spotkanie wyglądało normalnie. Nie chciałem już Jej ograniczać. Chciałem Jej</w:t>
      </w:r>
      <w:r>
        <w:rPr>
          <w:sz w:val="22"/>
          <w:szCs w:val="22"/>
        </w:rPr>
        <w:t xml:space="preserve"> szczęścia </w:t>
      </w:r>
      <w:r w:rsidRPr="00B16E1C">
        <w:rPr>
          <w:sz w:val="22"/>
          <w:szCs w:val="22"/>
        </w:rPr>
        <w:t xml:space="preserve">i odrobinę szacunku do mnie. </w:t>
      </w:r>
      <w:r w:rsidR="00DB2439">
        <w:rPr>
          <w:sz w:val="22"/>
          <w:szCs w:val="22"/>
        </w:rPr>
        <w:t xml:space="preserve">Przytaknęła. </w:t>
      </w:r>
    </w:p>
    <w:p w:rsidR="000A29D3" w:rsidRDefault="000A29D3" w:rsidP="00DB2439">
      <w:pPr>
        <w:suppressAutoHyphens w:val="0"/>
        <w:ind w:firstLine="708"/>
        <w:jc w:val="both"/>
        <w:rPr>
          <w:sz w:val="22"/>
          <w:szCs w:val="22"/>
        </w:rPr>
      </w:pPr>
    </w:p>
    <w:p w:rsidR="00DB2439" w:rsidRDefault="001821DC" w:rsidP="00DB2439">
      <w:pPr>
        <w:suppressAutoHyphens w:val="0"/>
        <w:ind w:firstLine="708"/>
        <w:jc w:val="both"/>
        <w:rPr>
          <w:sz w:val="22"/>
          <w:szCs w:val="22"/>
        </w:rPr>
      </w:pPr>
      <w:r w:rsidRPr="00B16E1C">
        <w:rPr>
          <w:sz w:val="22"/>
          <w:szCs w:val="22"/>
        </w:rPr>
        <w:t xml:space="preserve">Kilka dni później miałem dowiedzieć się, że wszystko miała za nic, i wyrywałem sobie włosy z głowy. Nic to. </w:t>
      </w:r>
    </w:p>
    <w:p w:rsidR="001821DC" w:rsidRDefault="001821DC" w:rsidP="00DB2439">
      <w:pPr>
        <w:suppressAutoHyphens w:val="0"/>
        <w:ind w:firstLine="708"/>
        <w:jc w:val="both"/>
        <w:rPr>
          <w:sz w:val="22"/>
          <w:szCs w:val="22"/>
        </w:rPr>
      </w:pPr>
      <w:r w:rsidRPr="00B16E1C">
        <w:rPr>
          <w:sz w:val="22"/>
          <w:szCs w:val="22"/>
        </w:rPr>
        <w:t>A nuż się opamięta. A nuż odkryje pustkę pewnych czynów, a nuż będzie się brzydzić tym</w:t>
      </w:r>
      <w:r w:rsidR="00DB2439">
        <w:rPr>
          <w:sz w:val="22"/>
          <w:szCs w:val="22"/>
        </w:rPr>
        <w:t>,</w:t>
      </w:r>
      <w:r w:rsidRPr="00B16E1C">
        <w:rPr>
          <w:sz w:val="22"/>
          <w:szCs w:val="22"/>
        </w:rPr>
        <w:t xml:space="preserve"> co pozbawione jest uczuć. A nuż.</w:t>
      </w:r>
      <w:r w:rsidR="00DB2439">
        <w:rPr>
          <w:sz w:val="22"/>
          <w:szCs w:val="22"/>
        </w:rPr>
        <w:t xml:space="preserve"> Złudna nadzieja.</w:t>
      </w:r>
    </w:p>
    <w:p w:rsidR="000A29D3" w:rsidRDefault="000A29D3" w:rsidP="001821DC">
      <w:pPr>
        <w:suppressAutoHyphens w:val="0"/>
        <w:ind w:firstLine="708"/>
        <w:jc w:val="both"/>
        <w:rPr>
          <w:sz w:val="22"/>
          <w:szCs w:val="22"/>
        </w:rPr>
      </w:pPr>
    </w:p>
    <w:p w:rsidR="00DB2439" w:rsidRDefault="001821DC" w:rsidP="001821DC">
      <w:pPr>
        <w:suppressAutoHyphens w:val="0"/>
        <w:ind w:firstLine="708"/>
        <w:jc w:val="both"/>
        <w:rPr>
          <w:sz w:val="22"/>
          <w:szCs w:val="22"/>
        </w:rPr>
      </w:pPr>
      <w:r>
        <w:rPr>
          <w:sz w:val="22"/>
          <w:szCs w:val="22"/>
        </w:rPr>
        <w:t xml:space="preserve">Ewidentnie 12 grudnia złamałem zakaz zbliżania. Jednak to jeszcze nie był mój koniec świata. </w:t>
      </w:r>
    </w:p>
    <w:p w:rsidR="001821DC" w:rsidRDefault="001821DC" w:rsidP="001821DC">
      <w:pPr>
        <w:suppressAutoHyphens w:val="0"/>
        <w:ind w:firstLine="708"/>
        <w:jc w:val="both"/>
        <w:rPr>
          <w:sz w:val="22"/>
          <w:szCs w:val="22"/>
        </w:rPr>
      </w:pPr>
      <w:r>
        <w:rPr>
          <w:sz w:val="22"/>
          <w:szCs w:val="22"/>
        </w:rPr>
        <w:t xml:space="preserve">Mój koniec świata nastąpił 21 grudnia. </w:t>
      </w:r>
    </w:p>
    <w:p w:rsidR="001821DC" w:rsidRDefault="001821DC" w:rsidP="001821DC">
      <w:pPr>
        <w:suppressAutoHyphens w:val="0"/>
        <w:ind w:firstLine="708"/>
        <w:jc w:val="both"/>
        <w:rPr>
          <w:sz w:val="22"/>
          <w:szCs w:val="22"/>
        </w:rPr>
      </w:pPr>
    </w:p>
    <w:p w:rsidR="00165954" w:rsidRPr="00165954" w:rsidRDefault="001821DC" w:rsidP="00165954">
      <w:pPr>
        <w:suppressAutoHyphens w:val="0"/>
        <w:ind w:firstLine="708"/>
        <w:jc w:val="both"/>
        <w:rPr>
          <w:sz w:val="22"/>
          <w:szCs w:val="22"/>
        </w:rPr>
      </w:pPr>
      <w:r w:rsidRPr="00165954">
        <w:rPr>
          <w:sz w:val="22"/>
          <w:szCs w:val="22"/>
        </w:rPr>
        <w:t>Dzień 12 grudnia był jednym ze szczęśliwszych dla mnie w tym nieszczęsnym roku. Najdroższa była wobec mnie szczera i spędziliśmy dobrze czas przy sałacie w supermarkecie.</w:t>
      </w:r>
      <w:r w:rsidR="00165954" w:rsidRPr="00165954">
        <w:rPr>
          <w:sz w:val="22"/>
          <w:szCs w:val="22"/>
        </w:rPr>
        <w:t xml:space="preserve"> </w:t>
      </w:r>
      <w:r w:rsidRPr="00165954">
        <w:rPr>
          <w:sz w:val="22"/>
          <w:szCs w:val="22"/>
        </w:rPr>
        <w:t>Obawiałem się wtedy, że Kon</w:t>
      </w:r>
      <w:r w:rsidR="00DB2439" w:rsidRPr="00165954">
        <w:rPr>
          <w:sz w:val="22"/>
          <w:szCs w:val="22"/>
        </w:rPr>
        <w:t>iec świata miał</w:t>
      </w:r>
      <w:r w:rsidR="00165954">
        <w:rPr>
          <w:sz w:val="22"/>
          <w:szCs w:val="22"/>
        </w:rPr>
        <w:t>,</w:t>
      </w:r>
      <w:r w:rsidR="00DB2439" w:rsidRPr="00165954">
        <w:rPr>
          <w:sz w:val="22"/>
          <w:szCs w:val="22"/>
        </w:rPr>
        <w:t xml:space="preserve"> zatem nastąpić </w:t>
      </w:r>
      <w:r w:rsidRPr="00165954">
        <w:rPr>
          <w:sz w:val="22"/>
          <w:szCs w:val="22"/>
        </w:rPr>
        <w:t>21.12.2012. Ta data miała zwiastować również nadejście Boga kojarzonego z wojną i tworzeniem.</w:t>
      </w:r>
      <w:r w:rsidRPr="00165954">
        <w:rPr>
          <w:rFonts w:ascii="Verdana" w:hAnsi="Verdana"/>
          <w:color w:val="000000"/>
          <w:sz w:val="22"/>
          <w:szCs w:val="22"/>
          <w:shd w:val="clear" w:color="auto" w:fill="FFFFFF"/>
        </w:rPr>
        <w:t xml:space="preserve"> </w:t>
      </w:r>
    </w:p>
    <w:p w:rsidR="001821DC" w:rsidRPr="00165954" w:rsidRDefault="001821DC" w:rsidP="001821DC">
      <w:pPr>
        <w:suppressAutoHyphens w:val="0"/>
        <w:ind w:firstLine="708"/>
        <w:jc w:val="both"/>
        <w:rPr>
          <w:sz w:val="22"/>
          <w:szCs w:val="22"/>
        </w:rPr>
      </w:pPr>
      <w:r w:rsidRPr="00165954">
        <w:rPr>
          <w:sz w:val="22"/>
          <w:szCs w:val="22"/>
        </w:rPr>
        <w:t>Jakkolwiek by na to nie patrzeć 21 grudnia poprzedniego roku koniunkcja planet była przynajmniej dla mnie bardzo chujowa.</w:t>
      </w:r>
    </w:p>
    <w:p w:rsidR="001821DC" w:rsidRPr="00165954" w:rsidRDefault="001821DC" w:rsidP="001821DC">
      <w:pPr>
        <w:suppressAutoHyphens w:val="0"/>
        <w:ind w:firstLine="708"/>
        <w:jc w:val="both"/>
        <w:rPr>
          <w:sz w:val="22"/>
          <w:szCs w:val="22"/>
        </w:rPr>
      </w:pPr>
      <w:r w:rsidRPr="00165954">
        <w:rPr>
          <w:sz w:val="22"/>
          <w:szCs w:val="22"/>
        </w:rPr>
        <w:t xml:space="preserve">Jeżeli nie ludzkość, to przynajmniej moja miłość potrzebuje nowego początku. Raz jeszcze powtarzam. </w:t>
      </w:r>
    </w:p>
    <w:p w:rsidR="001821DC" w:rsidRPr="00165954" w:rsidRDefault="001821DC" w:rsidP="00165954">
      <w:pPr>
        <w:suppressAutoHyphens w:val="0"/>
        <w:ind w:firstLine="708"/>
        <w:jc w:val="both"/>
        <w:rPr>
          <w:sz w:val="22"/>
          <w:szCs w:val="22"/>
        </w:rPr>
      </w:pPr>
      <w:r w:rsidRPr="00165954">
        <w:rPr>
          <w:sz w:val="22"/>
          <w:szCs w:val="22"/>
        </w:rPr>
        <w:t>Miłość trzeba na nowo opisać.</w:t>
      </w:r>
    </w:p>
    <w:p w:rsidR="00F61155" w:rsidRPr="00B16E1C" w:rsidRDefault="00F61155" w:rsidP="00F61155">
      <w:pPr>
        <w:suppressAutoHyphens w:val="0"/>
        <w:ind w:firstLine="708"/>
        <w:jc w:val="both"/>
        <w:rPr>
          <w:color w:val="333333"/>
          <w:sz w:val="22"/>
          <w:szCs w:val="22"/>
        </w:rPr>
      </w:pPr>
      <w:r w:rsidRPr="00165954">
        <w:rPr>
          <w:color w:val="333333"/>
          <w:sz w:val="22"/>
          <w:szCs w:val="22"/>
        </w:rPr>
        <w:t>Nie chciała mnie więcej widzieć. Dlaczego? Bała się do mnie wrócić. Relacja z Nią doprowadziła mnie do prób samobó</w:t>
      </w:r>
      <w:r w:rsidRPr="00B16E1C">
        <w:rPr>
          <w:color w:val="333333"/>
          <w:sz w:val="22"/>
          <w:szCs w:val="22"/>
        </w:rPr>
        <w:t>jczych, z któr</w:t>
      </w:r>
      <w:r>
        <w:rPr>
          <w:color w:val="333333"/>
          <w:sz w:val="22"/>
          <w:szCs w:val="22"/>
        </w:rPr>
        <w:t xml:space="preserve">ych później kpiła, wylądowaniem </w:t>
      </w:r>
      <w:r w:rsidRPr="00B16E1C">
        <w:rPr>
          <w:color w:val="333333"/>
          <w:sz w:val="22"/>
          <w:szCs w:val="22"/>
        </w:rPr>
        <w:t>w psychiatryku, później aresztowania i najpewniej wkrótce więzienie. Czy uważałem, że to Jej wina? Jedyną jej winą mógł b</w:t>
      </w:r>
      <w:r>
        <w:rPr>
          <w:color w:val="333333"/>
          <w:sz w:val="22"/>
          <w:szCs w:val="22"/>
        </w:rPr>
        <w:t xml:space="preserve">yć brak chęci zrozumienia. Moją </w:t>
      </w:r>
      <w:r w:rsidRPr="00B16E1C">
        <w:rPr>
          <w:color w:val="333333"/>
          <w:sz w:val="22"/>
          <w:szCs w:val="22"/>
        </w:rPr>
        <w:t>i wyłącznie moją winą było, to, że kochałem ją za mocno. Nie ma znaczenia, czy zasługiwała na to, czy nie. Zamęczyłem ją swoją obsesją. Zależy mi na zwykłym ludzkim szacunku i porozumieniu.</w:t>
      </w:r>
    </w:p>
    <w:p w:rsidR="002C0D81" w:rsidRDefault="00F61155" w:rsidP="00F61155">
      <w:pPr>
        <w:suppressAutoHyphens w:val="0"/>
        <w:ind w:firstLine="708"/>
        <w:jc w:val="both"/>
        <w:rPr>
          <w:color w:val="333333"/>
          <w:sz w:val="22"/>
          <w:szCs w:val="22"/>
        </w:rPr>
      </w:pPr>
      <w:r w:rsidRPr="00B16E1C">
        <w:rPr>
          <w:color w:val="333333"/>
          <w:sz w:val="22"/>
          <w:szCs w:val="22"/>
        </w:rPr>
        <w:t xml:space="preserve">Mówiłem, że </w:t>
      </w:r>
      <w:r w:rsidR="000A29D3">
        <w:rPr>
          <w:color w:val="333333"/>
          <w:sz w:val="22"/>
          <w:szCs w:val="22"/>
        </w:rPr>
        <w:t>J</w:t>
      </w:r>
      <w:r w:rsidRPr="00B16E1C">
        <w:rPr>
          <w:color w:val="333333"/>
          <w:sz w:val="22"/>
          <w:szCs w:val="22"/>
        </w:rPr>
        <w:t xml:space="preserve">ą zabiję? Tak. Mówiłem tak dlatego, bo nie wytrzymując tego, że </w:t>
      </w:r>
      <w:r w:rsidR="000A29D3">
        <w:rPr>
          <w:color w:val="333333"/>
          <w:sz w:val="22"/>
          <w:szCs w:val="22"/>
        </w:rPr>
        <w:t>J</w:t>
      </w:r>
      <w:r w:rsidRPr="00B16E1C">
        <w:rPr>
          <w:color w:val="333333"/>
          <w:sz w:val="22"/>
          <w:szCs w:val="22"/>
        </w:rPr>
        <w:t xml:space="preserve">ą osaczałem, mówiła mi umrzyj, zdechnij, zniknij. Czy zabiłbym </w:t>
      </w:r>
      <w:r w:rsidR="000A29D3">
        <w:rPr>
          <w:color w:val="333333"/>
          <w:sz w:val="22"/>
          <w:szCs w:val="22"/>
        </w:rPr>
        <w:t>J</w:t>
      </w:r>
      <w:r w:rsidRPr="00B16E1C">
        <w:rPr>
          <w:color w:val="333333"/>
          <w:sz w:val="22"/>
          <w:szCs w:val="22"/>
        </w:rPr>
        <w:t xml:space="preserve">ą? Oczywiście, że nie. </w:t>
      </w:r>
    </w:p>
    <w:p w:rsidR="00F61155" w:rsidRDefault="00F61155" w:rsidP="00F61155">
      <w:pPr>
        <w:suppressAutoHyphens w:val="0"/>
        <w:ind w:firstLine="708"/>
        <w:jc w:val="both"/>
        <w:rPr>
          <w:color w:val="333333"/>
          <w:sz w:val="22"/>
          <w:szCs w:val="22"/>
        </w:rPr>
      </w:pPr>
      <w:r w:rsidRPr="00B16E1C">
        <w:rPr>
          <w:color w:val="333333"/>
          <w:sz w:val="22"/>
          <w:szCs w:val="22"/>
        </w:rPr>
        <w:lastRenderedPageBreak/>
        <w:t>Ona wie to i wykorzystuje tu sytuację świadomie, na zimno, by nie mieć ze mną nic wspólnego. Wybaczyłem jej wszystko i zależy mi na zwykłym ludzkim szacunku i z</w:t>
      </w:r>
      <w:r>
        <w:rPr>
          <w:color w:val="333333"/>
          <w:sz w:val="22"/>
          <w:szCs w:val="22"/>
        </w:rPr>
        <w:t xml:space="preserve">rozumieniu. Jest okrutna, zimna </w:t>
      </w:r>
      <w:r w:rsidRPr="00B16E1C">
        <w:rPr>
          <w:color w:val="333333"/>
          <w:sz w:val="22"/>
          <w:szCs w:val="22"/>
        </w:rPr>
        <w:t>i nieczuła. S</w:t>
      </w:r>
      <w:r w:rsidR="002C0D81">
        <w:rPr>
          <w:color w:val="333333"/>
          <w:sz w:val="22"/>
          <w:szCs w:val="22"/>
        </w:rPr>
        <w:t xml:space="preserve">zydzi, kpi, miota nią nienawiść </w:t>
      </w:r>
      <w:r w:rsidRPr="00B16E1C">
        <w:rPr>
          <w:color w:val="333333"/>
          <w:sz w:val="22"/>
          <w:szCs w:val="22"/>
        </w:rPr>
        <w:t>i tchórzostwo. Nie mam już sił. Zależy mi na porozumieniu i szczerości nie na byciu blisko.</w:t>
      </w:r>
    </w:p>
    <w:p w:rsidR="00165954" w:rsidRDefault="00F61155" w:rsidP="001821DC">
      <w:pPr>
        <w:suppressAutoHyphens w:val="0"/>
        <w:ind w:firstLine="708"/>
        <w:jc w:val="both"/>
        <w:rPr>
          <w:color w:val="333333"/>
          <w:sz w:val="22"/>
          <w:szCs w:val="22"/>
        </w:rPr>
      </w:pPr>
      <w:r w:rsidRPr="00F61155">
        <w:rPr>
          <w:color w:val="333333"/>
          <w:sz w:val="22"/>
          <w:szCs w:val="22"/>
        </w:rPr>
        <w:t xml:space="preserve">Nie ma czasu czekać. Koniec świata jest blisko. </w:t>
      </w:r>
    </w:p>
    <w:p w:rsidR="00AE0359" w:rsidRPr="001821DC" w:rsidRDefault="00F61155" w:rsidP="001821DC">
      <w:pPr>
        <w:suppressAutoHyphens w:val="0"/>
        <w:ind w:firstLine="708"/>
        <w:jc w:val="both"/>
        <w:rPr>
          <w:color w:val="333333"/>
          <w:sz w:val="22"/>
          <w:szCs w:val="22"/>
          <w:shd w:val="clear" w:color="auto" w:fill="FFFF00"/>
        </w:rPr>
      </w:pPr>
      <w:r w:rsidRPr="00F61155">
        <w:rPr>
          <w:color w:val="333333"/>
          <w:sz w:val="22"/>
          <w:szCs w:val="22"/>
        </w:rPr>
        <w:t xml:space="preserve">To tak </w:t>
      </w:r>
      <w:r>
        <w:rPr>
          <w:color w:val="333333"/>
          <w:sz w:val="22"/>
          <w:szCs w:val="22"/>
        </w:rPr>
        <w:t>dużo prosić o szacunek Kogoś, Kogo ostatnimi słowami nim mnie zdradził były słowa s</w:t>
      </w:r>
      <w:r w:rsidR="00165954">
        <w:rPr>
          <w:color w:val="333333"/>
          <w:sz w:val="22"/>
          <w:szCs w:val="22"/>
        </w:rPr>
        <w:t>zczerości,</w:t>
      </w:r>
      <w:r>
        <w:rPr>
          <w:color w:val="333333"/>
          <w:sz w:val="22"/>
          <w:szCs w:val="22"/>
        </w:rPr>
        <w:t xml:space="preserve"> troska </w:t>
      </w:r>
      <w:r w:rsidR="00165954">
        <w:rPr>
          <w:color w:val="333333"/>
          <w:sz w:val="22"/>
          <w:szCs w:val="22"/>
        </w:rPr>
        <w:br/>
      </w:r>
      <w:r>
        <w:rPr>
          <w:color w:val="333333"/>
          <w:sz w:val="22"/>
          <w:szCs w:val="22"/>
        </w:rPr>
        <w:t>i świadomość, że zacząłem się leczyć?</w:t>
      </w:r>
    </w:p>
    <w:p w:rsidR="000A29D3" w:rsidRDefault="000A29D3" w:rsidP="00AE0359">
      <w:pPr>
        <w:suppressAutoHyphens w:val="0"/>
        <w:ind w:firstLine="708"/>
        <w:jc w:val="both"/>
        <w:rPr>
          <w:sz w:val="22"/>
          <w:szCs w:val="22"/>
        </w:rPr>
      </w:pPr>
    </w:p>
    <w:p w:rsidR="00A42E35" w:rsidRDefault="00A42E35" w:rsidP="00AE0359">
      <w:pPr>
        <w:suppressAutoHyphens w:val="0"/>
        <w:ind w:firstLine="708"/>
        <w:jc w:val="both"/>
        <w:rPr>
          <w:sz w:val="22"/>
          <w:szCs w:val="22"/>
        </w:rPr>
      </w:pPr>
      <w:r>
        <w:rPr>
          <w:sz w:val="22"/>
          <w:szCs w:val="22"/>
        </w:rPr>
        <w:t>Cela.</w:t>
      </w:r>
    </w:p>
    <w:p w:rsidR="00165954" w:rsidRDefault="000F0D01" w:rsidP="004417A9">
      <w:pPr>
        <w:suppressAutoHyphens w:val="0"/>
        <w:ind w:firstLine="708"/>
        <w:jc w:val="both"/>
        <w:rPr>
          <w:sz w:val="22"/>
          <w:szCs w:val="22"/>
        </w:rPr>
      </w:pPr>
      <w:r w:rsidRPr="00B16E1C">
        <w:rPr>
          <w:sz w:val="22"/>
          <w:szCs w:val="22"/>
        </w:rPr>
        <w:t>Nie jestem zdolny do skruchy. W każdej swojej porażce widzę zwycięstwo, mam w sobie cudowną ciszę i nie pamiętam, kiedy ostatnio mój</w:t>
      </w:r>
      <w:r w:rsidR="00A42E35">
        <w:rPr>
          <w:sz w:val="22"/>
          <w:szCs w:val="22"/>
        </w:rPr>
        <w:t xml:space="preserve"> umysł był tak otwarty </w:t>
      </w:r>
      <w:r w:rsidR="00165954">
        <w:rPr>
          <w:sz w:val="22"/>
          <w:szCs w:val="22"/>
        </w:rPr>
        <w:t>i jasny.</w:t>
      </w:r>
    </w:p>
    <w:p w:rsidR="00A42E35" w:rsidRPr="00B16E1C" w:rsidRDefault="000F0D01" w:rsidP="004417A9">
      <w:pPr>
        <w:suppressAutoHyphens w:val="0"/>
        <w:ind w:firstLine="708"/>
        <w:jc w:val="both"/>
        <w:rPr>
          <w:sz w:val="22"/>
          <w:szCs w:val="22"/>
        </w:rPr>
      </w:pPr>
      <w:r w:rsidRPr="00B16E1C">
        <w:rPr>
          <w:sz w:val="22"/>
          <w:szCs w:val="22"/>
        </w:rPr>
        <w:t xml:space="preserve">Gdyby do więzień nie chodzili idioci, wychodziliby </w:t>
      </w:r>
      <w:r w:rsidR="000A29D3">
        <w:rPr>
          <w:sz w:val="22"/>
          <w:szCs w:val="22"/>
        </w:rPr>
        <w:br/>
      </w:r>
      <w:r w:rsidRPr="00B16E1C">
        <w:rPr>
          <w:sz w:val="22"/>
          <w:szCs w:val="22"/>
        </w:rPr>
        <w:t>z nich najwięksi literaci</w:t>
      </w:r>
      <w:r w:rsidR="00A42E35">
        <w:rPr>
          <w:sz w:val="22"/>
          <w:szCs w:val="22"/>
        </w:rPr>
        <w:t>.</w:t>
      </w:r>
      <w:r w:rsidR="004417A9">
        <w:rPr>
          <w:sz w:val="22"/>
          <w:szCs w:val="22"/>
        </w:rPr>
        <w:t xml:space="preserve"> </w:t>
      </w:r>
      <w:r w:rsidR="00A42E35" w:rsidRPr="00B16E1C">
        <w:rPr>
          <w:sz w:val="22"/>
          <w:szCs w:val="22"/>
        </w:rPr>
        <w:t xml:space="preserve">Morderca spojrzał na mnie poczciwie </w:t>
      </w:r>
      <w:r w:rsidR="004417A9">
        <w:rPr>
          <w:sz w:val="22"/>
          <w:szCs w:val="22"/>
        </w:rPr>
        <w:br/>
      </w:r>
      <w:r w:rsidR="00A42E35" w:rsidRPr="00B16E1C">
        <w:rPr>
          <w:sz w:val="22"/>
          <w:szCs w:val="22"/>
        </w:rPr>
        <w:t>z dziwną nadzieją.</w:t>
      </w:r>
    </w:p>
    <w:p w:rsidR="00A42E35" w:rsidRPr="00B16E1C" w:rsidRDefault="00A42E35" w:rsidP="004417A9">
      <w:pPr>
        <w:suppressAutoHyphens w:val="0"/>
        <w:ind w:firstLine="708"/>
        <w:jc w:val="both"/>
        <w:rPr>
          <w:sz w:val="22"/>
          <w:szCs w:val="22"/>
        </w:rPr>
      </w:pPr>
      <w:r w:rsidRPr="00B16E1C">
        <w:rPr>
          <w:sz w:val="22"/>
          <w:szCs w:val="22"/>
        </w:rPr>
        <w:t>- Co? – zapytałem.</w:t>
      </w:r>
    </w:p>
    <w:p w:rsidR="00A42E35" w:rsidRPr="00B16E1C" w:rsidRDefault="00165954" w:rsidP="004417A9">
      <w:pPr>
        <w:suppressAutoHyphens w:val="0"/>
        <w:ind w:firstLine="708"/>
        <w:jc w:val="both"/>
        <w:rPr>
          <w:sz w:val="22"/>
          <w:szCs w:val="22"/>
        </w:rPr>
      </w:pPr>
      <w:r>
        <w:rPr>
          <w:sz w:val="22"/>
          <w:szCs w:val="22"/>
        </w:rPr>
        <w:t>- Nic. Powiedziano (</w:t>
      </w:r>
      <w:r w:rsidR="00A42E35" w:rsidRPr="00B16E1C">
        <w:rPr>
          <w:sz w:val="22"/>
          <w:szCs w:val="22"/>
        </w:rPr>
        <w:t>w tel</w:t>
      </w:r>
      <w:r w:rsidR="005A63B2">
        <w:rPr>
          <w:sz w:val="22"/>
          <w:szCs w:val="22"/>
        </w:rPr>
        <w:t xml:space="preserve">ewizji) Mickiewicz i na </w:t>
      </w:r>
      <w:r w:rsidR="00A42E35" w:rsidRPr="00B16E1C">
        <w:rPr>
          <w:sz w:val="22"/>
          <w:szCs w:val="22"/>
        </w:rPr>
        <w:t>Ciebie spojrzałem.</w:t>
      </w:r>
    </w:p>
    <w:p w:rsidR="00A42E35" w:rsidRPr="00B16E1C" w:rsidRDefault="00A42E35" w:rsidP="004417A9">
      <w:pPr>
        <w:suppressAutoHyphens w:val="0"/>
        <w:ind w:firstLine="708"/>
        <w:jc w:val="both"/>
        <w:rPr>
          <w:sz w:val="22"/>
          <w:szCs w:val="22"/>
        </w:rPr>
      </w:pPr>
      <w:r w:rsidRPr="00B16E1C">
        <w:rPr>
          <w:sz w:val="22"/>
          <w:szCs w:val="22"/>
        </w:rPr>
        <w:t>- Nic z Nim wspólnego nie mam.</w:t>
      </w:r>
    </w:p>
    <w:p w:rsidR="004417A9" w:rsidRDefault="00A42E35" w:rsidP="004417A9">
      <w:pPr>
        <w:suppressAutoHyphens w:val="0"/>
        <w:ind w:firstLine="708"/>
        <w:jc w:val="both"/>
        <w:rPr>
          <w:sz w:val="22"/>
          <w:szCs w:val="22"/>
        </w:rPr>
      </w:pPr>
      <w:r w:rsidRPr="00B16E1C">
        <w:rPr>
          <w:sz w:val="22"/>
          <w:szCs w:val="22"/>
        </w:rPr>
        <w:t>- Jak nie? Też siedzisz, Przyjacielu.</w:t>
      </w:r>
    </w:p>
    <w:p w:rsidR="000F0D01" w:rsidRPr="00B16E1C" w:rsidRDefault="000F0D01" w:rsidP="00C07B2D">
      <w:pPr>
        <w:suppressAutoHyphens w:val="0"/>
        <w:jc w:val="both"/>
        <w:rPr>
          <w:sz w:val="22"/>
          <w:szCs w:val="22"/>
        </w:rPr>
      </w:pPr>
    </w:p>
    <w:p w:rsidR="00165954" w:rsidRDefault="000F0D01" w:rsidP="00A42E35">
      <w:pPr>
        <w:suppressAutoHyphens w:val="0"/>
        <w:ind w:firstLine="708"/>
        <w:jc w:val="both"/>
        <w:rPr>
          <w:sz w:val="22"/>
          <w:szCs w:val="22"/>
        </w:rPr>
      </w:pPr>
      <w:r w:rsidRPr="00B16E1C">
        <w:rPr>
          <w:sz w:val="22"/>
          <w:szCs w:val="22"/>
        </w:rPr>
        <w:t xml:space="preserve">Kiedy poznałem Najdroższą i dowiedziałem się o </w:t>
      </w:r>
      <w:r w:rsidR="00A42E35">
        <w:rPr>
          <w:sz w:val="22"/>
          <w:szCs w:val="22"/>
        </w:rPr>
        <w:t>J</w:t>
      </w:r>
      <w:r w:rsidRPr="00B16E1C">
        <w:rPr>
          <w:sz w:val="22"/>
          <w:szCs w:val="22"/>
        </w:rPr>
        <w:t xml:space="preserve">ej przypadłościach, nie wiedziałem jak pomóc Jej, jednak, jak sądzę, bezbłędnie zdiagnozowałem ich przyczynę. </w:t>
      </w:r>
    </w:p>
    <w:p w:rsidR="000A29D3" w:rsidRDefault="000F0D01" w:rsidP="002C0D81">
      <w:pPr>
        <w:suppressAutoHyphens w:val="0"/>
        <w:ind w:firstLine="708"/>
        <w:jc w:val="both"/>
        <w:rPr>
          <w:sz w:val="22"/>
          <w:szCs w:val="22"/>
        </w:rPr>
      </w:pPr>
      <w:r w:rsidRPr="00B16E1C">
        <w:rPr>
          <w:sz w:val="22"/>
          <w:szCs w:val="22"/>
        </w:rPr>
        <w:t>Wydaje mi się, że właśnie zdiagnozowałem siebie.</w:t>
      </w:r>
    </w:p>
    <w:p w:rsidR="000A29D3" w:rsidRDefault="000A29D3" w:rsidP="00165954">
      <w:pPr>
        <w:suppressAutoHyphens w:val="0"/>
        <w:jc w:val="both"/>
        <w:rPr>
          <w:sz w:val="22"/>
          <w:szCs w:val="22"/>
        </w:rPr>
      </w:pPr>
    </w:p>
    <w:p w:rsidR="00165954" w:rsidRDefault="000F0D01" w:rsidP="000A29D3">
      <w:pPr>
        <w:suppressAutoHyphens w:val="0"/>
        <w:ind w:firstLine="708"/>
        <w:jc w:val="both"/>
        <w:rPr>
          <w:sz w:val="22"/>
          <w:szCs w:val="22"/>
        </w:rPr>
      </w:pPr>
      <w:r w:rsidRPr="00B16E1C">
        <w:rPr>
          <w:sz w:val="22"/>
          <w:szCs w:val="22"/>
        </w:rPr>
        <w:t xml:space="preserve">Od zawsze moja pamięć była dość specyficzna. Był czas, kiedy miałem pamięć doskonałą. Później przestałem zapamiętywać nowe rzeczy pozbawiając ich jakiegokolwiek znaczenia. Genialny Przyjaciel stwierdził, gdy to we mnie zauważył, że przeżyłem tak wiele, że nie przyswajam nowych danych. To była po prostu nerwica. </w:t>
      </w:r>
    </w:p>
    <w:p w:rsidR="000F0D01" w:rsidRPr="00B16E1C" w:rsidRDefault="000F0D01" w:rsidP="00A42E35">
      <w:pPr>
        <w:suppressAutoHyphens w:val="0"/>
        <w:ind w:firstLine="708"/>
        <w:jc w:val="both"/>
        <w:rPr>
          <w:sz w:val="22"/>
          <w:szCs w:val="22"/>
        </w:rPr>
      </w:pPr>
      <w:r w:rsidRPr="00B16E1C">
        <w:rPr>
          <w:sz w:val="22"/>
          <w:szCs w:val="22"/>
        </w:rPr>
        <w:lastRenderedPageBreak/>
        <w:t>Był czas, gdy wyzbyłem się obsesji siebie, wtedy pojawiła się obsesja bliskości z Najdroższą – niezależnie od tego, co by mi mogła wyrządzić.</w:t>
      </w:r>
    </w:p>
    <w:p w:rsidR="001821DC" w:rsidRDefault="000F0D01" w:rsidP="001821DC">
      <w:pPr>
        <w:suppressAutoHyphens w:val="0"/>
        <w:jc w:val="both"/>
        <w:rPr>
          <w:sz w:val="22"/>
          <w:szCs w:val="22"/>
        </w:rPr>
      </w:pPr>
      <w:r w:rsidRPr="00B16E1C">
        <w:rPr>
          <w:sz w:val="22"/>
          <w:szCs w:val="22"/>
        </w:rPr>
        <w:tab/>
        <w:t xml:space="preserve">Zawsze ważniejsze były dla mnie chwile dobre, niż złe. Jednak to były cudze dobre, zaś moje złe. </w:t>
      </w:r>
    </w:p>
    <w:p w:rsidR="005A63B2" w:rsidRDefault="000F0D01" w:rsidP="001821DC">
      <w:pPr>
        <w:suppressAutoHyphens w:val="0"/>
        <w:ind w:firstLine="708"/>
        <w:jc w:val="both"/>
        <w:rPr>
          <w:sz w:val="22"/>
          <w:szCs w:val="22"/>
        </w:rPr>
      </w:pPr>
      <w:r w:rsidRPr="00B16E1C">
        <w:rPr>
          <w:sz w:val="22"/>
          <w:szCs w:val="22"/>
        </w:rPr>
        <w:t>Cudze – dobre czyny miały dla mnie większe znaczenie od tych cudzych – z</w:t>
      </w:r>
      <w:r w:rsidR="00A42E35">
        <w:rPr>
          <w:sz w:val="22"/>
          <w:szCs w:val="22"/>
        </w:rPr>
        <w:t xml:space="preserve">łych. Jednak ignorowałem zawsze </w:t>
      </w:r>
      <w:r w:rsidRPr="00B16E1C">
        <w:rPr>
          <w:sz w:val="22"/>
          <w:szCs w:val="22"/>
        </w:rPr>
        <w:t>i tak po ludzku – zapominałem w ogóle to, że zadawałem komuś rany, naiwnie sądząc zawsze, że moje dobre czyny wymażą zło, które wyrządziłem, o którym natychmiast zapominałem.</w:t>
      </w:r>
    </w:p>
    <w:p w:rsidR="005A63B2" w:rsidRDefault="005A63B2" w:rsidP="005A63B2">
      <w:pPr>
        <w:suppressAutoHyphens w:val="0"/>
        <w:ind w:firstLine="708"/>
        <w:jc w:val="both"/>
        <w:rPr>
          <w:sz w:val="22"/>
          <w:szCs w:val="22"/>
        </w:rPr>
      </w:pPr>
    </w:p>
    <w:p w:rsidR="000F0D01" w:rsidRPr="00B16E1C" w:rsidRDefault="000F0D01" w:rsidP="005A63B2">
      <w:pPr>
        <w:suppressAutoHyphens w:val="0"/>
        <w:ind w:firstLine="708"/>
        <w:jc w:val="both"/>
        <w:rPr>
          <w:sz w:val="22"/>
          <w:szCs w:val="22"/>
        </w:rPr>
      </w:pPr>
      <w:r w:rsidRPr="00B71108">
        <w:rPr>
          <w:sz w:val="22"/>
          <w:szCs w:val="22"/>
        </w:rPr>
        <w:t>Podobno nie wiele więcej oprócz seksu w moim związku z Najdroższą nie było. To ciekawe. Nawet, jeżeli tak było, to skoro seks ze mną uważała za genialny, nie wiem, czemu z Niego zrezygnowała. Ech, Kobiety.</w:t>
      </w:r>
    </w:p>
    <w:p w:rsidR="00AD6DB7" w:rsidRDefault="00AD6DB7" w:rsidP="00C07B2D">
      <w:pPr>
        <w:suppressAutoHyphens w:val="0"/>
        <w:jc w:val="both"/>
        <w:rPr>
          <w:sz w:val="22"/>
          <w:szCs w:val="22"/>
        </w:rPr>
      </w:pPr>
    </w:p>
    <w:p w:rsidR="00B71108" w:rsidRDefault="00AD6DB7" w:rsidP="00AD6DB7">
      <w:pPr>
        <w:suppressAutoHyphens w:val="0"/>
        <w:ind w:firstLine="708"/>
        <w:jc w:val="both"/>
        <w:rPr>
          <w:sz w:val="22"/>
          <w:szCs w:val="22"/>
        </w:rPr>
      </w:pPr>
      <w:r w:rsidRPr="00B16E1C">
        <w:rPr>
          <w:sz w:val="22"/>
          <w:szCs w:val="22"/>
        </w:rPr>
        <w:t>Miłość wszystko przetrzyma. Miłość zawsze wszystko przetrzyma. Kiedy naprawdę</w:t>
      </w:r>
      <w:r>
        <w:rPr>
          <w:sz w:val="22"/>
          <w:szCs w:val="22"/>
        </w:rPr>
        <w:t xml:space="preserve"> Kocha się, niedługo </w:t>
      </w:r>
      <w:r w:rsidR="00B71108">
        <w:rPr>
          <w:sz w:val="22"/>
          <w:szCs w:val="22"/>
        </w:rPr>
        <w:t xml:space="preserve">się </w:t>
      </w:r>
      <w:r>
        <w:rPr>
          <w:sz w:val="22"/>
          <w:szCs w:val="22"/>
        </w:rPr>
        <w:t>pamięta</w:t>
      </w:r>
      <w:r w:rsidRPr="00B16E1C">
        <w:rPr>
          <w:sz w:val="22"/>
          <w:szCs w:val="22"/>
        </w:rPr>
        <w:t xml:space="preserve"> urazy. Chciałbym, aby moja Miłość do Najdroższej była dla Niej również dobrym wspomnieniem</w:t>
      </w:r>
      <w:r>
        <w:rPr>
          <w:sz w:val="22"/>
          <w:szCs w:val="22"/>
        </w:rPr>
        <w:t xml:space="preserve">, </w:t>
      </w:r>
      <w:r w:rsidRPr="00B16E1C">
        <w:rPr>
          <w:sz w:val="22"/>
          <w:szCs w:val="22"/>
        </w:rPr>
        <w:t xml:space="preserve">czułym snem. </w:t>
      </w:r>
    </w:p>
    <w:p w:rsidR="00AD6DB7" w:rsidRPr="00B16E1C" w:rsidRDefault="00AD6DB7" w:rsidP="00AD6DB7">
      <w:pPr>
        <w:suppressAutoHyphens w:val="0"/>
        <w:ind w:firstLine="708"/>
        <w:jc w:val="both"/>
        <w:rPr>
          <w:sz w:val="22"/>
          <w:szCs w:val="22"/>
        </w:rPr>
      </w:pPr>
      <w:r w:rsidRPr="00B16E1C">
        <w:rPr>
          <w:sz w:val="22"/>
          <w:szCs w:val="22"/>
        </w:rPr>
        <w:t>Nieustannie starałem się zaskakiwać Ją czymś, czyni</w:t>
      </w:r>
      <w:r>
        <w:rPr>
          <w:sz w:val="22"/>
          <w:szCs w:val="22"/>
        </w:rPr>
        <w:t>ąc to</w:t>
      </w:r>
      <w:r w:rsidRPr="00B16E1C">
        <w:rPr>
          <w:sz w:val="22"/>
          <w:szCs w:val="22"/>
        </w:rPr>
        <w:t xml:space="preserve"> nieustannie, stałem się cytując Ją: „Przewidywalny </w:t>
      </w:r>
      <w:r w:rsidR="00B71108">
        <w:rPr>
          <w:sz w:val="22"/>
          <w:szCs w:val="22"/>
        </w:rPr>
        <w:br/>
      </w:r>
      <w:r w:rsidRPr="00B16E1C">
        <w:rPr>
          <w:sz w:val="22"/>
          <w:szCs w:val="22"/>
        </w:rPr>
        <w:t>w swojej nieprzewidywalności.” Stałem się nudny.</w:t>
      </w:r>
    </w:p>
    <w:p w:rsidR="00B71108" w:rsidRDefault="00770D9B" w:rsidP="00C07B2D">
      <w:pPr>
        <w:suppressAutoHyphens w:val="0"/>
        <w:jc w:val="both"/>
        <w:rPr>
          <w:sz w:val="22"/>
          <w:szCs w:val="22"/>
        </w:rPr>
      </w:pPr>
      <w:r>
        <w:rPr>
          <w:sz w:val="22"/>
          <w:szCs w:val="22"/>
        </w:rPr>
        <w:tab/>
      </w:r>
    </w:p>
    <w:p w:rsidR="00770D9B" w:rsidRPr="00AD6DB7" w:rsidRDefault="00770D9B" w:rsidP="00B71108">
      <w:pPr>
        <w:suppressAutoHyphens w:val="0"/>
        <w:ind w:firstLine="708"/>
        <w:jc w:val="both"/>
        <w:rPr>
          <w:sz w:val="22"/>
          <w:szCs w:val="22"/>
        </w:rPr>
      </w:pPr>
      <w:r w:rsidRPr="00AD6DB7">
        <w:rPr>
          <w:sz w:val="22"/>
          <w:szCs w:val="22"/>
        </w:rPr>
        <w:t>Cela.</w:t>
      </w:r>
    </w:p>
    <w:p w:rsidR="000F0D01" w:rsidRDefault="000F0D01" w:rsidP="000A29D3">
      <w:pPr>
        <w:suppressAutoHyphens w:val="0"/>
        <w:ind w:firstLine="708"/>
        <w:jc w:val="both"/>
        <w:rPr>
          <w:sz w:val="22"/>
          <w:szCs w:val="22"/>
        </w:rPr>
      </w:pPr>
      <w:r w:rsidRPr="00AD6DB7">
        <w:rPr>
          <w:sz w:val="22"/>
          <w:szCs w:val="22"/>
        </w:rPr>
        <w:t>Więzienie. Pisanie mnie męczy, a bez pisania nie mogę żyć.</w:t>
      </w:r>
      <w:r w:rsidRPr="00B16E1C">
        <w:rPr>
          <w:sz w:val="22"/>
          <w:szCs w:val="22"/>
        </w:rPr>
        <w:t xml:space="preserve"> </w:t>
      </w:r>
      <w:r w:rsidR="00B71108">
        <w:rPr>
          <w:sz w:val="22"/>
          <w:szCs w:val="22"/>
        </w:rPr>
        <w:t>Niepodobna zapomnieć niektór</w:t>
      </w:r>
      <w:r w:rsidRPr="00B16E1C">
        <w:rPr>
          <w:sz w:val="22"/>
          <w:szCs w:val="22"/>
        </w:rPr>
        <w:t xml:space="preserve">ych pięknych chwil. Uwielbiałem, kiedy mi czytała. </w:t>
      </w:r>
    </w:p>
    <w:p w:rsidR="00B71108" w:rsidRPr="00B16E1C" w:rsidRDefault="00B71108" w:rsidP="00770D9B">
      <w:pPr>
        <w:suppressAutoHyphens w:val="0"/>
        <w:ind w:firstLine="708"/>
        <w:jc w:val="both"/>
        <w:rPr>
          <w:sz w:val="22"/>
          <w:szCs w:val="22"/>
        </w:rPr>
      </w:pPr>
    </w:p>
    <w:p w:rsidR="00B71108" w:rsidRDefault="000F0D01" w:rsidP="00770D9B">
      <w:pPr>
        <w:suppressAutoHyphens w:val="0"/>
        <w:ind w:firstLine="708"/>
        <w:jc w:val="both"/>
        <w:rPr>
          <w:sz w:val="22"/>
          <w:szCs w:val="22"/>
        </w:rPr>
      </w:pPr>
      <w:r w:rsidRPr="00B16E1C">
        <w:rPr>
          <w:sz w:val="22"/>
          <w:szCs w:val="22"/>
        </w:rPr>
        <w:t xml:space="preserve">Czasem zastanawiałem się w Naszej ulubionej kawiarni, gdzie czytała popijając kawę i paląc papierosa. Wielokroć próbowałem skupić się i czytać przy Niej. Po chwili jednak przerywałem i patrzyłem znów na Jej łagodne oblicze. </w:t>
      </w:r>
    </w:p>
    <w:p w:rsidR="000F0D01" w:rsidRPr="00B16E1C" w:rsidRDefault="000F0D01" w:rsidP="002C0D81">
      <w:pPr>
        <w:suppressAutoHyphens w:val="0"/>
        <w:ind w:firstLine="708"/>
        <w:jc w:val="both"/>
        <w:rPr>
          <w:sz w:val="22"/>
          <w:szCs w:val="22"/>
        </w:rPr>
      </w:pPr>
      <w:r w:rsidRPr="00B16E1C">
        <w:rPr>
          <w:sz w:val="22"/>
          <w:szCs w:val="22"/>
        </w:rPr>
        <w:t>Zwykle nie mi</w:t>
      </w:r>
      <w:r w:rsidR="00B71108">
        <w:rPr>
          <w:sz w:val="22"/>
          <w:szCs w:val="22"/>
        </w:rPr>
        <w:t xml:space="preserve">jała nawet </w:t>
      </w:r>
      <w:r w:rsidRPr="00B16E1C">
        <w:rPr>
          <w:sz w:val="22"/>
          <w:szCs w:val="22"/>
        </w:rPr>
        <w:t>chwila, gdy nie mogłem się powstrzymać i skraść Jej pocałunek.</w:t>
      </w:r>
    </w:p>
    <w:p w:rsidR="00B71108" w:rsidRDefault="000F0D01" w:rsidP="00770D9B">
      <w:pPr>
        <w:suppressAutoHyphens w:val="0"/>
        <w:ind w:firstLine="708"/>
        <w:jc w:val="both"/>
        <w:rPr>
          <w:sz w:val="22"/>
          <w:szCs w:val="22"/>
        </w:rPr>
      </w:pPr>
      <w:r w:rsidRPr="00B16E1C">
        <w:rPr>
          <w:sz w:val="22"/>
          <w:szCs w:val="22"/>
        </w:rPr>
        <w:lastRenderedPageBreak/>
        <w:t xml:space="preserve">Oszalałem z Miłości. </w:t>
      </w:r>
    </w:p>
    <w:p w:rsidR="00B71108" w:rsidRDefault="00AD6DB7" w:rsidP="00770D9B">
      <w:pPr>
        <w:suppressAutoHyphens w:val="0"/>
        <w:ind w:firstLine="708"/>
        <w:jc w:val="both"/>
        <w:rPr>
          <w:sz w:val="22"/>
          <w:szCs w:val="22"/>
        </w:rPr>
      </w:pPr>
      <w:r>
        <w:rPr>
          <w:sz w:val="22"/>
          <w:szCs w:val="22"/>
        </w:rPr>
        <w:t xml:space="preserve">Błagałem Ją o odrobinę Miłości. </w:t>
      </w:r>
      <w:r w:rsidR="000F0D01" w:rsidRPr="00B16E1C">
        <w:rPr>
          <w:sz w:val="22"/>
          <w:szCs w:val="22"/>
        </w:rPr>
        <w:t xml:space="preserve">Ona skarciła mnie swoją obojętnością za nikczemności. Zawsze za barbarzyńską miałem Jej błyskawiczną skłonność do zapominania o mnie. </w:t>
      </w:r>
    </w:p>
    <w:p w:rsidR="00B71108" w:rsidRDefault="000F0D01" w:rsidP="00770D9B">
      <w:pPr>
        <w:suppressAutoHyphens w:val="0"/>
        <w:ind w:firstLine="708"/>
        <w:jc w:val="both"/>
        <w:rPr>
          <w:sz w:val="22"/>
          <w:szCs w:val="22"/>
        </w:rPr>
      </w:pPr>
      <w:r w:rsidRPr="00B16E1C">
        <w:rPr>
          <w:sz w:val="22"/>
          <w:szCs w:val="22"/>
        </w:rPr>
        <w:t xml:space="preserve">Tyle razy śmiała się z mojego głupiego serca. </w:t>
      </w:r>
    </w:p>
    <w:p w:rsidR="00B71108" w:rsidRDefault="00B71108" w:rsidP="00770D9B">
      <w:pPr>
        <w:suppressAutoHyphens w:val="0"/>
        <w:ind w:firstLine="708"/>
        <w:jc w:val="both"/>
        <w:rPr>
          <w:sz w:val="22"/>
          <w:szCs w:val="22"/>
        </w:rPr>
      </w:pPr>
    </w:p>
    <w:p w:rsidR="00B71108" w:rsidRDefault="00B71108" w:rsidP="00770D9B">
      <w:pPr>
        <w:suppressAutoHyphens w:val="0"/>
        <w:ind w:firstLine="708"/>
        <w:jc w:val="both"/>
        <w:rPr>
          <w:sz w:val="22"/>
          <w:szCs w:val="22"/>
        </w:rPr>
      </w:pPr>
      <w:r>
        <w:rPr>
          <w:sz w:val="22"/>
          <w:szCs w:val="22"/>
        </w:rPr>
        <w:t>M</w:t>
      </w:r>
      <w:r w:rsidR="000F0D01" w:rsidRPr="00B16E1C">
        <w:rPr>
          <w:sz w:val="22"/>
          <w:szCs w:val="22"/>
        </w:rPr>
        <w:t>usiała być tak okrutna i bezwzględ</w:t>
      </w:r>
      <w:r w:rsidR="00AD6DB7">
        <w:rPr>
          <w:sz w:val="22"/>
          <w:szCs w:val="22"/>
        </w:rPr>
        <w:t xml:space="preserve">na? </w:t>
      </w:r>
    </w:p>
    <w:p w:rsidR="00B71108" w:rsidRDefault="00AD6DB7" w:rsidP="00770D9B">
      <w:pPr>
        <w:suppressAutoHyphens w:val="0"/>
        <w:ind w:firstLine="708"/>
        <w:jc w:val="both"/>
        <w:rPr>
          <w:sz w:val="22"/>
          <w:szCs w:val="22"/>
        </w:rPr>
      </w:pPr>
      <w:r>
        <w:rPr>
          <w:sz w:val="22"/>
          <w:szCs w:val="22"/>
        </w:rPr>
        <w:t xml:space="preserve">Nie mogła mnie oszczędzić? </w:t>
      </w:r>
    </w:p>
    <w:p w:rsidR="00B71108" w:rsidRDefault="000F0D01" w:rsidP="00770D9B">
      <w:pPr>
        <w:suppressAutoHyphens w:val="0"/>
        <w:ind w:firstLine="708"/>
        <w:jc w:val="both"/>
        <w:rPr>
          <w:sz w:val="22"/>
          <w:szCs w:val="22"/>
        </w:rPr>
      </w:pPr>
      <w:r w:rsidRPr="00B16E1C">
        <w:rPr>
          <w:sz w:val="22"/>
          <w:szCs w:val="22"/>
        </w:rPr>
        <w:t xml:space="preserve">To prawda, że moja Miłość ciążyła Jej i przysięgam, chciałem to zmienić nieskończenie syzyfowo. </w:t>
      </w:r>
    </w:p>
    <w:p w:rsidR="00B71108" w:rsidRDefault="000F0D01" w:rsidP="00770D9B">
      <w:pPr>
        <w:suppressAutoHyphens w:val="0"/>
        <w:ind w:firstLine="708"/>
        <w:jc w:val="both"/>
        <w:rPr>
          <w:sz w:val="22"/>
          <w:szCs w:val="22"/>
        </w:rPr>
      </w:pPr>
      <w:r w:rsidRPr="00B16E1C">
        <w:rPr>
          <w:sz w:val="22"/>
          <w:szCs w:val="22"/>
        </w:rPr>
        <w:t xml:space="preserve">Zawsze pod górę. </w:t>
      </w:r>
    </w:p>
    <w:p w:rsidR="00B71108" w:rsidRDefault="000F0D01" w:rsidP="00770D9B">
      <w:pPr>
        <w:suppressAutoHyphens w:val="0"/>
        <w:ind w:firstLine="708"/>
        <w:jc w:val="both"/>
        <w:rPr>
          <w:sz w:val="22"/>
          <w:szCs w:val="22"/>
        </w:rPr>
      </w:pPr>
      <w:r w:rsidRPr="00B16E1C">
        <w:rPr>
          <w:sz w:val="22"/>
          <w:szCs w:val="22"/>
        </w:rPr>
        <w:t xml:space="preserve">Zawsze spadałem u szczytu. </w:t>
      </w:r>
    </w:p>
    <w:p w:rsidR="000F0D01" w:rsidRPr="00B16E1C" w:rsidRDefault="000F0D01" w:rsidP="0000351B">
      <w:pPr>
        <w:suppressAutoHyphens w:val="0"/>
        <w:ind w:firstLine="708"/>
        <w:jc w:val="both"/>
        <w:rPr>
          <w:sz w:val="22"/>
          <w:szCs w:val="22"/>
        </w:rPr>
      </w:pPr>
      <w:r w:rsidRPr="00B16E1C">
        <w:rPr>
          <w:sz w:val="22"/>
          <w:szCs w:val="22"/>
        </w:rPr>
        <w:t xml:space="preserve">Zmieniłem Ją. Skrzywdziłem Jej serce. I tak jak jednego dnia Kochała mnie, tak kolejnego nienawidziła </w:t>
      </w:r>
      <w:r w:rsidR="0000351B">
        <w:rPr>
          <w:sz w:val="22"/>
          <w:szCs w:val="22"/>
        </w:rPr>
        <w:br/>
      </w:r>
      <w:r w:rsidRPr="00B16E1C">
        <w:rPr>
          <w:sz w:val="22"/>
          <w:szCs w:val="22"/>
        </w:rPr>
        <w:t>z całych sił i rozpaczliwie szukała pustej miłości u Kogoś, kto Jej nie skrzywdził.</w:t>
      </w:r>
    </w:p>
    <w:p w:rsidR="0000351B" w:rsidRDefault="000F0D01" w:rsidP="00770D9B">
      <w:pPr>
        <w:suppressAutoHyphens w:val="0"/>
        <w:ind w:firstLine="708"/>
        <w:jc w:val="both"/>
        <w:rPr>
          <w:sz w:val="22"/>
          <w:szCs w:val="22"/>
        </w:rPr>
      </w:pPr>
      <w:r w:rsidRPr="00B16E1C">
        <w:rPr>
          <w:sz w:val="22"/>
          <w:szCs w:val="22"/>
        </w:rPr>
        <w:t>Kochałem Ją najmocniej i najmocniej skrzywdziłem. Chciałbym us</w:t>
      </w:r>
      <w:r w:rsidR="0000351B">
        <w:rPr>
          <w:sz w:val="22"/>
          <w:szCs w:val="22"/>
        </w:rPr>
        <w:t>unąć z serca Najdroższej</w:t>
      </w:r>
      <w:r w:rsidRPr="00B16E1C">
        <w:rPr>
          <w:sz w:val="22"/>
          <w:szCs w:val="22"/>
        </w:rPr>
        <w:t xml:space="preserve"> gorycz, która zatruła Jej serce. Chciałbym wycisnąć z tego serca ten pajęczy jad. Kocham Ją. Kocham niezmiennie. </w:t>
      </w:r>
    </w:p>
    <w:p w:rsidR="000A29D3" w:rsidRDefault="000F0D01" w:rsidP="002C0D81">
      <w:pPr>
        <w:suppressAutoHyphens w:val="0"/>
        <w:ind w:firstLine="708"/>
        <w:jc w:val="both"/>
        <w:rPr>
          <w:sz w:val="22"/>
          <w:szCs w:val="22"/>
        </w:rPr>
      </w:pPr>
      <w:r w:rsidRPr="00B16E1C">
        <w:rPr>
          <w:sz w:val="22"/>
          <w:szCs w:val="22"/>
        </w:rPr>
        <w:t>Tymczasem Ona boi się mnie, jest przerażona mną.</w:t>
      </w:r>
      <w:r w:rsidR="002C0D81">
        <w:rPr>
          <w:sz w:val="22"/>
          <w:szCs w:val="22"/>
        </w:rPr>
        <w:br/>
      </w:r>
    </w:p>
    <w:p w:rsidR="000A29D3" w:rsidRDefault="000A29D3" w:rsidP="0000351B">
      <w:pPr>
        <w:suppressAutoHyphens w:val="0"/>
        <w:ind w:firstLine="708"/>
        <w:jc w:val="both"/>
        <w:rPr>
          <w:sz w:val="22"/>
          <w:szCs w:val="22"/>
        </w:rPr>
      </w:pPr>
    </w:p>
    <w:p w:rsidR="000A29D3" w:rsidRDefault="000A29D3" w:rsidP="0000351B">
      <w:pPr>
        <w:suppressAutoHyphens w:val="0"/>
        <w:ind w:firstLine="708"/>
        <w:jc w:val="both"/>
        <w:rPr>
          <w:sz w:val="22"/>
          <w:szCs w:val="22"/>
        </w:rPr>
      </w:pPr>
    </w:p>
    <w:p w:rsidR="004920E7" w:rsidRPr="005A63B2" w:rsidRDefault="004920E7" w:rsidP="0000351B">
      <w:pPr>
        <w:suppressAutoHyphens w:val="0"/>
        <w:ind w:firstLine="708"/>
        <w:jc w:val="both"/>
        <w:rPr>
          <w:sz w:val="22"/>
          <w:szCs w:val="22"/>
        </w:rPr>
      </w:pPr>
      <w:r w:rsidRPr="005A63B2">
        <w:rPr>
          <w:sz w:val="22"/>
          <w:szCs w:val="22"/>
        </w:rPr>
        <w:t>Cela.</w:t>
      </w:r>
    </w:p>
    <w:p w:rsidR="0000351B" w:rsidRDefault="005A63B2" w:rsidP="004920E7">
      <w:pPr>
        <w:suppressAutoHyphens w:val="0"/>
        <w:ind w:firstLine="708"/>
        <w:jc w:val="both"/>
        <w:rPr>
          <w:sz w:val="22"/>
          <w:szCs w:val="22"/>
        </w:rPr>
      </w:pPr>
      <w:r w:rsidRPr="005A63B2">
        <w:rPr>
          <w:sz w:val="22"/>
          <w:szCs w:val="22"/>
        </w:rPr>
        <w:t>S</w:t>
      </w:r>
      <w:r w:rsidR="004920E7" w:rsidRPr="005A63B2">
        <w:rPr>
          <w:sz w:val="22"/>
          <w:szCs w:val="22"/>
        </w:rPr>
        <w:t xml:space="preserve">iedzę w więzieniu. Wiem, że to, co usłyszałem wtedy, gdy wyrywałem sobie włosy z głowy, było czymś strasznym. Jednak już nie zeznała tego, co mi naprawdę powiedziała. Zeznała, że wyrywałem sobie włosy z głowy. </w:t>
      </w:r>
    </w:p>
    <w:p w:rsidR="004920E7" w:rsidRPr="005A63B2" w:rsidRDefault="004920E7" w:rsidP="004920E7">
      <w:pPr>
        <w:suppressAutoHyphens w:val="0"/>
        <w:ind w:firstLine="708"/>
        <w:jc w:val="both"/>
        <w:rPr>
          <w:sz w:val="22"/>
          <w:szCs w:val="22"/>
        </w:rPr>
      </w:pPr>
      <w:r w:rsidRPr="005A63B2">
        <w:rPr>
          <w:sz w:val="22"/>
          <w:szCs w:val="22"/>
        </w:rPr>
        <w:t>Wyrywanie sobie włosów z głowy jest karalne – naprawdę. To taka straszna presja psychiczna, że ktoś wyrywa sobie włosy z głowy, dla</w:t>
      </w:r>
      <w:r w:rsidR="0000351B">
        <w:rPr>
          <w:sz w:val="22"/>
          <w:szCs w:val="22"/>
        </w:rPr>
        <w:t xml:space="preserve"> patrzących na to pokrzywdzonym</w:t>
      </w:r>
      <w:r w:rsidRPr="005A63B2">
        <w:rPr>
          <w:sz w:val="22"/>
          <w:szCs w:val="22"/>
        </w:rPr>
        <w:t>, że tym, którzy wyrywają sobie włosy z głowy, powinno nakładać się na dłonie kajdanki.</w:t>
      </w:r>
    </w:p>
    <w:p w:rsidR="004920E7" w:rsidRPr="005A63B2" w:rsidRDefault="004920E7" w:rsidP="004920E7">
      <w:pPr>
        <w:suppressAutoHyphens w:val="0"/>
        <w:jc w:val="both"/>
        <w:rPr>
          <w:sz w:val="22"/>
          <w:szCs w:val="22"/>
        </w:rPr>
      </w:pPr>
    </w:p>
    <w:p w:rsidR="0000351B" w:rsidRDefault="004920E7" w:rsidP="004920E7">
      <w:pPr>
        <w:suppressAutoHyphens w:val="0"/>
        <w:ind w:firstLine="708"/>
        <w:jc w:val="both"/>
        <w:rPr>
          <w:sz w:val="22"/>
          <w:szCs w:val="22"/>
        </w:rPr>
      </w:pPr>
      <w:r w:rsidRPr="005A63B2">
        <w:rPr>
          <w:sz w:val="22"/>
          <w:szCs w:val="22"/>
        </w:rPr>
        <w:lastRenderedPageBreak/>
        <w:t xml:space="preserve">Wiedzcie, że zatrzymanie to pobyt do 48h w miejscu, </w:t>
      </w:r>
      <w:r w:rsidRPr="005A63B2">
        <w:rPr>
          <w:sz w:val="22"/>
          <w:szCs w:val="22"/>
        </w:rPr>
        <w:br/>
        <w:t>w którym strasznie</w:t>
      </w:r>
      <w:r w:rsidR="005A63B2">
        <w:rPr>
          <w:sz w:val="22"/>
          <w:szCs w:val="22"/>
        </w:rPr>
        <w:t xml:space="preserve"> śmierdzi grzybem i dymem. </w:t>
      </w:r>
    </w:p>
    <w:p w:rsidR="0000351B" w:rsidRDefault="005A63B2" w:rsidP="004920E7">
      <w:pPr>
        <w:suppressAutoHyphens w:val="0"/>
        <w:ind w:firstLine="708"/>
        <w:jc w:val="both"/>
        <w:rPr>
          <w:sz w:val="22"/>
          <w:szCs w:val="22"/>
        </w:rPr>
      </w:pPr>
      <w:r>
        <w:rPr>
          <w:sz w:val="22"/>
          <w:szCs w:val="22"/>
        </w:rPr>
        <w:t xml:space="preserve">Brak </w:t>
      </w:r>
      <w:r w:rsidR="004920E7" w:rsidRPr="005A63B2">
        <w:rPr>
          <w:sz w:val="22"/>
          <w:szCs w:val="22"/>
        </w:rPr>
        <w:t xml:space="preserve">w tym miejscu powietrza. </w:t>
      </w:r>
    </w:p>
    <w:p w:rsidR="0000351B" w:rsidRDefault="004920E7" w:rsidP="004920E7">
      <w:pPr>
        <w:suppressAutoHyphens w:val="0"/>
        <w:ind w:firstLine="708"/>
        <w:jc w:val="both"/>
        <w:rPr>
          <w:sz w:val="22"/>
          <w:szCs w:val="22"/>
        </w:rPr>
      </w:pPr>
      <w:r w:rsidRPr="005A63B2">
        <w:rPr>
          <w:sz w:val="22"/>
          <w:szCs w:val="22"/>
        </w:rPr>
        <w:t xml:space="preserve">Tyle. </w:t>
      </w:r>
    </w:p>
    <w:p w:rsidR="0000351B" w:rsidRDefault="004920E7" w:rsidP="004920E7">
      <w:pPr>
        <w:suppressAutoHyphens w:val="0"/>
        <w:ind w:firstLine="708"/>
        <w:jc w:val="both"/>
        <w:rPr>
          <w:sz w:val="22"/>
          <w:szCs w:val="22"/>
        </w:rPr>
      </w:pPr>
      <w:r w:rsidRPr="005A63B2">
        <w:rPr>
          <w:sz w:val="22"/>
          <w:szCs w:val="22"/>
        </w:rPr>
        <w:t xml:space="preserve">Niewiele więcej, jednak niektórzy i tego nie wytrzymują i wieszają się. </w:t>
      </w:r>
    </w:p>
    <w:p w:rsidR="0000351B" w:rsidRDefault="004920E7" w:rsidP="004920E7">
      <w:pPr>
        <w:suppressAutoHyphens w:val="0"/>
        <w:ind w:firstLine="708"/>
        <w:jc w:val="both"/>
        <w:rPr>
          <w:sz w:val="22"/>
          <w:szCs w:val="22"/>
        </w:rPr>
      </w:pPr>
      <w:r w:rsidRPr="005A63B2">
        <w:rPr>
          <w:sz w:val="22"/>
          <w:szCs w:val="22"/>
        </w:rPr>
        <w:t xml:space="preserve">Zawsze się da. </w:t>
      </w:r>
    </w:p>
    <w:p w:rsidR="0000351B" w:rsidRDefault="004920E7" w:rsidP="004920E7">
      <w:pPr>
        <w:suppressAutoHyphens w:val="0"/>
        <w:ind w:firstLine="708"/>
        <w:jc w:val="both"/>
        <w:rPr>
          <w:sz w:val="22"/>
          <w:szCs w:val="22"/>
        </w:rPr>
      </w:pPr>
      <w:r w:rsidRPr="005A63B2">
        <w:rPr>
          <w:sz w:val="22"/>
          <w:szCs w:val="22"/>
        </w:rPr>
        <w:t>Starczy odrobinę inteligencji zmiesza</w:t>
      </w:r>
      <w:r w:rsidR="0000351B">
        <w:rPr>
          <w:sz w:val="22"/>
          <w:szCs w:val="22"/>
        </w:rPr>
        <w:t>nej z rozpaczą.</w:t>
      </w:r>
    </w:p>
    <w:p w:rsidR="0000351B" w:rsidRDefault="004920E7" w:rsidP="004920E7">
      <w:pPr>
        <w:suppressAutoHyphens w:val="0"/>
        <w:ind w:firstLine="708"/>
        <w:jc w:val="both"/>
        <w:rPr>
          <w:sz w:val="22"/>
          <w:szCs w:val="22"/>
        </w:rPr>
      </w:pPr>
      <w:r w:rsidRPr="005A63B2">
        <w:rPr>
          <w:sz w:val="22"/>
          <w:szCs w:val="22"/>
        </w:rPr>
        <w:t>Strażnicy nie bez</w:t>
      </w:r>
      <w:r w:rsidRPr="00B16E1C">
        <w:rPr>
          <w:sz w:val="22"/>
          <w:szCs w:val="22"/>
        </w:rPr>
        <w:t xml:space="preserve"> powodu są strażnikami tylko. </w:t>
      </w:r>
    </w:p>
    <w:p w:rsidR="0000351B" w:rsidRDefault="004920E7" w:rsidP="0000351B">
      <w:pPr>
        <w:suppressAutoHyphens w:val="0"/>
        <w:ind w:firstLine="708"/>
        <w:jc w:val="both"/>
        <w:rPr>
          <w:sz w:val="22"/>
          <w:szCs w:val="22"/>
        </w:rPr>
      </w:pPr>
      <w:r w:rsidRPr="00B16E1C">
        <w:rPr>
          <w:sz w:val="22"/>
          <w:szCs w:val="22"/>
        </w:rPr>
        <w:t xml:space="preserve">To ich życie, to więzienie. </w:t>
      </w:r>
    </w:p>
    <w:p w:rsidR="004920E7" w:rsidRPr="00B16E1C" w:rsidRDefault="004920E7" w:rsidP="0000351B">
      <w:pPr>
        <w:suppressAutoHyphens w:val="0"/>
        <w:ind w:firstLine="708"/>
        <w:jc w:val="both"/>
        <w:rPr>
          <w:sz w:val="22"/>
          <w:szCs w:val="22"/>
        </w:rPr>
      </w:pPr>
      <w:r w:rsidRPr="00B16E1C">
        <w:rPr>
          <w:sz w:val="22"/>
          <w:szCs w:val="22"/>
        </w:rPr>
        <w:t>Aresztowani często wychodzą, życie strażników to więzienie.</w:t>
      </w:r>
    </w:p>
    <w:p w:rsidR="0000351B" w:rsidRDefault="0000351B" w:rsidP="005A63B2">
      <w:pPr>
        <w:suppressAutoHyphens w:val="0"/>
        <w:ind w:firstLine="708"/>
        <w:jc w:val="both"/>
        <w:rPr>
          <w:sz w:val="22"/>
          <w:szCs w:val="22"/>
        </w:rPr>
      </w:pPr>
    </w:p>
    <w:p w:rsidR="005A63B2" w:rsidRDefault="004920E7" w:rsidP="005A63B2">
      <w:pPr>
        <w:suppressAutoHyphens w:val="0"/>
        <w:ind w:firstLine="708"/>
        <w:jc w:val="both"/>
        <w:rPr>
          <w:sz w:val="22"/>
          <w:szCs w:val="22"/>
        </w:rPr>
      </w:pPr>
      <w:r w:rsidRPr="00B16E1C">
        <w:rPr>
          <w:sz w:val="22"/>
          <w:szCs w:val="22"/>
        </w:rPr>
        <w:t xml:space="preserve">Jeszcze raz. </w:t>
      </w:r>
    </w:p>
    <w:p w:rsidR="0000351B" w:rsidRDefault="004920E7" w:rsidP="005A63B2">
      <w:pPr>
        <w:suppressAutoHyphens w:val="0"/>
        <w:ind w:firstLine="708"/>
        <w:jc w:val="both"/>
        <w:rPr>
          <w:sz w:val="22"/>
          <w:szCs w:val="22"/>
        </w:rPr>
      </w:pPr>
      <w:r w:rsidRPr="00B16E1C">
        <w:rPr>
          <w:sz w:val="22"/>
          <w:szCs w:val="22"/>
        </w:rPr>
        <w:t xml:space="preserve">Grzyb i smród. </w:t>
      </w:r>
    </w:p>
    <w:p w:rsidR="0000351B" w:rsidRDefault="004920E7" w:rsidP="005A63B2">
      <w:pPr>
        <w:suppressAutoHyphens w:val="0"/>
        <w:ind w:firstLine="708"/>
        <w:jc w:val="both"/>
        <w:rPr>
          <w:sz w:val="22"/>
          <w:szCs w:val="22"/>
        </w:rPr>
      </w:pPr>
      <w:r w:rsidRPr="00B16E1C">
        <w:rPr>
          <w:sz w:val="22"/>
          <w:szCs w:val="22"/>
        </w:rPr>
        <w:t>Tęp</w:t>
      </w:r>
      <w:r w:rsidR="005A63B2">
        <w:rPr>
          <w:sz w:val="22"/>
          <w:szCs w:val="22"/>
        </w:rPr>
        <w:t xml:space="preserve">i ludzie i na szczęście brak </w:t>
      </w:r>
      <w:r w:rsidRPr="00B16E1C">
        <w:rPr>
          <w:sz w:val="22"/>
          <w:szCs w:val="22"/>
        </w:rPr>
        <w:t xml:space="preserve">telewizji. </w:t>
      </w:r>
    </w:p>
    <w:p w:rsidR="0000351B" w:rsidRDefault="004920E7" w:rsidP="005A63B2">
      <w:pPr>
        <w:suppressAutoHyphens w:val="0"/>
        <w:ind w:firstLine="708"/>
        <w:jc w:val="both"/>
        <w:rPr>
          <w:sz w:val="22"/>
          <w:szCs w:val="22"/>
        </w:rPr>
      </w:pPr>
      <w:r w:rsidRPr="00B16E1C">
        <w:rPr>
          <w:sz w:val="22"/>
          <w:szCs w:val="22"/>
        </w:rPr>
        <w:t xml:space="preserve">Naprawdę niewiele więcej. </w:t>
      </w:r>
    </w:p>
    <w:p w:rsidR="005A63B2" w:rsidRDefault="004920E7" w:rsidP="005A63B2">
      <w:pPr>
        <w:suppressAutoHyphens w:val="0"/>
        <w:ind w:firstLine="708"/>
        <w:jc w:val="both"/>
        <w:rPr>
          <w:sz w:val="22"/>
          <w:szCs w:val="22"/>
        </w:rPr>
      </w:pPr>
      <w:r w:rsidRPr="00B16E1C">
        <w:rPr>
          <w:sz w:val="22"/>
          <w:szCs w:val="22"/>
        </w:rPr>
        <w:t xml:space="preserve">Jak trafiłem do </w:t>
      </w:r>
      <w:r w:rsidR="003813F3">
        <w:rPr>
          <w:sz w:val="22"/>
          <w:szCs w:val="22"/>
        </w:rPr>
        <w:t>więziennego aresztu śledczego</w:t>
      </w:r>
      <w:r w:rsidRPr="00B16E1C">
        <w:rPr>
          <w:sz w:val="22"/>
          <w:szCs w:val="22"/>
        </w:rPr>
        <w:t xml:space="preserve">? </w:t>
      </w:r>
    </w:p>
    <w:p w:rsidR="005A63B2" w:rsidRDefault="005A63B2" w:rsidP="005A63B2">
      <w:pPr>
        <w:suppressAutoHyphens w:val="0"/>
        <w:ind w:firstLine="708"/>
        <w:jc w:val="both"/>
        <w:rPr>
          <w:sz w:val="22"/>
          <w:szCs w:val="22"/>
        </w:rPr>
      </w:pPr>
    </w:p>
    <w:p w:rsidR="0000351B" w:rsidRDefault="004920E7" w:rsidP="005A63B2">
      <w:pPr>
        <w:suppressAutoHyphens w:val="0"/>
        <w:ind w:firstLine="708"/>
        <w:jc w:val="both"/>
        <w:rPr>
          <w:sz w:val="22"/>
          <w:szCs w:val="22"/>
        </w:rPr>
      </w:pPr>
      <w:r w:rsidRPr="00B16E1C">
        <w:rPr>
          <w:sz w:val="22"/>
          <w:szCs w:val="22"/>
        </w:rPr>
        <w:t>Zbliżam się nieuchronnie do opisu tego</w:t>
      </w:r>
      <w:r w:rsidR="005A63B2">
        <w:rPr>
          <w:sz w:val="22"/>
          <w:szCs w:val="22"/>
        </w:rPr>
        <w:t>,</w:t>
      </w:r>
      <w:r w:rsidRPr="00B16E1C">
        <w:rPr>
          <w:sz w:val="22"/>
          <w:szCs w:val="22"/>
        </w:rPr>
        <w:t xml:space="preserve"> co sprawiło, że wylądowałem w więzieniu. </w:t>
      </w:r>
    </w:p>
    <w:p w:rsidR="0000351B" w:rsidRDefault="004920E7" w:rsidP="005A63B2">
      <w:pPr>
        <w:suppressAutoHyphens w:val="0"/>
        <w:ind w:firstLine="708"/>
        <w:jc w:val="both"/>
        <w:rPr>
          <w:sz w:val="22"/>
          <w:szCs w:val="22"/>
        </w:rPr>
      </w:pPr>
      <w:r w:rsidRPr="00B16E1C">
        <w:rPr>
          <w:sz w:val="22"/>
          <w:szCs w:val="22"/>
        </w:rPr>
        <w:t>Przecież nie to, że mówiłem dziewczy</w:t>
      </w:r>
      <w:r w:rsidR="00593CE0">
        <w:rPr>
          <w:sz w:val="22"/>
          <w:szCs w:val="22"/>
        </w:rPr>
        <w:t>nie, że J</w:t>
      </w:r>
      <w:r w:rsidR="0000351B">
        <w:rPr>
          <w:sz w:val="22"/>
          <w:szCs w:val="22"/>
        </w:rPr>
        <w:t>ą zabiję.</w:t>
      </w:r>
    </w:p>
    <w:p w:rsidR="004920E7" w:rsidRPr="00B16E1C" w:rsidRDefault="004920E7" w:rsidP="005A63B2">
      <w:pPr>
        <w:suppressAutoHyphens w:val="0"/>
        <w:ind w:firstLine="708"/>
        <w:jc w:val="both"/>
        <w:rPr>
          <w:sz w:val="22"/>
          <w:szCs w:val="22"/>
        </w:rPr>
      </w:pPr>
      <w:r w:rsidRPr="00B16E1C">
        <w:rPr>
          <w:sz w:val="22"/>
          <w:szCs w:val="22"/>
        </w:rPr>
        <w:t>To byłby pryszcz.</w:t>
      </w:r>
    </w:p>
    <w:p w:rsidR="004920E7" w:rsidRPr="00B16E1C" w:rsidRDefault="004920E7" w:rsidP="004920E7">
      <w:pPr>
        <w:suppressAutoHyphens w:val="0"/>
        <w:jc w:val="both"/>
        <w:rPr>
          <w:sz w:val="22"/>
          <w:szCs w:val="22"/>
        </w:rPr>
      </w:pPr>
    </w:p>
    <w:p w:rsidR="0000351B" w:rsidRDefault="00122362" w:rsidP="00122362">
      <w:pPr>
        <w:suppressAutoHyphens w:val="0"/>
        <w:ind w:firstLine="708"/>
        <w:jc w:val="both"/>
        <w:rPr>
          <w:sz w:val="22"/>
          <w:szCs w:val="22"/>
        </w:rPr>
      </w:pPr>
      <w:r>
        <w:rPr>
          <w:sz w:val="22"/>
          <w:szCs w:val="22"/>
        </w:rPr>
        <w:t>Przed ostatnie spotkanie z Nią</w:t>
      </w:r>
      <w:r w:rsidR="004920E7" w:rsidRPr="00B16E1C">
        <w:rPr>
          <w:sz w:val="22"/>
          <w:szCs w:val="22"/>
        </w:rPr>
        <w:t xml:space="preserve"> miało miejsce nocą.</w:t>
      </w:r>
    </w:p>
    <w:p w:rsidR="0000351B" w:rsidRDefault="004920E7" w:rsidP="00122362">
      <w:pPr>
        <w:suppressAutoHyphens w:val="0"/>
        <w:ind w:firstLine="708"/>
        <w:jc w:val="both"/>
        <w:rPr>
          <w:sz w:val="22"/>
          <w:szCs w:val="22"/>
        </w:rPr>
      </w:pPr>
      <w:r w:rsidRPr="00B16E1C">
        <w:rPr>
          <w:sz w:val="22"/>
          <w:szCs w:val="22"/>
        </w:rPr>
        <w:t xml:space="preserve">Widziałem jak flirtuje z Francuzami. </w:t>
      </w:r>
    </w:p>
    <w:p w:rsidR="0000351B" w:rsidRDefault="004920E7" w:rsidP="00122362">
      <w:pPr>
        <w:suppressAutoHyphens w:val="0"/>
        <w:ind w:firstLine="708"/>
        <w:jc w:val="both"/>
        <w:rPr>
          <w:sz w:val="22"/>
          <w:szCs w:val="22"/>
        </w:rPr>
      </w:pPr>
      <w:r w:rsidRPr="00B16E1C">
        <w:rPr>
          <w:sz w:val="22"/>
          <w:szCs w:val="22"/>
        </w:rPr>
        <w:t>Jakże od</w:t>
      </w:r>
      <w:r w:rsidR="0000351B">
        <w:rPr>
          <w:sz w:val="22"/>
          <w:szCs w:val="22"/>
        </w:rPr>
        <w:t>żyła!</w:t>
      </w:r>
      <w:r w:rsidRPr="00B16E1C">
        <w:rPr>
          <w:sz w:val="22"/>
          <w:szCs w:val="22"/>
        </w:rPr>
        <w:t xml:space="preserve"> </w:t>
      </w:r>
    </w:p>
    <w:p w:rsidR="0000351B" w:rsidRDefault="0000351B" w:rsidP="00122362">
      <w:pPr>
        <w:suppressAutoHyphens w:val="0"/>
        <w:ind w:firstLine="708"/>
        <w:jc w:val="both"/>
        <w:rPr>
          <w:sz w:val="22"/>
          <w:szCs w:val="22"/>
        </w:rPr>
      </w:pPr>
      <w:r>
        <w:rPr>
          <w:sz w:val="22"/>
          <w:szCs w:val="22"/>
        </w:rPr>
        <w:t>N</w:t>
      </w:r>
      <w:r w:rsidR="004920E7" w:rsidRPr="00B16E1C">
        <w:rPr>
          <w:sz w:val="22"/>
          <w:szCs w:val="22"/>
        </w:rPr>
        <w:t xml:space="preserve">ie była </w:t>
      </w:r>
      <w:r>
        <w:rPr>
          <w:sz w:val="22"/>
          <w:szCs w:val="22"/>
        </w:rPr>
        <w:t xml:space="preserve">już </w:t>
      </w:r>
      <w:r w:rsidR="004920E7" w:rsidRPr="00B16E1C">
        <w:rPr>
          <w:sz w:val="22"/>
          <w:szCs w:val="22"/>
        </w:rPr>
        <w:t xml:space="preserve">nieśmiałą dziewczynką, niepewną siebie </w:t>
      </w:r>
      <w:r>
        <w:rPr>
          <w:sz w:val="22"/>
          <w:szCs w:val="22"/>
        </w:rPr>
        <w:br/>
      </w:r>
      <w:r w:rsidR="004920E7" w:rsidRPr="00B16E1C">
        <w:rPr>
          <w:sz w:val="22"/>
          <w:szCs w:val="22"/>
        </w:rPr>
        <w:t xml:space="preserve">i bijącą mnie po twarzy ze szczęścia. </w:t>
      </w:r>
    </w:p>
    <w:p w:rsidR="0000351B" w:rsidRDefault="004920E7" w:rsidP="00122362">
      <w:pPr>
        <w:suppressAutoHyphens w:val="0"/>
        <w:ind w:firstLine="708"/>
        <w:jc w:val="both"/>
        <w:rPr>
          <w:sz w:val="22"/>
          <w:szCs w:val="22"/>
        </w:rPr>
      </w:pPr>
      <w:r w:rsidRPr="00B16E1C">
        <w:rPr>
          <w:sz w:val="22"/>
          <w:szCs w:val="22"/>
        </w:rPr>
        <w:t xml:space="preserve">Zrobiłem z Niej seksbombę. </w:t>
      </w:r>
    </w:p>
    <w:p w:rsidR="0000351B" w:rsidRDefault="004920E7" w:rsidP="00122362">
      <w:pPr>
        <w:suppressAutoHyphens w:val="0"/>
        <w:ind w:firstLine="708"/>
        <w:jc w:val="both"/>
        <w:rPr>
          <w:sz w:val="22"/>
          <w:szCs w:val="22"/>
        </w:rPr>
      </w:pPr>
      <w:r w:rsidRPr="00B16E1C">
        <w:rPr>
          <w:sz w:val="22"/>
          <w:szCs w:val="22"/>
        </w:rPr>
        <w:t>Wiem, że to dzięki Niej sta</w:t>
      </w:r>
      <w:r w:rsidR="0000351B">
        <w:rPr>
          <w:sz w:val="22"/>
          <w:szCs w:val="22"/>
        </w:rPr>
        <w:t xml:space="preserve">ła się tak otwarta i </w:t>
      </w:r>
      <w:r>
        <w:rPr>
          <w:sz w:val="22"/>
          <w:szCs w:val="22"/>
        </w:rPr>
        <w:t xml:space="preserve">doskonała </w:t>
      </w:r>
      <w:r w:rsidRPr="00B16E1C">
        <w:rPr>
          <w:sz w:val="22"/>
          <w:szCs w:val="22"/>
        </w:rPr>
        <w:t xml:space="preserve">w uwodzeniu. </w:t>
      </w:r>
    </w:p>
    <w:p w:rsidR="005A63B2" w:rsidRDefault="004920E7" w:rsidP="00122362">
      <w:pPr>
        <w:suppressAutoHyphens w:val="0"/>
        <w:ind w:firstLine="708"/>
        <w:jc w:val="both"/>
        <w:rPr>
          <w:sz w:val="22"/>
          <w:szCs w:val="22"/>
        </w:rPr>
      </w:pPr>
      <w:r w:rsidRPr="00B16E1C">
        <w:rPr>
          <w:sz w:val="22"/>
          <w:szCs w:val="22"/>
        </w:rPr>
        <w:t>Wyleczyłem Ją ze wszelkich możliwych kompleksów. Widziałem</w:t>
      </w:r>
      <w:r>
        <w:rPr>
          <w:sz w:val="22"/>
          <w:szCs w:val="22"/>
        </w:rPr>
        <w:t>,</w:t>
      </w:r>
      <w:r w:rsidRPr="00B16E1C">
        <w:rPr>
          <w:sz w:val="22"/>
          <w:szCs w:val="22"/>
        </w:rPr>
        <w:t xml:space="preserve"> więc i skutki mych terapii.</w:t>
      </w:r>
    </w:p>
    <w:p w:rsidR="00C267FC" w:rsidRDefault="00C267FC" w:rsidP="00122362">
      <w:pPr>
        <w:suppressAutoHyphens w:val="0"/>
        <w:ind w:firstLine="708"/>
        <w:jc w:val="both"/>
        <w:rPr>
          <w:sz w:val="22"/>
          <w:szCs w:val="22"/>
        </w:rPr>
      </w:pPr>
    </w:p>
    <w:p w:rsidR="004920E7" w:rsidRPr="00B16E1C" w:rsidRDefault="004920E7" w:rsidP="005A63B2">
      <w:pPr>
        <w:suppressAutoHyphens w:val="0"/>
        <w:ind w:firstLine="708"/>
        <w:jc w:val="both"/>
        <w:rPr>
          <w:sz w:val="22"/>
          <w:szCs w:val="22"/>
        </w:rPr>
      </w:pPr>
      <w:r w:rsidRPr="00B16E1C">
        <w:rPr>
          <w:sz w:val="22"/>
          <w:szCs w:val="22"/>
        </w:rPr>
        <w:lastRenderedPageBreak/>
        <w:t xml:space="preserve">Przeszkodziłem </w:t>
      </w:r>
      <w:r w:rsidR="0000351B">
        <w:rPr>
          <w:sz w:val="22"/>
          <w:szCs w:val="22"/>
        </w:rPr>
        <w:t>Francuzom</w:t>
      </w:r>
      <w:r w:rsidRPr="00B16E1C">
        <w:rPr>
          <w:sz w:val="22"/>
          <w:szCs w:val="22"/>
        </w:rPr>
        <w:t xml:space="preserve"> i z samą Najdroższą spędziłem resztę wieczoru. Wieczór zakończył się tym, że odprowadzałem </w:t>
      </w:r>
      <w:r w:rsidR="0000351B">
        <w:rPr>
          <w:sz w:val="22"/>
          <w:szCs w:val="22"/>
        </w:rPr>
        <w:t>Ją</w:t>
      </w:r>
      <w:r w:rsidRPr="00B16E1C">
        <w:rPr>
          <w:sz w:val="22"/>
          <w:szCs w:val="22"/>
        </w:rPr>
        <w:t xml:space="preserve"> do domu, okrywając płaszczem, zaś Ona powtarzała mi smutne s</w:t>
      </w:r>
      <w:r w:rsidR="00C267FC">
        <w:rPr>
          <w:sz w:val="22"/>
          <w:szCs w:val="22"/>
        </w:rPr>
        <w:t>łowa: Przepraszam, przepraszam…</w:t>
      </w:r>
    </w:p>
    <w:p w:rsidR="0000351B" w:rsidRDefault="004920E7" w:rsidP="004920E7">
      <w:pPr>
        <w:suppressAutoHyphens w:val="0"/>
        <w:jc w:val="both"/>
        <w:rPr>
          <w:sz w:val="22"/>
          <w:szCs w:val="22"/>
        </w:rPr>
      </w:pPr>
      <w:r w:rsidRPr="00B16E1C">
        <w:rPr>
          <w:sz w:val="22"/>
          <w:szCs w:val="22"/>
        </w:rPr>
        <w:tab/>
        <w:t>Co wydarzyło się później? Jaki diabeł mnie podkusił?</w:t>
      </w:r>
      <w:r w:rsidR="0000351B">
        <w:rPr>
          <w:sz w:val="22"/>
          <w:szCs w:val="22"/>
        </w:rPr>
        <w:br/>
      </w:r>
    </w:p>
    <w:p w:rsidR="0000351B" w:rsidRDefault="004920E7" w:rsidP="0000351B">
      <w:pPr>
        <w:suppressAutoHyphens w:val="0"/>
        <w:ind w:firstLine="708"/>
        <w:jc w:val="both"/>
        <w:rPr>
          <w:sz w:val="22"/>
          <w:szCs w:val="22"/>
        </w:rPr>
      </w:pPr>
      <w:r w:rsidRPr="00B16E1C">
        <w:rPr>
          <w:sz w:val="22"/>
          <w:szCs w:val="22"/>
        </w:rPr>
        <w:t xml:space="preserve">Przecież </w:t>
      </w:r>
      <w:r w:rsidR="0000351B">
        <w:rPr>
          <w:sz w:val="22"/>
          <w:szCs w:val="22"/>
        </w:rPr>
        <w:t xml:space="preserve">szczerze </w:t>
      </w:r>
      <w:r w:rsidRPr="00B16E1C">
        <w:rPr>
          <w:sz w:val="22"/>
          <w:szCs w:val="22"/>
        </w:rPr>
        <w:t xml:space="preserve">chciałem jedynie Jej przyjaźni. </w:t>
      </w:r>
    </w:p>
    <w:p w:rsidR="0000351B" w:rsidRDefault="004920E7" w:rsidP="0000351B">
      <w:pPr>
        <w:suppressAutoHyphens w:val="0"/>
        <w:ind w:firstLine="708"/>
        <w:jc w:val="both"/>
        <w:rPr>
          <w:sz w:val="22"/>
          <w:szCs w:val="22"/>
        </w:rPr>
      </w:pPr>
      <w:r w:rsidRPr="00B16E1C">
        <w:rPr>
          <w:sz w:val="22"/>
          <w:szCs w:val="22"/>
        </w:rPr>
        <w:t>Nie mogłem znieść tego, co mi powiedziała, kiedy wyrywałem sobie włosy z gło</w:t>
      </w:r>
      <w:r w:rsidR="00122362">
        <w:rPr>
          <w:sz w:val="22"/>
          <w:szCs w:val="22"/>
        </w:rPr>
        <w:t xml:space="preserve">wy. </w:t>
      </w:r>
    </w:p>
    <w:p w:rsidR="00122362" w:rsidRDefault="00122362" w:rsidP="0000351B">
      <w:pPr>
        <w:suppressAutoHyphens w:val="0"/>
        <w:ind w:firstLine="708"/>
        <w:jc w:val="both"/>
        <w:rPr>
          <w:sz w:val="22"/>
          <w:szCs w:val="22"/>
        </w:rPr>
      </w:pPr>
      <w:r>
        <w:rPr>
          <w:sz w:val="22"/>
          <w:szCs w:val="22"/>
        </w:rPr>
        <w:t>Zaszantażowałem Ją, że powiem o tym J</w:t>
      </w:r>
      <w:r w:rsidR="004920E7" w:rsidRPr="00B16E1C">
        <w:rPr>
          <w:sz w:val="22"/>
          <w:szCs w:val="22"/>
        </w:rPr>
        <w:t xml:space="preserve">ej rodzicom. </w:t>
      </w:r>
    </w:p>
    <w:p w:rsidR="004920E7" w:rsidRPr="00B16E1C" w:rsidRDefault="004920E7" w:rsidP="00122362">
      <w:pPr>
        <w:suppressAutoHyphens w:val="0"/>
        <w:ind w:firstLine="708"/>
        <w:jc w:val="both"/>
        <w:rPr>
          <w:sz w:val="22"/>
          <w:szCs w:val="22"/>
        </w:rPr>
      </w:pPr>
      <w:r w:rsidRPr="00B16E1C">
        <w:rPr>
          <w:sz w:val="22"/>
          <w:szCs w:val="22"/>
        </w:rPr>
        <w:t>Chciałem, aby miała zdrowy związek, a wpakowała się w coś po stokroć gorszego i nawet</w:t>
      </w:r>
      <w:r w:rsidR="0000351B">
        <w:rPr>
          <w:sz w:val="22"/>
          <w:szCs w:val="22"/>
        </w:rPr>
        <w:t>,</w:t>
      </w:r>
      <w:r w:rsidRPr="00B16E1C">
        <w:rPr>
          <w:sz w:val="22"/>
          <w:szCs w:val="22"/>
        </w:rPr>
        <w:t xml:space="preserve"> nie widziała tego.</w:t>
      </w:r>
    </w:p>
    <w:p w:rsidR="00122362" w:rsidRDefault="0000351B" w:rsidP="004920E7">
      <w:pPr>
        <w:suppressAutoHyphens w:val="0"/>
        <w:jc w:val="both"/>
        <w:rPr>
          <w:sz w:val="22"/>
          <w:szCs w:val="22"/>
        </w:rPr>
      </w:pPr>
      <w:r>
        <w:rPr>
          <w:sz w:val="22"/>
          <w:szCs w:val="22"/>
        </w:rPr>
        <w:tab/>
        <w:t>Nie odebrała połączenia</w:t>
      </w:r>
      <w:r w:rsidR="004920E7" w:rsidRPr="00B16E1C">
        <w:rPr>
          <w:sz w:val="22"/>
          <w:szCs w:val="22"/>
        </w:rPr>
        <w:t xml:space="preserve"> ode mnie, mimo obietnicy, że odbierze. O poranku chciałem Ją przeprosić za to, co Jej napisałem. Daremnie. Furie już Ją porwały.</w:t>
      </w:r>
    </w:p>
    <w:p w:rsidR="0000351B" w:rsidRDefault="004920E7" w:rsidP="0000351B">
      <w:pPr>
        <w:suppressAutoHyphens w:val="0"/>
        <w:ind w:firstLine="708"/>
        <w:jc w:val="both"/>
        <w:rPr>
          <w:sz w:val="22"/>
          <w:szCs w:val="22"/>
        </w:rPr>
      </w:pPr>
      <w:r w:rsidRPr="00B16E1C">
        <w:rPr>
          <w:sz w:val="22"/>
          <w:szCs w:val="22"/>
        </w:rPr>
        <w:t>Miałem jeszcze ostatnią nadzieję pogodzić się z Nią na święta. I tyle. Usunęła mnie z portalu społecznościowego.</w:t>
      </w:r>
    </w:p>
    <w:p w:rsidR="0000351B" w:rsidRDefault="0000351B" w:rsidP="0000351B">
      <w:pPr>
        <w:suppressAutoHyphens w:val="0"/>
        <w:ind w:firstLine="708"/>
        <w:jc w:val="both"/>
        <w:rPr>
          <w:sz w:val="22"/>
          <w:szCs w:val="22"/>
        </w:rPr>
      </w:pPr>
    </w:p>
    <w:p w:rsidR="00FC23C4" w:rsidRDefault="004920E7" w:rsidP="0000351B">
      <w:pPr>
        <w:suppressAutoHyphens w:val="0"/>
        <w:ind w:firstLine="708"/>
        <w:jc w:val="both"/>
        <w:rPr>
          <w:sz w:val="22"/>
          <w:szCs w:val="22"/>
        </w:rPr>
      </w:pPr>
      <w:r w:rsidRPr="00B16E1C">
        <w:rPr>
          <w:sz w:val="22"/>
          <w:szCs w:val="22"/>
        </w:rPr>
        <w:t xml:space="preserve">Dzień wcześniej dziękowałem Jej za to, że mnie nie usunęła. Powiedziała, że nie zrobiła tego, bo wie, jak </w:t>
      </w:r>
      <w:r w:rsidR="00FC23C4">
        <w:rPr>
          <w:sz w:val="22"/>
          <w:szCs w:val="22"/>
        </w:rPr>
        <w:t>zawsze</w:t>
      </w:r>
      <w:r w:rsidRPr="00B16E1C">
        <w:rPr>
          <w:sz w:val="22"/>
          <w:szCs w:val="22"/>
        </w:rPr>
        <w:t xml:space="preserve"> to było dla mnie ważne. Usun</w:t>
      </w:r>
      <w:r w:rsidRPr="00122362">
        <w:rPr>
          <w:sz w:val="22"/>
          <w:szCs w:val="22"/>
        </w:rPr>
        <w:t>ęła mnie, bo chciała zadać mi znów ból. Napisała, że nie chce mieć ze mną nic wspólne</w:t>
      </w:r>
      <w:r w:rsidR="00FC23C4">
        <w:rPr>
          <w:sz w:val="22"/>
          <w:szCs w:val="22"/>
        </w:rPr>
        <w:t>go.</w:t>
      </w:r>
    </w:p>
    <w:p w:rsidR="0000351B" w:rsidRDefault="004920E7" w:rsidP="0000351B">
      <w:pPr>
        <w:suppressAutoHyphens w:val="0"/>
        <w:ind w:firstLine="708"/>
        <w:jc w:val="both"/>
        <w:rPr>
          <w:sz w:val="22"/>
          <w:szCs w:val="22"/>
        </w:rPr>
      </w:pPr>
      <w:r w:rsidRPr="00122362">
        <w:rPr>
          <w:sz w:val="22"/>
          <w:szCs w:val="22"/>
        </w:rPr>
        <w:t xml:space="preserve">Po raz tysięczny zraniła mnie. Trudno. </w:t>
      </w:r>
    </w:p>
    <w:p w:rsidR="00FC23C4" w:rsidRDefault="004920E7" w:rsidP="0000351B">
      <w:pPr>
        <w:suppressAutoHyphens w:val="0"/>
        <w:ind w:firstLine="708"/>
        <w:jc w:val="both"/>
        <w:rPr>
          <w:sz w:val="22"/>
          <w:szCs w:val="22"/>
        </w:rPr>
      </w:pPr>
      <w:r w:rsidRPr="00122362">
        <w:rPr>
          <w:sz w:val="22"/>
          <w:szCs w:val="22"/>
        </w:rPr>
        <w:t xml:space="preserve">Kupiłem pozytywkę z melodią Pięknej i Bestii. Chciałem tylko chwili rozmowy z Nią. Chciałem pokazać Jej, że mogę być Przyjacielem, że nie zawiodę Jej. </w:t>
      </w:r>
    </w:p>
    <w:p w:rsidR="004920E7" w:rsidRPr="00122362" w:rsidRDefault="004920E7" w:rsidP="0000351B">
      <w:pPr>
        <w:suppressAutoHyphens w:val="0"/>
        <w:ind w:firstLine="708"/>
        <w:jc w:val="both"/>
        <w:rPr>
          <w:sz w:val="22"/>
          <w:szCs w:val="22"/>
        </w:rPr>
      </w:pPr>
      <w:r w:rsidRPr="00122362">
        <w:rPr>
          <w:sz w:val="22"/>
          <w:szCs w:val="22"/>
        </w:rPr>
        <w:t>Chciałem, aby znalazła szczęście z Kimś innym. Cóż. Ona nie chciała szczęścia. Chciała swobody. Stała się dokładnie taka jak dziewczyny,</w:t>
      </w:r>
      <w:r w:rsidR="0000351B">
        <w:rPr>
          <w:sz w:val="22"/>
          <w:szCs w:val="22"/>
        </w:rPr>
        <w:t xml:space="preserve"> którymi niegdyś się brzydziła.</w:t>
      </w:r>
    </w:p>
    <w:p w:rsidR="004920E7" w:rsidRPr="00122362" w:rsidRDefault="004920E7" w:rsidP="004920E7">
      <w:pPr>
        <w:suppressAutoHyphens w:val="0"/>
        <w:jc w:val="both"/>
        <w:rPr>
          <w:sz w:val="22"/>
          <w:szCs w:val="22"/>
        </w:rPr>
      </w:pPr>
    </w:p>
    <w:p w:rsidR="0000351B" w:rsidRDefault="004920E7" w:rsidP="004920E7">
      <w:pPr>
        <w:suppressAutoHyphens w:val="0"/>
        <w:ind w:firstLine="708"/>
        <w:jc w:val="both"/>
        <w:rPr>
          <w:sz w:val="22"/>
          <w:szCs w:val="22"/>
        </w:rPr>
      </w:pPr>
      <w:r w:rsidRPr="00122362">
        <w:rPr>
          <w:sz w:val="22"/>
          <w:szCs w:val="22"/>
        </w:rPr>
        <w:t xml:space="preserve">Czasem jest tak dziwnie, że wszyscy mówią o miłości, </w:t>
      </w:r>
      <w:r w:rsidRPr="00122362">
        <w:rPr>
          <w:sz w:val="22"/>
          <w:szCs w:val="22"/>
        </w:rPr>
        <w:br/>
        <w:t>a nikt nie kocha? Wszyscy potrze</w:t>
      </w:r>
      <w:r w:rsidR="000A29D3">
        <w:rPr>
          <w:sz w:val="22"/>
          <w:szCs w:val="22"/>
        </w:rPr>
        <w:t>bujemy miłości, ale nie chcemy j</w:t>
      </w:r>
      <w:r w:rsidRPr="00122362">
        <w:rPr>
          <w:sz w:val="22"/>
          <w:szCs w:val="22"/>
        </w:rPr>
        <w:t>ej. Czasem jest tak dziwnie, że ludzie zażarcie kłócą się właśnie</w:t>
      </w:r>
      <w:r w:rsidR="00122362">
        <w:rPr>
          <w:sz w:val="22"/>
          <w:szCs w:val="22"/>
        </w:rPr>
        <w:t>,</w:t>
      </w:r>
      <w:r w:rsidRPr="00122362">
        <w:rPr>
          <w:sz w:val="22"/>
          <w:szCs w:val="22"/>
        </w:rPr>
        <w:t xml:space="preserve"> dlatego, gdyż zależy im na sobie. </w:t>
      </w:r>
    </w:p>
    <w:p w:rsidR="00E65AFF" w:rsidRPr="00122362" w:rsidRDefault="004920E7" w:rsidP="004920E7">
      <w:pPr>
        <w:suppressAutoHyphens w:val="0"/>
        <w:ind w:firstLine="708"/>
        <w:jc w:val="both"/>
        <w:rPr>
          <w:sz w:val="22"/>
          <w:szCs w:val="22"/>
        </w:rPr>
      </w:pPr>
      <w:r w:rsidRPr="00122362">
        <w:rPr>
          <w:sz w:val="22"/>
          <w:szCs w:val="22"/>
        </w:rPr>
        <w:t>Kiedy jednej osobie zależeć przestaje – rozstają się.</w:t>
      </w:r>
    </w:p>
    <w:p w:rsidR="00122362" w:rsidRDefault="00122362" w:rsidP="00C07B2D">
      <w:pPr>
        <w:suppressAutoHyphens w:val="0"/>
        <w:jc w:val="both"/>
        <w:rPr>
          <w:sz w:val="22"/>
          <w:szCs w:val="22"/>
        </w:rPr>
      </w:pPr>
    </w:p>
    <w:p w:rsidR="00122362" w:rsidRPr="00122362" w:rsidRDefault="00122362" w:rsidP="00C07B2D">
      <w:pPr>
        <w:suppressAutoHyphens w:val="0"/>
        <w:jc w:val="both"/>
        <w:rPr>
          <w:sz w:val="22"/>
          <w:szCs w:val="22"/>
        </w:rPr>
      </w:pPr>
      <w:r>
        <w:rPr>
          <w:sz w:val="22"/>
          <w:szCs w:val="22"/>
        </w:rPr>
        <w:tab/>
      </w:r>
      <w:r w:rsidRPr="00122362">
        <w:rPr>
          <w:sz w:val="22"/>
          <w:szCs w:val="22"/>
        </w:rPr>
        <w:t>Przypomnę czas, kiedy upozorowałem swoją śmierć.</w:t>
      </w:r>
      <w:r w:rsidR="0000351B">
        <w:rPr>
          <w:sz w:val="22"/>
          <w:szCs w:val="22"/>
        </w:rPr>
        <w:br/>
      </w:r>
    </w:p>
    <w:p w:rsidR="0000351B" w:rsidRDefault="000F0D01" w:rsidP="000A29D3">
      <w:pPr>
        <w:suppressAutoHyphens w:val="0"/>
        <w:ind w:firstLine="708"/>
        <w:jc w:val="both"/>
        <w:rPr>
          <w:sz w:val="22"/>
          <w:szCs w:val="22"/>
        </w:rPr>
      </w:pPr>
      <w:r w:rsidRPr="00122362">
        <w:rPr>
          <w:sz w:val="22"/>
          <w:szCs w:val="22"/>
        </w:rPr>
        <w:t>Rozmawialiśmy. Śmialiśmy się. Miałem nadzieję, że Nasza Noc podczas burzy na słońcu sprawi, że będ</w:t>
      </w:r>
      <w:r w:rsidR="0000351B">
        <w:rPr>
          <w:sz w:val="22"/>
          <w:szCs w:val="22"/>
        </w:rPr>
        <w:t>z</w:t>
      </w:r>
      <w:r w:rsidRPr="00122362">
        <w:rPr>
          <w:sz w:val="22"/>
          <w:szCs w:val="22"/>
        </w:rPr>
        <w:t xml:space="preserve">ie spoglądać na mnie przychylniej, tymczasem chciała ode mnie uciec </w:t>
      </w:r>
      <w:r w:rsidR="0000351B">
        <w:rPr>
          <w:sz w:val="22"/>
          <w:szCs w:val="22"/>
        </w:rPr>
        <w:br/>
      </w:r>
      <w:r w:rsidRPr="00122362">
        <w:rPr>
          <w:sz w:val="22"/>
          <w:szCs w:val="22"/>
        </w:rPr>
        <w:t>i nigdy</w:t>
      </w:r>
      <w:r w:rsidRPr="00B16E1C">
        <w:rPr>
          <w:sz w:val="22"/>
          <w:szCs w:val="22"/>
        </w:rPr>
        <w:t xml:space="preserve"> więcej mi nie ulegać. </w:t>
      </w:r>
      <w:r w:rsidR="00FC23C4">
        <w:rPr>
          <w:sz w:val="22"/>
          <w:szCs w:val="22"/>
        </w:rPr>
        <w:t>To niem</w:t>
      </w:r>
      <w:r w:rsidRPr="00B16E1C">
        <w:rPr>
          <w:sz w:val="22"/>
          <w:szCs w:val="22"/>
        </w:rPr>
        <w:t xml:space="preserve">ożliwe, </w:t>
      </w:r>
      <w:r w:rsidR="00FC23C4">
        <w:rPr>
          <w:sz w:val="22"/>
          <w:szCs w:val="22"/>
        </w:rPr>
        <w:t xml:space="preserve">aby jedynie </w:t>
      </w:r>
      <w:r w:rsidRPr="00B16E1C">
        <w:rPr>
          <w:sz w:val="22"/>
          <w:szCs w:val="22"/>
        </w:rPr>
        <w:t xml:space="preserve">starała się zachowywać pozory wzajemnej życzliwości. </w:t>
      </w:r>
    </w:p>
    <w:p w:rsidR="0000351B" w:rsidRDefault="000F0D01" w:rsidP="00C267FC">
      <w:pPr>
        <w:suppressAutoHyphens w:val="0"/>
        <w:ind w:firstLine="708"/>
        <w:jc w:val="both"/>
        <w:rPr>
          <w:sz w:val="22"/>
          <w:szCs w:val="22"/>
        </w:rPr>
      </w:pPr>
      <w:r w:rsidRPr="00B16E1C">
        <w:rPr>
          <w:sz w:val="22"/>
          <w:szCs w:val="22"/>
        </w:rPr>
        <w:t>Kiedy pojechałem</w:t>
      </w:r>
      <w:r w:rsidR="0000351B">
        <w:rPr>
          <w:sz w:val="22"/>
          <w:szCs w:val="22"/>
        </w:rPr>
        <w:t xml:space="preserve"> do tego miasta, szukając Jej </w:t>
      </w:r>
      <w:r w:rsidRPr="00B16E1C">
        <w:rPr>
          <w:sz w:val="22"/>
          <w:szCs w:val="22"/>
        </w:rPr>
        <w:t>poszedłem na medytację Zen</w:t>
      </w:r>
      <w:r w:rsidR="0000351B">
        <w:rPr>
          <w:sz w:val="22"/>
          <w:szCs w:val="22"/>
        </w:rPr>
        <w:t>.</w:t>
      </w:r>
      <w:r w:rsidRPr="00B16E1C">
        <w:rPr>
          <w:sz w:val="22"/>
          <w:szCs w:val="22"/>
        </w:rPr>
        <w:t xml:space="preserve"> </w:t>
      </w:r>
      <w:r w:rsidR="0000351B">
        <w:rPr>
          <w:sz w:val="22"/>
          <w:szCs w:val="22"/>
        </w:rPr>
        <w:t>W</w:t>
      </w:r>
      <w:r w:rsidRPr="00B16E1C">
        <w:rPr>
          <w:sz w:val="22"/>
          <w:szCs w:val="22"/>
        </w:rPr>
        <w:t xml:space="preserve">szystko się zmieniło. </w:t>
      </w:r>
    </w:p>
    <w:p w:rsidR="0000351B" w:rsidRDefault="000F0D01" w:rsidP="00B55231">
      <w:pPr>
        <w:suppressAutoHyphens w:val="0"/>
        <w:ind w:firstLine="708"/>
        <w:jc w:val="both"/>
        <w:rPr>
          <w:sz w:val="22"/>
          <w:szCs w:val="22"/>
        </w:rPr>
      </w:pPr>
      <w:r w:rsidRPr="00B16E1C">
        <w:rPr>
          <w:sz w:val="22"/>
          <w:szCs w:val="22"/>
        </w:rPr>
        <w:t xml:space="preserve">Spotkałem Ją z Wyparciową, </w:t>
      </w:r>
      <w:r w:rsidR="00C267FC">
        <w:rPr>
          <w:sz w:val="22"/>
          <w:szCs w:val="22"/>
        </w:rPr>
        <w:t>G</w:t>
      </w:r>
      <w:r w:rsidRPr="00B16E1C">
        <w:rPr>
          <w:sz w:val="22"/>
          <w:szCs w:val="22"/>
        </w:rPr>
        <w:t xml:space="preserve">ejem </w:t>
      </w:r>
      <w:r w:rsidR="00C267FC">
        <w:rPr>
          <w:sz w:val="22"/>
          <w:szCs w:val="22"/>
        </w:rPr>
        <w:t>oraz I</w:t>
      </w:r>
      <w:r w:rsidRPr="00B16E1C">
        <w:rPr>
          <w:sz w:val="22"/>
          <w:szCs w:val="22"/>
        </w:rPr>
        <w:t xml:space="preserve">diotką. Ubodło mnie to, jak Najdroższa publicznie mną pogardza. </w:t>
      </w:r>
    </w:p>
    <w:p w:rsidR="0000351B" w:rsidRDefault="000F0D01" w:rsidP="00C267FC">
      <w:pPr>
        <w:suppressAutoHyphens w:val="0"/>
        <w:ind w:firstLine="708"/>
        <w:jc w:val="both"/>
        <w:rPr>
          <w:sz w:val="22"/>
          <w:szCs w:val="22"/>
        </w:rPr>
      </w:pPr>
      <w:r w:rsidRPr="00B16E1C">
        <w:rPr>
          <w:sz w:val="22"/>
          <w:szCs w:val="22"/>
        </w:rPr>
        <w:t xml:space="preserve">Byłem w rozpaczy. </w:t>
      </w:r>
    </w:p>
    <w:p w:rsidR="0000351B" w:rsidRDefault="000F0D01" w:rsidP="00C267FC">
      <w:pPr>
        <w:suppressAutoHyphens w:val="0"/>
        <w:ind w:firstLine="708"/>
        <w:jc w:val="both"/>
        <w:rPr>
          <w:sz w:val="22"/>
          <w:szCs w:val="22"/>
        </w:rPr>
      </w:pPr>
      <w:r w:rsidRPr="00B16E1C">
        <w:rPr>
          <w:sz w:val="22"/>
          <w:szCs w:val="22"/>
        </w:rPr>
        <w:t xml:space="preserve">Nie chciałem odejść. Podbiegła do mnie i kilka razy uderzyła mnie z pięści w nos. Zadałem Jej lekki policzek. </w:t>
      </w:r>
    </w:p>
    <w:p w:rsidR="00C267FC" w:rsidRDefault="000F0D01" w:rsidP="00B55231">
      <w:pPr>
        <w:suppressAutoHyphens w:val="0"/>
        <w:ind w:firstLine="708"/>
        <w:jc w:val="both"/>
        <w:rPr>
          <w:sz w:val="22"/>
          <w:szCs w:val="22"/>
        </w:rPr>
      </w:pPr>
      <w:r w:rsidRPr="00B16E1C">
        <w:rPr>
          <w:sz w:val="22"/>
          <w:szCs w:val="22"/>
        </w:rPr>
        <w:t xml:space="preserve">Ten policzek kosztował mnie trzy miesiące Jej najcięższych, szyderstw i kpin. Jednak byłem uparty. </w:t>
      </w:r>
    </w:p>
    <w:p w:rsidR="00C267FC" w:rsidRDefault="000F0D01" w:rsidP="00C267FC">
      <w:pPr>
        <w:suppressAutoHyphens w:val="0"/>
        <w:ind w:firstLine="708"/>
        <w:jc w:val="both"/>
        <w:rPr>
          <w:sz w:val="22"/>
          <w:szCs w:val="22"/>
        </w:rPr>
      </w:pPr>
      <w:r w:rsidRPr="00B16E1C">
        <w:rPr>
          <w:sz w:val="22"/>
          <w:szCs w:val="22"/>
        </w:rPr>
        <w:t>Pisałem, nadawałem audycje w radiu, podróżowałem pragnąc zaskoczyć Ją swoją obecnością</w:t>
      </w:r>
      <w:r w:rsidR="003813F3">
        <w:rPr>
          <w:sz w:val="22"/>
          <w:szCs w:val="22"/>
        </w:rPr>
        <w:t>,</w:t>
      </w:r>
      <w:r w:rsidRPr="00B16E1C">
        <w:rPr>
          <w:sz w:val="22"/>
          <w:szCs w:val="22"/>
        </w:rPr>
        <w:t xml:space="preserve"> czasem jeszcze przy nadziei, że ujrzy mnie i zapragnie na nowo. </w:t>
      </w:r>
    </w:p>
    <w:p w:rsidR="00B55231" w:rsidRDefault="000F0D01" w:rsidP="00C267FC">
      <w:pPr>
        <w:suppressAutoHyphens w:val="0"/>
        <w:ind w:firstLine="708"/>
        <w:jc w:val="both"/>
        <w:rPr>
          <w:sz w:val="22"/>
          <w:szCs w:val="22"/>
        </w:rPr>
      </w:pPr>
      <w:r w:rsidRPr="00B16E1C">
        <w:rPr>
          <w:sz w:val="22"/>
          <w:szCs w:val="22"/>
        </w:rPr>
        <w:t>W końcu po całym tym czasie odzyska</w:t>
      </w:r>
      <w:r w:rsidR="00770D9B">
        <w:rPr>
          <w:sz w:val="22"/>
          <w:szCs w:val="22"/>
        </w:rPr>
        <w:t xml:space="preserve">łem Ją. Przynajmniej w części. </w:t>
      </w:r>
      <w:r w:rsidRPr="00B16E1C">
        <w:rPr>
          <w:sz w:val="22"/>
          <w:szCs w:val="22"/>
        </w:rPr>
        <w:t xml:space="preserve">I znów moje pragnienie bezgranicznej szczerości do siebie nawzajem </w:t>
      </w:r>
      <w:r w:rsidR="00B55231">
        <w:rPr>
          <w:sz w:val="22"/>
          <w:szCs w:val="22"/>
        </w:rPr>
        <w:t xml:space="preserve">- </w:t>
      </w:r>
      <w:r w:rsidRPr="00B16E1C">
        <w:rPr>
          <w:sz w:val="22"/>
          <w:szCs w:val="22"/>
        </w:rPr>
        <w:t xml:space="preserve">wszystko zniszczyło. </w:t>
      </w:r>
    </w:p>
    <w:p w:rsidR="00C267FC" w:rsidRDefault="000F0D01" w:rsidP="00C267FC">
      <w:pPr>
        <w:suppressAutoHyphens w:val="0"/>
        <w:ind w:firstLine="708"/>
        <w:jc w:val="both"/>
        <w:rPr>
          <w:sz w:val="22"/>
          <w:szCs w:val="22"/>
        </w:rPr>
      </w:pPr>
      <w:r w:rsidRPr="00B16E1C">
        <w:rPr>
          <w:sz w:val="22"/>
          <w:szCs w:val="22"/>
        </w:rPr>
        <w:t>Nie wytrzymałem, kiedy w domu Pijanego Przyjaciela oszukała mnie znowu. Znów ze mnie zakpiła, ledwo</w:t>
      </w:r>
      <w:r w:rsidR="00B55231">
        <w:rPr>
          <w:sz w:val="22"/>
          <w:szCs w:val="22"/>
        </w:rPr>
        <w:t xml:space="preserve"> po</w:t>
      </w:r>
      <w:r w:rsidRPr="00B16E1C">
        <w:rPr>
          <w:sz w:val="22"/>
          <w:szCs w:val="22"/>
        </w:rPr>
        <w:t xml:space="preserve"> słowach: </w:t>
      </w:r>
      <w:r w:rsidRPr="00B55231">
        <w:rPr>
          <w:i/>
          <w:sz w:val="22"/>
          <w:szCs w:val="22"/>
        </w:rPr>
        <w:t>Kocham</w:t>
      </w:r>
      <w:r w:rsidRPr="00B16E1C">
        <w:rPr>
          <w:sz w:val="22"/>
          <w:szCs w:val="22"/>
        </w:rPr>
        <w:t xml:space="preserve">. Kłótnia ta sprawiła, że znów z całych sił mną pogardzała. </w:t>
      </w:r>
      <w:r w:rsidR="00E65AFF">
        <w:rPr>
          <w:sz w:val="22"/>
          <w:szCs w:val="22"/>
        </w:rPr>
        <w:t>Idiotyczne słowa „</w:t>
      </w:r>
      <w:r w:rsidR="00E65AFF" w:rsidRPr="00B55231">
        <w:rPr>
          <w:i/>
          <w:sz w:val="22"/>
          <w:szCs w:val="22"/>
        </w:rPr>
        <w:t>Nie nienawidź mnie</w:t>
      </w:r>
      <w:r w:rsidR="00E65AFF">
        <w:rPr>
          <w:sz w:val="22"/>
          <w:szCs w:val="22"/>
        </w:rPr>
        <w:t xml:space="preserve">” pisane na szybie pociągu nie wiele tu zmieniły. </w:t>
      </w:r>
    </w:p>
    <w:p w:rsidR="00B55231" w:rsidRPr="000A29D3" w:rsidRDefault="000F0D01" w:rsidP="00C267FC">
      <w:pPr>
        <w:suppressAutoHyphens w:val="0"/>
        <w:ind w:firstLine="708"/>
        <w:jc w:val="both"/>
        <w:rPr>
          <w:sz w:val="22"/>
          <w:szCs w:val="22"/>
        </w:rPr>
      </w:pPr>
      <w:r w:rsidRPr="00B16E1C">
        <w:rPr>
          <w:sz w:val="22"/>
          <w:szCs w:val="22"/>
        </w:rPr>
        <w:t xml:space="preserve">Daremnie na chwilę odzyskiwałem chwile Jej serdeczności do mnie. </w:t>
      </w:r>
      <w:r w:rsidRPr="000A29D3">
        <w:rPr>
          <w:sz w:val="22"/>
          <w:szCs w:val="22"/>
        </w:rPr>
        <w:t>Niezmiennie chciała, abym zniknął z Jej życia. Pozbawione znaczenia były moja wytrwałość, cierpliwość i wszelkie cierpienia. Przecież nie chciała mojej wytrwałości, cierpliwości i cierpienia. Cóż to Ją mogło obcho</w:t>
      </w:r>
      <w:r w:rsidR="00B55231" w:rsidRPr="000A29D3">
        <w:rPr>
          <w:sz w:val="22"/>
          <w:szCs w:val="22"/>
        </w:rPr>
        <w:t>dzić?</w:t>
      </w:r>
    </w:p>
    <w:p w:rsidR="00C267FC" w:rsidRPr="000A29D3" w:rsidRDefault="000F0D01" w:rsidP="00B55231">
      <w:pPr>
        <w:suppressAutoHyphens w:val="0"/>
        <w:ind w:firstLine="708"/>
        <w:jc w:val="both"/>
        <w:rPr>
          <w:sz w:val="22"/>
          <w:szCs w:val="22"/>
        </w:rPr>
      </w:pPr>
      <w:r w:rsidRPr="000A29D3">
        <w:rPr>
          <w:sz w:val="22"/>
          <w:szCs w:val="22"/>
        </w:rPr>
        <w:lastRenderedPageBreak/>
        <w:t xml:space="preserve">Przecież wszystko, co robiłem, czyniłem na swoje życzenie, a nie Jej. Ani przez moment nie zapomniała krzywd, które Jej wyrządziłem. </w:t>
      </w:r>
    </w:p>
    <w:p w:rsidR="00FC60F7" w:rsidRDefault="00FC60F7" w:rsidP="000A29D3">
      <w:pPr>
        <w:suppressAutoHyphens w:val="0"/>
        <w:jc w:val="both"/>
        <w:rPr>
          <w:sz w:val="22"/>
          <w:szCs w:val="22"/>
          <w:highlight w:val="magenta"/>
        </w:rPr>
      </w:pPr>
    </w:p>
    <w:p w:rsidR="00494ECE" w:rsidRPr="00C267FC" w:rsidRDefault="00494ECE" w:rsidP="00AC3128">
      <w:pPr>
        <w:suppressAutoHyphens w:val="0"/>
        <w:ind w:firstLine="708"/>
        <w:jc w:val="both"/>
        <w:rPr>
          <w:sz w:val="22"/>
          <w:szCs w:val="22"/>
        </w:rPr>
      </w:pPr>
      <w:r w:rsidRPr="00C267FC">
        <w:rPr>
          <w:sz w:val="22"/>
          <w:szCs w:val="22"/>
        </w:rPr>
        <w:t>Cela.</w:t>
      </w:r>
    </w:p>
    <w:p w:rsidR="00AC3128" w:rsidRPr="00C267FC" w:rsidRDefault="000F0D01" w:rsidP="00494ECE">
      <w:pPr>
        <w:suppressAutoHyphens w:val="0"/>
        <w:ind w:firstLine="708"/>
        <w:jc w:val="both"/>
        <w:rPr>
          <w:sz w:val="22"/>
          <w:szCs w:val="22"/>
        </w:rPr>
      </w:pPr>
      <w:r w:rsidRPr="00C267FC">
        <w:rPr>
          <w:sz w:val="22"/>
          <w:szCs w:val="22"/>
        </w:rPr>
        <w:t xml:space="preserve">Z punktu widzenia czasu. Teraz. Kiedy patrzę na ścianę. Kiedy </w:t>
      </w:r>
      <w:r w:rsidR="000A29D3">
        <w:rPr>
          <w:sz w:val="22"/>
          <w:szCs w:val="22"/>
        </w:rPr>
        <w:t>widzę aresztowanych, d</w:t>
      </w:r>
      <w:r w:rsidR="000A29D3" w:rsidRPr="00C267FC">
        <w:rPr>
          <w:sz w:val="22"/>
          <w:szCs w:val="22"/>
        </w:rPr>
        <w:t>ostrzegam</w:t>
      </w:r>
      <w:r w:rsidRPr="00C267FC">
        <w:rPr>
          <w:sz w:val="22"/>
          <w:szCs w:val="22"/>
        </w:rPr>
        <w:t xml:space="preserve"> bezsens więzienia. </w:t>
      </w:r>
    </w:p>
    <w:p w:rsidR="00AC3128" w:rsidRPr="00C267FC" w:rsidRDefault="000F0D01" w:rsidP="00AC3128">
      <w:pPr>
        <w:suppressAutoHyphens w:val="0"/>
        <w:ind w:firstLine="708"/>
        <w:jc w:val="both"/>
        <w:rPr>
          <w:sz w:val="22"/>
          <w:szCs w:val="22"/>
        </w:rPr>
      </w:pPr>
      <w:r w:rsidRPr="00C267FC">
        <w:rPr>
          <w:sz w:val="22"/>
          <w:szCs w:val="22"/>
        </w:rPr>
        <w:t>Upewniam się we wszelkich dawnych ideach. Przeraża mnie bezsens. Chcę pokazać, że jest warto żyć, że można coś zmienić, że jest sens, że warto, że warto. Warto.</w:t>
      </w:r>
    </w:p>
    <w:p w:rsidR="000A29D3" w:rsidRDefault="000F0D01" w:rsidP="00AC3128">
      <w:pPr>
        <w:suppressAutoHyphens w:val="0"/>
        <w:ind w:firstLine="708"/>
        <w:jc w:val="both"/>
        <w:rPr>
          <w:sz w:val="22"/>
          <w:szCs w:val="22"/>
        </w:rPr>
      </w:pPr>
      <w:r w:rsidRPr="00C267FC">
        <w:rPr>
          <w:sz w:val="22"/>
          <w:szCs w:val="22"/>
        </w:rPr>
        <w:t xml:space="preserve">I nic nie boli mnie bardziej teraz od myśli, że moje istnienie dla istoty, której oddałem całego siebie, całe serce – było czymś obojętnym. Czy nie jestem wart sentymentu? </w:t>
      </w:r>
    </w:p>
    <w:p w:rsidR="000F0D01" w:rsidRPr="00C267FC" w:rsidRDefault="000F0D01" w:rsidP="00AC3128">
      <w:pPr>
        <w:suppressAutoHyphens w:val="0"/>
        <w:ind w:firstLine="708"/>
        <w:jc w:val="both"/>
        <w:rPr>
          <w:sz w:val="22"/>
          <w:szCs w:val="22"/>
        </w:rPr>
      </w:pPr>
      <w:r w:rsidRPr="00C267FC">
        <w:rPr>
          <w:sz w:val="22"/>
          <w:szCs w:val="22"/>
        </w:rPr>
        <w:t>Czy jedynie jestem złym człowiekiem? Mogłem umrzeć i nie obes</w:t>
      </w:r>
      <w:r w:rsidR="00A9389E" w:rsidRPr="00C267FC">
        <w:rPr>
          <w:sz w:val="22"/>
          <w:szCs w:val="22"/>
        </w:rPr>
        <w:t xml:space="preserve">złoby ją to. Mógłbym umrzeć </w:t>
      </w:r>
      <w:r w:rsidRPr="00C267FC">
        <w:rPr>
          <w:sz w:val="22"/>
          <w:szCs w:val="22"/>
        </w:rPr>
        <w:t>i nic by to nie dało. To takie straszne, że i śmierć i życie jest pozbawione wszelkiego sensu.</w:t>
      </w:r>
    </w:p>
    <w:p w:rsidR="000F0D01" w:rsidRPr="00C267FC" w:rsidRDefault="000F0D01" w:rsidP="00DD4166">
      <w:pPr>
        <w:suppressAutoHyphens w:val="0"/>
        <w:ind w:firstLine="708"/>
        <w:jc w:val="both"/>
        <w:rPr>
          <w:sz w:val="22"/>
          <w:szCs w:val="22"/>
        </w:rPr>
      </w:pPr>
      <w:r w:rsidRPr="00C267FC">
        <w:rPr>
          <w:sz w:val="22"/>
          <w:szCs w:val="22"/>
        </w:rPr>
        <w:t xml:space="preserve">Co zatem zrobić? Przeprogramować świat. </w:t>
      </w:r>
    </w:p>
    <w:p w:rsidR="000A29D3" w:rsidRDefault="000F0D01" w:rsidP="000A29D3">
      <w:pPr>
        <w:suppressAutoHyphens w:val="0"/>
        <w:ind w:firstLine="708"/>
        <w:jc w:val="both"/>
        <w:rPr>
          <w:sz w:val="22"/>
          <w:szCs w:val="22"/>
        </w:rPr>
      </w:pPr>
      <w:r w:rsidRPr="00C267FC">
        <w:rPr>
          <w:sz w:val="22"/>
          <w:szCs w:val="22"/>
        </w:rPr>
        <w:t>Miłość napisać na nowo</w:t>
      </w:r>
      <w:r w:rsidR="00253D27" w:rsidRPr="00C267FC">
        <w:rPr>
          <w:sz w:val="22"/>
          <w:szCs w:val="22"/>
        </w:rPr>
        <w:t>.</w:t>
      </w:r>
    </w:p>
    <w:p w:rsidR="000A29D3" w:rsidRDefault="000A29D3" w:rsidP="000A29D3">
      <w:pPr>
        <w:suppressAutoHyphens w:val="0"/>
        <w:ind w:firstLine="708"/>
        <w:jc w:val="both"/>
        <w:rPr>
          <w:sz w:val="22"/>
          <w:szCs w:val="22"/>
        </w:rPr>
      </w:pPr>
    </w:p>
    <w:p w:rsidR="000A29D3" w:rsidRDefault="000A29D3" w:rsidP="000A29D3">
      <w:pPr>
        <w:suppressAutoHyphens w:val="0"/>
        <w:ind w:firstLine="708"/>
        <w:jc w:val="both"/>
        <w:rPr>
          <w:sz w:val="22"/>
          <w:szCs w:val="22"/>
        </w:rPr>
      </w:pPr>
    </w:p>
    <w:p w:rsidR="000A29D3" w:rsidRDefault="000A29D3"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2C0D81" w:rsidRDefault="002C0D81" w:rsidP="000A29D3">
      <w:pPr>
        <w:suppressAutoHyphens w:val="0"/>
        <w:ind w:firstLine="708"/>
        <w:jc w:val="both"/>
        <w:rPr>
          <w:sz w:val="22"/>
          <w:szCs w:val="22"/>
        </w:rPr>
      </w:pPr>
    </w:p>
    <w:p w:rsidR="000A29D3" w:rsidRPr="00804F30" w:rsidRDefault="000A29D3" w:rsidP="000A29D3">
      <w:pPr>
        <w:suppressAutoHyphens w:val="0"/>
        <w:rPr>
          <w:rFonts w:ascii="Arial" w:hAnsi="Arial" w:cs="Arial"/>
          <w:sz w:val="20"/>
          <w:szCs w:val="20"/>
        </w:rPr>
      </w:pPr>
      <w:r w:rsidRPr="00804F30">
        <w:rPr>
          <w:rFonts w:ascii="Arial" w:hAnsi="Arial" w:cs="Arial"/>
          <w:sz w:val="20"/>
          <w:szCs w:val="20"/>
        </w:rPr>
        <w:t>„W więzieniu marzenia nie znają granic, rzeczywistość niczemu nie jest wędzidłem.”</w:t>
      </w:r>
    </w:p>
    <w:p w:rsidR="000A29D3" w:rsidRPr="000A29D3" w:rsidRDefault="000A29D3" w:rsidP="000A29D3">
      <w:pPr>
        <w:suppressAutoHyphens w:val="0"/>
        <w:rPr>
          <w:rFonts w:ascii="Arial" w:hAnsi="Arial" w:cs="Arial"/>
          <w:sz w:val="20"/>
          <w:szCs w:val="20"/>
        </w:rPr>
      </w:pPr>
      <w:r w:rsidRPr="00804F30">
        <w:rPr>
          <w:rFonts w:ascii="Arial" w:hAnsi="Arial" w:cs="Arial"/>
          <w:b/>
          <w:sz w:val="20"/>
          <w:szCs w:val="20"/>
        </w:rPr>
        <w:t>Str. 297 Negacja absolutna A. Camus</w:t>
      </w:r>
    </w:p>
    <w:p w:rsidR="000F0D01" w:rsidRPr="000A29D3" w:rsidRDefault="001821DC" w:rsidP="000A29D3">
      <w:pPr>
        <w:suppressAutoHyphens w:val="0"/>
        <w:ind w:firstLine="708"/>
        <w:jc w:val="both"/>
        <w:rPr>
          <w:sz w:val="22"/>
          <w:szCs w:val="22"/>
        </w:rPr>
      </w:pPr>
      <w:r w:rsidRPr="001821DC">
        <w:rPr>
          <w:color w:val="333333"/>
          <w:sz w:val="22"/>
          <w:szCs w:val="22"/>
        </w:rPr>
        <w:lastRenderedPageBreak/>
        <w:t>Miłe wspomnienie, tak bardzo już zapomniane.</w:t>
      </w:r>
    </w:p>
    <w:p w:rsidR="000A29D3" w:rsidRDefault="000F0D01" w:rsidP="000A29D3">
      <w:pPr>
        <w:suppressAutoHyphens w:val="0"/>
        <w:ind w:firstLine="708"/>
        <w:jc w:val="both"/>
        <w:rPr>
          <w:sz w:val="22"/>
          <w:szCs w:val="22"/>
        </w:rPr>
      </w:pPr>
      <w:r w:rsidRPr="001821DC">
        <w:rPr>
          <w:sz w:val="22"/>
          <w:szCs w:val="22"/>
        </w:rPr>
        <w:t xml:space="preserve">Pamiętam, jak byłem w kanałach z Najdroższą. Taka mała miła wycieczka do muzeum. Szkoda, że tak mało muzeów zwiedzaliśmy, że na tak małą ilość dobrych spektakli poszliśmy. Zawsze chciała ze mną pójść do opery. Miałem Ją zabrać, gdyż nigdy nie była na operze. </w:t>
      </w:r>
    </w:p>
    <w:p w:rsidR="000A29D3" w:rsidRDefault="000A29D3" w:rsidP="000A29D3">
      <w:pPr>
        <w:suppressAutoHyphens w:val="0"/>
        <w:ind w:firstLine="708"/>
        <w:jc w:val="both"/>
        <w:rPr>
          <w:sz w:val="22"/>
          <w:szCs w:val="22"/>
        </w:rPr>
      </w:pPr>
    </w:p>
    <w:p w:rsidR="000F0D01" w:rsidRPr="001821DC" w:rsidRDefault="000F0D01" w:rsidP="000A29D3">
      <w:pPr>
        <w:suppressAutoHyphens w:val="0"/>
        <w:ind w:firstLine="708"/>
        <w:jc w:val="both"/>
        <w:rPr>
          <w:sz w:val="22"/>
          <w:szCs w:val="22"/>
        </w:rPr>
      </w:pPr>
      <w:r w:rsidRPr="001821DC">
        <w:rPr>
          <w:sz w:val="22"/>
          <w:szCs w:val="22"/>
        </w:rPr>
        <w:t>Poszliśmy jedynie na ba</w:t>
      </w:r>
      <w:r w:rsidR="000A29D3">
        <w:rPr>
          <w:sz w:val="22"/>
          <w:szCs w:val="22"/>
        </w:rPr>
        <w:t>let. Tuż wcześniej</w:t>
      </w:r>
      <w:r w:rsidRPr="001821DC">
        <w:rPr>
          <w:sz w:val="22"/>
          <w:szCs w:val="22"/>
        </w:rPr>
        <w:t xml:space="preserve"> pokłóciliśmy się boleśnie i znów przeze mnie płakała. </w:t>
      </w:r>
    </w:p>
    <w:p w:rsidR="000F0D01" w:rsidRPr="001821DC" w:rsidRDefault="000F0D01" w:rsidP="00C07B2D">
      <w:pPr>
        <w:suppressAutoHyphens w:val="0"/>
        <w:jc w:val="both"/>
        <w:rPr>
          <w:sz w:val="22"/>
          <w:szCs w:val="22"/>
        </w:rPr>
      </w:pPr>
      <w:r w:rsidRPr="001821DC">
        <w:rPr>
          <w:sz w:val="22"/>
          <w:szCs w:val="22"/>
        </w:rPr>
        <w:tab/>
        <w:t>My ludzie jesteśmy zachłanni. Jeżeli chociaż raz kochaliśmy i byliśmy kochani. To szczęście powinno Nam wystarczyć. Przecież już mieliśmy spełnienie.</w:t>
      </w:r>
    </w:p>
    <w:p w:rsidR="001821DC" w:rsidRDefault="001821DC" w:rsidP="000F1A51">
      <w:pPr>
        <w:suppressAutoHyphens w:val="0"/>
        <w:jc w:val="both"/>
        <w:rPr>
          <w:color w:val="333333"/>
          <w:sz w:val="22"/>
          <w:szCs w:val="22"/>
          <w:shd w:val="clear" w:color="auto" w:fill="FFFF00"/>
        </w:rPr>
      </w:pPr>
    </w:p>
    <w:p w:rsidR="001821DC" w:rsidRDefault="001821DC" w:rsidP="00253D27">
      <w:pPr>
        <w:suppressAutoHyphens w:val="0"/>
        <w:ind w:firstLine="708"/>
        <w:jc w:val="both"/>
        <w:rPr>
          <w:color w:val="333333"/>
          <w:sz w:val="22"/>
          <w:szCs w:val="22"/>
        </w:rPr>
      </w:pPr>
      <w:r>
        <w:rPr>
          <w:color w:val="333333"/>
          <w:sz w:val="22"/>
          <w:szCs w:val="22"/>
        </w:rPr>
        <w:t>Cela</w:t>
      </w:r>
    </w:p>
    <w:p w:rsidR="00253D27" w:rsidRDefault="001821DC" w:rsidP="00253D27">
      <w:pPr>
        <w:suppressAutoHyphens w:val="0"/>
        <w:ind w:firstLine="708"/>
        <w:jc w:val="both"/>
        <w:rPr>
          <w:color w:val="333333"/>
          <w:sz w:val="22"/>
          <w:szCs w:val="22"/>
        </w:rPr>
      </w:pPr>
      <w:r>
        <w:rPr>
          <w:color w:val="333333"/>
          <w:sz w:val="22"/>
          <w:szCs w:val="22"/>
        </w:rPr>
        <w:t>W</w:t>
      </w:r>
      <w:r w:rsidR="000F0D01" w:rsidRPr="00B16E1C">
        <w:rPr>
          <w:color w:val="333333"/>
          <w:sz w:val="22"/>
          <w:szCs w:val="22"/>
        </w:rPr>
        <w:t>iele osób twierdziło, że nie lubię ludzi. To prawda, nie lubię, nie znoszę ich, pogardzam Nimi. Jednak z jednego powodu. Ludzie nie pomagają ludziom.</w:t>
      </w:r>
      <w:r w:rsidR="00253D27">
        <w:rPr>
          <w:color w:val="333333"/>
          <w:sz w:val="22"/>
          <w:szCs w:val="22"/>
        </w:rPr>
        <w:t xml:space="preserve"> </w:t>
      </w:r>
    </w:p>
    <w:p w:rsidR="001821DC" w:rsidRPr="000A29D3" w:rsidRDefault="000F0D01" w:rsidP="00C07B2D">
      <w:pPr>
        <w:suppressAutoHyphens w:val="0"/>
        <w:jc w:val="both"/>
        <w:rPr>
          <w:color w:val="333333"/>
          <w:sz w:val="22"/>
          <w:szCs w:val="22"/>
        </w:rPr>
      </w:pPr>
      <w:r w:rsidRPr="00B16E1C">
        <w:rPr>
          <w:color w:val="333333"/>
          <w:sz w:val="22"/>
          <w:szCs w:val="22"/>
        </w:rPr>
        <w:t>Nienawidzę ludzi za ich obojętność i nieczułość. Finalnie to ja wychodzę na egoistę. Skończone.</w:t>
      </w:r>
    </w:p>
    <w:p w:rsidR="001821DC" w:rsidRDefault="001821DC" w:rsidP="00C07B2D">
      <w:pPr>
        <w:suppressAutoHyphens w:val="0"/>
        <w:jc w:val="both"/>
        <w:rPr>
          <w:i/>
          <w:color w:val="333333"/>
          <w:sz w:val="22"/>
          <w:szCs w:val="22"/>
        </w:rPr>
      </w:pPr>
    </w:p>
    <w:p w:rsidR="008A27D3" w:rsidRDefault="008A27D3" w:rsidP="008A27D3">
      <w:pPr>
        <w:suppressAutoHyphens w:val="0"/>
        <w:ind w:firstLine="708"/>
        <w:jc w:val="both"/>
        <w:rPr>
          <w:color w:val="333333"/>
          <w:sz w:val="22"/>
          <w:szCs w:val="22"/>
        </w:rPr>
      </w:pPr>
      <w:r w:rsidRPr="00B16E1C">
        <w:rPr>
          <w:color w:val="333333"/>
          <w:sz w:val="22"/>
          <w:szCs w:val="22"/>
        </w:rPr>
        <w:t xml:space="preserve">Nigdy nie wierz w </w:t>
      </w:r>
      <w:r>
        <w:rPr>
          <w:color w:val="333333"/>
          <w:sz w:val="22"/>
          <w:szCs w:val="22"/>
        </w:rPr>
        <w:t xml:space="preserve">to, że Kobieta Cię Kocha </w:t>
      </w:r>
      <w:r w:rsidRPr="00B16E1C">
        <w:rPr>
          <w:color w:val="333333"/>
          <w:sz w:val="22"/>
          <w:szCs w:val="22"/>
        </w:rPr>
        <w:t xml:space="preserve">w momencie, gdy chce odejść. Myśl, że gdyby Kochała, to by nie chciała. I tyle, i ot co. I nie ma oj nie ma, że chce, ale nie odchodzi przecież. Nie odchodzi z różnych względów, czasem </w:t>
      </w:r>
      <w:r>
        <w:rPr>
          <w:color w:val="333333"/>
          <w:sz w:val="22"/>
          <w:szCs w:val="22"/>
        </w:rPr>
        <w:br/>
      </w:r>
      <w:r w:rsidRPr="00B16E1C">
        <w:rPr>
          <w:color w:val="333333"/>
          <w:sz w:val="22"/>
          <w:szCs w:val="22"/>
        </w:rPr>
        <w:t xml:space="preserve">z litości, czasem z jakiejś niejasnej względem niej samej wygody, głównie zaś dlatego, bo nie ma do Kogo. Sama chęć odejścia jest równa temu, że nie Kocha, bo przecież kochać to chcieć; nie kochać-nie chcieć, i tyle, i ot co. I nie ma oj nie ma, że to nie takie proste. Ależ ja wiem, ja wiem, że upraszczam i wiem, że jest margines błędu. To myślenie dla silnych, którzy nie chcą się oszukiwać. To myślenie dla silnych, którzy przygotowują się do ciosu tak, by nie zabił. Nie musi to oznaczać, że na ringu będzie jakakolwiek walka. </w:t>
      </w:r>
    </w:p>
    <w:p w:rsidR="008A27D3" w:rsidRPr="00B16E1C" w:rsidRDefault="008A27D3" w:rsidP="008A27D3">
      <w:pPr>
        <w:suppressAutoHyphens w:val="0"/>
        <w:ind w:firstLine="708"/>
        <w:jc w:val="both"/>
        <w:rPr>
          <w:color w:val="333333"/>
          <w:sz w:val="22"/>
          <w:szCs w:val="22"/>
        </w:rPr>
      </w:pPr>
      <w:r w:rsidRPr="00B16E1C">
        <w:rPr>
          <w:color w:val="333333"/>
          <w:sz w:val="22"/>
          <w:szCs w:val="22"/>
        </w:rPr>
        <w:t>To asekuracja i tyle.</w:t>
      </w:r>
    </w:p>
    <w:p w:rsidR="008A27D3" w:rsidRDefault="008A27D3" w:rsidP="00C07B2D">
      <w:pPr>
        <w:suppressAutoHyphens w:val="0"/>
        <w:jc w:val="both"/>
        <w:rPr>
          <w:i/>
          <w:color w:val="333333"/>
          <w:sz w:val="22"/>
          <w:szCs w:val="22"/>
        </w:rPr>
      </w:pPr>
    </w:p>
    <w:p w:rsidR="001821DC" w:rsidRDefault="001821DC" w:rsidP="001821DC">
      <w:pPr>
        <w:suppressAutoHyphens w:val="0"/>
        <w:jc w:val="both"/>
        <w:rPr>
          <w:color w:val="333333"/>
          <w:sz w:val="22"/>
          <w:szCs w:val="22"/>
        </w:rPr>
      </w:pPr>
      <w:r>
        <w:rPr>
          <w:color w:val="333333"/>
          <w:sz w:val="22"/>
          <w:szCs w:val="22"/>
        </w:rPr>
        <w:lastRenderedPageBreak/>
        <w:tab/>
      </w:r>
      <w:r w:rsidRPr="001821DC">
        <w:rPr>
          <w:color w:val="333333"/>
          <w:sz w:val="22"/>
          <w:szCs w:val="22"/>
        </w:rPr>
        <w:t>Notatka tuż przed zamknięciem w więzieniu:</w:t>
      </w:r>
    </w:p>
    <w:p w:rsidR="001821DC" w:rsidRPr="001821DC" w:rsidRDefault="001821DC" w:rsidP="001821DC">
      <w:pPr>
        <w:suppressAutoHyphens w:val="0"/>
        <w:jc w:val="both"/>
        <w:rPr>
          <w:color w:val="333333"/>
          <w:sz w:val="22"/>
          <w:szCs w:val="22"/>
        </w:rPr>
      </w:pPr>
    </w:p>
    <w:p w:rsidR="001821DC" w:rsidRPr="001821DC" w:rsidRDefault="001821DC" w:rsidP="001821DC">
      <w:pPr>
        <w:suppressAutoHyphens w:val="0"/>
        <w:ind w:firstLine="708"/>
        <w:jc w:val="both"/>
        <w:rPr>
          <w:i/>
          <w:color w:val="333333"/>
          <w:sz w:val="22"/>
          <w:szCs w:val="22"/>
        </w:rPr>
      </w:pPr>
      <w:r w:rsidRPr="001821DC">
        <w:rPr>
          <w:i/>
          <w:color w:val="333333"/>
          <w:sz w:val="22"/>
          <w:szCs w:val="22"/>
        </w:rPr>
        <w:t xml:space="preserve">To mój wyścig z czasem. Skończyć powieść, zanim pójdę do więzienia bądź będzie koniec świata. A to raczej nieuniknione, bo tak już świat jest ułożony, że jak po paru kamikadze ktoś Nas zdradzał, a kilka godzin wcześniej zapewniał, że Nas Kocha, bo jak Ktoś nam mówił przepraszam, a chwilę później znęcał się psychicznie w najbardziej socjopatyczny sposób, mówił zabij się, zdechnij, a później przepraszał nie ze wstrętu do siebie za to, co się zdarzyło, a z wiecznego tchórzostwa, żeby tylko nikt się nie dowiedział, co tak naprawdę się działo. </w:t>
      </w:r>
    </w:p>
    <w:p w:rsidR="001821DC" w:rsidRPr="001821DC" w:rsidRDefault="001821DC" w:rsidP="001821DC">
      <w:pPr>
        <w:suppressAutoHyphens w:val="0"/>
        <w:ind w:firstLine="708"/>
        <w:jc w:val="both"/>
        <w:rPr>
          <w:i/>
          <w:color w:val="333333"/>
          <w:sz w:val="22"/>
          <w:szCs w:val="22"/>
        </w:rPr>
      </w:pPr>
      <w:r w:rsidRPr="001821DC">
        <w:rPr>
          <w:i/>
          <w:color w:val="333333"/>
          <w:sz w:val="22"/>
          <w:szCs w:val="22"/>
        </w:rPr>
        <w:t>I to, co najgorsze. Ten ktoś czynił na zimno, nieczule,</w:t>
      </w:r>
      <w:r w:rsidRPr="001821DC">
        <w:rPr>
          <w:i/>
          <w:color w:val="333333"/>
          <w:sz w:val="22"/>
          <w:szCs w:val="22"/>
        </w:rPr>
        <w:br/>
        <w:t>a nie w psychozie. I kiedy przepraszamy Kogoś takiego za krzywdy i dalej kochamy mimo wszystko, i życzymy szczęścia. Ta osoba będzie nas traktować jak gówno.</w:t>
      </w:r>
    </w:p>
    <w:p w:rsidR="001821DC" w:rsidRPr="001821DC" w:rsidRDefault="001821DC" w:rsidP="001821DC">
      <w:pPr>
        <w:suppressAutoHyphens w:val="0"/>
        <w:jc w:val="both"/>
        <w:rPr>
          <w:i/>
          <w:color w:val="333333"/>
          <w:sz w:val="22"/>
          <w:szCs w:val="22"/>
        </w:rPr>
      </w:pPr>
      <w:r w:rsidRPr="001821DC">
        <w:rPr>
          <w:i/>
          <w:color w:val="333333"/>
          <w:sz w:val="22"/>
          <w:szCs w:val="22"/>
        </w:rPr>
        <w:t>I znów przetrwać tą osobę w niej i te osoby w niej, i te głosy Jej i te głosy w Niej, i te zaburzenia Jej i tą potworność Jej, aby porozumieć się.</w:t>
      </w:r>
    </w:p>
    <w:p w:rsidR="001821DC" w:rsidRPr="001821DC" w:rsidRDefault="001821DC" w:rsidP="001821DC">
      <w:pPr>
        <w:suppressAutoHyphens w:val="0"/>
        <w:jc w:val="both"/>
        <w:rPr>
          <w:i/>
          <w:color w:val="333333"/>
          <w:sz w:val="22"/>
          <w:szCs w:val="22"/>
        </w:rPr>
      </w:pPr>
    </w:p>
    <w:p w:rsidR="001821DC" w:rsidRPr="001821DC" w:rsidRDefault="001821DC" w:rsidP="001821DC">
      <w:pPr>
        <w:suppressAutoHyphens w:val="0"/>
        <w:jc w:val="both"/>
        <w:rPr>
          <w:i/>
          <w:color w:val="333333"/>
          <w:sz w:val="22"/>
          <w:szCs w:val="22"/>
        </w:rPr>
      </w:pPr>
      <w:r w:rsidRPr="001821DC">
        <w:rPr>
          <w:i/>
          <w:color w:val="333333"/>
          <w:sz w:val="22"/>
          <w:szCs w:val="22"/>
        </w:rPr>
        <w:t>Nie boję się śmierci. Trochę umierania, ale nie śmierci.</w:t>
      </w:r>
    </w:p>
    <w:p w:rsidR="00253D27" w:rsidRDefault="00253D27"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0F1A51" w:rsidRDefault="000F1A51" w:rsidP="00C07B2D">
      <w:pPr>
        <w:suppressAutoHyphens w:val="0"/>
        <w:jc w:val="both"/>
        <w:rPr>
          <w:color w:val="333333"/>
          <w:sz w:val="22"/>
          <w:szCs w:val="22"/>
        </w:rPr>
      </w:pPr>
    </w:p>
    <w:p w:rsidR="001821DC" w:rsidRDefault="001821DC" w:rsidP="00C07B2D">
      <w:pPr>
        <w:suppressAutoHyphens w:val="0"/>
        <w:jc w:val="both"/>
        <w:rPr>
          <w:color w:val="333333"/>
          <w:sz w:val="22"/>
          <w:szCs w:val="22"/>
        </w:rPr>
      </w:pPr>
    </w:p>
    <w:p w:rsidR="00A736EE" w:rsidRDefault="00A736EE" w:rsidP="00C07B2D">
      <w:pPr>
        <w:suppressAutoHyphens w:val="0"/>
        <w:jc w:val="both"/>
        <w:rPr>
          <w:sz w:val="22"/>
          <w:szCs w:val="22"/>
        </w:rPr>
      </w:pPr>
    </w:p>
    <w:p w:rsidR="000F1A51" w:rsidRDefault="00FD2B1B" w:rsidP="00C07B2D">
      <w:pPr>
        <w:suppressAutoHyphens w:val="0"/>
        <w:jc w:val="both"/>
        <w:rPr>
          <w:sz w:val="22"/>
          <w:szCs w:val="22"/>
        </w:rPr>
      </w:pPr>
      <w:r>
        <w:rPr>
          <w:sz w:val="22"/>
          <w:szCs w:val="22"/>
        </w:rPr>
        <w:lastRenderedPageBreak/>
        <w:tab/>
        <w:t>Pamiętam, noc przed 20 grudni</w:t>
      </w:r>
      <w:r w:rsidR="000F1A51">
        <w:rPr>
          <w:sz w:val="22"/>
          <w:szCs w:val="22"/>
        </w:rPr>
        <w:t xml:space="preserve">a. </w:t>
      </w:r>
      <w:r>
        <w:rPr>
          <w:sz w:val="22"/>
          <w:szCs w:val="22"/>
        </w:rPr>
        <w:t>Poszedłem do miejsca, w którym rozpoczęła się dla mnie boska komedia, o czym nie wiedziałem.</w:t>
      </w: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r>
        <w:rPr>
          <w:sz w:val="22"/>
          <w:szCs w:val="22"/>
        </w:rPr>
        <w:tab/>
        <w:t>Byłem nieprzytomny.</w:t>
      </w:r>
    </w:p>
    <w:p w:rsidR="00FD2B1B" w:rsidRDefault="00FD2B1B" w:rsidP="00C07B2D">
      <w:pPr>
        <w:suppressAutoHyphens w:val="0"/>
        <w:jc w:val="both"/>
        <w:rPr>
          <w:sz w:val="22"/>
          <w:szCs w:val="22"/>
        </w:rPr>
      </w:pPr>
      <w:r>
        <w:rPr>
          <w:sz w:val="22"/>
          <w:szCs w:val="22"/>
        </w:rPr>
        <w:tab/>
        <w:t>Napisałem</w:t>
      </w:r>
      <w:r w:rsidR="008A27D3">
        <w:rPr>
          <w:sz w:val="22"/>
          <w:szCs w:val="22"/>
        </w:rPr>
        <w:t>.</w:t>
      </w:r>
    </w:p>
    <w:p w:rsidR="00FD2B1B" w:rsidRDefault="00FD2B1B" w:rsidP="00C07B2D">
      <w:pPr>
        <w:suppressAutoHyphens w:val="0"/>
        <w:jc w:val="both"/>
        <w:rPr>
          <w:sz w:val="22"/>
          <w:szCs w:val="22"/>
        </w:rPr>
      </w:pPr>
    </w:p>
    <w:p w:rsidR="00FD2B1B" w:rsidRPr="00FD2B1B" w:rsidRDefault="00FD2B1B" w:rsidP="00FD2B1B">
      <w:pPr>
        <w:suppressAutoHyphens w:val="0"/>
        <w:ind w:firstLine="708"/>
        <w:jc w:val="both"/>
        <w:rPr>
          <w:i/>
          <w:color w:val="000000"/>
          <w:sz w:val="22"/>
          <w:szCs w:val="22"/>
        </w:rPr>
      </w:pPr>
      <w:r w:rsidRPr="00FD2B1B">
        <w:rPr>
          <w:i/>
          <w:color w:val="000000"/>
          <w:sz w:val="22"/>
          <w:szCs w:val="22"/>
          <w:shd w:val="clear" w:color="auto" w:fill="FFFFFF"/>
        </w:rPr>
        <w:t>Rozmywam się. Świeca, pusta butelka i pełna szklanka.</w:t>
      </w:r>
      <w:r w:rsidRPr="00FD2B1B">
        <w:rPr>
          <w:i/>
          <w:color w:val="000000"/>
          <w:sz w:val="22"/>
          <w:szCs w:val="22"/>
        </w:rPr>
        <w:t xml:space="preserve"> </w:t>
      </w:r>
      <w:r w:rsidRPr="00FD2B1B">
        <w:rPr>
          <w:i/>
          <w:color w:val="000000"/>
          <w:sz w:val="22"/>
          <w:szCs w:val="22"/>
          <w:shd w:val="clear" w:color="auto" w:fill="FFFFFF"/>
        </w:rPr>
        <w:t>Spojrzenia za mgłą. Wkurwiona kelnerka na kacu. A może Ci ludzie to duchy? Tak bardzo nigdzie nie pasuję.</w:t>
      </w:r>
      <w:r w:rsidRPr="00FD2B1B">
        <w:rPr>
          <w:i/>
          <w:color w:val="000000"/>
          <w:sz w:val="22"/>
          <w:szCs w:val="22"/>
        </w:rPr>
        <w:t xml:space="preserve"> </w:t>
      </w:r>
    </w:p>
    <w:p w:rsidR="00FD2B1B" w:rsidRPr="00FD2B1B" w:rsidRDefault="00FD2B1B" w:rsidP="00FD2B1B">
      <w:pPr>
        <w:suppressAutoHyphens w:val="0"/>
        <w:ind w:firstLine="708"/>
        <w:jc w:val="both"/>
        <w:rPr>
          <w:i/>
          <w:color w:val="000000"/>
          <w:sz w:val="22"/>
          <w:szCs w:val="22"/>
          <w:shd w:val="clear" w:color="auto" w:fill="FFFFFF"/>
        </w:rPr>
      </w:pPr>
      <w:r w:rsidRPr="00FD2B1B">
        <w:rPr>
          <w:i/>
          <w:color w:val="000000"/>
          <w:sz w:val="22"/>
          <w:szCs w:val="22"/>
          <w:shd w:val="clear" w:color="auto" w:fill="FFFFFF"/>
        </w:rPr>
        <w:t>To moja wina, uderzyłem ją przecież. To</w:t>
      </w:r>
      <w:r w:rsidRPr="00FD2B1B">
        <w:rPr>
          <w:i/>
          <w:color w:val="000000"/>
          <w:sz w:val="22"/>
          <w:szCs w:val="22"/>
        </w:rPr>
        <w:t xml:space="preserve"> </w:t>
      </w:r>
      <w:r w:rsidRPr="00FD2B1B">
        <w:rPr>
          <w:i/>
          <w:color w:val="000000"/>
          <w:sz w:val="22"/>
          <w:szCs w:val="22"/>
          <w:shd w:val="clear" w:color="auto" w:fill="FFFFFF"/>
        </w:rPr>
        <w:t>nie powód policzkować kogoś pięć razy po tym, gdy</w:t>
      </w:r>
      <w:r w:rsidR="00354EBA">
        <w:rPr>
          <w:i/>
          <w:color w:val="000000"/>
          <w:sz w:val="22"/>
          <w:szCs w:val="22"/>
          <w:shd w:val="clear" w:color="auto" w:fill="FFFFFF"/>
        </w:rPr>
        <w:t xml:space="preserve"> </w:t>
      </w:r>
      <w:r w:rsidRPr="00FD2B1B">
        <w:rPr>
          <w:i/>
          <w:color w:val="000000"/>
          <w:sz w:val="22"/>
          <w:szCs w:val="22"/>
          <w:shd w:val="clear" w:color="auto" w:fill="FFFFFF"/>
        </w:rPr>
        <w:t>się, że Ktoś mówi Ci</w:t>
      </w:r>
      <w:r w:rsidRPr="00FD2B1B">
        <w:rPr>
          <w:i/>
          <w:color w:val="000000"/>
          <w:sz w:val="22"/>
          <w:szCs w:val="22"/>
        </w:rPr>
        <w:t xml:space="preserve"> </w:t>
      </w:r>
      <w:r w:rsidRPr="00FD2B1B">
        <w:rPr>
          <w:i/>
          <w:color w:val="000000"/>
          <w:sz w:val="22"/>
          <w:szCs w:val="22"/>
          <w:shd w:val="clear" w:color="auto" w:fill="FFFFFF"/>
        </w:rPr>
        <w:t>Kocham Cię, możesz mi ufać, a pięć godzin później oddaje się komuś</w:t>
      </w:r>
      <w:r w:rsidRPr="00FD2B1B">
        <w:rPr>
          <w:i/>
          <w:color w:val="000000"/>
          <w:sz w:val="22"/>
          <w:szCs w:val="22"/>
        </w:rPr>
        <w:t xml:space="preserve"> </w:t>
      </w:r>
      <w:r w:rsidRPr="00FD2B1B">
        <w:rPr>
          <w:i/>
          <w:color w:val="000000"/>
          <w:sz w:val="22"/>
          <w:szCs w:val="22"/>
          <w:shd w:val="clear" w:color="auto" w:fill="FFFFFF"/>
        </w:rPr>
        <w:t>określanemu jako niedojda, z którym na pewno nigdy nic, tylko kolega.</w:t>
      </w:r>
    </w:p>
    <w:p w:rsidR="00FD2B1B" w:rsidRPr="00FD2B1B" w:rsidRDefault="00FD2B1B" w:rsidP="00FD2B1B">
      <w:pPr>
        <w:suppressAutoHyphens w:val="0"/>
        <w:ind w:firstLine="708"/>
        <w:jc w:val="both"/>
        <w:rPr>
          <w:i/>
          <w:color w:val="000000"/>
          <w:sz w:val="22"/>
          <w:szCs w:val="22"/>
          <w:shd w:val="clear" w:color="auto" w:fill="FFFFFF"/>
        </w:rPr>
      </w:pPr>
      <w:r w:rsidRPr="00FD2B1B">
        <w:rPr>
          <w:i/>
          <w:color w:val="000000"/>
          <w:sz w:val="22"/>
          <w:szCs w:val="22"/>
          <w:shd w:val="clear" w:color="auto" w:fill="FFFFFF"/>
        </w:rPr>
        <w:t>To moja wina, mówiłem przecież, że bez Niej nie mogę żyć, że się zabiję</w:t>
      </w:r>
      <w:r w:rsidRPr="00FD2B1B">
        <w:rPr>
          <w:i/>
          <w:color w:val="000000"/>
          <w:sz w:val="22"/>
          <w:szCs w:val="22"/>
        </w:rPr>
        <w:t xml:space="preserve"> </w:t>
      </w:r>
      <w:r w:rsidRPr="00FD2B1B">
        <w:rPr>
          <w:i/>
          <w:color w:val="000000"/>
          <w:sz w:val="22"/>
          <w:szCs w:val="22"/>
          <w:shd w:val="clear" w:color="auto" w:fill="FFFFFF"/>
        </w:rPr>
        <w:t>i tak bardzo chciałem umrzeć, a to przecież szantaż emocjonalny i za</w:t>
      </w:r>
      <w:r w:rsidRPr="00FD2B1B">
        <w:rPr>
          <w:i/>
          <w:color w:val="000000"/>
          <w:sz w:val="22"/>
          <w:szCs w:val="22"/>
        </w:rPr>
        <w:t xml:space="preserve"> </w:t>
      </w:r>
      <w:r w:rsidRPr="00FD2B1B">
        <w:rPr>
          <w:i/>
          <w:color w:val="000000"/>
          <w:sz w:val="22"/>
          <w:szCs w:val="22"/>
          <w:shd w:val="clear" w:color="auto" w:fill="FFFFFF"/>
        </w:rPr>
        <w:t>mój ból będę karany.</w:t>
      </w:r>
    </w:p>
    <w:p w:rsidR="00FD2B1B" w:rsidRPr="00FD2B1B" w:rsidRDefault="00FD2B1B" w:rsidP="00FD2B1B">
      <w:pPr>
        <w:suppressAutoHyphens w:val="0"/>
        <w:ind w:firstLine="708"/>
        <w:jc w:val="both"/>
        <w:rPr>
          <w:i/>
          <w:color w:val="000000"/>
          <w:sz w:val="22"/>
          <w:szCs w:val="22"/>
          <w:shd w:val="clear" w:color="auto" w:fill="FFFFFF"/>
        </w:rPr>
      </w:pPr>
      <w:r w:rsidRPr="00FD2B1B">
        <w:rPr>
          <w:i/>
          <w:color w:val="000000"/>
          <w:sz w:val="22"/>
          <w:szCs w:val="22"/>
          <w:shd w:val="clear" w:color="auto" w:fill="FFFFFF"/>
        </w:rPr>
        <w:t>To moja wina. Przecież upozorowałem swoją śmierć, bo mówiła mi abym się</w:t>
      </w:r>
      <w:r w:rsidRPr="00FD2B1B">
        <w:rPr>
          <w:i/>
          <w:color w:val="000000"/>
          <w:sz w:val="22"/>
          <w:szCs w:val="22"/>
        </w:rPr>
        <w:t xml:space="preserve"> </w:t>
      </w:r>
      <w:r w:rsidRPr="00FD2B1B">
        <w:rPr>
          <w:i/>
          <w:color w:val="000000"/>
          <w:sz w:val="22"/>
          <w:szCs w:val="22"/>
          <w:shd w:val="clear" w:color="auto" w:fill="FFFFFF"/>
        </w:rPr>
        <w:t xml:space="preserve">zabił. Mówiła, że nic się w Niej nie zmieniło. </w:t>
      </w:r>
    </w:p>
    <w:p w:rsidR="00FD2B1B" w:rsidRPr="00FD2B1B" w:rsidRDefault="00FD2B1B" w:rsidP="00FD2B1B">
      <w:pPr>
        <w:suppressAutoHyphens w:val="0"/>
        <w:ind w:firstLine="708"/>
        <w:jc w:val="both"/>
        <w:rPr>
          <w:i/>
          <w:color w:val="000000"/>
          <w:sz w:val="22"/>
          <w:szCs w:val="22"/>
        </w:rPr>
      </w:pPr>
      <w:r w:rsidRPr="00FD2B1B">
        <w:rPr>
          <w:i/>
          <w:color w:val="000000"/>
          <w:sz w:val="22"/>
          <w:szCs w:val="22"/>
          <w:shd w:val="clear" w:color="auto" w:fill="FFFFFF"/>
        </w:rPr>
        <w:t>To moja wina</w:t>
      </w:r>
      <w:r w:rsidRPr="00FD2B1B">
        <w:rPr>
          <w:i/>
          <w:color w:val="000000"/>
          <w:sz w:val="22"/>
          <w:szCs w:val="22"/>
        </w:rPr>
        <w:t xml:space="preserve"> - </w:t>
      </w:r>
      <w:r w:rsidRPr="00FD2B1B">
        <w:rPr>
          <w:i/>
          <w:color w:val="000000"/>
          <w:sz w:val="22"/>
          <w:szCs w:val="22"/>
          <w:shd w:val="clear" w:color="auto" w:fill="FFFFFF"/>
        </w:rPr>
        <w:t>powiedziała mi, że idzie się spotkać z koleżankami a przejechała</w:t>
      </w:r>
      <w:r w:rsidRPr="00FD2B1B">
        <w:rPr>
          <w:i/>
          <w:color w:val="000000"/>
          <w:sz w:val="22"/>
          <w:szCs w:val="22"/>
        </w:rPr>
        <w:t xml:space="preserve"> </w:t>
      </w:r>
      <w:r w:rsidRPr="00FD2B1B">
        <w:rPr>
          <w:i/>
          <w:color w:val="000000"/>
          <w:sz w:val="22"/>
          <w:szCs w:val="22"/>
          <w:shd w:val="clear" w:color="auto" w:fill="FFFFFF"/>
        </w:rPr>
        <w:t>kilkadziesiąt kilometrów do innego. Mówiłem, że Ją zabiję. Nigdy bym</w:t>
      </w:r>
      <w:r w:rsidRPr="00FD2B1B">
        <w:rPr>
          <w:i/>
          <w:color w:val="000000"/>
          <w:sz w:val="22"/>
          <w:szCs w:val="22"/>
        </w:rPr>
        <w:t xml:space="preserve"> </w:t>
      </w:r>
      <w:r w:rsidRPr="00FD2B1B">
        <w:rPr>
          <w:i/>
          <w:color w:val="000000"/>
          <w:sz w:val="22"/>
          <w:szCs w:val="22"/>
          <w:shd w:val="clear" w:color="auto" w:fill="FFFFFF"/>
        </w:rPr>
        <w:t>Jej nie zabił. Zresztą i tak jest martwa.</w:t>
      </w:r>
      <w:r w:rsidRPr="00FD2B1B">
        <w:rPr>
          <w:i/>
          <w:color w:val="000000"/>
          <w:sz w:val="22"/>
          <w:szCs w:val="22"/>
        </w:rPr>
        <w:t xml:space="preserve"> </w:t>
      </w:r>
    </w:p>
    <w:p w:rsidR="00FD2B1B" w:rsidRPr="00FD2B1B" w:rsidRDefault="00FD2B1B" w:rsidP="00FD2B1B">
      <w:pPr>
        <w:suppressAutoHyphens w:val="0"/>
        <w:ind w:firstLine="708"/>
        <w:jc w:val="both"/>
        <w:rPr>
          <w:i/>
          <w:color w:val="000000"/>
          <w:sz w:val="22"/>
          <w:szCs w:val="22"/>
          <w:shd w:val="clear" w:color="auto" w:fill="FFFFFF"/>
        </w:rPr>
      </w:pPr>
      <w:r w:rsidRPr="00FD2B1B">
        <w:rPr>
          <w:i/>
          <w:color w:val="000000"/>
          <w:sz w:val="22"/>
          <w:szCs w:val="22"/>
          <w:shd w:val="clear" w:color="auto" w:fill="FFFFFF"/>
        </w:rPr>
        <w:t xml:space="preserve">Osiągnęła absolutne moralne dno, jest zimna. Myśli wyłącznie o sobie. Tylko strach i przyjemność na Nią działa. </w:t>
      </w:r>
    </w:p>
    <w:p w:rsidR="00FD2B1B" w:rsidRPr="00FD2B1B" w:rsidRDefault="00FD2B1B" w:rsidP="00FD2B1B">
      <w:pPr>
        <w:suppressAutoHyphens w:val="0"/>
        <w:ind w:firstLine="708"/>
        <w:jc w:val="both"/>
        <w:rPr>
          <w:i/>
          <w:color w:val="000000"/>
          <w:sz w:val="22"/>
          <w:szCs w:val="22"/>
          <w:shd w:val="clear" w:color="auto" w:fill="FFFFFF"/>
        </w:rPr>
      </w:pPr>
      <w:r w:rsidRPr="00FD2B1B">
        <w:rPr>
          <w:i/>
          <w:color w:val="000000"/>
          <w:sz w:val="22"/>
          <w:szCs w:val="22"/>
          <w:shd w:val="clear" w:color="auto" w:fill="FFFFFF"/>
        </w:rPr>
        <w:t>To moja wina. Mówiłem, Jej, że każdy</w:t>
      </w:r>
      <w:r w:rsidRPr="00FD2B1B">
        <w:rPr>
          <w:i/>
          <w:color w:val="000000"/>
          <w:sz w:val="22"/>
          <w:szCs w:val="22"/>
        </w:rPr>
        <w:t xml:space="preserve"> </w:t>
      </w:r>
      <w:r w:rsidRPr="00FD2B1B">
        <w:rPr>
          <w:i/>
          <w:color w:val="000000"/>
          <w:sz w:val="22"/>
          <w:szCs w:val="22"/>
          <w:shd w:val="clear" w:color="auto" w:fill="FFFFFF"/>
        </w:rPr>
        <w:t>może Ją mieć. Przecież to nie tak. Ona tylko z każdym lubi sex.</w:t>
      </w:r>
      <w:r w:rsidR="00354EBA">
        <w:rPr>
          <w:i/>
          <w:color w:val="000000"/>
          <w:sz w:val="22"/>
          <w:szCs w:val="22"/>
          <w:shd w:val="clear" w:color="auto" w:fill="FFFFFF"/>
        </w:rPr>
        <w:t xml:space="preserve"> </w:t>
      </w:r>
    </w:p>
    <w:p w:rsidR="00FD2B1B" w:rsidRPr="00FD2B1B" w:rsidRDefault="00FD2B1B" w:rsidP="00FD2B1B">
      <w:pPr>
        <w:suppressAutoHyphens w:val="0"/>
        <w:ind w:firstLine="708"/>
        <w:jc w:val="both"/>
        <w:rPr>
          <w:i/>
          <w:color w:val="000000"/>
          <w:sz w:val="22"/>
          <w:szCs w:val="22"/>
          <w:shd w:val="clear" w:color="auto" w:fill="FFFFFF"/>
        </w:rPr>
      </w:pPr>
      <w:r w:rsidRPr="00FD2B1B">
        <w:rPr>
          <w:i/>
          <w:color w:val="000000"/>
          <w:sz w:val="22"/>
          <w:szCs w:val="22"/>
          <w:shd w:val="clear" w:color="auto" w:fill="FFFFFF"/>
        </w:rPr>
        <w:t>To moja</w:t>
      </w:r>
      <w:r w:rsidRPr="00FD2B1B">
        <w:rPr>
          <w:i/>
          <w:color w:val="000000"/>
          <w:sz w:val="22"/>
          <w:szCs w:val="22"/>
        </w:rPr>
        <w:t xml:space="preserve"> </w:t>
      </w:r>
      <w:r w:rsidRPr="00FD2B1B">
        <w:rPr>
          <w:i/>
          <w:color w:val="000000"/>
          <w:sz w:val="22"/>
          <w:szCs w:val="22"/>
          <w:shd w:val="clear" w:color="auto" w:fill="FFFFFF"/>
        </w:rPr>
        <w:t xml:space="preserve">wina, że Ona nie chce mi złożyć życzeń, nie chce między mną a Nią pokoju. </w:t>
      </w:r>
    </w:p>
    <w:p w:rsidR="00FD2B1B" w:rsidRPr="00FD2B1B" w:rsidRDefault="00FD2B1B" w:rsidP="00FD2B1B">
      <w:pPr>
        <w:suppressAutoHyphens w:val="0"/>
        <w:jc w:val="both"/>
        <w:rPr>
          <w:i/>
          <w:color w:val="000000"/>
          <w:sz w:val="22"/>
          <w:szCs w:val="22"/>
          <w:shd w:val="clear" w:color="auto" w:fill="FFFFFF"/>
        </w:rPr>
      </w:pPr>
      <w:r w:rsidRPr="00FD2B1B">
        <w:rPr>
          <w:i/>
          <w:color w:val="000000"/>
          <w:sz w:val="22"/>
          <w:szCs w:val="22"/>
          <w:shd w:val="clear" w:color="auto" w:fill="FFFFFF"/>
        </w:rPr>
        <w:t xml:space="preserve">Wie, że się nie zemszczę i wykorzystuje to. </w:t>
      </w:r>
    </w:p>
    <w:p w:rsidR="00FD2B1B" w:rsidRPr="00FD2B1B" w:rsidRDefault="00FD2B1B" w:rsidP="00FD2B1B">
      <w:pPr>
        <w:suppressAutoHyphens w:val="0"/>
        <w:ind w:firstLine="708"/>
        <w:jc w:val="both"/>
        <w:rPr>
          <w:i/>
          <w:color w:val="000000"/>
          <w:sz w:val="22"/>
          <w:szCs w:val="22"/>
        </w:rPr>
      </w:pPr>
      <w:r w:rsidRPr="00FD2B1B">
        <w:rPr>
          <w:i/>
          <w:color w:val="000000"/>
          <w:sz w:val="22"/>
          <w:szCs w:val="22"/>
          <w:shd w:val="clear" w:color="auto" w:fill="FFFFFF"/>
        </w:rPr>
        <w:t>To moja wina. Moja wina.</w:t>
      </w:r>
      <w:r w:rsidRPr="00FD2B1B">
        <w:rPr>
          <w:i/>
          <w:color w:val="000000"/>
          <w:sz w:val="22"/>
          <w:szCs w:val="22"/>
        </w:rPr>
        <w:t xml:space="preserve"> </w:t>
      </w:r>
    </w:p>
    <w:p w:rsidR="00FD2B1B" w:rsidRPr="00FD2B1B" w:rsidRDefault="00FD2B1B" w:rsidP="00FD2B1B">
      <w:pPr>
        <w:suppressAutoHyphens w:val="0"/>
        <w:ind w:firstLine="708"/>
        <w:jc w:val="both"/>
        <w:rPr>
          <w:i/>
          <w:color w:val="000000"/>
          <w:sz w:val="22"/>
          <w:szCs w:val="22"/>
          <w:shd w:val="clear" w:color="auto" w:fill="FFFFFF"/>
        </w:rPr>
      </w:pPr>
      <w:r w:rsidRPr="00FD2B1B">
        <w:rPr>
          <w:i/>
          <w:color w:val="000000"/>
          <w:sz w:val="22"/>
          <w:szCs w:val="22"/>
          <w:shd w:val="clear" w:color="auto" w:fill="FFFFFF"/>
        </w:rPr>
        <w:t>To moja wina, że nigdy nie gadało się Jej ze mną tak dobrze jak z</w:t>
      </w:r>
      <w:r w:rsidRPr="00FD2B1B">
        <w:rPr>
          <w:i/>
          <w:color w:val="000000"/>
          <w:sz w:val="22"/>
          <w:szCs w:val="22"/>
        </w:rPr>
        <w:t xml:space="preserve"> </w:t>
      </w:r>
      <w:r w:rsidRPr="00FD2B1B">
        <w:rPr>
          <w:i/>
          <w:color w:val="000000"/>
          <w:sz w:val="22"/>
          <w:szCs w:val="22"/>
          <w:shd w:val="clear" w:color="auto" w:fill="FFFFFF"/>
        </w:rPr>
        <w:t xml:space="preserve">kimkolwiek. </w:t>
      </w:r>
    </w:p>
    <w:p w:rsidR="00FD2B1B" w:rsidRPr="00FD2B1B" w:rsidRDefault="00FD2B1B" w:rsidP="00FD2B1B">
      <w:pPr>
        <w:suppressAutoHyphens w:val="0"/>
        <w:ind w:firstLine="708"/>
        <w:jc w:val="both"/>
        <w:rPr>
          <w:i/>
          <w:color w:val="000000"/>
          <w:sz w:val="22"/>
          <w:szCs w:val="22"/>
          <w:shd w:val="clear" w:color="auto" w:fill="FFFFFF"/>
        </w:rPr>
      </w:pPr>
    </w:p>
    <w:p w:rsidR="00FD2B1B" w:rsidRPr="00FD2B1B" w:rsidRDefault="00FD2B1B" w:rsidP="00FD2B1B">
      <w:pPr>
        <w:suppressAutoHyphens w:val="0"/>
        <w:ind w:firstLine="708"/>
        <w:jc w:val="both"/>
        <w:rPr>
          <w:i/>
          <w:color w:val="000000"/>
          <w:sz w:val="22"/>
          <w:szCs w:val="22"/>
          <w:shd w:val="clear" w:color="auto" w:fill="FFFFFF"/>
        </w:rPr>
      </w:pPr>
      <w:r w:rsidRPr="00FD2B1B">
        <w:rPr>
          <w:i/>
          <w:color w:val="000000"/>
          <w:sz w:val="22"/>
          <w:szCs w:val="22"/>
          <w:shd w:val="clear" w:color="auto" w:fill="FFFFFF"/>
        </w:rPr>
        <w:t>Ona myśli, że kiedy nie widzi bólu to go nie ma. Nie chce</w:t>
      </w:r>
      <w:r w:rsidRPr="00FD2B1B">
        <w:rPr>
          <w:i/>
          <w:color w:val="000000"/>
          <w:sz w:val="22"/>
          <w:szCs w:val="22"/>
        </w:rPr>
        <w:t xml:space="preserve"> </w:t>
      </w:r>
      <w:r w:rsidRPr="00FD2B1B">
        <w:rPr>
          <w:i/>
          <w:color w:val="000000"/>
          <w:sz w:val="22"/>
          <w:szCs w:val="22"/>
          <w:shd w:val="clear" w:color="auto" w:fill="FFFFFF"/>
        </w:rPr>
        <w:t>mi wybaczyć. Kocham Ją i nie chcę Jej powrotu. Tak strasznie się</w:t>
      </w:r>
      <w:r w:rsidRPr="00FD2B1B">
        <w:rPr>
          <w:i/>
          <w:color w:val="000000"/>
          <w:sz w:val="22"/>
          <w:szCs w:val="22"/>
        </w:rPr>
        <w:t xml:space="preserve"> </w:t>
      </w:r>
      <w:r w:rsidRPr="00FD2B1B">
        <w:rPr>
          <w:i/>
          <w:color w:val="000000"/>
          <w:sz w:val="22"/>
          <w:szCs w:val="22"/>
          <w:shd w:val="clear" w:color="auto" w:fill="FFFFFF"/>
        </w:rPr>
        <w:t>upokorzyłem tak histerycznie błagałem zatrzymywałem Ją znów to samo.</w:t>
      </w:r>
      <w:r w:rsidRPr="00FD2B1B">
        <w:rPr>
          <w:i/>
          <w:color w:val="000000"/>
          <w:sz w:val="22"/>
          <w:szCs w:val="22"/>
        </w:rPr>
        <w:t xml:space="preserve"> </w:t>
      </w:r>
      <w:r w:rsidRPr="00FD2B1B">
        <w:rPr>
          <w:i/>
          <w:color w:val="000000"/>
          <w:sz w:val="22"/>
          <w:szCs w:val="22"/>
          <w:shd w:val="clear" w:color="auto" w:fill="FFFFFF"/>
        </w:rPr>
        <w:t>Upewniłem Ją w jej paranojach... To moja wina, że nic dla Niej nie</w:t>
      </w:r>
      <w:r w:rsidRPr="00FD2B1B">
        <w:rPr>
          <w:i/>
          <w:color w:val="000000"/>
          <w:sz w:val="22"/>
          <w:szCs w:val="22"/>
        </w:rPr>
        <w:t xml:space="preserve"> </w:t>
      </w:r>
      <w:r w:rsidRPr="00FD2B1B">
        <w:rPr>
          <w:i/>
          <w:color w:val="000000"/>
          <w:sz w:val="22"/>
          <w:szCs w:val="22"/>
          <w:shd w:val="clear" w:color="auto" w:fill="FFFFFF"/>
        </w:rPr>
        <w:t xml:space="preserve">znaczę, a byłem najważniejszym w Jej życiu mężczyzną tuż po jej Ojcu. </w:t>
      </w:r>
    </w:p>
    <w:p w:rsidR="00FD2B1B" w:rsidRPr="00FD2B1B" w:rsidRDefault="00FD2B1B" w:rsidP="00FD2B1B">
      <w:pPr>
        <w:suppressAutoHyphens w:val="0"/>
        <w:ind w:firstLine="708"/>
        <w:jc w:val="both"/>
        <w:rPr>
          <w:i/>
          <w:color w:val="000000"/>
          <w:sz w:val="22"/>
          <w:szCs w:val="22"/>
        </w:rPr>
      </w:pPr>
      <w:r w:rsidRPr="00FD2B1B">
        <w:rPr>
          <w:i/>
          <w:color w:val="000000"/>
          <w:sz w:val="22"/>
          <w:szCs w:val="22"/>
          <w:shd w:val="clear" w:color="auto" w:fill="FFFFFF"/>
        </w:rPr>
        <w:t>Będę</w:t>
      </w:r>
      <w:r w:rsidRPr="00FD2B1B">
        <w:rPr>
          <w:i/>
          <w:color w:val="000000"/>
          <w:sz w:val="22"/>
          <w:szCs w:val="22"/>
        </w:rPr>
        <w:t xml:space="preserve"> </w:t>
      </w:r>
      <w:r w:rsidRPr="00FD2B1B">
        <w:rPr>
          <w:i/>
          <w:color w:val="000000"/>
          <w:sz w:val="22"/>
          <w:szCs w:val="22"/>
          <w:shd w:val="clear" w:color="auto" w:fill="FFFFFF"/>
        </w:rPr>
        <w:t>miał z Nią prostotę, której pragnie, wybaczy mi i zachwyci się mną.</w:t>
      </w:r>
      <w:r w:rsidRPr="00FD2B1B">
        <w:rPr>
          <w:i/>
          <w:color w:val="000000"/>
          <w:sz w:val="22"/>
          <w:szCs w:val="22"/>
        </w:rPr>
        <w:t xml:space="preserve"> </w:t>
      </w:r>
      <w:r w:rsidRPr="00FD2B1B">
        <w:rPr>
          <w:i/>
          <w:color w:val="000000"/>
          <w:sz w:val="22"/>
          <w:szCs w:val="22"/>
          <w:shd w:val="clear" w:color="auto" w:fill="FFFFFF"/>
        </w:rPr>
        <w:t>Zasłużę na Jej szacunek nie zawiodę tego, że mi ufa i jest szczera.</w:t>
      </w:r>
      <w:r w:rsidRPr="00FD2B1B">
        <w:rPr>
          <w:i/>
          <w:color w:val="000000"/>
          <w:sz w:val="22"/>
          <w:szCs w:val="22"/>
        </w:rPr>
        <w:t xml:space="preserve"> </w:t>
      </w:r>
    </w:p>
    <w:p w:rsidR="00FD2B1B" w:rsidRPr="00FD2B1B" w:rsidRDefault="00FD2B1B" w:rsidP="00FD2B1B">
      <w:pPr>
        <w:suppressAutoHyphens w:val="0"/>
        <w:ind w:firstLine="708"/>
        <w:jc w:val="both"/>
        <w:rPr>
          <w:i/>
          <w:color w:val="000000"/>
          <w:sz w:val="22"/>
          <w:szCs w:val="22"/>
        </w:rPr>
      </w:pPr>
      <w:r w:rsidRPr="00FD2B1B">
        <w:rPr>
          <w:i/>
          <w:color w:val="000000"/>
          <w:sz w:val="22"/>
          <w:szCs w:val="22"/>
          <w:shd w:val="clear" w:color="auto" w:fill="FFFFFF"/>
        </w:rPr>
        <w:t>Potrzebuję dużo czasu, aby naprawdę na to zobojętnieć i być tak</w:t>
      </w:r>
      <w:r w:rsidRPr="00FD2B1B">
        <w:rPr>
          <w:i/>
          <w:color w:val="000000"/>
          <w:sz w:val="22"/>
          <w:szCs w:val="22"/>
        </w:rPr>
        <w:t xml:space="preserve"> </w:t>
      </w:r>
      <w:r w:rsidRPr="00FD2B1B">
        <w:rPr>
          <w:i/>
          <w:color w:val="000000"/>
          <w:sz w:val="22"/>
          <w:szCs w:val="22"/>
          <w:shd w:val="clear" w:color="auto" w:fill="FFFFFF"/>
        </w:rPr>
        <w:t>doskonałym, jakim mnie chciała wcześniej.</w:t>
      </w:r>
    </w:p>
    <w:p w:rsidR="00FD2B1B" w:rsidRPr="00FD2B1B" w:rsidRDefault="00FD2B1B" w:rsidP="00FD2B1B">
      <w:pPr>
        <w:suppressAutoHyphens w:val="0"/>
        <w:ind w:firstLine="708"/>
        <w:jc w:val="both"/>
        <w:rPr>
          <w:i/>
          <w:color w:val="000000"/>
          <w:sz w:val="22"/>
          <w:szCs w:val="22"/>
        </w:rPr>
      </w:pPr>
      <w:r w:rsidRPr="00FD2B1B">
        <w:rPr>
          <w:i/>
          <w:color w:val="000000"/>
          <w:sz w:val="22"/>
          <w:szCs w:val="22"/>
        </w:rPr>
        <w:t>Nie. Nigdy nie zobojętnieję. Wiem, że zawsze przy Niej będę czuł to szczególne drżenie.</w:t>
      </w:r>
    </w:p>
    <w:p w:rsidR="00FD2B1B" w:rsidRDefault="00FD2B1B" w:rsidP="00C07B2D">
      <w:pPr>
        <w:suppressAutoHyphens w:val="0"/>
        <w:jc w:val="both"/>
        <w:rPr>
          <w:sz w:val="22"/>
          <w:szCs w:val="22"/>
        </w:rPr>
      </w:pPr>
    </w:p>
    <w:p w:rsidR="000F1A51" w:rsidRDefault="000F1A51"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253203" w:rsidRPr="00D67BCF" w:rsidRDefault="00253203" w:rsidP="00253203">
      <w:pPr>
        <w:jc w:val="both"/>
        <w:rPr>
          <w:sz w:val="22"/>
          <w:szCs w:val="22"/>
        </w:rPr>
      </w:pPr>
      <w:r w:rsidRPr="00D67BCF">
        <w:rPr>
          <w:sz w:val="22"/>
          <w:szCs w:val="22"/>
        </w:rPr>
        <w:t>„(…) zabić się to wyznać (…) że rzecz „niewarta jest trudu”.”</w:t>
      </w:r>
    </w:p>
    <w:p w:rsidR="00FD2B1B" w:rsidRPr="00253203" w:rsidRDefault="00253203" w:rsidP="00253203">
      <w:pPr>
        <w:jc w:val="both"/>
        <w:rPr>
          <w:b/>
          <w:sz w:val="22"/>
          <w:szCs w:val="22"/>
        </w:rPr>
      </w:pPr>
      <w:r w:rsidRPr="00D67BCF">
        <w:rPr>
          <w:b/>
          <w:sz w:val="22"/>
          <w:szCs w:val="22"/>
        </w:rPr>
        <w:t xml:space="preserve">Str. 98 Mit Syzyfa. Rozumowanie absurdalne (absurd </w:t>
      </w:r>
      <w:r>
        <w:rPr>
          <w:b/>
          <w:sz w:val="22"/>
          <w:szCs w:val="22"/>
        </w:rPr>
        <w:br/>
      </w:r>
      <w:r w:rsidRPr="00D67BCF">
        <w:rPr>
          <w:b/>
          <w:sz w:val="22"/>
          <w:szCs w:val="22"/>
        </w:rPr>
        <w:t>i samobójstwo) A. Camus</w:t>
      </w:r>
    </w:p>
    <w:p w:rsidR="008A27D3" w:rsidRDefault="000F1A51" w:rsidP="000F1A51">
      <w:pPr>
        <w:suppressAutoHyphens w:val="0"/>
        <w:ind w:firstLine="708"/>
        <w:jc w:val="both"/>
        <w:rPr>
          <w:sz w:val="22"/>
          <w:szCs w:val="22"/>
        </w:rPr>
      </w:pPr>
      <w:r>
        <w:rPr>
          <w:sz w:val="22"/>
          <w:szCs w:val="22"/>
        </w:rPr>
        <w:lastRenderedPageBreak/>
        <w:t xml:space="preserve">21 grudnia miałem z butelką wódki czekać zgłosić się do prokuratury, która zdążyła się za mną stęsknić. </w:t>
      </w:r>
    </w:p>
    <w:p w:rsidR="008A27D3" w:rsidRDefault="000F1A51" w:rsidP="000F1A51">
      <w:pPr>
        <w:suppressAutoHyphens w:val="0"/>
        <w:ind w:firstLine="708"/>
        <w:jc w:val="both"/>
        <w:rPr>
          <w:sz w:val="22"/>
          <w:szCs w:val="22"/>
        </w:rPr>
      </w:pPr>
      <w:r>
        <w:rPr>
          <w:sz w:val="22"/>
          <w:szCs w:val="22"/>
        </w:rPr>
        <w:t xml:space="preserve">Zakaz zbliżania konsekwentnie łamałem przez ostatni czas jednak wszystkie spotkania z Najdroższą zostały już opisane i owe chwile – były za Jej zgodą. </w:t>
      </w:r>
    </w:p>
    <w:p w:rsidR="008A27D3" w:rsidRDefault="000F1A51" w:rsidP="000F1A51">
      <w:pPr>
        <w:suppressAutoHyphens w:val="0"/>
        <w:ind w:firstLine="708"/>
        <w:jc w:val="both"/>
        <w:rPr>
          <w:sz w:val="22"/>
          <w:szCs w:val="22"/>
        </w:rPr>
      </w:pPr>
      <w:r>
        <w:rPr>
          <w:sz w:val="22"/>
          <w:szCs w:val="22"/>
        </w:rPr>
        <w:t xml:space="preserve">Wiadomości, które do Niej pisałem wysyłane były </w:t>
      </w:r>
      <w:r w:rsidR="008A27D3">
        <w:rPr>
          <w:sz w:val="22"/>
          <w:szCs w:val="22"/>
        </w:rPr>
        <w:br/>
      </w:r>
      <w:r>
        <w:rPr>
          <w:sz w:val="22"/>
          <w:szCs w:val="22"/>
        </w:rPr>
        <w:t xml:space="preserve">w chwili, kiedy: </w:t>
      </w:r>
    </w:p>
    <w:p w:rsidR="008A27D3" w:rsidRDefault="008A27D3" w:rsidP="000F1A51">
      <w:pPr>
        <w:suppressAutoHyphens w:val="0"/>
        <w:ind w:firstLine="708"/>
        <w:jc w:val="both"/>
        <w:rPr>
          <w:sz w:val="22"/>
          <w:szCs w:val="22"/>
        </w:rPr>
      </w:pPr>
      <w:r>
        <w:rPr>
          <w:sz w:val="22"/>
          <w:szCs w:val="22"/>
        </w:rPr>
        <w:t xml:space="preserve">- </w:t>
      </w:r>
      <w:r w:rsidR="000F1A51">
        <w:rPr>
          <w:sz w:val="22"/>
          <w:szCs w:val="22"/>
        </w:rPr>
        <w:t>doradca od prawa karnego doradzał mi, abym Ją za</w:t>
      </w:r>
      <w:r>
        <w:rPr>
          <w:sz w:val="22"/>
          <w:szCs w:val="22"/>
        </w:rPr>
        <w:t>skarżył.</w:t>
      </w:r>
      <w:r w:rsidR="000F1A51">
        <w:rPr>
          <w:sz w:val="22"/>
          <w:szCs w:val="22"/>
        </w:rPr>
        <w:t xml:space="preserve"> </w:t>
      </w:r>
    </w:p>
    <w:p w:rsidR="008A27D3" w:rsidRDefault="008A27D3" w:rsidP="000F1A51">
      <w:pPr>
        <w:suppressAutoHyphens w:val="0"/>
        <w:ind w:firstLine="708"/>
        <w:jc w:val="both"/>
        <w:rPr>
          <w:sz w:val="22"/>
          <w:szCs w:val="22"/>
        </w:rPr>
      </w:pPr>
      <w:r>
        <w:rPr>
          <w:sz w:val="22"/>
          <w:szCs w:val="22"/>
        </w:rPr>
        <w:t xml:space="preserve">- </w:t>
      </w:r>
      <w:r w:rsidR="000F1A51">
        <w:rPr>
          <w:sz w:val="22"/>
          <w:szCs w:val="22"/>
        </w:rPr>
        <w:t xml:space="preserve">kiedy byłem pewny, że chcę umrzeć – czemuż miałbym bać się, zatem więzienia? </w:t>
      </w:r>
    </w:p>
    <w:p w:rsidR="000F1A51" w:rsidRDefault="008A27D3" w:rsidP="000F1A51">
      <w:pPr>
        <w:suppressAutoHyphens w:val="0"/>
        <w:ind w:firstLine="708"/>
        <w:jc w:val="both"/>
        <w:rPr>
          <w:sz w:val="22"/>
          <w:szCs w:val="22"/>
        </w:rPr>
      </w:pPr>
      <w:r>
        <w:rPr>
          <w:sz w:val="22"/>
          <w:szCs w:val="22"/>
        </w:rPr>
        <w:t>-</w:t>
      </w:r>
      <w:r w:rsidR="000F1A51">
        <w:rPr>
          <w:sz w:val="22"/>
          <w:szCs w:val="22"/>
        </w:rPr>
        <w:t xml:space="preserve"> kiedy, Gospodyni mdlała, oraz kiedy łudziłem się pewnym wrażeniem trwałości uczuć u pewnej dziewczyny. </w:t>
      </w:r>
    </w:p>
    <w:p w:rsidR="008A27D3" w:rsidRDefault="008A27D3" w:rsidP="000F1A51">
      <w:pPr>
        <w:suppressAutoHyphens w:val="0"/>
        <w:ind w:firstLine="708"/>
        <w:jc w:val="both"/>
        <w:rPr>
          <w:sz w:val="22"/>
          <w:szCs w:val="22"/>
        </w:rPr>
      </w:pPr>
    </w:p>
    <w:p w:rsidR="000F1A51" w:rsidRDefault="000F1A51" w:rsidP="000F1A51">
      <w:pPr>
        <w:suppressAutoHyphens w:val="0"/>
        <w:ind w:firstLine="708"/>
        <w:jc w:val="both"/>
        <w:rPr>
          <w:sz w:val="22"/>
          <w:szCs w:val="22"/>
        </w:rPr>
      </w:pPr>
      <w:r>
        <w:rPr>
          <w:sz w:val="22"/>
          <w:szCs w:val="22"/>
        </w:rPr>
        <w:t>Wszystko to, tu opisałem.</w:t>
      </w:r>
    </w:p>
    <w:p w:rsidR="000F1A51" w:rsidRDefault="000F1A51" w:rsidP="00C07B2D">
      <w:pPr>
        <w:suppressAutoHyphens w:val="0"/>
        <w:jc w:val="both"/>
        <w:rPr>
          <w:sz w:val="22"/>
          <w:szCs w:val="22"/>
        </w:rPr>
      </w:pPr>
      <w:r>
        <w:rPr>
          <w:sz w:val="22"/>
          <w:szCs w:val="22"/>
        </w:rPr>
        <w:tab/>
        <w:t xml:space="preserve">Prokuratura na bieżąco wiedziała, o tym, że mam </w:t>
      </w:r>
      <w:r>
        <w:rPr>
          <w:sz w:val="22"/>
          <w:szCs w:val="22"/>
        </w:rPr>
        <w:br/>
        <w:t>z Nią kontakt od Niej samej, zatem nie rozumiałem tak nagłej troski. Oficjalnie zakaz zbliżania był – jednak Najdroższa oczywiście nie chcąc, abym trafił za kratki – wspominała cyklicznie na prokuraturze, że pisałem do Niej, że widziałem się z Nią i zaznaczała, że nie chce, abym poszedł do więzienia.</w:t>
      </w:r>
    </w:p>
    <w:p w:rsidR="008A27D3" w:rsidRDefault="000F1A51" w:rsidP="00C07B2D">
      <w:pPr>
        <w:suppressAutoHyphens w:val="0"/>
        <w:jc w:val="both"/>
        <w:rPr>
          <w:sz w:val="22"/>
          <w:szCs w:val="22"/>
        </w:rPr>
      </w:pPr>
      <w:r>
        <w:rPr>
          <w:sz w:val="22"/>
          <w:szCs w:val="22"/>
        </w:rPr>
        <w:tab/>
        <w:t xml:space="preserve">Nie, żeby była idiotką – skądże. </w:t>
      </w:r>
    </w:p>
    <w:p w:rsidR="008A27D3" w:rsidRDefault="008A27D3" w:rsidP="00C07B2D">
      <w:pPr>
        <w:suppressAutoHyphens w:val="0"/>
        <w:jc w:val="both"/>
        <w:rPr>
          <w:sz w:val="22"/>
          <w:szCs w:val="22"/>
        </w:rPr>
      </w:pPr>
    </w:p>
    <w:p w:rsidR="000F1A51" w:rsidRDefault="000F1A51" w:rsidP="008A27D3">
      <w:pPr>
        <w:suppressAutoHyphens w:val="0"/>
        <w:ind w:firstLine="708"/>
        <w:jc w:val="both"/>
        <w:rPr>
          <w:sz w:val="22"/>
          <w:szCs w:val="22"/>
        </w:rPr>
      </w:pPr>
      <w:r>
        <w:rPr>
          <w:sz w:val="22"/>
          <w:szCs w:val="22"/>
        </w:rPr>
        <w:t>Po prostu wiedz</w:t>
      </w:r>
      <w:r w:rsidR="008A27D3">
        <w:rPr>
          <w:sz w:val="22"/>
          <w:szCs w:val="22"/>
        </w:rPr>
        <w:t>iała</w:t>
      </w:r>
      <w:r>
        <w:rPr>
          <w:sz w:val="22"/>
          <w:szCs w:val="22"/>
        </w:rPr>
        <w:t>, że w chwili, kiedy złamię zakaz zbliżania, mogę być w więzieniu, gdzie będą nade mną znęcać się i poniżać – jednak cóż – mówiła, przecież, że Ona nie chce abym w więzieniu był.</w:t>
      </w:r>
    </w:p>
    <w:p w:rsidR="000F1A51" w:rsidRDefault="000F1A51" w:rsidP="00C07B2D">
      <w:pPr>
        <w:suppressAutoHyphens w:val="0"/>
        <w:jc w:val="both"/>
        <w:rPr>
          <w:sz w:val="22"/>
          <w:szCs w:val="22"/>
        </w:rPr>
      </w:pPr>
      <w:r>
        <w:rPr>
          <w:sz w:val="22"/>
          <w:szCs w:val="22"/>
        </w:rPr>
        <w:tab/>
        <w:t>Równie dobrze mogłaby donieść, że zamordowałem kogoś jednak Jej pobożnym życzeniem, jest abym nie pozostawał w zamknięciu tylko – gdzieś dalej.</w:t>
      </w:r>
    </w:p>
    <w:p w:rsidR="008A27D3" w:rsidRDefault="000F1A51" w:rsidP="00C07B2D">
      <w:pPr>
        <w:suppressAutoHyphens w:val="0"/>
        <w:jc w:val="both"/>
        <w:rPr>
          <w:sz w:val="22"/>
          <w:szCs w:val="22"/>
        </w:rPr>
      </w:pPr>
      <w:r>
        <w:rPr>
          <w:sz w:val="22"/>
          <w:szCs w:val="22"/>
        </w:rPr>
        <w:tab/>
      </w:r>
    </w:p>
    <w:p w:rsidR="000F1A51" w:rsidRDefault="008A27D3" w:rsidP="008A27D3">
      <w:pPr>
        <w:suppressAutoHyphens w:val="0"/>
        <w:ind w:firstLine="708"/>
        <w:jc w:val="both"/>
        <w:rPr>
          <w:sz w:val="22"/>
          <w:szCs w:val="22"/>
        </w:rPr>
      </w:pPr>
      <w:r>
        <w:rPr>
          <w:sz w:val="22"/>
          <w:szCs w:val="22"/>
        </w:rPr>
        <w:t>Jednak nie jestem p</w:t>
      </w:r>
      <w:r w:rsidR="000F1A51">
        <w:rPr>
          <w:sz w:val="22"/>
          <w:szCs w:val="22"/>
        </w:rPr>
        <w:t>ewny</w:t>
      </w:r>
      <w:r>
        <w:rPr>
          <w:sz w:val="22"/>
          <w:szCs w:val="22"/>
        </w:rPr>
        <w:t>, czy to co czyniła</w:t>
      </w:r>
      <w:r w:rsidR="000F1A51">
        <w:rPr>
          <w:sz w:val="22"/>
          <w:szCs w:val="22"/>
        </w:rPr>
        <w:t xml:space="preserve">, czyniła </w:t>
      </w:r>
      <w:r>
        <w:rPr>
          <w:sz w:val="22"/>
          <w:szCs w:val="22"/>
        </w:rPr>
        <w:br/>
      </w:r>
      <w:r w:rsidR="000F1A51">
        <w:rPr>
          <w:sz w:val="22"/>
          <w:szCs w:val="22"/>
        </w:rPr>
        <w:t>z wyrachowania.</w:t>
      </w:r>
    </w:p>
    <w:p w:rsidR="008A27D3" w:rsidRDefault="008A27D3" w:rsidP="008A27D3">
      <w:pPr>
        <w:suppressAutoHyphens w:val="0"/>
        <w:ind w:firstLine="708"/>
        <w:jc w:val="both"/>
        <w:rPr>
          <w:sz w:val="22"/>
          <w:szCs w:val="22"/>
        </w:rPr>
      </w:pPr>
    </w:p>
    <w:p w:rsidR="008A27D3" w:rsidRDefault="008A27D3" w:rsidP="008A27D3">
      <w:pPr>
        <w:suppressAutoHyphens w:val="0"/>
        <w:ind w:firstLine="708"/>
        <w:jc w:val="both"/>
        <w:rPr>
          <w:sz w:val="22"/>
          <w:szCs w:val="22"/>
        </w:rPr>
      </w:pPr>
    </w:p>
    <w:p w:rsidR="000F1A51" w:rsidRDefault="000F1A51" w:rsidP="00C07B2D">
      <w:pPr>
        <w:suppressAutoHyphens w:val="0"/>
        <w:jc w:val="both"/>
        <w:rPr>
          <w:sz w:val="22"/>
          <w:szCs w:val="22"/>
        </w:rPr>
      </w:pPr>
      <w:r>
        <w:rPr>
          <w:sz w:val="22"/>
          <w:szCs w:val="22"/>
        </w:rPr>
        <w:lastRenderedPageBreak/>
        <w:tab/>
        <w:t xml:space="preserve">Zjawiłem się w prokuraturze. Czekałem dwie godziny na audiencję. W końcu dowiedzieć się miałem, że audiencja nie jest możliwa, gdyż skoro wysłano za mną list gończy, muszą mnie najpierw – schwytać. </w:t>
      </w:r>
    </w:p>
    <w:p w:rsidR="000F1A51" w:rsidRDefault="000F1A51" w:rsidP="00C07B2D">
      <w:pPr>
        <w:suppressAutoHyphens w:val="0"/>
        <w:jc w:val="both"/>
        <w:rPr>
          <w:sz w:val="22"/>
          <w:szCs w:val="22"/>
        </w:rPr>
      </w:pPr>
      <w:r>
        <w:rPr>
          <w:sz w:val="22"/>
          <w:szCs w:val="22"/>
        </w:rPr>
        <w:tab/>
        <w:t xml:space="preserve">Zatem wezwano policję, która zawiozła mnie na komisariat, gdzie podpisałem dokument, że zostałem schwytany – a następnie dowieziono mnie znów </w:t>
      </w:r>
      <w:r w:rsidR="00FD2B1B">
        <w:rPr>
          <w:sz w:val="22"/>
          <w:szCs w:val="22"/>
        </w:rPr>
        <w:t xml:space="preserve">do prokuratury. </w:t>
      </w: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r>
        <w:rPr>
          <w:sz w:val="22"/>
          <w:szCs w:val="22"/>
        </w:rPr>
        <w:tab/>
        <w:t>Zdążyłem zjeść na spokojnie nieco bigosu i makowca.</w:t>
      </w:r>
      <w:r w:rsidR="008A27D3">
        <w:rPr>
          <w:sz w:val="22"/>
          <w:szCs w:val="22"/>
        </w:rPr>
        <w:br/>
      </w:r>
      <w:r>
        <w:rPr>
          <w:sz w:val="22"/>
          <w:szCs w:val="22"/>
        </w:rPr>
        <w:tab/>
        <w:t>Pani Prokurator wyglądała na wkurwioną. Odczytała mi zeznanie z dnia wczorajszego, że biedna pokrzywdzona wspomniała, że współżyła z innym mężczyzną, co sprawiło, że wyrywałem sobie włosy z głowy.</w:t>
      </w:r>
    </w:p>
    <w:p w:rsidR="00FD2B1B" w:rsidRDefault="00FD2B1B" w:rsidP="00C07B2D">
      <w:pPr>
        <w:suppressAutoHyphens w:val="0"/>
        <w:jc w:val="both"/>
        <w:rPr>
          <w:sz w:val="22"/>
          <w:szCs w:val="22"/>
        </w:rPr>
      </w:pPr>
      <w:r>
        <w:rPr>
          <w:sz w:val="22"/>
          <w:szCs w:val="22"/>
        </w:rPr>
        <w:tab/>
        <w:t xml:space="preserve">O tym, że Ją podprowadziłem i mówiła mi nieprzytomnie słowa </w:t>
      </w:r>
      <w:r w:rsidRPr="008A27D3">
        <w:rPr>
          <w:i/>
          <w:sz w:val="22"/>
          <w:szCs w:val="22"/>
        </w:rPr>
        <w:t>przepraszam, przepraszam</w:t>
      </w:r>
      <w:r>
        <w:rPr>
          <w:sz w:val="22"/>
          <w:szCs w:val="22"/>
        </w:rPr>
        <w:t xml:space="preserve">. Nie </w:t>
      </w:r>
      <w:r w:rsidR="008A27D3">
        <w:rPr>
          <w:sz w:val="22"/>
          <w:szCs w:val="22"/>
        </w:rPr>
        <w:t>wspomniała ani słowem</w:t>
      </w:r>
      <w:r>
        <w:rPr>
          <w:sz w:val="22"/>
          <w:szCs w:val="22"/>
        </w:rPr>
        <w:t>.</w:t>
      </w:r>
    </w:p>
    <w:p w:rsidR="00FD2B1B" w:rsidRDefault="00FD2B1B" w:rsidP="00C07B2D">
      <w:pPr>
        <w:suppressAutoHyphens w:val="0"/>
        <w:jc w:val="both"/>
        <w:rPr>
          <w:sz w:val="22"/>
          <w:szCs w:val="22"/>
        </w:rPr>
      </w:pPr>
      <w:r>
        <w:rPr>
          <w:sz w:val="22"/>
          <w:szCs w:val="22"/>
        </w:rPr>
        <w:tab/>
        <w:t>Cóż. Po prostu o świcie Panie od krzyżówek z interwencji kryzysowej doradziły, aby nie zwłocznie zgłosiła swoją nową tragedię na policji.</w:t>
      </w:r>
    </w:p>
    <w:p w:rsidR="00FD2B1B" w:rsidRDefault="00FD2B1B" w:rsidP="00C07B2D">
      <w:pPr>
        <w:suppressAutoHyphens w:val="0"/>
        <w:jc w:val="both"/>
        <w:rPr>
          <w:sz w:val="22"/>
          <w:szCs w:val="22"/>
        </w:rPr>
      </w:pPr>
      <w:r>
        <w:rPr>
          <w:sz w:val="22"/>
          <w:szCs w:val="22"/>
        </w:rPr>
        <w:tab/>
        <w:t>Zatem zgłosiła. Zostałem oskarżony o wyrywanie sobie włosów z głowy i złamanie zakazu zbliżania.</w:t>
      </w:r>
    </w:p>
    <w:p w:rsidR="008A27D3" w:rsidRDefault="008A27D3" w:rsidP="00C07B2D">
      <w:pPr>
        <w:suppressAutoHyphens w:val="0"/>
        <w:jc w:val="both"/>
        <w:rPr>
          <w:sz w:val="22"/>
          <w:szCs w:val="22"/>
        </w:rPr>
      </w:pPr>
    </w:p>
    <w:p w:rsidR="008A27D3" w:rsidRDefault="00FD2B1B" w:rsidP="00C07B2D">
      <w:pPr>
        <w:suppressAutoHyphens w:val="0"/>
        <w:jc w:val="both"/>
        <w:rPr>
          <w:sz w:val="22"/>
          <w:szCs w:val="22"/>
        </w:rPr>
      </w:pPr>
      <w:r>
        <w:rPr>
          <w:sz w:val="22"/>
          <w:szCs w:val="22"/>
        </w:rPr>
        <w:tab/>
        <w:t xml:space="preserve">Czemu tak „naprawdę” wyrywałem sobie włosy </w:t>
      </w:r>
      <w:r>
        <w:rPr>
          <w:sz w:val="22"/>
          <w:szCs w:val="22"/>
        </w:rPr>
        <w:br/>
        <w:t xml:space="preserve">z głowy na prokuraturze już nie prostowałem. </w:t>
      </w:r>
    </w:p>
    <w:p w:rsidR="008A27D3" w:rsidRDefault="008A27D3" w:rsidP="00C07B2D">
      <w:pPr>
        <w:suppressAutoHyphens w:val="0"/>
        <w:jc w:val="both"/>
        <w:rPr>
          <w:sz w:val="22"/>
          <w:szCs w:val="22"/>
        </w:rPr>
      </w:pPr>
    </w:p>
    <w:p w:rsidR="00FD2B1B" w:rsidRDefault="00FD2B1B" w:rsidP="008A27D3">
      <w:pPr>
        <w:suppressAutoHyphens w:val="0"/>
        <w:ind w:firstLine="708"/>
        <w:jc w:val="both"/>
        <w:rPr>
          <w:sz w:val="22"/>
          <w:szCs w:val="22"/>
        </w:rPr>
      </w:pPr>
      <w:r>
        <w:rPr>
          <w:sz w:val="22"/>
          <w:szCs w:val="22"/>
        </w:rPr>
        <w:t>Najdroższa widać chciała mnie skazać, ja chciałem chociaż teraz Ją chronić.</w:t>
      </w:r>
    </w:p>
    <w:p w:rsidR="00FD2B1B" w:rsidRDefault="00FD2B1B" w:rsidP="00FD2B1B">
      <w:pPr>
        <w:suppressAutoHyphens w:val="0"/>
        <w:ind w:firstLine="708"/>
        <w:jc w:val="both"/>
        <w:rPr>
          <w:sz w:val="22"/>
          <w:szCs w:val="22"/>
        </w:rPr>
      </w:pPr>
      <w:r>
        <w:rPr>
          <w:sz w:val="22"/>
          <w:szCs w:val="22"/>
        </w:rPr>
        <w:t>Absurd męczył mnie i ciekaw byłem, cóż szykuje mi los.</w:t>
      </w:r>
    </w:p>
    <w:p w:rsidR="000F1A51" w:rsidRDefault="000F1A51"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p>
    <w:p w:rsidR="00FD2B1B" w:rsidRDefault="00FD2B1B" w:rsidP="00C07B2D">
      <w:pPr>
        <w:suppressAutoHyphens w:val="0"/>
        <w:jc w:val="both"/>
        <w:rPr>
          <w:sz w:val="22"/>
          <w:szCs w:val="22"/>
        </w:rPr>
      </w:pPr>
      <w:r>
        <w:rPr>
          <w:sz w:val="22"/>
          <w:szCs w:val="22"/>
        </w:rPr>
        <w:lastRenderedPageBreak/>
        <w:tab/>
        <w:t>Ostatniej nocy przed moim zamknięciem na Koniec Świata. Wysłałem do Najdroższej tego o to e-maila:</w:t>
      </w:r>
    </w:p>
    <w:p w:rsidR="00FD2B1B" w:rsidRDefault="00FD2B1B" w:rsidP="00C07B2D">
      <w:pPr>
        <w:suppressAutoHyphens w:val="0"/>
        <w:jc w:val="both"/>
        <w:rPr>
          <w:sz w:val="22"/>
          <w:szCs w:val="22"/>
        </w:rPr>
      </w:pPr>
    </w:p>
    <w:p w:rsidR="00FD2B1B"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To smutne. Zawsze chciałem, aby ktoś mnie kochał takiego, jakim jestem a</w:t>
      </w:r>
      <w:r w:rsidRPr="00410513">
        <w:rPr>
          <w:i/>
          <w:color w:val="000000"/>
          <w:sz w:val="22"/>
          <w:szCs w:val="22"/>
        </w:rPr>
        <w:t xml:space="preserve"> przecież </w:t>
      </w:r>
      <w:r w:rsidRPr="00410513">
        <w:rPr>
          <w:i/>
          <w:color w:val="000000"/>
          <w:sz w:val="22"/>
          <w:szCs w:val="22"/>
          <w:shd w:val="clear" w:color="auto" w:fill="FFFFFF"/>
        </w:rPr>
        <w:t>byłem taki nieznośny. Zbyt późno tak naprawdę pokochałem Ciebie taką</w:t>
      </w:r>
      <w:r>
        <w:rPr>
          <w:i/>
          <w:color w:val="000000"/>
          <w:sz w:val="22"/>
          <w:szCs w:val="22"/>
          <w:shd w:val="clear" w:color="auto" w:fill="FFFFFF"/>
        </w:rPr>
        <w:t>,</w:t>
      </w:r>
      <w:r w:rsidRPr="00410513">
        <w:rPr>
          <w:i/>
          <w:color w:val="000000"/>
          <w:sz w:val="22"/>
          <w:szCs w:val="22"/>
        </w:rPr>
        <w:t xml:space="preserve"> </w:t>
      </w:r>
      <w:r w:rsidRPr="00410513">
        <w:rPr>
          <w:i/>
          <w:color w:val="000000"/>
          <w:sz w:val="22"/>
          <w:szCs w:val="22"/>
          <w:shd w:val="clear" w:color="auto" w:fill="FFFFFF"/>
        </w:rPr>
        <w:t>jaką jesteś.</w:t>
      </w:r>
      <w:r w:rsidRPr="00410513">
        <w:rPr>
          <w:i/>
          <w:color w:val="000000"/>
          <w:sz w:val="22"/>
          <w:szCs w:val="22"/>
        </w:rPr>
        <w:t xml:space="preserve"> </w:t>
      </w:r>
      <w:r w:rsidRPr="00410513">
        <w:rPr>
          <w:i/>
          <w:color w:val="000000"/>
          <w:sz w:val="22"/>
          <w:szCs w:val="22"/>
          <w:shd w:val="clear" w:color="auto" w:fill="FFFFFF"/>
        </w:rPr>
        <w:t>Jesteś taką że: nie byłem i nigdy nie będę najważniejszy dla Ciebie,</w:t>
      </w:r>
      <w:r w:rsidRPr="00410513">
        <w:rPr>
          <w:i/>
          <w:color w:val="000000"/>
          <w:sz w:val="22"/>
          <w:szCs w:val="22"/>
        </w:rPr>
        <w:t xml:space="preserve"> </w:t>
      </w:r>
      <w:r w:rsidRPr="00410513">
        <w:rPr>
          <w:i/>
          <w:color w:val="000000"/>
          <w:sz w:val="22"/>
          <w:szCs w:val="22"/>
          <w:shd w:val="clear" w:color="auto" w:fill="FFFFFF"/>
        </w:rPr>
        <w:t>że inni ludzie dają i zawsze dawali ci rzeczy których ja dać Ci nie</w:t>
      </w:r>
      <w:r w:rsidRPr="00410513">
        <w:rPr>
          <w:i/>
          <w:color w:val="000000"/>
          <w:sz w:val="22"/>
          <w:szCs w:val="22"/>
        </w:rPr>
        <w:t xml:space="preserve"> </w:t>
      </w:r>
      <w:r w:rsidRPr="00410513">
        <w:rPr>
          <w:i/>
          <w:color w:val="000000"/>
          <w:sz w:val="22"/>
          <w:szCs w:val="22"/>
          <w:shd w:val="clear" w:color="auto" w:fill="FFFFFF"/>
        </w:rPr>
        <w:t>potrafiłem. Przepraszam.</w:t>
      </w:r>
    </w:p>
    <w:p w:rsidR="00FD2B1B" w:rsidRPr="00113AE8" w:rsidRDefault="00FD2B1B" w:rsidP="00FD2B1B">
      <w:pPr>
        <w:suppressAutoHyphens w:val="0"/>
        <w:ind w:firstLine="708"/>
        <w:jc w:val="both"/>
        <w:rPr>
          <w:i/>
          <w:color w:val="000000"/>
          <w:sz w:val="22"/>
          <w:szCs w:val="22"/>
        </w:rPr>
      </w:pPr>
      <w:r>
        <w:rPr>
          <w:i/>
          <w:color w:val="000000"/>
          <w:sz w:val="22"/>
          <w:szCs w:val="22"/>
          <w:shd w:val="clear" w:color="auto" w:fill="FFFFFF"/>
        </w:rPr>
        <w:t>Czułem, że jestem najlepszy, wiem że byłem – jednak nieustannie potrzebowałem potwierdzeń. Wiem, że to było żałosne. Cóż z tego?</w:t>
      </w:r>
    </w:p>
    <w:p w:rsidR="00FD2B1B" w:rsidRDefault="00FD2B1B" w:rsidP="00FD2B1B">
      <w:pPr>
        <w:suppressAutoHyphens w:val="0"/>
        <w:ind w:firstLine="708"/>
        <w:jc w:val="both"/>
        <w:rPr>
          <w:i/>
          <w:color w:val="000000"/>
          <w:sz w:val="22"/>
          <w:szCs w:val="22"/>
        </w:rPr>
      </w:pPr>
      <w:r w:rsidRPr="00410513">
        <w:rPr>
          <w:i/>
          <w:color w:val="000000"/>
          <w:sz w:val="22"/>
          <w:szCs w:val="22"/>
        </w:rPr>
        <w:t xml:space="preserve"> </w:t>
      </w:r>
      <w:r w:rsidRPr="00410513">
        <w:rPr>
          <w:i/>
          <w:color w:val="000000"/>
          <w:sz w:val="22"/>
          <w:szCs w:val="22"/>
          <w:shd w:val="clear" w:color="auto" w:fill="FFFFFF"/>
        </w:rPr>
        <w:t>Ludzie się nie zmieniają. Nigdy. I ja się nie zmieniłem.</w:t>
      </w:r>
      <w:r w:rsidRPr="00410513">
        <w:rPr>
          <w:i/>
          <w:color w:val="000000"/>
          <w:sz w:val="22"/>
          <w:szCs w:val="22"/>
        </w:rPr>
        <w:t xml:space="preserve"> Proszę, </w:t>
      </w:r>
      <w:r w:rsidRPr="00410513">
        <w:rPr>
          <w:i/>
          <w:color w:val="000000"/>
          <w:sz w:val="22"/>
          <w:szCs w:val="22"/>
          <w:shd w:val="clear" w:color="auto" w:fill="FFFFFF"/>
        </w:rPr>
        <w:t>uwierz, że uwolniłem się od zachowań obsesyjnych.</w:t>
      </w:r>
      <w:r w:rsidRPr="00410513">
        <w:rPr>
          <w:i/>
          <w:color w:val="000000"/>
          <w:sz w:val="22"/>
          <w:szCs w:val="22"/>
        </w:rPr>
        <w:t xml:space="preserve"> </w:t>
      </w:r>
    </w:p>
    <w:p w:rsidR="00FD2B1B" w:rsidRPr="00410513" w:rsidRDefault="00FD2B1B" w:rsidP="00FD2B1B">
      <w:pPr>
        <w:suppressAutoHyphens w:val="0"/>
        <w:ind w:firstLine="708"/>
        <w:jc w:val="both"/>
        <w:rPr>
          <w:i/>
          <w:color w:val="000000"/>
          <w:sz w:val="22"/>
          <w:szCs w:val="22"/>
        </w:rPr>
      </w:pPr>
      <w:r w:rsidRPr="00410513">
        <w:rPr>
          <w:i/>
          <w:color w:val="000000"/>
          <w:sz w:val="22"/>
          <w:szCs w:val="22"/>
          <w:shd w:val="clear" w:color="auto" w:fill="FFFFFF"/>
        </w:rPr>
        <w:t>Kocham Cię i nie chcę z Tobą być.</w:t>
      </w:r>
      <w:r w:rsidRPr="00410513">
        <w:rPr>
          <w:i/>
          <w:color w:val="000000"/>
          <w:sz w:val="22"/>
          <w:szCs w:val="22"/>
        </w:rPr>
        <w:t xml:space="preserve"> </w:t>
      </w:r>
    </w:p>
    <w:p w:rsidR="00FD2B1B" w:rsidRPr="00410513" w:rsidRDefault="00FD2B1B" w:rsidP="00FD2B1B">
      <w:pPr>
        <w:suppressAutoHyphens w:val="0"/>
        <w:ind w:firstLine="708"/>
        <w:jc w:val="both"/>
        <w:rPr>
          <w:i/>
          <w:color w:val="000000"/>
          <w:sz w:val="22"/>
          <w:szCs w:val="22"/>
        </w:rPr>
      </w:pPr>
      <w:r w:rsidRPr="00410513">
        <w:rPr>
          <w:i/>
          <w:color w:val="000000"/>
          <w:sz w:val="22"/>
          <w:szCs w:val="22"/>
          <w:shd w:val="clear" w:color="auto" w:fill="FFFFFF"/>
        </w:rPr>
        <w:t>Wiedz, że gdybyś teraz zechciała ze mną otwartego związku, w którym</w:t>
      </w:r>
      <w:r w:rsidRPr="00410513">
        <w:rPr>
          <w:i/>
          <w:color w:val="000000"/>
          <w:sz w:val="22"/>
          <w:szCs w:val="22"/>
        </w:rPr>
        <w:t xml:space="preserve"> </w:t>
      </w:r>
      <w:r w:rsidRPr="00410513">
        <w:rPr>
          <w:i/>
          <w:color w:val="000000"/>
          <w:sz w:val="22"/>
          <w:szCs w:val="22"/>
          <w:shd w:val="clear" w:color="auto" w:fill="FFFFFF"/>
        </w:rPr>
        <w:t>jeździsz do Dobrego Człowieka, a mnie bzykasz zgodziłbym się.</w:t>
      </w:r>
      <w:r w:rsidRPr="00410513">
        <w:rPr>
          <w:i/>
          <w:color w:val="000000"/>
          <w:sz w:val="22"/>
          <w:szCs w:val="22"/>
        </w:rPr>
        <w:t xml:space="preserve"> </w:t>
      </w:r>
      <w:r>
        <w:rPr>
          <w:i/>
          <w:color w:val="000000"/>
          <w:sz w:val="22"/>
          <w:szCs w:val="22"/>
        </w:rPr>
        <w:t>Ty się nie zgodzisz, gdyż nie tak działa żałosna psychika kobieca. To nie tak, że nie mam inteligencji emocjonalnej – mam Jej, aż zanadto – jednak nie chciałem właśnie Ciebie traktować jak przedmiot – korzystając właśnie z tej formy inteligencji. Właśnie Ciebie chciałem traktować jak człowieka i sądziłem, że w Tobie człowieka znalazłem.</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Nauczyłem się Kochać Ciebie taką</w:t>
      </w:r>
      <w:r>
        <w:rPr>
          <w:i/>
          <w:color w:val="000000"/>
          <w:sz w:val="22"/>
          <w:szCs w:val="22"/>
          <w:shd w:val="clear" w:color="auto" w:fill="FFFFFF"/>
        </w:rPr>
        <w:t>,</w:t>
      </w:r>
      <w:r w:rsidRPr="00410513">
        <w:rPr>
          <w:i/>
          <w:color w:val="000000"/>
          <w:sz w:val="22"/>
          <w:szCs w:val="22"/>
          <w:shd w:val="clear" w:color="auto" w:fill="FFFFFF"/>
        </w:rPr>
        <w:t xml:space="preserve"> jaką jesteś i nie odbierać Ci już niczego. </w:t>
      </w:r>
    </w:p>
    <w:p w:rsidR="00FD2B1B" w:rsidRPr="00113AE8" w:rsidRDefault="00FD2B1B" w:rsidP="00FD2B1B">
      <w:pPr>
        <w:suppressAutoHyphens w:val="0"/>
        <w:ind w:firstLine="708"/>
        <w:jc w:val="both"/>
        <w:rPr>
          <w:i/>
          <w:color w:val="000000"/>
          <w:sz w:val="22"/>
          <w:szCs w:val="22"/>
        </w:rPr>
      </w:pPr>
      <w:r>
        <w:rPr>
          <w:i/>
          <w:color w:val="000000"/>
          <w:sz w:val="22"/>
          <w:szCs w:val="22"/>
          <w:shd w:val="clear" w:color="auto" w:fill="FFFFFF"/>
        </w:rPr>
        <w:t>Wiem, że</w:t>
      </w:r>
      <w:r w:rsidRPr="00410513">
        <w:rPr>
          <w:i/>
          <w:color w:val="000000"/>
          <w:sz w:val="22"/>
          <w:szCs w:val="22"/>
          <w:shd w:val="clear" w:color="auto" w:fill="FFFFFF"/>
        </w:rPr>
        <w:t xml:space="preserve"> wobec</w:t>
      </w:r>
      <w:r w:rsidRPr="00410513">
        <w:rPr>
          <w:i/>
          <w:color w:val="000000"/>
          <w:sz w:val="22"/>
          <w:szCs w:val="22"/>
        </w:rPr>
        <w:t xml:space="preserve"> </w:t>
      </w:r>
      <w:r w:rsidRPr="00410513">
        <w:rPr>
          <w:i/>
          <w:color w:val="000000"/>
          <w:sz w:val="22"/>
          <w:szCs w:val="22"/>
          <w:shd w:val="clear" w:color="auto" w:fill="FFFFFF"/>
        </w:rPr>
        <w:t>mojego pisania nie da się przejść obojętnie</w:t>
      </w:r>
      <w:r w:rsidRPr="00410513">
        <w:rPr>
          <w:i/>
          <w:color w:val="000000"/>
          <w:sz w:val="22"/>
          <w:szCs w:val="22"/>
        </w:rPr>
        <w:t xml:space="preserve">. </w:t>
      </w:r>
      <w:r w:rsidR="008A07DF">
        <w:rPr>
          <w:i/>
          <w:color w:val="000000"/>
          <w:sz w:val="22"/>
          <w:szCs w:val="22"/>
          <w:shd w:val="clear" w:color="auto" w:fill="FFFFFF"/>
        </w:rPr>
        <w:t>Jest tylko problem.. S</w:t>
      </w:r>
      <w:r w:rsidRPr="00410513">
        <w:rPr>
          <w:i/>
          <w:color w:val="000000"/>
          <w:sz w:val="22"/>
          <w:szCs w:val="22"/>
          <w:shd w:val="clear" w:color="auto" w:fill="FFFFFF"/>
        </w:rPr>
        <w:t xml:space="preserve">zantażowałem Cię, uderzyłem, groziłem Ci.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Czy to</w:t>
      </w:r>
      <w:r w:rsidRPr="00410513">
        <w:rPr>
          <w:i/>
          <w:color w:val="000000"/>
          <w:sz w:val="22"/>
          <w:szCs w:val="22"/>
        </w:rPr>
        <w:t xml:space="preserve"> </w:t>
      </w:r>
      <w:r w:rsidRPr="00410513">
        <w:rPr>
          <w:i/>
          <w:color w:val="000000"/>
          <w:sz w:val="22"/>
          <w:szCs w:val="22"/>
          <w:shd w:val="clear" w:color="auto" w:fill="FFFFFF"/>
        </w:rPr>
        <w:t>dużo? Dla normalnych ludzi byłoby to dużo</w:t>
      </w:r>
      <w:r w:rsidRPr="00410513">
        <w:rPr>
          <w:i/>
          <w:color w:val="000000"/>
          <w:sz w:val="22"/>
          <w:szCs w:val="22"/>
        </w:rPr>
        <w:t xml:space="preserve">. </w:t>
      </w:r>
      <w:r w:rsidRPr="00410513">
        <w:rPr>
          <w:i/>
          <w:color w:val="000000"/>
          <w:sz w:val="22"/>
          <w:szCs w:val="22"/>
          <w:shd w:val="clear" w:color="auto" w:fill="FFFFFF"/>
        </w:rPr>
        <w:t>Dla nas nie. My nie jesteśmy normalni. Odczepiłem się, nie</w:t>
      </w:r>
      <w:r w:rsidRPr="00410513">
        <w:rPr>
          <w:i/>
          <w:color w:val="000000"/>
          <w:sz w:val="22"/>
          <w:szCs w:val="22"/>
        </w:rPr>
        <w:t xml:space="preserve"> </w:t>
      </w:r>
      <w:r w:rsidRPr="00410513">
        <w:rPr>
          <w:i/>
          <w:color w:val="000000"/>
          <w:sz w:val="22"/>
          <w:szCs w:val="22"/>
          <w:shd w:val="clear" w:color="auto" w:fill="FFFFFF"/>
        </w:rPr>
        <w:t>ograniczam, nie zakazuję Ci niczego</w:t>
      </w:r>
      <w:r w:rsidRPr="00410513">
        <w:rPr>
          <w:i/>
          <w:color w:val="000000"/>
          <w:sz w:val="22"/>
          <w:szCs w:val="22"/>
        </w:rPr>
        <w:t xml:space="preserve">. </w:t>
      </w:r>
      <w:r w:rsidRPr="00410513">
        <w:rPr>
          <w:i/>
          <w:color w:val="000000"/>
          <w:sz w:val="22"/>
          <w:szCs w:val="22"/>
          <w:shd w:val="clear" w:color="auto" w:fill="FFFFFF"/>
        </w:rPr>
        <w:t>Nie</w:t>
      </w:r>
      <w:r>
        <w:rPr>
          <w:i/>
          <w:color w:val="000000"/>
          <w:sz w:val="22"/>
          <w:szCs w:val="22"/>
          <w:shd w:val="clear" w:color="auto" w:fill="FFFFFF"/>
        </w:rPr>
        <w:t>,</w:t>
      </w:r>
      <w:r w:rsidRPr="00410513">
        <w:rPr>
          <w:i/>
          <w:color w:val="000000"/>
          <w:sz w:val="22"/>
          <w:szCs w:val="22"/>
          <w:shd w:val="clear" w:color="auto" w:fill="FFFFFF"/>
        </w:rPr>
        <w:t xml:space="preserve"> dlatego, że boję się więzienia.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 dlatego, że będę karany, tylko dlatego bo nauczyłem</w:t>
      </w:r>
      <w:r w:rsidRPr="00410513">
        <w:rPr>
          <w:i/>
          <w:color w:val="000000"/>
          <w:sz w:val="22"/>
          <w:szCs w:val="22"/>
        </w:rPr>
        <w:t xml:space="preserve"> </w:t>
      </w:r>
      <w:r w:rsidRPr="00410513">
        <w:rPr>
          <w:i/>
          <w:color w:val="000000"/>
          <w:sz w:val="22"/>
          <w:szCs w:val="22"/>
          <w:shd w:val="clear" w:color="auto" w:fill="FFFFFF"/>
        </w:rPr>
        <w:t>się szanować Ciebie i wszystko co robisz, nawet jak mnie to boli.</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lastRenderedPageBreak/>
        <w:t xml:space="preserve">Zależy mi zanim pojedziesz do Dobrego Człowieka </w:t>
      </w:r>
      <w:r>
        <w:rPr>
          <w:i/>
          <w:color w:val="000000"/>
          <w:sz w:val="22"/>
          <w:szCs w:val="22"/>
          <w:shd w:val="clear" w:color="auto" w:fill="FFFFFF"/>
        </w:rPr>
        <w:br/>
      </w:r>
      <w:r w:rsidRPr="00410513">
        <w:rPr>
          <w:i/>
          <w:color w:val="000000"/>
          <w:sz w:val="22"/>
          <w:szCs w:val="22"/>
          <w:shd w:val="clear" w:color="auto" w:fill="FFFFFF"/>
        </w:rPr>
        <w:t>o ile świat za dwa dni nie</w:t>
      </w:r>
      <w:r w:rsidRPr="00410513">
        <w:rPr>
          <w:i/>
          <w:color w:val="000000"/>
          <w:sz w:val="22"/>
          <w:szCs w:val="22"/>
        </w:rPr>
        <w:t xml:space="preserve"> </w:t>
      </w:r>
      <w:r w:rsidRPr="00410513">
        <w:rPr>
          <w:i/>
          <w:color w:val="000000"/>
          <w:sz w:val="22"/>
          <w:szCs w:val="22"/>
          <w:shd w:val="clear" w:color="auto" w:fill="FFFFFF"/>
        </w:rPr>
        <w:t>pierdolnie</w:t>
      </w:r>
      <w:r>
        <w:rPr>
          <w:i/>
          <w:color w:val="000000"/>
          <w:sz w:val="22"/>
          <w:szCs w:val="22"/>
          <w:shd w:val="clear" w:color="auto" w:fill="FFFFFF"/>
        </w:rPr>
        <w:t>,</w:t>
      </w:r>
      <w:r w:rsidRPr="00410513">
        <w:rPr>
          <w:i/>
          <w:color w:val="000000"/>
          <w:sz w:val="22"/>
          <w:szCs w:val="22"/>
          <w:shd w:val="clear" w:color="auto" w:fill="FFFFFF"/>
        </w:rPr>
        <w:t xml:space="preserve"> abyś zapoznała się z moim pisaniem.</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Przeczytaj jak najwięcej z</w:t>
      </w:r>
      <w:r w:rsidRPr="00410513">
        <w:rPr>
          <w:i/>
          <w:color w:val="000000"/>
          <w:sz w:val="22"/>
          <w:szCs w:val="22"/>
        </w:rPr>
        <w:t xml:space="preserve"> </w:t>
      </w:r>
      <w:r w:rsidRPr="00410513">
        <w:rPr>
          <w:i/>
          <w:color w:val="000000"/>
          <w:sz w:val="22"/>
          <w:szCs w:val="22"/>
          <w:shd w:val="clear" w:color="auto" w:fill="FFFFFF"/>
        </w:rPr>
        <w:t>mojej książki zanim do Niego pojedziesz, może to sprawi, że zawahasz się</w:t>
      </w:r>
      <w:r w:rsidRPr="00410513">
        <w:rPr>
          <w:i/>
          <w:color w:val="000000"/>
          <w:sz w:val="22"/>
          <w:szCs w:val="22"/>
        </w:rPr>
        <w:t xml:space="preserve">, </w:t>
      </w:r>
      <w:r w:rsidRPr="00410513">
        <w:rPr>
          <w:i/>
          <w:color w:val="000000"/>
          <w:sz w:val="22"/>
          <w:szCs w:val="22"/>
          <w:shd w:val="clear" w:color="auto" w:fill="FFFFFF"/>
        </w:rPr>
        <w:t>uwierzysz jak wyjątkowe jest to</w:t>
      </w:r>
      <w:r>
        <w:rPr>
          <w:i/>
          <w:color w:val="000000"/>
          <w:sz w:val="22"/>
          <w:szCs w:val="22"/>
          <w:shd w:val="clear" w:color="auto" w:fill="FFFFFF"/>
        </w:rPr>
        <w:t>,</w:t>
      </w:r>
      <w:r w:rsidRPr="00410513">
        <w:rPr>
          <w:i/>
          <w:color w:val="000000"/>
          <w:sz w:val="22"/>
          <w:szCs w:val="22"/>
          <w:shd w:val="clear" w:color="auto" w:fill="FFFFFF"/>
        </w:rPr>
        <w:t xml:space="preserve"> co mnie i Ciebie łączy.</w:t>
      </w:r>
    </w:p>
    <w:p w:rsidR="00FD2B1B" w:rsidRPr="00113AE8" w:rsidRDefault="00FD2B1B" w:rsidP="00FD2B1B">
      <w:pPr>
        <w:suppressAutoHyphens w:val="0"/>
        <w:ind w:firstLine="708"/>
        <w:jc w:val="both"/>
        <w:rPr>
          <w:i/>
          <w:color w:val="000000"/>
          <w:sz w:val="22"/>
          <w:szCs w:val="22"/>
        </w:rPr>
      </w:pPr>
      <w:r w:rsidRPr="00410513">
        <w:rPr>
          <w:i/>
          <w:color w:val="000000"/>
          <w:sz w:val="22"/>
          <w:szCs w:val="22"/>
          <w:shd w:val="clear" w:color="auto" w:fill="FFFFFF"/>
        </w:rPr>
        <w:t>Przepraszam za każdą chwilę lęku..</w:t>
      </w:r>
      <w:r w:rsidRPr="00410513">
        <w:rPr>
          <w:i/>
          <w:color w:val="000000"/>
          <w:sz w:val="22"/>
          <w:szCs w:val="22"/>
        </w:rPr>
        <w:t xml:space="preserve"> </w:t>
      </w:r>
    </w:p>
    <w:p w:rsidR="008A07DF" w:rsidRDefault="008A07DF" w:rsidP="00FD2B1B">
      <w:pPr>
        <w:suppressAutoHyphens w:val="0"/>
        <w:ind w:firstLine="708"/>
        <w:jc w:val="both"/>
        <w:rPr>
          <w:i/>
          <w:color w:val="000000"/>
          <w:sz w:val="22"/>
          <w:szCs w:val="22"/>
          <w:shd w:val="clear" w:color="auto" w:fill="FFFFFF"/>
        </w:rPr>
      </w:pPr>
    </w:p>
    <w:p w:rsidR="00FD2B1B" w:rsidRPr="00113AE8" w:rsidRDefault="00FD2B1B" w:rsidP="00FD2B1B">
      <w:pPr>
        <w:suppressAutoHyphens w:val="0"/>
        <w:ind w:firstLine="708"/>
        <w:jc w:val="both"/>
        <w:rPr>
          <w:i/>
          <w:color w:val="000000"/>
          <w:sz w:val="22"/>
          <w:szCs w:val="22"/>
        </w:rPr>
      </w:pPr>
      <w:r w:rsidRPr="00410513">
        <w:rPr>
          <w:i/>
          <w:color w:val="000000"/>
          <w:sz w:val="22"/>
          <w:szCs w:val="22"/>
        </w:rPr>
        <w:t>Wiesz, że jest we mnie ta głupia złudna nadzieja, że kiedyś między Nami będzie dobrze.</w:t>
      </w:r>
      <w:r>
        <w:rPr>
          <w:i/>
          <w:color w:val="000000"/>
          <w:sz w:val="22"/>
          <w:szCs w:val="22"/>
        </w:rPr>
        <w:t xml:space="preserve"> Przecież sama tak powiedziałaś mi ostatnio – powiedziałaś, że wierzysz, że między Nami, będzie możliwa przyjaźń.</w:t>
      </w:r>
      <w:r w:rsidRPr="00410513">
        <w:rPr>
          <w:i/>
          <w:color w:val="000000"/>
          <w:sz w:val="22"/>
          <w:szCs w:val="22"/>
          <w:shd w:val="clear" w:color="auto" w:fill="FFFFFF"/>
        </w:rPr>
        <w:t xml:space="preserve">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Łudzę się, że byłabyś w stanie zaskoczyć mnie czymś szalonym, tak jak zawsze ja robiłem szalone rzeczy dla Ciebie. Oczywiście nie wierzę</w:t>
      </w:r>
      <w:r w:rsidRPr="00410513">
        <w:rPr>
          <w:i/>
          <w:color w:val="000000"/>
          <w:sz w:val="22"/>
          <w:szCs w:val="22"/>
        </w:rPr>
        <w:t xml:space="preserve"> </w:t>
      </w:r>
      <w:r w:rsidRPr="00410513">
        <w:rPr>
          <w:i/>
          <w:color w:val="000000"/>
          <w:sz w:val="22"/>
          <w:szCs w:val="22"/>
          <w:shd w:val="clear" w:color="auto" w:fill="FFFFFF"/>
        </w:rPr>
        <w:t>w to. Wiesz, że jakbym zrobił najmniejszy drobiazg nie tak, mogłabyś znów wrócić do</w:t>
      </w:r>
      <w:r>
        <w:rPr>
          <w:i/>
          <w:color w:val="000000"/>
          <w:sz w:val="22"/>
          <w:szCs w:val="22"/>
        </w:rPr>
        <w:t xml:space="preserve"> </w:t>
      </w:r>
      <w:r w:rsidRPr="00410513">
        <w:rPr>
          <w:i/>
          <w:color w:val="000000"/>
          <w:sz w:val="22"/>
          <w:szCs w:val="22"/>
          <w:shd w:val="clear" w:color="auto" w:fill="FFFFFF"/>
        </w:rPr>
        <w:t>traktowania mnie jak śmiecia. Masz tu przecież doświadczenie.</w:t>
      </w:r>
    </w:p>
    <w:p w:rsidR="00FD2B1B"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Zrozum mnie dobrze. Nie chcę z Tobą być po tym, co mi zrobiłaś, lecz</w:t>
      </w:r>
      <w:r>
        <w:rPr>
          <w:i/>
          <w:color w:val="000000"/>
          <w:sz w:val="22"/>
          <w:szCs w:val="22"/>
        </w:rPr>
        <w:t xml:space="preserve"> </w:t>
      </w:r>
      <w:r w:rsidRPr="00410513">
        <w:rPr>
          <w:i/>
          <w:color w:val="000000"/>
          <w:sz w:val="22"/>
          <w:szCs w:val="22"/>
          <w:shd w:val="clear" w:color="auto" w:fill="FFFFFF"/>
        </w:rPr>
        <w:t xml:space="preserve">zawsze będziesz moją Najdroższą, zawsze będzie między Nami złota więź. Kłopot w tym, że Ty </w:t>
      </w:r>
      <w:r>
        <w:rPr>
          <w:i/>
          <w:color w:val="000000"/>
          <w:sz w:val="22"/>
          <w:szCs w:val="22"/>
          <w:shd w:val="clear" w:color="auto" w:fill="FFFFFF"/>
        </w:rPr>
        <w:t xml:space="preserve">Jej nie chcesz. </w:t>
      </w:r>
      <w:r w:rsidRPr="00410513">
        <w:rPr>
          <w:i/>
          <w:color w:val="000000"/>
          <w:sz w:val="22"/>
          <w:szCs w:val="22"/>
          <w:shd w:val="clear" w:color="auto" w:fill="FFFFFF"/>
        </w:rPr>
        <w:t>Rozczarowywałem Cię i zawodziłem</w:t>
      </w:r>
      <w:r w:rsidRPr="00410513">
        <w:rPr>
          <w:i/>
          <w:color w:val="000000"/>
          <w:sz w:val="22"/>
          <w:szCs w:val="22"/>
        </w:rPr>
        <w:t xml:space="preserve"> </w:t>
      </w:r>
      <w:r w:rsidRPr="00410513">
        <w:rPr>
          <w:i/>
          <w:color w:val="000000"/>
          <w:sz w:val="22"/>
          <w:szCs w:val="22"/>
          <w:shd w:val="clear" w:color="auto" w:fill="FFFFFF"/>
        </w:rPr>
        <w:t xml:space="preserve">setki razy.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 masz już żadnych podstaw, aby mi wierzyć i nie chcesz tego. Zrób coś innego. Pomyśl, że jest dobrze między nami tak jak zawsze</w:t>
      </w:r>
      <w:r w:rsidRPr="00410513">
        <w:rPr>
          <w:i/>
          <w:color w:val="000000"/>
          <w:sz w:val="22"/>
          <w:szCs w:val="22"/>
        </w:rPr>
        <w:t xml:space="preserve"> </w:t>
      </w:r>
      <w:r w:rsidRPr="00410513">
        <w:rPr>
          <w:i/>
          <w:color w:val="000000"/>
          <w:sz w:val="22"/>
          <w:szCs w:val="22"/>
          <w:shd w:val="clear" w:color="auto" w:fill="FFFFFF"/>
        </w:rPr>
        <w:t>chciałaś, aby było.</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Pomyśl, że teraz jest przyjaźń na równych zasadach </w:t>
      </w:r>
      <w:r>
        <w:rPr>
          <w:i/>
          <w:color w:val="000000"/>
          <w:sz w:val="22"/>
          <w:szCs w:val="22"/>
          <w:shd w:val="clear" w:color="auto" w:fill="FFFFFF"/>
        </w:rPr>
        <w:br/>
      </w:r>
      <w:r w:rsidRPr="00410513">
        <w:rPr>
          <w:i/>
          <w:color w:val="000000"/>
          <w:sz w:val="22"/>
          <w:szCs w:val="22"/>
          <w:shd w:val="clear" w:color="auto" w:fill="FFFFFF"/>
        </w:rPr>
        <w:t>i w niczym już</w:t>
      </w:r>
      <w:r w:rsidRPr="00410513">
        <w:rPr>
          <w:i/>
          <w:color w:val="000000"/>
          <w:sz w:val="22"/>
          <w:szCs w:val="22"/>
        </w:rPr>
        <w:t xml:space="preserve"> </w:t>
      </w:r>
      <w:r w:rsidRPr="00410513">
        <w:rPr>
          <w:i/>
          <w:color w:val="000000"/>
          <w:sz w:val="22"/>
          <w:szCs w:val="22"/>
          <w:shd w:val="clear" w:color="auto" w:fill="FFFFFF"/>
        </w:rPr>
        <w:t xml:space="preserve">nie będę </w:t>
      </w:r>
      <w:r>
        <w:rPr>
          <w:i/>
          <w:color w:val="000000"/>
          <w:sz w:val="22"/>
          <w:szCs w:val="22"/>
          <w:shd w:val="clear" w:color="auto" w:fill="FFFFFF"/>
        </w:rPr>
        <w:t>C</w:t>
      </w:r>
      <w:r w:rsidRPr="00410513">
        <w:rPr>
          <w:i/>
          <w:color w:val="000000"/>
          <w:sz w:val="22"/>
          <w:szCs w:val="22"/>
          <w:shd w:val="clear" w:color="auto" w:fill="FFFFFF"/>
        </w:rPr>
        <w:t>iebie ograniczał.</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Dowolny mój zakaz, podniesienie głosu a</w:t>
      </w:r>
      <w:r w:rsidRPr="00410513">
        <w:rPr>
          <w:i/>
          <w:color w:val="000000"/>
          <w:sz w:val="22"/>
          <w:szCs w:val="22"/>
        </w:rPr>
        <w:t xml:space="preserve"> </w:t>
      </w:r>
      <w:r w:rsidRPr="00410513">
        <w:rPr>
          <w:i/>
          <w:color w:val="000000"/>
          <w:sz w:val="22"/>
          <w:szCs w:val="22"/>
          <w:shd w:val="clear" w:color="auto" w:fill="FFFFFF"/>
        </w:rPr>
        <w:t>zakleszczysz się tak jak wcześniej. Wiem.</w:t>
      </w:r>
    </w:p>
    <w:p w:rsidR="00FD2B1B"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Tak się jednak nie stanie, gdyż zapisałem się na terapię, gdyż zacząłem się leczyć. Gdyż uwolniłem się od obsesji.</w:t>
      </w:r>
      <w:r>
        <w:rPr>
          <w:i/>
          <w:color w:val="000000"/>
          <w:sz w:val="22"/>
          <w:szCs w:val="22"/>
          <w:shd w:val="clear" w:color="auto" w:fill="FFFFFF"/>
        </w:rPr>
        <w:t xml:space="preserve">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Błagam. Pomyśl sercem. Poczuj. Poczuj się bezpiecznie i pomyśl o dobrych</w:t>
      </w:r>
      <w:r w:rsidRPr="00410513">
        <w:rPr>
          <w:i/>
          <w:color w:val="000000"/>
          <w:sz w:val="22"/>
          <w:szCs w:val="22"/>
        </w:rPr>
        <w:t xml:space="preserve"> </w:t>
      </w:r>
      <w:r w:rsidRPr="00410513">
        <w:rPr>
          <w:i/>
          <w:color w:val="000000"/>
          <w:sz w:val="22"/>
          <w:szCs w:val="22"/>
          <w:shd w:val="clear" w:color="auto" w:fill="FFFFFF"/>
        </w:rPr>
        <w:t>rzeczach. To prawda, że te złe rzeczy były z piekła rodem, lecz sama mówiłaś,</w:t>
      </w:r>
      <w:r w:rsidRPr="00410513">
        <w:rPr>
          <w:i/>
          <w:color w:val="000000"/>
          <w:sz w:val="22"/>
          <w:szCs w:val="22"/>
        </w:rPr>
        <w:t xml:space="preserve"> </w:t>
      </w:r>
      <w:r w:rsidRPr="00410513">
        <w:rPr>
          <w:i/>
          <w:color w:val="000000"/>
          <w:sz w:val="22"/>
          <w:szCs w:val="22"/>
          <w:shd w:val="clear" w:color="auto" w:fill="FFFFFF"/>
        </w:rPr>
        <w:t>że były momenty, które nam wynagradzały wszelkie cierpienia.</w:t>
      </w:r>
    </w:p>
    <w:p w:rsidR="00FD2B1B" w:rsidRPr="00410513" w:rsidRDefault="00FD2B1B" w:rsidP="00FD2B1B">
      <w:pPr>
        <w:suppressAutoHyphens w:val="0"/>
        <w:ind w:firstLine="708"/>
        <w:jc w:val="both"/>
        <w:rPr>
          <w:i/>
          <w:color w:val="000000"/>
          <w:sz w:val="22"/>
          <w:szCs w:val="22"/>
          <w:shd w:val="clear" w:color="auto" w:fill="FFFFFF"/>
        </w:rPr>
      </w:pP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lastRenderedPageBreak/>
        <w:t>Wiem, że będziemy mieć takie momenty nawet, jeżeli takim momentem będzie</w:t>
      </w:r>
      <w:r w:rsidRPr="00410513">
        <w:rPr>
          <w:i/>
          <w:color w:val="000000"/>
          <w:sz w:val="22"/>
          <w:szCs w:val="22"/>
        </w:rPr>
        <w:t xml:space="preserve"> </w:t>
      </w:r>
      <w:r w:rsidRPr="00410513">
        <w:rPr>
          <w:i/>
          <w:color w:val="000000"/>
          <w:sz w:val="22"/>
          <w:szCs w:val="22"/>
          <w:shd w:val="clear" w:color="auto" w:fill="FFFFFF"/>
        </w:rPr>
        <w:t>leżenie kiedyś na łóżku, na którym nie będziemy się Kochać, a będziesz mi ufnie</w:t>
      </w:r>
      <w:r w:rsidRPr="00410513">
        <w:rPr>
          <w:i/>
          <w:color w:val="000000"/>
          <w:sz w:val="22"/>
          <w:szCs w:val="22"/>
        </w:rPr>
        <w:t xml:space="preserve"> </w:t>
      </w:r>
      <w:r w:rsidRPr="00410513">
        <w:rPr>
          <w:i/>
          <w:color w:val="000000"/>
          <w:sz w:val="22"/>
          <w:szCs w:val="22"/>
          <w:shd w:val="clear" w:color="auto" w:fill="FFFFFF"/>
        </w:rPr>
        <w:t>opowiadać jak przyjaciółka o tym, że bardzo jesteś szczęśliwa z innym człowiekiem, który</w:t>
      </w:r>
      <w:r w:rsidRPr="00410513">
        <w:rPr>
          <w:i/>
          <w:color w:val="000000"/>
          <w:sz w:val="22"/>
          <w:szCs w:val="22"/>
        </w:rPr>
        <w:t xml:space="preserve"> </w:t>
      </w:r>
      <w:r w:rsidRPr="00410513">
        <w:rPr>
          <w:i/>
          <w:color w:val="000000"/>
          <w:sz w:val="22"/>
          <w:szCs w:val="22"/>
          <w:shd w:val="clear" w:color="auto" w:fill="FFFFFF"/>
        </w:rPr>
        <w:t>nigdy Ciebie nie skrzywdził i jest dla Ciebie dobry.</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Chciałbym, abyś zrobiła coś maksymalnie absurdalnego i jesteś podobnie</w:t>
      </w:r>
      <w:r w:rsidRPr="00410513">
        <w:rPr>
          <w:i/>
          <w:color w:val="000000"/>
          <w:sz w:val="22"/>
          <w:szCs w:val="22"/>
        </w:rPr>
        <w:t xml:space="preserve"> </w:t>
      </w:r>
      <w:r w:rsidRPr="00410513">
        <w:rPr>
          <w:i/>
          <w:color w:val="000000"/>
          <w:sz w:val="22"/>
          <w:szCs w:val="22"/>
          <w:shd w:val="clear" w:color="auto" w:fill="FFFFFF"/>
        </w:rPr>
        <w:t>jak i ja szalona, aby to zrobić.</w:t>
      </w:r>
    </w:p>
    <w:p w:rsidR="00FD2B1B" w:rsidRPr="00410513" w:rsidRDefault="00FD2B1B" w:rsidP="00FD2B1B">
      <w:pPr>
        <w:suppressAutoHyphens w:val="0"/>
        <w:ind w:firstLine="708"/>
        <w:jc w:val="both"/>
        <w:rPr>
          <w:i/>
          <w:color w:val="000000"/>
          <w:sz w:val="22"/>
          <w:szCs w:val="22"/>
        </w:rPr>
      </w:pPr>
      <w:r w:rsidRPr="00410513">
        <w:rPr>
          <w:i/>
          <w:color w:val="000000"/>
          <w:sz w:val="22"/>
          <w:szCs w:val="22"/>
          <w:shd w:val="clear" w:color="auto" w:fill="FFFFFF"/>
        </w:rPr>
        <w:t>Chciałbym, abyś mi uwierzyła i wybaczyła.</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 dla powrotu.</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Wszystkie Twoje lęki i obawy przestały istnieć. Po prostu akurat teraz w</w:t>
      </w:r>
      <w:r w:rsidRPr="00410513">
        <w:rPr>
          <w:i/>
          <w:color w:val="000000"/>
          <w:sz w:val="22"/>
          <w:szCs w:val="22"/>
        </w:rPr>
        <w:t xml:space="preserve"> </w:t>
      </w:r>
      <w:r w:rsidRPr="00410513">
        <w:rPr>
          <w:i/>
          <w:color w:val="000000"/>
          <w:sz w:val="22"/>
          <w:szCs w:val="22"/>
          <w:shd w:val="clear" w:color="auto" w:fill="FFFFFF"/>
        </w:rPr>
        <w:t>święta w czas wybaczenia i pojednania nie chcesz na mnie patrzeć.</w:t>
      </w:r>
    </w:p>
    <w:p w:rsidR="00FD2B1B" w:rsidRPr="00410513" w:rsidRDefault="00FD2B1B" w:rsidP="00FD2B1B">
      <w:pPr>
        <w:suppressAutoHyphens w:val="0"/>
        <w:ind w:firstLine="708"/>
        <w:jc w:val="both"/>
        <w:rPr>
          <w:i/>
          <w:color w:val="000000"/>
          <w:sz w:val="22"/>
          <w:szCs w:val="22"/>
          <w:shd w:val="clear" w:color="auto" w:fill="FFFFFF"/>
        </w:rPr>
      </w:pP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Napisałem Ci kiedyś, że jestem genialnym człowiekiem. Może jestem?</w:t>
      </w:r>
    </w:p>
    <w:p w:rsidR="00FD2B1B" w:rsidRPr="00410513" w:rsidRDefault="00FD2B1B" w:rsidP="00FD2B1B">
      <w:pPr>
        <w:suppressAutoHyphens w:val="0"/>
        <w:ind w:firstLine="708"/>
        <w:jc w:val="both"/>
        <w:rPr>
          <w:i/>
          <w:color w:val="000000"/>
          <w:sz w:val="22"/>
          <w:szCs w:val="22"/>
        </w:rPr>
      </w:pPr>
      <w:r w:rsidRPr="00410513">
        <w:rPr>
          <w:i/>
          <w:color w:val="000000"/>
          <w:sz w:val="22"/>
          <w:szCs w:val="22"/>
          <w:shd w:val="clear" w:color="auto" w:fill="FFFFFF"/>
        </w:rPr>
        <w:t>Zawsze chciałem</w:t>
      </w:r>
      <w:r w:rsidRPr="00410513">
        <w:rPr>
          <w:i/>
          <w:color w:val="000000"/>
          <w:sz w:val="22"/>
          <w:szCs w:val="22"/>
        </w:rPr>
        <w:t>,</w:t>
      </w:r>
      <w:r w:rsidRPr="00410513">
        <w:rPr>
          <w:i/>
          <w:color w:val="000000"/>
          <w:sz w:val="22"/>
          <w:szCs w:val="22"/>
          <w:shd w:val="clear" w:color="auto" w:fill="FFFFFF"/>
        </w:rPr>
        <w:t xml:space="preserve"> abyś była moją towarzyszką, a zamiast tego byłem Twoją kulą u</w:t>
      </w:r>
      <w:r w:rsidRPr="00410513">
        <w:rPr>
          <w:i/>
          <w:color w:val="000000"/>
          <w:sz w:val="22"/>
          <w:szCs w:val="22"/>
        </w:rPr>
        <w:t xml:space="preserve"> </w:t>
      </w:r>
      <w:r w:rsidRPr="00410513">
        <w:rPr>
          <w:i/>
          <w:color w:val="000000"/>
          <w:sz w:val="22"/>
          <w:szCs w:val="22"/>
          <w:shd w:val="clear" w:color="auto" w:fill="FFFFFF"/>
        </w:rPr>
        <w:t>nogi.</w:t>
      </w:r>
      <w:r w:rsidRPr="00410513">
        <w:rPr>
          <w:i/>
          <w:color w:val="000000"/>
          <w:sz w:val="22"/>
          <w:szCs w:val="22"/>
        </w:rPr>
        <w:t xml:space="preserve"> Przepraszam.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Zastanawiałem się czy umiesz zrobić coś w imię Miłości tak jak zawsze ja sądziłem, że coś robię w Jej Imię.</w:t>
      </w:r>
    </w:p>
    <w:p w:rsidR="00FD2B1B" w:rsidRPr="00410513" w:rsidRDefault="00FD2B1B" w:rsidP="00FD2B1B">
      <w:pPr>
        <w:suppressAutoHyphens w:val="0"/>
        <w:ind w:firstLine="708"/>
        <w:jc w:val="both"/>
        <w:rPr>
          <w:i/>
          <w:color w:val="000000"/>
          <w:sz w:val="22"/>
          <w:szCs w:val="22"/>
          <w:shd w:val="clear" w:color="auto" w:fill="FFFFFF"/>
        </w:rPr>
      </w:pPr>
    </w:p>
    <w:p w:rsidR="000D358A"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Chciałem, aby tak jak ja robiłem dla Ciebie rzeczy niemożliwe – a</w:t>
      </w:r>
      <w:r w:rsidRPr="00410513">
        <w:rPr>
          <w:i/>
          <w:color w:val="000000"/>
          <w:sz w:val="22"/>
          <w:szCs w:val="22"/>
        </w:rPr>
        <w:t xml:space="preserve"> </w:t>
      </w:r>
      <w:r w:rsidRPr="00410513">
        <w:rPr>
          <w:i/>
          <w:color w:val="000000"/>
          <w:sz w:val="22"/>
          <w:szCs w:val="22"/>
          <w:shd w:val="clear" w:color="auto" w:fill="FFFFFF"/>
        </w:rPr>
        <w:t>robiłem rzeczy niemożliwe prawda? Chciałem i byś dla mnie zrobiła coś</w:t>
      </w:r>
      <w:r w:rsidRPr="00410513">
        <w:rPr>
          <w:i/>
          <w:color w:val="000000"/>
          <w:sz w:val="22"/>
          <w:szCs w:val="22"/>
        </w:rPr>
        <w:t xml:space="preserve"> </w:t>
      </w:r>
      <w:r w:rsidRPr="00410513">
        <w:rPr>
          <w:i/>
          <w:color w:val="000000"/>
          <w:sz w:val="22"/>
          <w:szCs w:val="22"/>
          <w:shd w:val="clear" w:color="auto" w:fill="FFFFFF"/>
        </w:rPr>
        <w:t xml:space="preserve">niemożliwego. </w:t>
      </w:r>
    </w:p>
    <w:p w:rsidR="00FD2B1B" w:rsidRDefault="00FD2B1B" w:rsidP="00FD2B1B">
      <w:pPr>
        <w:suppressAutoHyphens w:val="0"/>
        <w:ind w:firstLine="708"/>
        <w:jc w:val="both"/>
        <w:rPr>
          <w:i/>
          <w:color w:val="000000"/>
          <w:sz w:val="22"/>
          <w:szCs w:val="22"/>
        </w:rPr>
      </w:pPr>
      <w:r w:rsidRPr="00410513">
        <w:rPr>
          <w:i/>
          <w:color w:val="000000"/>
          <w:sz w:val="22"/>
          <w:szCs w:val="22"/>
          <w:shd w:val="clear" w:color="auto" w:fill="FFFFFF"/>
        </w:rPr>
        <w:t>Coś niemożliwego dla Niemożliwego mnie. Zrobisz</w:t>
      </w:r>
      <w:r>
        <w:rPr>
          <w:i/>
          <w:color w:val="000000"/>
          <w:sz w:val="22"/>
          <w:szCs w:val="22"/>
          <w:shd w:val="clear" w:color="auto" w:fill="FFFFFF"/>
        </w:rPr>
        <w:t>,</w:t>
      </w:r>
      <w:r w:rsidRPr="00410513">
        <w:rPr>
          <w:i/>
          <w:color w:val="000000"/>
          <w:sz w:val="22"/>
          <w:szCs w:val="22"/>
          <w:shd w:val="clear" w:color="auto" w:fill="FFFFFF"/>
        </w:rPr>
        <w:t xml:space="preserve"> co</w:t>
      </w:r>
      <w:r w:rsidRPr="00410513">
        <w:rPr>
          <w:i/>
          <w:color w:val="000000"/>
          <w:sz w:val="22"/>
          <w:szCs w:val="22"/>
        </w:rPr>
        <w:t xml:space="preserve"> </w:t>
      </w:r>
      <w:r w:rsidRPr="00410513">
        <w:rPr>
          <w:i/>
          <w:color w:val="000000"/>
          <w:sz w:val="22"/>
          <w:szCs w:val="22"/>
          <w:shd w:val="clear" w:color="auto" w:fill="FFFFFF"/>
        </w:rPr>
        <w:t>zechcesz. Czyli pojedziesz do niego będziecie się kochać.</w:t>
      </w:r>
      <w:r w:rsidRPr="00410513">
        <w:rPr>
          <w:i/>
          <w:color w:val="000000"/>
          <w:sz w:val="22"/>
          <w:szCs w:val="22"/>
        </w:rPr>
        <w:t xml:space="preserve"> </w:t>
      </w:r>
    </w:p>
    <w:p w:rsidR="008A07DF" w:rsidRDefault="00FD2B1B" w:rsidP="008A07DF">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Jeżeli Miłość między Nami była, to będzie zawsze tylko w innej </w:t>
      </w:r>
      <w:r w:rsidR="008A07DF">
        <w:rPr>
          <w:i/>
          <w:color w:val="000000"/>
          <w:sz w:val="22"/>
          <w:szCs w:val="22"/>
          <w:shd w:val="clear" w:color="auto" w:fill="FFFFFF"/>
        </w:rPr>
        <w:t>formie.</w:t>
      </w:r>
    </w:p>
    <w:p w:rsidR="000D358A"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Dziękuję CI za szczerość i za zaufanie, już nigdy nie wykorzystam nic</w:t>
      </w:r>
      <w:r w:rsidRPr="00410513">
        <w:rPr>
          <w:i/>
          <w:color w:val="000000"/>
          <w:sz w:val="22"/>
          <w:szCs w:val="22"/>
        </w:rPr>
        <w:t xml:space="preserve"> </w:t>
      </w:r>
      <w:r w:rsidRPr="00410513">
        <w:rPr>
          <w:i/>
          <w:color w:val="000000"/>
          <w:sz w:val="22"/>
          <w:szCs w:val="22"/>
          <w:shd w:val="clear" w:color="auto" w:fill="FFFFFF"/>
        </w:rPr>
        <w:t xml:space="preserve">przeciwko Tobie. Wierzyłem, że tylko strach </w:t>
      </w:r>
      <w:r w:rsidR="000D358A">
        <w:rPr>
          <w:i/>
          <w:color w:val="000000"/>
          <w:sz w:val="22"/>
          <w:szCs w:val="22"/>
          <w:shd w:val="clear" w:color="auto" w:fill="FFFFFF"/>
        </w:rPr>
        <w:br/>
      </w:r>
      <w:r w:rsidRPr="00410513">
        <w:rPr>
          <w:i/>
          <w:color w:val="000000"/>
          <w:sz w:val="22"/>
          <w:szCs w:val="22"/>
          <w:shd w:val="clear" w:color="auto" w:fill="FFFFFF"/>
        </w:rPr>
        <w:t>i przyjemność są powodami do Twoich</w:t>
      </w:r>
      <w:r w:rsidRPr="00410513">
        <w:rPr>
          <w:i/>
          <w:color w:val="000000"/>
          <w:sz w:val="22"/>
          <w:szCs w:val="22"/>
        </w:rPr>
        <w:t xml:space="preserve"> </w:t>
      </w:r>
      <w:r w:rsidRPr="00410513">
        <w:rPr>
          <w:i/>
          <w:color w:val="000000"/>
          <w:sz w:val="22"/>
          <w:szCs w:val="22"/>
          <w:shd w:val="clear" w:color="auto" w:fill="FFFFFF"/>
        </w:rPr>
        <w:t xml:space="preserve">zachowań. </w:t>
      </w: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Uważałem, że nie masz sumienia i myślisz jedynie </w:t>
      </w:r>
      <w:r w:rsidR="000D358A">
        <w:rPr>
          <w:i/>
          <w:color w:val="000000"/>
          <w:sz w:val="22"/>
          <w:szCs w:val="22"/>
          <w:shd w:val="clear" w:color="auto" w:fill="FFFFFF"/>
        </w:rPr>
        <w:br/>
      </w:r>
      <w:r w:rsidRPr="00410513">
        <w:rPr>
          <w:i/>
          <w:color w:val="000000"/>
          <w:sz w:val="22"/>
          <w:szCs w:val="22"/>
          <w:shd w:val="clear" w:color="auto" w:fill="FFFFFF"/>
        </w:rPr>
        <w:t>o sobie.</w:t>
      </w:r>
      <w:r w:rsidRPr="00410513">
        <w:rPr>
          <w:i/>
          <w:color w:val="000000"/>
          <w:sz w:val="22"/>
          <w:szCs w:val="22"/>
        </w:rPr>
        <w:t xml:space="preserve"> </w:t>
      </w:r>
      <w:r w:rsidRPr="00410513">
        <w:rPr>
          <w:i/>
          <w:color w:val="000000"/>
          <w:sz w:val="22"/>
          <w:szCs w:val="22"/>
          <w:shd w:val="clear" w:color="auto" w:fill="FFFFFF"/>
        </w:rPr>
        <w:t>Nawet, jeśli strach tylko na Ciebie miałby działać, nigdy nie posunę się</w:t>
      </w:r>
      <w:r w:rsidRPr="00410513">
        <w:rPr>
          <w:i/>
          <w:color w:val="000000"/>
          <w:sz w:val="22"/>
          <w:szCs w:val="22"/>
        </w:rPr>
        <w:t xml:space="preserve"> </w:t>
      </w:r>
      <w:r w:rsidRPr="00410513">
        <w:rPr>
          <w:i/>
          <w:color w:val="000000"/>
          <w:sz w:val="22"/>
          <w:szCs w:val="22"/>
          <w:shd w:val="clear" w:color="auto" w:fill="FFFFFF"/>
        </w:rPr>
        <w:t xml:space="preserve">do </w:t>
      </w:r>
      <w:r>
        <w:rPr>
          <w:i/>
          <w:color w:val="000000"/>
          <w:sz w:val="22"/>
          <w:szCs w:val="22"/>
          <w:shd w:val="clear" w:color="auto" w:fill="FFFFFF"/>
        </w:rPr>
        <w:t xml:space="preserve">podobnych </w:t>
      </w:r>
      <w:r w:rsidRPr="00410513">
        <w:rPr>
          <w:i/>
          <w:color w:val="000000"/>
          <w:sz w:val="22"/>
          <w:szCs w:val="22"/>
          <w:shd w:val="clear" w:color="auto" w:fill="FFFFFF"/>
        </w:rPr>
        <w:t>metod</w:t>
      </w:r>
      <w:r>
        <w:rPr>
          <w:i/>
          <w:color w:val="000000"/>
          <w:sz w:val="22"/>
          <w:szCs w:val="22"/>
          <w:shd w:val="clear" w:color="auto" w:fill="FFFFFF"/>
        </w:rPr>
        <w:t>,</w:t>
      </w:r>
      <w:r w:rsidRPr="00410513">
        <w:rPr>
          <w:i/>
          <w:color w:val="000000"/>
          <w:sz w:val="22"/>
          <w:szCs w:val="22"/>
          <w:shd w:val="clear" w:color="auto" w:fill="FFFFFF"/>
        </w:rPr>
        <w:t xml:space="preserve"> </w:t>
      </w:r>
      <w:r>
        <w:rPr>
          <w:i/>
          <w:color w:val="000000"/>
          <w:sz w:val="22"/>
          <w:szCs w:val="22"/>
          <w:shd w:val="clear" w:color="auto" w:fill="FFFFFF"/>
        </w:rPr>
        <w:t>co Ty, pewnych rzeczy nigdy nie opiszę. Bądź tu spokojna.</w:t>
      </w:r>
    </w:p>
    <w:p w:rsidR="008A07DF" w:rsidRDefault="008A07DF" w:rsidP="00FD2B1B">
      <w:pPr>
        <w:suppressAutoHyphens w:val="0"/>
        <w:ind w:firstLine="708"/>
        <w:jc w:val="both"/>
        <w:rPr>
          <w:i/>
          <w:color w:val="000000"/>
          <w:sz w:val="22"/>
          <w:szCs w:val="22"/>
          <w:shd w:val="clear" w:color="auto" w:fill="FFFFFF"/>
        </w:rPr>
      </w:pPr>
    </w:p>
    <w:p w:rsidR="008A07DF" w:rsidRDefault="008A07DF" w:rsidP="00FD2B1B">
      <w:pPr>
        <w:suppressAutoHyphens w:val="0"/>
        <w:ind w:firstLine="708"/>
        <w:jc w:val="both"/>
        <w:rPr>
          <w:i/>
          <w:color w:val="000000"/>
          <w:sz w:val="22"/>
          <w:szCs w:val="22"/>
          <w:shd w:val="clear" w:color="auto" w:fill="FFFFFF"/>
        </w:rPr>
      </w:pPr>
    </w:p>
    <w:p w:rsidR="00FD2B1B"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Twoje odrzucenie nie wzbudza dziś mojej złości, chyba obecnie nawet</w:t>
      </w:r>
      <w:r w:rsidRPr="00410513">
        <w:rPr>
          <w:i/>
          <w:color w:val="000000"/>
          <w:sz w:val="22"/>
          <w:szCs w:val="22"/>
        </w:rPr>
        <w:t xml:space="preserve"> </w:t>
      </w:r>
      <w:r w:rsidRPr="00410513">
        <w:rPr>
          <w:i/>
          <w:color w:val="000000"/>
          <w:sz w:val="22"/>
          <w:szCs w:val="22"/>
          <w:shd w:val="clear" w:color="auto" w:fill="FFFFFF"/>
        </w:rPr>
        <w:t>smutku nie. Nie czuję żalu, nie czuję zazdrości, czuję się</w:t>
      </w:r>
      <w:r w:rsidRPr="00410513">
        <w:rPr>
          <w:i/>
          <w:color w:val="000000"/>
          <w:sz w:val="22"/>
          <w:szCs w:val="22"/>
        </w:rPr>
        <w:t xml:space="preserve"> </w:t>
      </w:r>
      <w:r w:rsidRPr="00410513">
        <w:rPr>
          <w:i/>
          <w:color w:val="000000"/>
          <w:sz w:val="22"/>
          <w:szCs w:val="22"/>
          <w:shd w:val="clear" w:color="auto" w:fill="FFFFFF"/>
        </w:rPr>
        <w:t>absolutnie wolny.</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Kobiety do mnie lgną, lecz nudzą mnie.</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 ma dziś dla mnie bardziej</w:t>
      </w:r>
      <w:r w:rsidRPr="00410513">
        <w:rPr>
          <w:i/>
          <w:color w:val="000000"/>
          <w:sz w:val="22"/>
          <w:szCs w:val="22"/>
        </w:rPr>
        <w:t xml:space="preserve"> </w:t>
      </w:r>
      <w:r w:rsidRPr="00410513">
        <w:rPr>
          <w:i/>
          <w:color w:val="000000"/>
          <w:sz w:val="22"/>
          <w:szCs w:val="22"/>
          <w:shd w:val="clear" w:color="auto" w:fill="FFFFFF"/>
        </w:rPr>
        <w:t>interesującej kobiety od Ciebie.</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I pomyśl proszę, kto będzie widział tak dużo w Tobie jak nie ja?</w:t>
      </w:r>
    </w:p>
    <w:p w:rsidR="00FD2B1B" w:rsidRDefault="00FD2B1B"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Owszem wszyscy mężczyźni będą wiedzieć, że jesteś atrakcyjna</w:t>
      </w:r>
      <w:r w:rsidR="008A07DF">
        <w:rPr>
          <w:i/>
          <w:color w:val="000000"/>
          <w:sz w:val="22"/>
          <w:szCs w:val="22"/>
          <w:shd w:val="clear" w:color="auto" w:fill="FFFFFF"/>
        </w:rPr>
        <w:t>,</w:t>
      </w:r>
      <w:r w:rsidRPr="00410513">
        <w:rPr>
          <w:i/>
          <w:color w:val="000000"/>
          <w:sz w:val="22"/>
          <w:szCs w:val="22"/>
        </w:rPr>
        <w:t xml:space="preserve"> </w:t>
      </w:r>
      <w:r w:rsidRPr="00410513">
        <w:rPr>
          <w:i/>
          <w:color w:val="000000"/>
          <w:sz w:val="22"/>
          <w:szCs w:val="22"/>
          <w:shd w:val="clear" w:color="auto" w:fill="FFFFFF"/>
        </w:rPr>
        <w:t>inteligentna, lecz dobrze wiesz, że żaden nie będzie tak dobrze Ciebie</w:t>
      </w:r>
      <w:r w:rsidRPr="00410513">
        <w:rPr>
          <w:i/>
          <w:color w:val="000000"/>
          <w:sz w:val="22"/>
          <w:szCs w:val="22"/>
        </w:rPr>
        <w:t xml:space="preserve"> </w:t>
      </w:r>
      <w:r w:rsidRPr="00410513">
        <w:rPr>
          <w:i/>
          <w:color w:val="000000"/>
          <w:sz w:val="22"/>
          <w:szCs w:val="22"/>
          <w:shd w:val="clear" w:color="auto" w:fill="FFFFFF"/>
        </w:rPr>
        <w:t xml:space="preserve">znał. </w:t>
      </w:r>
    </w:p>
    <w:p w:rsidR="008A07DF" w:rsidRDefault="008A07DF" w:rsidP="00FD2B1B">
      <w:pPr>
        <w:suppressAutoHyphens w:val="0"/>
        <w:ind w:firstLine="708"/>
        <w:jc w:val="both"/>
        <w:rPr>
          <w:i/>
          <w:color w:val="000000"/>
          <w:sz w:val="22"/>
          <w:szCs w:val="22"/>
          <w:shd w:val="clear" w:color="auto" w:fill="FFFFFF"/>
        </w:rPr>
      </w:pP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Mówiłaś nie raz, że siebie nie rozumiemy. </w:t>
      </w:r>
    </w:p>
    <w:p w:rsidR="00FD2B1B"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Miałaś rację Nie mogłem</w:t>
      </w:r>
      <w:r w:rsidRPr="00410513">
        <w:rPr>
          <w:i/>
          <w:color w:val="000000"/>
          <w:sz w:val="22"/>
          <w:szCs w:val="22"/>
        </w:rPr>
        <w:t xml:space="preserve"> </w:t>
      </w:r>
      <w:r w:rsidRPr="00410513">
        <w:rPr>
          <w:i/>
          <w:color w:val="000000"/>
          <w:sz w:val="22"/>
          <w:szCs w:val="22"/>
          <w:shd w:val="clear" w:color="auto" w:fill="FFFFFF"/>
        </w:rPr>
        <w:t>rozumieć nic, mając obsesję na Twoim punkcie.</w:t>
      </w:r>
      <w:r>
        <w:rPr>
          <w:i/>
          <w:color w:val="000000"/>
          <w:sz w:val="22"/>
          <w:szCs w:val="22"/>
          <w:shd w:val="clear" w:color="auto" w:fill="FFFFFF"/>
        </w:rPr>
        <w:t xml:space="preserve"> </w:t>
      </w:r>
    </w:p>
    <w:p w:rsidR="00FD2B1B"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 mogliśmy się</w:t>
      </w:r>
      <w:r w:rsidRPr="00410513">
        <w:rPr>
          <w:i/>
          <w:color w:val="000000"/>
          <w:sz w:val="22"/>
          <w:szCs w:val="22"/>
        </w:rPr>
        <w:t xml:space="preserve"> </w:t>
      </w:r>
      <w:r w:rsidRPr="00410513">
        <w:rPr>
          <w:i/>
          <w:color w:val="000000"/>
          <w:sz w:val="22"/>
          <w:szCs w:val="22"/>
          <w:shd w:val="clear" w:color="auto" w:fill="FFFFFF"/>
        </w:rPr>
        <w:t>rozumieć, bo skoro czułaś coś, czego nie chciałem zachowywałem się</w:t>
      </w:r>
      <w:r w:rsidR="000D358A">
        <w:rPr>
          <w:i/>
          <w:color w:val="000000"/>
          <w:sz w:val="22"/>
          <w:szCs w:val="22"/>
        </w:rPr>
        <w:t xml:space="preserve"> </w:t>
      </w:r>
      <w:r w:rsidRPr="00410513">
        <w:rPr>
          <w:i/>
          <w:color w:val="000000"/>
          <w:sz w:val="22"/>
          <w:szCs w:val="22"/>
          <w:shd w:val="clear" w:color="auto" w:fill="FFFFFF"/>
        </w:rPr>
        <w:t>obsesyjnie i agresywnie.</w:t>
      </w:r>
    </w:p>
    <w:p w:rsidR="008A07DF" w:rsidRDefault="008A07DF" w:rsidP="00FD2B1B">
      <w:pPr>
        <w:suppressAutoHyphens w:val="0"/>
        <w:ind w:firstLine="708"/>
        <w:jc w:val="both"/>
        <w:rPr>
          <w:i/>
          <w:color w:val="000000"/>
          <w:sz w:val="22"/>
          <w:szCs w:val="22"/>
          <w:shd w:val="clear" w:color="auto" w:fill="FFFFFF"/>
        </w:rPr>
      </w:pP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Zrozum, że tego nie ma. I przeraża mnie tu pewien ból, który niedługo</w:t>
      </w:r>
      <w:r w:rsidRPr="00410513">
        <w:rPr>
          <w:i/>
          <w:color w:val="000000"/>
          <w:sz w:val="22"/>
          <w:szCs w:val="22"/>
        </w:rPr>
        <w:t xml:space="preserve"> </w:t>
      </w:r>
      <w:r w:rsidRPr="00410513">
        <w:rPr>
          <w:i/>
          <w:color w:val="000000"/>
          <w:sz w:val="22"/>
          <w:szCs w:val="22"/>
          <w:shd w:val="clear" w:color="auto" w:fill="FFFFFF"/>
        </w:rPr>
        <w:t>pewnie poczuję.</w:t>
      </w:r>
    </w:p>
    <w:p w:rsidR="008A07DF" w:rsidRDefault="008A07DF" w:rsidP="00FD2B1B">
      <w:pPr>
        <w:suppressAutoHyphens w:val="0"/>
        <w:ind w:firstLine="708"/>
        <w:jc w:val="both"/>
        <w:rPr>
          <w:i/>
          <w:color w:val="000000"/>
          <w:sz w:val="22"/>
          <w:szCs w:val="22"/>
          <w:shd w:val="clear" w:color="auto" w:fill="FFFFFF"/>
        </w:rPr>
      </w:pP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Święta Bożego Narodzenia. </w:t>
      </w:r>
    </w:p>
    <w:p w:rsidR="000D358A"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Absolutna samotność. </w:t>
      </w:r>
    </w:p>
    <w:p w:rsidR="008A07DF" w:rsidRDefault="008A07DF" w:rsidP="000D358A">
      <w:pPr>
        <w:suppressAutoHyphens w:val="0"/>
        <w:ind w:firstLine="708"/>
        <w:jc w:val="both"/>
        <w:rPr>
          <w:i/>
          <w:color w:val="000000"/>
          <w:sz w:val="22"/>
          <w:szCs w:val="22"/>
          <w:shd w:val="clear" w:color="auto" w:fill="FFFFFF"/>
        </w:rPr>
      </w:pPr>
    </w:p>
    <w:p w:rsidR="008A07DF" w:rsidRDefault="00FD2B1B"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Ty u Innego mężczyzny,</w:t>
      </w:r>
      <w:r w:rsidRPr="00410513">
        <w:rPr>
          <w:i/>
          <w:color w:val="000000"/>
          <w:sz w:val="22"/>
          <w:szCs w:val="22"/>
        </w:rPr>
        <w:t xml:space="preserve"> </w:t>
      </w:r>
      <w:r w:rsidRPr="00410513">
        <w:rPr>
          <w:i/>
          <w:color w:val="000000"/>
          <w:sz w:val="22"/>
          <w:szCs w:val="22"/>
          <w:shd w:val="clear" w:color="auto" w:fill="FFFFFF"/>
        </w:rPr>
        <w:t>którego nie kochasz, po to by sprawdzić czy nie blefowałem czy będę</w:t>
      </w:r>
      <w:r w:rsidRPr="00410513">
        <w:rPr>
          <w:i/>
          <w:color w:val="000000"/>
          <w:sz w:val="22"/>
          <w:szCs w:val="22"/>
        </w:rPr>
        <w:t xml:space="preserve"> </w:t>
      </w:r>
      <w:r w:rsidRPr="00410513">
        <w:rPr>
          <w:i/>
          <w:color w:val="000000"/>
          <w:sz w:val="22"/>
          <w:szCs w:val="22"/>
          <w:shd w:val="clear" w:color="auto" w:fill="FFFFFF"/>
        </w:rPr>
        <w:t>zachowywał się godnie.</w:t>
      </w:r>
      <w:r w:rsidR="000D358A">
        <w:rPr>
          <w:i/>
          <w:color w:val="000000"/>
          <w:sz w:val="22"/>
          <w:szCs w:val="22"/>
          <w:shd w:val="clear" w:color="auto" w:fill="FFFFFF"/>
        </w:rPr>
        <w:t xml:space="preserve"> </w:t>
      </w:r>
    </w:p>
    <w:p w:rsidR="008A07DF" w:rsidRDefault="00FD2B1B"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Tak Najdroższa Będę zachowywał się godnie. </w:t>
      </w:r>
    </w:p>
    <w:p w:rsidR="00FD2B1B" w:rsidRDefault="00FD2B1B"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Tak chciałbym by przez</w:t>
      </w:r>
      <w:r w:rsidRPr="00410513">
        <w:rPr>
          <w:i/>
          <w:color w:val="000000"/>
          <w:sz w:val="22"/>
          <w:szCs w:val="22"/>
        </w:rPr>
        <w:t xml:space="preserve"> </w:t>
      </w:r>
      <w:r w:rsidRPr="00410513">
        <w:rPr>
          <w:i/>
          <w:color w:val="000000"/>
          <w:sz w:val="22"/>
          <w:szCs w:val="22"/>
          <w:shd w:val="clear" w:color="auto" w:fill="FFFFFF"/>
        </w:rPr>
        <w:t>wzgląd na wszystkie moje czyny wcześniej by Ciebie odzyskać, od</w:t>
      </w:r>
      <w:r w:rsidRPr="00410513">
        <w:rPr>
          <w:i/>
          <w:color w:val="000000"/>
          <w:sz w:val="22"/>
          <w:szCs w:val="22"/>
        </w:rPr>
        <w:t xml:space="preserve"> </w:t>
      </w:r>
      <w:r w:rsidRPr="00410513">
        <w:rPr>
          <w:i/>
          <w:color w:val="000000"/>
          <w:sz w:val="22"/>
          <w:szCs w:val="22"/>
          <w:shd w:val="clear" w:color="auto" w:fill="FFFFFF"/>
        </w:rPr>
        <w:t>podróży, po głód, i bezdomność, od tego wszystkiego, co robiłem dawnej</w:t>
      </w:r>
      <w:r w:rsidRPr="00410513">
        <w:rPr>
          <w:i/>
          <w:color w:val="000000"/>
          <w:sz w:val="22"/>
          <w:szCs w:val="22"/>
        </w:rPr>
        <w:t xml:space="preserve"> </w:t>
      </w:r>
      <w:r w:rsidRPr="00410513">
        <w:rPr>
          <w:i/>
          <w:color w:val="000000"/>
          <w:sz w:val="22"/>
          <w:szCs w:val="22"/>
          <w:shd w:val="clear" w:color="auto" w:fill="FFFFFF"/>
        </w:rPr>
        <w:t>pracy nad sobą, która zawsze okazywała się daremna, bo nigdy nie byłem</w:t>
      </w:r>
      <w:r w:rsidR="000D358A">
        <w:rPr>
          <w:i/>
          <w:color w:val="000000"/>
          <w:sz w:val="22"/>
          <w:szCs w:val="22"/>
        </w:rPr>
        <w:t xml:space="preserve"> </w:t>
      </w:r>
      <w:r w:rsidRPr="00410513">
        <w:rPr>
          <w:i/>
          <w:color w:val="000000"/>
          <w:sz w:val="22"/>
          <w:szCs w:val="22"/>
          <w:shd w:val="clear" w:color="auto" w:fill="FFFFFF"/>
        </w:rPr>
        <w:t xml:space="preserve">świadom swoich problemów, chciałbym byś mi tego oszczędziła. </w:t>
      </w:r>
    </w:p>
    <w:p w:rsidR="00FD2B1B"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lastRenderedPageBreak/>
        <w:t>Święta to czas cudów, czas magiczny.</w:t>
      </w:r>
      <w:r w:rsidRPr="00410513">
        <w:rPr>
          <w:i/>
          <w:color w:val="000000"/>
          <w:sz w:val="22"/>
          <w:szCs w:val="22"/>
        </w:rPr>
        <w:t xml:space="preserve"> </w:t>
      </w:r>
      <w:r w:rsidRPr="00410513">
        <w:rPr>
          <w:i/>
          <w:color w:val="000000"/>
          <w:sz w:val="22"/>
          <w:szCs w:val="22"/>
          <w:shd w:val="clear" w:color="auto" w:fill="FFFFFF"/>
        </w:rPr>
        <w:t xml:space="preserve">Czy wierzę, że to, co pisze zmieni cokolwiek? </w:t>
      </w: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 Nie ma we mnie,</w:t>
      </w:r>
      <w:r w:rsidRPr="00410513">
        <w:rPr>
          <w:i/>
          <w:color w:val="000000"/>
          <w:sz w:val="22"/>
          <w:szCs w:val="22"/>
        </w:rPr>
        <w:t xml:space="preserve"> </w:t>
      </w:r>
      <w:r w:rsidRPr="00410513">
        <w:rPr>
          <w:i/>
          <w:color w:val="000000"/>
          <w:sz w:val="22"/>
          <w:szCs w:val="22"/>
          <w:shd w:val="clear" w:color="auto" w:fill="FFFFFF"/>
        </w:rPr>
        <w:t xml:space="preserve">żadnej wiary.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Właśnie, dlatego że Znam Ciebie.</w:t>
      </w:r>
    </w:p>
    <w:p w:rsidR="008A07DF" w:rsidRDefault="008A07DF" w:rsidP="00FD2B1B">
      <w:pPr>
        <w:suppressAutoHyphens w:val="0"/>
        <w:ind w:firstLine="708"/>
        <w:jc w:val="both"/>
        <w:rPr>
          <w:i/>
          <w:color w:val="000000"/>
          <w:sz w:val="22"/>
          <w:szCs w:val="22"/>
          <w:shd w:val="clear" w:color="auto" w:fill="FFFFFF"/>
        </w:rPr>
      </w:pP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Tak naprawdę zawsze robiłaś to samo.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Zawsze. Spójrz na siebie</w:t>
      </w:r>
      <w:r w:rsidRPr="00410513">
        <w:rPr>
          <w:i/>
          <w:color w:val="000000"/>
          <w:sz w:val="22"/>
          <w:szCs w:val="22"/>
        </w:rPr>
        <w:t xml:space="preserve"> </w:t>
      </w:r>
      <w:r w:rsidRPr="00410513">
        <w:rPr>
          <w:i/>
          <w:color w:val="000000"/>
          <w:sz w:val="22"/>
          <w:szCs w:val="22"/>
          <w:shd w:val="clear" w:color="auto" w:fill="FFFFFF"/>
        </w:rPr>
        <w:t xml:space="preserve">uczciwie. </w:t>
      </w:r>
    </w:p>
    <w:p w:rsidR="008A07DF" w:rsidRDefault="008A07DF" w:rsidP="00FD2B1B">
      <w:pPr>
        <w:suppressAutoHyphens w:val="0"/>
        <w:ind w:firstLine="708"/>
        <w:jc w:val="both"/>
        <w:rPr>
          <w:i/>
          <w:color w:val="000000"/>
          <w:sz w:val="22"/>
          <w:szCs w:val="22"/>
          <w:shd w:val="clear" w:color="auto" w:fill="FFFFFF"/>
        </w:rPr>
      </w:pP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Czy tak naprawdę umiałaś Kochać tak jak ja Ciebie kogokolwiek? Czy umiałaś wyciągnąć rękę do mnie? </w:t>
      </w: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Zawsze musiałem błagać.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Traciłem</w:t>
      </w:r>
      <w:r w:rsidRPr="00410513">
        <w:rPr>
          <w:i/>
          <w:color w:val="000000"/>
          <w:sz w:val="22"/>
          <w:szCs w:val="22"/>
        </w:rPr>
        <w:t xml:space="preserve"> </w:t>
      </w:r>
      <w:r w:rsidRPr="00410513">
        <w:rPr>
          <w:i/>
          <w:color w:val="000000"/>
          <w:sz w:val="22"/>
          <w:szCs w:val="22"/>
          <w:shd w:val="clear" w:color="auto" w:fill="FFFFFF"/>
        </w:rPr>
        <w:t>godność i całkowicie straciłem Twój szacunek wraz z szacunkiem do samego</w:t>
      </w:r>
      <w:r w:rsidRPr="00410513">
        <w:rPr>
          <w:i/>
          <w:color w:val="000000"/>
          <w:sz w:val="22"/>
          <w:szCs w:val="22"/>
        </w:rPr>
        <w:t xml:space="preserve"> </w:t>
      </w:r>
      <w:r w:rsidRPr="00410513">
        <w:rPr>
          <w:i/>
          <w:color w:val="000000"/>
          <w:sz w:val="22"/>
          <w:szCs w:val="22"/>
          <w:shd w:val="clear" w:color="auto" w:fill="FFFFFF"/>
        </w:rPr>
        <w:t>siebie.</w:t>
      </w:r>
    </w:p>
    <w:p w:rsidR="00FD2B1B" w:rsidRDefault="00FD2B1B"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Nauczyłem się też</w:t>
      </w:r>
      <w:r w:rsidRPr="00410513">
        <w:rPr>
          <w:i/>
          <w:color w:val="000000"/>
          <w:sz w:val="22"/>
          <w:szCs w:val="22"/>
        </w:rPr>
        <w:t xml:space="preserve"> </w:t>
      </w:r>
      <w:r w:rsidRPr="00410513">
        <w:rPr>
          <w:i/>
          <w:color w:val="000000"/>
          <w:sz w:val="22"/>
          <w:szCs w:val="22"/>
          <w:shd w:val="clear" w:color="auto" w:fill="FFFFFF"/>
        </w:rPr>
        <w:t>czegoś, czego tak naprawdę nigdy nie umiałem wcześniej.</w:t>
      </w:r>
    </w:p>
    <w:p w:rsidR="008A07DF" w:rsidRDefault="00FD2B1B" w:rsidP="00FD2B1B">
      <w:pPr>
        <w:suppressAutoHyphens w:val="0"/>
        <w:ind w:firstLine="708"/>
        <w:jc w:val="both"/>
        <w:rPr>
          <w:i/>
          <w:color w:val="000000"/>
          <w:sz w:val="22"/>
          <w:szCs w:val="22"/>
        </w:rPr>
      </w:pPr>
      <w:r w:rsidRPr="00410513">
        <w:rPr>
          <w:i/>
          <w:color w:val="000000"/>
          <w:sz w:val="22"/>
          <w:szCs w:val="22"/>
          <w:shd w:val="clear" w:color="auto" w:fill="FFFFFF"/>
        </w:rPr>
        <w:t>Nauczyłem się szanować Ciebie</w:t>
      </w:r>
      <w:r w:rsidRPr="00410513">
        <w:rPr>
          <w:i/>
          <w:color w:val="000000"/>
          <w:sz w:val="22"/>
          <w:szCs w:val="22"/>
        </w:rPr>
        <w:t xml:space="preserve">. </w:t>
      </w:r>
    </w:p>
    <w:p w:rsidR="008A07DF" w:rsidRDefault="008A07DF" w:rsidP="00FD2B1B">
      <w:pPr>
        <w:suppressAutoHyphens w:val="0"/>
        <w:ind w:firstLine="708"/>
        <w:jc w:val="both"/>
        <w:rPr>
          <w:i/>
          <w:color w:val="000000"/>
          <w:sz w:val="22"/>
          <w:szCs w:val="22"/>
        </w:rPr>
      </w:pPr>
    </w:p>
    <w:p w:rsidR="008A07DF" w:rsidRDefault="00FD2B1B"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Jakkolwiek potoczą się losy świata i nasze,</w:t>
      </w:r>
      <w:r w:rsidRPr="00410513">
        <w:rPr>
          <w:i/>
          <w:color w:val="000000"/>
          <w:sz w:val="22"/>
          <w:szCs w:val="22"/>
        </w:rPr>
        <w:t xml:space="preserve"> </w:t>
      </w:r>
      <w:r w:rsidRPr="00410513">
        <w:rPr>
          <w:i/>
          <w:color w:val="000000"/>
          <w:sz w:val="22"/>
          <w:szCs w:val="22"/>
          <w:shd w:val="clear" w:color="auto" w:fill="FFFFFF"/>
        </w:rPr>
        <w:t>wiem, że teraz będę umiał z Tobą rozmawiać, bo nie oczekuję, bo nie chcę, bo zależy mi na tym, aby było Tobie dobrze.</w:t>
      </w:r>
      <w:r w:rsidR="000D358A">
        <w:rPr>
          <w:i/>
          <w:color w:val="000000"/>
          <w:sz w:val="22"/>
          <w:szCs w:val="22"/>
          <w:shd w:val="clear" w:color="auto" w:fill="FFFFFF"/>
        </w:rPr>
        <w:t xml:space="preserve"> </w:t>
      </w:r>
    </w:p>
    <w:p w:rsidR="008A07DF" w:rsidRDefault="008A07DF" w:rsidP="000D358A">
      <w:pPr>
        <w:suppressAutoHyphens w:val="0"/>
        <w:ind w:firstLine="708"/>
        <w:jc w:val="both"/>
        <w:rPr>
          <w:i/>
          <w:color w:val="000000"/>
          <w:sz w:val="22"/>
          <w:szCs w:val="22"/>
          <w:shd w:val="clear" w:color="auto" w:fill="FFFFFF"/>
        </w:rPr>
      </w:pPr>
    </w:p>
    <w:p w:rsidR="000D358A" w:rsidRDefault="00FD2B1B"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Kiedyś</w:t>
      </w:r>
      <w:r w:rsidRPr="00410513">
        <w:rPr>
          <w:i/>
          <w:color w:val="000000"/>
          <w:sz w:val="22"/>
          <w:szCs w:val="22"/>
        </w:rPr>
        <w:t xml:space="preserve"> </w:t>
      </w:r>
      <w:r w:rsidRPr="00410513">
        <w:rPr>
          <w:i/>
          <w:color w:val="000000"/>
          <w:sz w:val="22"/>
          <w:szCs w:val="22"/>
          <w:shd w:val="clear" w:color="auto" w:fill="FFFFFF"/>
        </w:rPr>
        <w:t>myślałem, że będzie Ci ze mną najlepiej.</w:t>
      </w:r>
      <w:r w:rsidR="000D358A">
        <w:rPr>
          <w:i/>
          <w:color w:val="000000"/>
          <w:sz w:val="22"/>
          <w:szCs w:val="22"/>
          <w:shd w:val="clear" w:color="auto" w:fill="FFFFFF"/>
        </w:rPr>
        <w:t xml:space="preserve"> </w:t>
      </w:r>
      <w:r w:rsidRPr="00410513">
        <w:rPr>
          <w:i/>
          <w:color w:val="000000"/>
          <w:sz w:val="22"/>
          <w:szCs w:val="22"/>
          <w:shd w:val="clear" w:color="auto" w:fill="FFFFFF"/>
        </w:rPr>
        <w:t>Myśląc tak myślałem jedynie o swoich potrzebach nie licząc się z</w:t>
      </w:r>
      <w:r w:rsidRPr="00410513">
        <w:rPr>
          <w:i/>
          <w:color w:val="000000"/>
          <w:sz w:val="22"/>
          <w:szCs w:val="22"/>
        </w:rPr>
        <w:t xml:space="preserve"> </w:t>
      </w:r>
      <w:r w:rsidR="008A07DF">
        <w:rPr>
          <w:i/>
          <w:color w:val="000000"/>
          <w:sz w:val="22"/>
          <w:szCs w:val="22"/>
          <w:shd w:val="clear" w:color="auto" w:fill="FFFFFF"/>
        </w:rPr>
        <w:t>Twoimi. Teraz wiem,</w:t>
      </w:r>
      <w:r w:rsidRPr="00410513">
        <w:rPr>
          <w:i/>
          <w:color w:val="000000"/>
          <w:sz w:val="22"/>
          <w:szCs w:val="22"/>
          <w:shd w:val="clear" w:color="auto" w:fill="FFFFFF"/>
        </w:rPr>
        <w:t xml:space="preserve"> że dobrze Ci jest beze mnie </w:t>
      </w:r>
      <w:r w:rsidR="008A07DF">
        <w:rPr>
          <w:i/>
          <w:color w:val="000000"/>
          <w:sz w:val="22"/>
          <w:szCs w:val="22"/>
          <w:shd w:val="clear" w:color="auto" w:fill="FFFFFF"/>
        </w:rPr>
        <w:br/>
      </w:r>
      <w:r w:rsidRPr="00410513">
        <w:rPr>
          <w:i/>
          <w:color w:val="000000"/>
          <w:sz w:val="22"/>
          <w:szCs w:val="22"/>
          <w:shd w:val="clear" w:color="auto" w:fill="FFFFFF"/>
        </w:rPr>
        <w:t>i</w:t>
      </w:r>
      <w:r w:rsidRPr="00410513">
        <w:rPr>
          <w:i/>
          <w:color w:val="000000"/>
          <w:sz w:val="22"/>
          <w:szCs w:val="22"/>
        </w:rPr>
        <w:t xml:space="preserve"> </w:t>
      </w:r>
      <w:r w:rsidRPr="00410513">
        <w:rPr>
          <w:i/>
          <w:color w:val="000000"/>
          <w:sz w:val="22"/>
          <w:szCs w:val="22"/>
          <w:shd w:val="clear" w:color="auto" w:fill="FFFFFF"/>
        </w:rPr>
        <w:t xml:space="preserve">znacznie lepiej niż przez ostatnie miesiące. </w:t>
      </w:r>
    </w:p>
    <w:p w:rsidR="008A07DF" w:rsidRDefault="008A07DF" w:rsidP="000D358A">
      <w:pPr>
        <w:suppressAutoHyphens w:val="0"/>
        <w:ind w:firstLine="708"/>
        <w:jc w:val="both"/>
        <w:rPr>
          <w:i/>
          <w:color w:val="000000"/>
          <w:sz w:val="22"/>
          <w:szCs w:val="22"/>
          <w:shd w:val="clear" w:color="auto" w:fill="FFFFFF"/>
        </w:rPr>
      </w:pPr>
    </w:p>
    <w:p w:rsidR="00FD2B1B" w:rsidRPr="00410513" w:rsidRDefault="00FD2B1B"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Wiem, że nie muszę z Tobą</w:t>
      </w:r>
      <w:r w:rsidR="000D358A">
        <w:rPr>
          <w:i/>
          <w:color w:val="000000"/>
          <w:sz w:val="22"/>
          <w:szCs w:val="22"/>
        </w:rPr>
        <w:t xml:space="preserve"> </w:t>
      </w:r>
      <w:r w:rsidRPr="00410513">
        <w:rPr>
          <w:i/>
          <w:color w:val="000000"/>
          <w:sz w:val="22"/>
          <w:szCs w:val="22"/>
          <w:shd w:val="clear" w:color="auto" w:fill="FFFFFF"/>
        </w:rPr>
        <w:t xml:space="preserve">być, aby być szczęśliwym. </w:t>
      </w:r>
    </w:p>
    <w:p w:rsidR="008A07DF" w:rsidRDefault="008A07DF" w:rsidP="00FD2B1B">
      <w:pPr>
        <w:suppressAutoHyphens w:val="0"/>
        <w:ind w:firstLine="708"/>
        <w:jc w:val="both"/>
        <w:rPr>
          <w:i/>
          <w:color w:val="000000"/>
          <w:sz w:val="22"/>
          <w:szCs w:val="22"/>
          <w:shd w:val="clear" w:color="auto" w:fill="FFFFFF"/>
        </w:rPr>
      </w:pP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Kocham Cię.</w:t>
      </w:r>
      <w:r w:rsidRPr="00410513">
        <w:rPr>
          <w:i/>
          <w:color w:val="000000"/>
          <w:sz w:val="22"/>
          <w:szCs w:val="22"/>
        </w:rPr>
        <w:t xml:space="preserve"> </w:t>
      </w:r>
      <w:r w:rsidRPr="00410513">
        <w:rPr>
          <w:i/>
          <w:color w:val="000000"/>
          <w:sz w:val="22"/>
          <w:szCs w:val="22"/>
          <w:shd w:val="clear" w:color="auto" w:fill="FFFFFF"/>
        </w:rPr>
        <w:t xml:space="preserve">Nigdy nie przestanę, bo miłości zabić się nie da.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Da się zabić obsesję</w:t>
      </w:r>
      <w:r w:rsidRPr="00410513">
        <w:rPr>
          <w:i/>
          <w:color w:val="000000"/>
          <w:sz w:val="22"/>
          <w:szCs w:val="22"/>
        </w:rPr>
        <w:t xml:space="preserve"> </w:t>
      </w:r>
      <w:r w:rsidRPr="00410513">
        <w:rPr>
          <w:i/>
          <w:color w:val="000000"/>
          <w:sz w:val="22"/>
          <w:szCs w:val="22"/>
          <w:shd w:val="clear" w:color="auto" w:fill="FFFFFF"/>
        </w:rPr>
        <w:t xml:space="preserve">i jestem dumny, że się </w:t>
      </w:r>
      <w:r w:rsidR="000D358A">
        <w:rPr>
          <w:i/>
          <w:color w:val="000000"/>
          <w:sz w:val="22"/>
          <w:szCs w:val="22"/>
          <w:shd w:val="clear" w:color="auto" w:fill="FFFFFF"/>
        </w:rPr>
        <w:t>J</w:t>
      </w:r>
      <w:r w:rsidRPr="00410513">
        <w:rPr>
          <w:i/>
          <w:color w:val="000000"/>
          <w:sz w:val="22"/>
          <w:szCs w:val="22"/>
          <w:shd w:val="clear" w:color="auto" w:fill="FFFFFF"/>
        </w:rPr>
        <w:t>ej pozbyłem.</w:t>
      </w:r>
    </w:p>
    <w:p w:rsidR="008A07DF" w:rsidRDefault="008A07DF" w:rsidP="00FD2B1B">
      <w:pPr>
        <w:suppressAutoHyphens w:val="0"/>
        <w:ind w:firstLine="708"/>
        <w:jc w:val="both"/>
        <w:rPr>
          <w:i/>
          <w:color w:val="000000"/>
          <w:sz w:val="22"/>
          <w:szCs w:val="22"/>
          <w:shd w:val="clear" w:color="auto" w:fill="FFFFFF"/>
        </w:rPr>
      </w:pP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lastRenderedPageBreak/>
        <w:t>Miłość to uczucia dobre i pozytywne, to szacunek dla osoby, którą się</w:t>
      </w:r>
      <w:r w:rsidR="000D358A">
        <w:rPr>
          <w:i/>
          <w:color w:val="000000"/>
          <w:sz w:val="22"/>
          <w:szCs w:val="22"/>
        </w:rPr>
        <w:t xml:space="preserve"> </w:t>
      </w:r>
      <w:r w:rsidRPr="00410513">
        <w:rPr>
          <w:i/>
          <w:color w:val="000000"/>
          <w:sz w:val="22"/>
          <w:szCs w:val="22"/>
          <w:shd w:val="clear" w:color="auto" w:fill="FFFFFF"/>
        </w:rPr>
        <w:t>Kocha, to szczęście, że jest szczęśliwa, to danie jej wolności za każdym razem, kiedy tego chce.</w:t>
      </w:r>
    </w:p>
    <w:p w:rsidR="00FD2B1B" w:rsidRPr="00410513" w:rsidRDefault="00FD2B1B" w:rsidP="00FD2B1B">
      <w:pPr>
        <w:suppressAutoHyphens w:val="0"/>
        <w:ind w:firstLine="708"/>
        <w:jc w:val="both"/>
        <w:rPr>
          <w:i/>
          <w:color w:val="000000"/>
          <w:sz w:val="22"/>
          <w:szCs w:val="22"/>
          <w:shd w:val="clear" w:color="auto" w:fill="FFFFFF"/>
        </w:rPr>
      </w:pP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Czy chciałbym na</w:t>
      </w:r>
      <w:r w:rsidRPr="00410513">
        <w:rPr>
          <w:i/>
          <w:color w:val="000000"/>
          <w:sz w:val="22"/>
          <w:szCs w:val="22"/>
        </w:rPr>
        <w:t xml:space="preserve"> </w:t>
      </w:r>
      <w:r w:rsidRPr="00410513">
        <w:rPr>
          <w:i/>
          <w:color w:val="000000"/>
          <w:sz w:val="22"/>
          <w:szCs w:val="22"/>
          <w:shd w:val="clear" w:color="auto" w:fill="FFFFFF"/>
        </w:rPr>
        <w:t xml:space="preserve">Ciebie zasłużyć?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Niestety na miłość się nie zasługuje.</w:t>
      </w:r>
    </w:p>
    <w:p w:rsidR="008A07DF" w:rsidRDefault="008A07DF" w:rsidP="00FD2B1B">
      <w:pPr>
        <w:suppressAutoHyphens w:val="0"/>
        <w:ind w:firstLine="708"/>
        <w:jc w:val="both"/>
        <w:rPr>
          <w:i/>
          <w:color w:val="000000"/>
          <w:sz w:val="22"/>
          <w:szCs w:val="22"/>
          <w:shd w:val="clear" w:color="auto" w:fill="FFFFFF"/>
        </w:rPr>
      </w:pP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Oboje wiemy, że tak naprawdę to, co się wydarzyło ostatnio nie było dla</w:t>
      </w:r>
      <w:r w:rsidRPr="00410513">
        <w:rPr>
          <w:i/>
          <w:color w:val="000000"/>
          <w:sz w:val="22"/>
          <w:szCs w:val="22"/>
        </w:rPr>
        <w:t xml:space="preserve"> </w:t>
      </w:r>
      <w:r w:rsidRPr="00410513">
        <w:rPr>
          <w:i/>
          <w:color w:val="000000"/>
          <w:sz w:val="22"/>
          <w:szCs w:val="22"/>
          <w:shd w:val="clear" w:color="auto" w:fill="FFFFFF"/>
        </w:rPr>
        <w:t>Nas niczym nowym.</w:t>
      </w:r>
    </w:p>
    <w:p w:rsidR="008A07DF"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 Właśnie to uświadomiło najpierw Tobie, a później</w:t>
      </w:r>
      <w:r w:rsidRPr="00410513">
        <w:rPr>
          <w:i/>
          <w:color w:val="000000"/>
          <w:sz w:val="22"/>
          <w:szCs w:val="22"/>
        </w:rPr>
        <w:t xml:space="preserve"> </w:t>
      </w:r>
      <w:r w:rsidRPr="00410513">
        <w:rPr>
          <w:i/>
          <w:color w:val="000000"/>
          <w:sz w:val="22"/>
          <w:szCs w:val="22"/>
          <w:shd w:val="clear" w:color="auto" w:fill="FFFFFF"/>
        </w:rPr>
        <w:t>mnie, że nie ma powrotu.</w:t>
      </w:r>
      <w:r w:rsidRPr="00410513">
        <w:rPr>
          <w:i/>
          <w:color w:val="000000"/>
          <w:sz w:val="22"/>
          <w:szCs w:val="22"/>
        </w:rPr>
        <w:t xml:space="preserve"> </w:t>
      </w:r>
      <w:r w:rsidRPr="00410513">
        <w:rPr>
          <w:i/>
          <w:color w:val="000000"/>
          <w:sz w:val="22"/>
          <w:szCs w:val="22"/>
          <w:shd w:val="clear" w:color="auto" w:fill="FFFFFF"/>
        </w:rPr>
        <w:t xml:space="preserve">I powrotu nigdy nie będzie.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Smuci mnie jednak powód tego, że nie będzie powrotu.</w:t>
      </w:r>
    </w:p>
    <w:p w:rsidR="00FD2B1B" w:rsidRPr="00410513" w:rsidRDefault="00FD2B1B" w:rsidP="00FD2B1B">
      <w:pPr>
        <w:suppressAutoHyphens w:val="0"/>
        <w:jc w:val="both"/>
        <w:rPr>
          <w:i/>
          <w:color w:val="000000"/>
          <w:sz w:val="22"/>
          <w:szCs w:val="22"/>
          <w:shd w:val="clear" w:color="auto" w:fill="FFFFFF"/>
        </w:rPr>
      </w:pPr>
    </w:p>
    <w:p w:rsidR="000D358A" w:rsidRDefault="00FD2B1B" w:rsidP="00FD2B1B">
      <w:pPr>
        <w:suppressAutoHyphens w:val="0"/>
        <w:ind w:firstLine="708"/>
        <w:jc w:val="both"/>
        <w:rPr>
          <w:i/>
          <w:color w:val="000000"/>
          <w:sz w:val="22"/>
          <w:szCs w:val="22"/>
        </w:rPr>
      </w:pPr>
      <w:r w:rsidRPr="00410513">
        <w:rPr>
          <w:i/>
          <w:color w:val="000000"/>
          <w:sz w:val="22"/>
          <w:szCs w:val="22"/>
          <w:shd w:val="clear" w:color="auto" w:fill="FFFFFF"/>
        </w:rPr>
        <w:t>Nie będzie powrotu, bo zawsze ja o Ciebie walczyłem nigdy Ty. Nigdy o</w:t>
      </w:r>
      <w:r w:rsidRPr="00410513">
        <w:rPr>
          <w:i/>
          <w:color w:val="000000"/>
          <w:sz w:val="22"/>
          <w:szCs w:val="22"/>
        </w:rPr>
        <w:t xml:space="preserve"> </w:t>
      </w:r>
      <w:r w:rsidRPr="00410513">
        <w:rPr>
          <w:i/>
          <w:color w:val="000000"/>
          <w:sz w:val="22"/>
          <w:szCs w:val="22"/>
          <w:shd w:val="clear" w:color="auto" w:fill="FFFFFF"/>
        </w:rPr>
        <w:t>mnie nie zabiegałaś, jak było źle uciekałaś do innych mężczyzn do</w:t>
      </w:r>
      <w:r w:rsidRPr="00410513">
        <w:rPr>
          <w:i/>
          <w:color w:val="000000"/>
          <w:sz w:val="22"/>
          <w:szCs w:val="22"/>
        </w:rPr>
        <w:t xml:space="preserve"> </w:t>
      </w:r>
      <w:r w:rsidRPr="00410513">
        <w:rPr>
          <w:i/>
          <w:color w:val="000000"/>
          <w:sz w:val="22"/>
          <w:szCs w:val="22"/>
          <w:shd w:val="clear" w:color="auto" w:fill="FFFFFF"/>
        </w:rPr>
        <w:t>innych przyjemności.</w:t>
      </w:r>
      <w:r w:rsidRPr="00410513">
        <w:rPr>
          <w:i/>
          <w:color w:val="000000"/>
          <w:sz w:val="22"/>
          <w:szCs w:val="22"/>
        </w:rPr>
        <w:t xml:space="preserve"> </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Nie będzie powrotu, bo nie będę za Tobą ganiał; </w:t>
      </w:r>
      <w:r w:rsidR="000D358A">
        <w:rPr>
          <w:i/>
          <w:color w:val="000000"/>
          <w:sz w:val="22"/>
          <w:szCs w:val="22"/>
          <w:shd w:val="clear" w:color="auto" w:fill="FFFFFF"/>
        </w:rPr>
        <w:br/>
      </w:r>
      <w:r w:rsidRPr="00410513">
        <w:rPr>
          <w:i/>
          <w:color w:val="000000"/>
          <w:sz w:val="22"/>
          <w:szCs w:val="22"/>
          <w:shd w:val="clear" w:color="auto" w:fill="FFFFFF"/>
        </w:rPr>
        <w:t>a Tylko wtedy</w:t>
      </w:r>
      <w:r w:rsidRPr="00410513">
        <w:rPr>
          <w:i/>
          <w:color w:val="000000"/>
          <w:sz w:val="22"/>
          <w:szCs w:val="22"/>
        </w:rPr>
        <w:t xml:space="preserve"> </w:t>
      </w:r>
      <w:r w:rsidRPr="00410513">
        <w:rPr>
          <w:i/>
          <w:color w:val="000000"/>
          <w:sz w:val="22"/>
          <w:szCs w:val="22"/>
          <w:shd w:val="clear" w:color="auto" w:fill="FFFFFF"/>
        </w:rPr>
        <w:t>ustępowałaś, kiedy latałem za Tobą, wytrwale się poniżając.</w:t>
      </w:r>
    </w:p>
    <w:p w:rsidR="00FD2B1B" w:rsidRPr="00410513" w:rsidRDefault="00FD2B1B" w:rsidP="00FD2B1B">
      <w:pPr>
        <w:suppressAutoHyphens w:val="0"/>
        <w:ind w:firstLine="708"/>
        <w:jc w:val="both"/>
        <w:rPr>
          <w:i/>
          <w:color w:val="000000"/>
          <w:sz w:val="22"/>
          <w:szCs w:val="22"/>
          <w:shd w:val="clear" w:color="auto" w:fill="FFFFFF"/>
        </w:rPr>
      </w:pP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Nigdy więcej nie utracę godności upokarzając się przed Tobą.</w:t>
      </w:r>
    </w:p>
    <w:p w:rsidR="000D358A" w:rsidRDefault="000D358A" w:rsidP="00FD2B1B">
      <w:pPr>
        <w:suppressAutoHyphens w:val="0"/>
        <w:ind w:firstLine="708"/>
        <w:jc w:val="both"/>
        <w:rPr>
          <w:i/>
          <w:color w:val="000000"/>
          <w:sz w:val="22"/>
          <w:szCs w:val="22"/>
          <w:shd w:val="clear" w:color="auto" w:fill="FFFFFF"/>
        </w:rPr>
      </w:pPr>
    </w:p>
    <w:p w:rsidR="00FD2B1B"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Będę</w:t>
      </w:r>
      <w:r w:rsidRPr="00410513">
        <w:rPr>
          <w:i/>
          <w:color w:val="000000"/>
          <w:sz w:val="22"/>
          <w:szCs w:val="22"/>
        </w:rPr>
        <w:t xml:space="preserve"> </w:t>
      </w:r>
      <w:r w:rsidRPr="00410513">
        <w:rPr>
          <w:i/>
          <w:color w:val="000000"/>
          <w:sz w:val="22"/>
          <w:szCs w:val="22"/>
          <w:shd w:val="clear" w:color="auto" w:fill="FFFFFF"/>
        </w:rPr>
        <w:t xml:space="preserve">facetem, o którym marzą i śnią kobiety. </w:t>
      </w:r>
    </w:p>
    <w:p w:rsidR="008A07DF" w:rsidRPr="00410513" w:rsidRDefault="008A07DF" w:rsidP="008A07DF">
      <w:pPr>
        <w:suppressAutoHyphens w:val="0"/>
        <w:ind w:firstLine="708"/>
        <w:jc w:val="both"/>
        <w:rPr>
          <w:i/>
          <w:color w:val="000000"/>
          <w:sz w:val="22"/>
          <w:szCs w:val="22"/>
          <w:shd w:val="clear" w:color="auto" w:fill="FFFFFF"/>
        </w:rPr>
      </w:pPr>
      <w:r>
        <w:rPr>
          <w:i/>
          <w:color w:val="000000"/>
          <w:sz w:val="22"/>
          <w:szCs w:val="22"/>
          <w:shd w:val="clear" w:color="auto" w:fill="FFFFFF"/>
        </w:rPr>
        <w:t>Przekonasz się.</w:t>
      </w:r>
    </w:p>
    <w:p w:rsidR="00FD2B1B" w:rsidRPr="00410513" w:rsidRDefault="00FD2B1B" w:rsidP="00FD2B1B">
      <w:pPr>
        <w:suppressAutoHyphens w:val="0"/>
        <w:ind w:firstLine="708"/>
        <w:jc w:val="both"/>
        <w:rPr>
          <w:i/>
          <w:color w:val="000000"/>
          <w:sz w:val="22"/>
          <w:szCs w:val="22"/>
          <w:shd w:val="clear" w:color="auto" w:fill="FFFFFF"/>
        </w:rPr>
      </w:pP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Nadzieja uratowała ludzkość a Koniec</w:t>
      </w:r>
      <w:r w:rsidRPr="00410513">
        <w:rPr>
          <w:i/>
          <w:color w:val="000000"/>
          <w:sz w:val="22"/>
          <w:szCs w:val="22"/>
        </w:rPr>
        <w:t xml:space="preserve"> </w:t>
      </w:r>
      <w:r w:rsidRPr="00410513">
        <w:rPr>
          <w:i/>
          <w:color w:val="000000"/>
          <w:sz w:val="22"/>
          <w:szCs w:val="22"/>
          <w:shd w:val="clear" w:color="auto" w:fill="FFFFFF"/>
        </w:rPr>
        <w:t xml:space="preserve">Świata tuż, tuż </w:t>
      </w:r>
      <w:r w:rsidR="00BE66FE">
        <w:rPr>
          <w:i/>
          <w:color w:val="000000"/>
          <w:sz w:val="22"/>
          <w:szCs w:val="22"/>
          <w:shd w:val="clear" w:color="auto" w:fill="FFFFFF"/>
        </w:rPr>
        <w:br/>
      </w:r>
      <w:r w:rsidRPr="00410513">
        <w:rPr>
          <w:i/>
          <w:color w:val="000000"/>
          <w:sz w:val="22"/>
          <w:szCs w:val="22"/>
          <w:shd w:val="clear" w:color="auto" w:fill="FFFFFF"/>
        </w:rPr>
        <w:t>i Święta Bożego Narodzenia.</w:t>
      </w:r>
    </w:p>
    <w:p w:rsidR="00FD2B1B" w:rsidRPr="00410513" w:rsidRDefault="00FD2B1B" w:rsidP="00FD2B1B">
      <w:pPr>
        <w:suppressAutoHyphens w:val="0"/>
        <w:ind w:firstLine="708"/>
        <w:jc w:val="both"/>
        <w:rPr>
          <w:i/>
          <w:color w:val="000000"/>
          <w:sz w:val="22"/>
          <w:szCs w:val="22"/>
          <w:shd w:val="clear" w:color="auto" w:fill="FFFFFF"/>
        </w:rPr>
      </w:pPr>
      <w:r w:rsidRPr="00410513">
        <w:rPr>
          <w:i/>
          <w:color w:val="000000"/>
          <w:sz w:val="22"/>
          <w:szCs w:val="22"/>
          <w:shd w:val="clear" w:color="auto" w:fill="FFFFFF"/>
        </w:rPr>
        <w:t>Mam nadzieję.</w:t>
      </w:r>
    </w:p>
    <w:p w:rsidR="00FD2B1B" w:rsidRDefault="00FD2B1B" w:rsidP="00FD2B1B">
      <w:pPr>
        <w:suppressAutoHyphens w:val="0"/>
        <w:jc w:val="both"/>
        <w:rPr>
          <w:i/>
          <w:color w:val="000000"/>
          <w:sz w:val="22"/>
          <w:szCs w:val="22"/>
          <w:shd w:val="clear" w:color="auto" w:fill="FFFFFF"/>
        </w:rPr>
      </w:pPr>
    </w:p>
    <w:p w:rsidR="000D358A" w:rsidRPr="00410513" w:rsidRDefault="000D358A" w:rsidP="00FD2B1B">
      <w:pPr>
        <w:suppressAutoHyphens w:val="0"/>
        <w:jc w:val="both"/>
        <w:rPr>
          <w:i/>
          <w:color w:val="000000"/>
          <w:sz w:val="22"/>
          <w:szCs w:val="22"/>
          <w:shd w:val="clear" w:color="auto" w:fill="FFFFFF"/>
        </w:rPr>
      </w:pPr>
    </w:p>
    <w:p w:rsidR="00FD2B1B" w:rsidRDefault="00FD2B1B" w:rsidP="00C07B2D">
      <w:pPr>
        <w:suppressAutoHyphens w:val="0"/>
        <w:jc w:val="both"/>
        <w:rPr>
          <w:sz w:val="22"/>
          <w:szCs w:val="22"/>
        </w:rPr>
      </w:pPr>
      <w:r>
        <w:rPr>
          <w:sz w:val="22"/>
          <w:szCs w:val="22"/>
        </w:rPr>
        <w:tab/>
      </w:r>
    </w:p>
    <w:p w:rsidR="008A07DF" w:rsidRDefault="008A07DF" w:rsidP="00C07B2D">
      <w:pPr>
        <w:suppressAutoHyphens w:val="0"/>
        <w:jc w:val="both"/>
        <w:rPr>
          <w:sz w:val="22"/>
          <w:szCs w:val="22"/>
        </w:rPr>
      </w:pPr>
    </w:p>
    <w:p w:rsidR="008A07DF" w:rsidRDefault="008A07DF" w:rsidP="00C07B2D">
      <w:pPr>
        <w:suppressAutoHyphens w:val="0"/>
        <w:jc w:val="both"/>
        <w:rPr>
          <w:sz w:val="22"/>
          <w:szCs w:val="22"/>
        </w:rPr>
      </w:pPr>
    </w:p>
    <w:p w:rsidR="008A07DF" w:rsidRDefault="008A07DF" w:rsidP="00C07B2D">
      <w:pPr>
        <w:suppressAutoHyphens w:val="0"/>
        <w:jc w:val="both"/>
        <w:rPr>
          <w:sz w:val="22"/>
          <w:szCs w:val="22"/>
        </w:rPr>
      </w:pPr>
    </w:p>
    <w:p w:rsidR="00D8181D" w:rsidRPr="00D8181D" w:rsidRDefault="00D8181D" w:rsidP="00D8181D">
      <w:pPr>
        <w:suppressAutoHyphens w:val="0"/>
        <w:jc w:val="both"/>
        <w:rPr>
          <w:sz w:val="22"/>
          <w:szCs w:val="22"/>
        </w:rPr>
      </w:pPr>
      <w:r w:rsidRPr="009779FF">
        <w:rPr>
          <w:sz w:val="22"/>
          <w:szCs w:val="22"/>
        </w:rPr>
        <w:lastRenderedPageBreak/>
        <w:tab/>
      </w:r>
      <w:r w:rsidRPr="00D8181D">
        <w:rPr>
          <w:sz w:val="22"/>
          <w:szCs w:val="22"/>
        </w:rPr>
        <w:t xml:space="preserve">Zostałem oskarżony, o stalking, który miałby trwać prawie rok. Spotykaliśmy się i kochaliśmy się. Niemal, co dziennie mieliśmy tajemne spotkania i naszego seksu zdecydowanie bym nie określił jako sporadycznego. </w:t>
      </w:r>
    </w:p>
    <w:p w:rsidR="00D8181D" w:rsidRPr="00D8181D" w:rsidRDefault="00D8181D" w:rsidP="00D8181D">
      <w:pPr>
        <w:suppressAutoHyphens w:val="0"/>
        <w:jc w:val="both"/>
        <w:rPr>
          <w:sz w:val="22"/>
          <w:szCs w:val="22"/>
        </w:rPr>
      </w:pPr>
      <w:r w:rsidRPr="00D8181D">
        <w:rPr>
          <w:sz w:val="22"/>
          <w:szCs w:val="22"/>
        </w:rPr>
        <w:t xml:space="preserve">Podczas każdego z tych aktów padały Jej słowa Kocham. Stwierdziła niedawno, że to była kwestia konwencji. </w:t>
      </w:r>
    </w:p>
    <w:p w:rsidR="00D8181D" w:rsidRPr="00D8181D" w:rsidRDefault="00D8181D" w:rsidP="00D8181D">
      <w:pPr>
        <w:suppressAutoHyphens w:val="0"/>
        <w:ind w:firstLine="708"/>
        <w:jc w:val="both"/>
        <w:rPr>
          <w:sz w:val="22"/>
          <w:szCs w:val="22"/>
        </w:rPr>
      </w:pPr>
      <w:r w:rsidRPr="00D8181D">
        <w:rPr>
          <w:sz w:val="22"/>
          <w:szCs w:val="22"/>
        </w:rPr>
        <w:t>Przeróżne są mechanizmy wyparcia.</w:t>
      </w:r>
    </w:p>
    <w:p w:rsidR="00D8181D" w:rsidRPr="00D8181D" w:rsidRDefault="00D8181D" w:rsidP="00D8181D">
      <w:pPr>
        <w:suppressAutoHyphens w:val="0"/>
        <w:jc w:val="both"/>
        <w:rPr>
          <w:sz w:val="22"/>
          <w:szCs w:val="22"/>
        </w:rPr>
      </w:pPr>
    </w:p>
    <w:p w:rsidR="00D8181D" w:rsidRPr="00D8181D" w:rsidRDefault="00D8181D" w:rsidP="00D8181D">
      <w:pPr>
        <w:suppressAutoHyphens w:val="0"/>
        <w:ind w:firstLine="708"/>
        <w:jc w:val="both"/>
        <w:rPr>
          <w:sz w:val="22"/>
          <w:szCs w:val="22"/>
        </w:rPr>
      </w:pPr>
      <w:r w:rsidRPr="00D8181D">
        <w:rPr>
          <w:sz w:val="22"/>
          <w:szCs w:val="22"/>
        </w:rPr>
        <w:t xml:space="preserve">Kiedyś ujrzę Najdroższą w barze. </w:t>
      </w:r>
    </w:p>
    <w:p w:rsidR="00D8181D" w:rsidRPr="00D8181D" w:rsidRDefault="00D8181D" w:rsidP="00D8181D">
      <w:pPr>
        <w:suppressAutoHyphens w:val="0"/>
        <w:ind w:firstLine="708"/>
        <w:jc w:val="both"/>
        <w:rPr>
          <w:sz w:val="22"/>
          <w:szCs w:val="22"/>
        </w:rPr>
      </w:pPr>
      <w:r w:rsidRPr="00D8181D">
        <w:rPr>
          <w:sz w:val="22"/>
          <w:szCs w:val="22"/>
        </w:rPr>
        <w:t xml:space="preserve">Odwróci się bez czucia i spojrzy znów na butelki. </w:t>
      </w:r>
    </w:p>
    <w:p w:rsidR="00D8181D" w:rsidRPr="00D8181D" w:rsidRDefault="00D8181D" w:rsidP="00D8181D">
      <w:pPr>
        <w:suppressAutoHyphens w:val="0"/>
        <w:ind w:firstLine="708"/>
        <w:jc w:val="both"/>
        <w:rPr>
          <w:sz w:val="22"/>
          <w:szCs w:val="22"/>
        </w:rPr>
      </w:pPr>
      <w:r w:rsidRPr="00D8181D">
        <w:rPr>
          <w:sz w:val="22"/>
          <w:szCs w:val="22"/>
        </w:rPr>
        <w:t xml:space="preserve">Nie wiem, czy w Jej spojrzeniu będzie więcej obojętności, czy wzgardy, z pewnością będzie to, co zawsze. </w:t>
      </w:r>
    </w:p>
    <w:p w:rsidR="00D8181D" w:rsidRPr="00D8181D" w:rsidRDefault="00D8181D" w:rsidP="00D8181D">
      <w:pPr>
        <w:suppressAutoHyphens w:val="0"/>
        <w:ind w:firstLine="708"/>
        <w:jc w:val="both"/>
        <w:rPr>
          <w:sz w:val="22"/>
          <w:szCs w:val="22"/>
        </w:rPr>
      </w:pPr>
      <w:r w:rsidRPr="00D8181D">
        <w:rPr>
          <w:sz w:val="22"/>
          <w:szCs w:val="22"/>
        </w:rPr>
        <w:t xml:space="preserve">Tchórzostwo. Popsuta będzie przez bycie ze mną, czy po tym, gdy na Wigilię wyśle mnie do więzienia? </w:t>
      </w:r>
    </w:p>
    <w:p w:rsidR="00D8181D" w:rsidRPr="00D8181D" w:rsidRDefault="00D8181D" w:rsidP="00D8181D">
      <w:pPr>
        <w:suppressAutoHyphens w:val="0"/>
        <w:ind w:firstLine="708"/>
        <w:jc w:val="both"/>
        <w:rPr>
          <w:sz w:val="22"/>
          <w:szCs w:val="22"/>
        </w:rPr>
      </w:pPr>
      <w:r w:rsidRPr="00D8181D">
        <w:rPr>
          <w:sz w:val="22"/>
          <w:szCs w:val="22"/>
        </w:rPr>
        <w:t xml:space="preserve">Cóż. Ludzie robią to, co robią, bo to wygodne, ale chcą to ukryć. Nie pozwalam na to. </w:t>
      </w:r>
    </w:p>
    <w:p w:rsidR="00D8181D" w:rsidRPr="00D8181D" w:rsidRDefault="00D8181D" w:rsidP="00D8181D">
      <w:pPr>
        <w:suppressAutoHyphens w:val="0"/>
        <w:ind w:firstLine="708"/>
        <w:jc w:val="both"/>
        <w:rPr>
          <w:sz w:val="22"/>
          <w:szCs w:val="22"/>
        </w:rPr>
      </w:pPr>
      <w:r w:rsidRPr="00D8181D">
        <w:rPr>
          <w:sz w:val="22"/>
          <w:szCs w:val="22"/>
        </w:rPr>
        <w:t xml:space="preserve">Zarówno lubię mistyfikacje, jak i demaskacje. </w:t>
      </w:r>
    </w:p>
    <w:p w:rsidR="00D8181D" w:rsidRPr="00D8181D" w:rsidRDefault="00D8181D" w:rsidP="00D8181D">
      <w:pPr>
        <w:suppressAutoHyphens w:val="0"/>
        <w:ind w:firstLine="708"/>
        <w:jc w:val="both"/>
        <w:rPr>
          <w:sz w:val="22"/>
          <w:szCs w:val="22"/>
        </w:rPr>
      </w:pPr>
      <w:r w:rsidRPr="00D8181D">
        <w:rPr>
          <w:sz w:val="22"/>
          <w:szCs w:val="22"/>
        </w:rPr>
        <w:t xml:space="preserve">Nigdy nie szanowałem ludzi, z prostego powodu. </w:t>
      </w:r>
    </w:p>
    <w:p w:rsidR="00D8181D" w:rsidRPr="00D8181D" w:rsidRDefault="00D8181D" w:rsidP="00D8181D">
      <w:pPr>
        <w:suppressAutoHyphens w:val="0"/>
        <w:ind w:firstLine="708"/>
        <w:jc w:val="both"/>
        <w:rPr>
          <w:sz w:val="22"/>
          <w:szCs w:val="22"/>
        </w:rPr>
      </w:pPr>
      <w:r w:rsidRPr="00D8181D">
        <w:rPr>
          <w:sz w:val="22"/>
          <w:szCs w:val="22"/>
        </w:rPr>
        <w:t>Ludzie nie pomagają ludziom. Zawsze jednak ceniłem człowieka. Ciekawe, czy ma jakiekolwiek wyrzuty sumienia.</w:t>
      </w:r>
    </w:p>
    <w:p w:rsidR="00D8181D" w:rsidRPr="00D8181D" w:rsidRDefault="00D8181D" w:rsidP="00D8181D">
      <w:pPr>
        <w:suppressAutoHyphens w:val="0"/>
        <w:ind w:firstLine="708"/>
        <w:jc w:val="both"/>
        <w:rPr>
          <w:sz w:val="22"/>
          <w:szCs w:val="22"/>
        </w:rPr>
      </w:pPr>
    </w:p>
    <w:p w:rsidR="00D8181D" w:rsidRPr="00D8181D" w:rsidRDefault="00D8181D" w:rsidP="00D8181D">
      <w:pPr>
        <w:jc w:val="both"/>
        <w:rPr>
          <w:sz w:val="22"/>
          <w:szCs w:val="22"/>
        </w:rPr>
      </w:pPr>
      <w:r w:rsidRPr="00D8181D">
        <w:rPr>
          <w:sz w:val="22"/>
          <w:szCs w:val="22"/>
        </w:rPr>
        <w:tab/>
        <w:t xml:space="preserve">Jakim cudem – wcześniej - po tym wszystkim, co się między Nami działo, chciała ze mną być? Nie wiem. Naiwnie i ufnie mogę stwierdzić, że wracała do mnie, gdyż między Nami zawsze była Miłość. Różne są Miłości, jednak te toksyczne mają największą siłę. </w:t>
      </w:r>
    </w:p>
    <w:p w:rsidR="00D8181D" w:rsidRPr="00D8181D" w:rsidRDefault="00D8181D" w:rsidP="00D8181D">
      <w:pPr>
        <w:ind w:firstLine="708"/>
        <w:jc w:val="both"/>
        <w:rPr>
          <w:sz w:val="22"/>
          <w:szCs w:val="22"/>
        </w:rPr>
      </w:pPr>
      <w:r w:rsidRPr="00D8181D">
        <w:rPr>
          <w:sz w:val="22"/>
          <w:szCs w:val="22"/>
        </w:rPr>
        <w:t>Toksyczne związki są w stanie przetrwać i wybaczyć sobie niewyobrażalne zło. Nigdy więcej nie chcę toksycznej relacji. Kochać? Zawsze. Jednak już nigdy nie tracić przy tym godności.</w:t>
      </w:r>
    </w:p>
    <w:p w:rsidR="00D8181D" w:rsidRDefault="00D8181D" w:rsidP="00D8181D">
      <w:pPr>
        <w:suppressAutoHyphens w:val="0"/>
        <w:jc w:val="both"/>
        <w:rPr>
          <w:sz w:val="22"/>
          <w:szCs w:val="22"/>
        </w:rPr>
      </w:pPr>
    </w:p>
    <w:p w:rsidR="00D8181D" w:rsidRDefault="00D8181D" w:rsidP="00D8181D">
      <w:pPr>
        <w:suppressAutoHyphens w:val="0"/>
        <w:jc w:val="both"/>
        <w:rPr>
          <w:sz w:val="22"/>
          <w:szCs w:val="22"/>
        </w:rPr>
      </w:pPr>
    </w:p>
    <w:p w:rsidR="00D8181D" w:rsidRDefault="00D8181D" w:rsidP="00D8181D">
      <w:pPr>
        <w:suppressAutoHyphens w:val="0"/>
        <w:jc w:val="both"/>
        <w:rPr>
          <w:sz w:val="22"/>
          <w:szCs w:val="22"/>
        </w:rPr>
      </w:pPr>
    </w:p>
    <w:p w:rsidR="00D8181D" w:rsidRDefault="00D8181D" w:rsidP="00D8181D">
      <w:pPr>
        <w:suppressAutoHyphens w:val="0"/>
        <w:jc w:val="both"/>
        <w:rPr>
          <w:sz w:val="22"/>
          <w:szCs w:val="22"/>
        </w:rPr>
      </w:pPr>
    </w:p>
    <w:p w:rsidR="00D8181D" w:rsidRDefault="00D8181D" w:rsidP="00C07B2D">
      <w:pPr>
        <w:suppressAutoHyphens w:val="0"/>
        <w:jc w:val="both"/>
        <w:rPr>
          <w:sz w:val="22"/>
          <w:szCs w:val="22"/>
        </w:rPr>
      </w:pPr>
    </w:p>
    <w:p w:rsidR="008A07DF" w:rsidRDefault="000F0D01" w:rsidP="00A736EE">
      <w:pPr>
        <w:suppressAutoHyphens w:val="0"/>
        <w:jc w:val="both"/>
        <w:rPr>
          <w:sz w:val="22"/>
          <w:szCs w:val="22"/>
        </w:rPr>
      </w:pPr>
      <w:r w:rsidRPr="00B16E1C">
        <w:rPr>
          <w:sz w:val="22"/>
          <w:szCs w:val="22"/>
        </w:rPr>
        <w:lastRenderedPageBreak/>
        <w:tab/>
        <w:t xml:space="preserve">To niedorzeczne – myślałem czekając na proces, którego wynik znałem. Wrzuca się mnie do więzienia, gdyż chciałem Jej wybaczenia, a nie powrotu. </w:t>
      </w:r>
    </w:p>
    <w:p w:rsidR="000F1A51" w:rsidRDefault="000F0D01" w:rsidP="008A07DF">
      <w:pPr>
        <w:suppressAutoHyphens w:val="0"/>
        <w:ind w:firstLine="708"/>
        <w:jc w:val="both"/>
        <w:rPr>
          <w:sz w:val="22"/>
          <w:szCs w:val="22"/>
        </w:rPr>
      </w:pPr>
      <w:r w:rsidRPr="00B16E1C">
        <w:rPr>
          <w:sz w:val="22"/>
          <w:szCs w:val="22"/>
        </w:rPr>
        <w:t>Toż to idiotyzm. Pragnąłem wracać z Nią do miasta, którego nazwy nie chcę</w:t>
      </w:r>
      <w:r w:rsidR="006E1FA0">
        <w:rPr>
          <w:sz w:val="22"/>
          <w:szCs w:val="22"/>
        </w:rPr>
        <w:t xml:space="preserve"> sobie przypominać, pijąc wódkę </w:t>
      </w:r>
      <w:r w:rsidR="008A07DF">
        <w:rPr>
          <w:sz w:val="22"/>
          <w:szCs w:val="22"/>
        </w:rPr>
        <w:br/>
      </w:r>
      <w:r w:rsidRPr="00B16E1C">
        <w:rPr>
          <w:sz w:val="22"/>
          <w:szCs w:val="22"/>
        </w:rPr>
        <w:t xml:space="preserve">i serdecznie złożyć Jej życzenia na święta. Odtwarzałem wieczór i poranek w pamięci. Rozmawiałem. Była wobec mnie szczera. Okazała mi zaufanie. </w:t>
      </w:r>
    </w:p>
    <w:p w:rsidR="001821DC" w:rsidRDefault="000F0D01" w:rsidP="000F1A51">
      <w:pPr>
        <w:suppressAutoHyphens w:val="0"/>
        <w:ind w:firstLine="708"/>
        <w:jc w:val="both"/>
        <w:rPr>
          <w:sz w:val="22"/>
          <w:szCs w:val="22"/>
        </w:rPr>
      </w:pPr>
      <w:r w:rsidRPr="00B16E1C">
        <w:rPr>
          <w:sz w:val="22"/>
          <w:szCs w:val="22"/>
        </w:rPr>
        <w:t xml:space="preserve">Zawiodłem Ją? Pewnie tak. Jednak, kiedy odprowadziłem </w:t>
      </w:r>
      <w:r w:rsidR="008A07DF">
        <w:rPr>
          <w:sz w:val="22"/>
          <w:szCs w:val="22"/>
        </w:rPr>
        <w:t>J</w:t>
      </w:r>
      <w:r w:rsidRPr="00B16E1C">
        <w:rPr>
          <w:sz w:val="22"/>
          <w:szCs w:val="22"/>
        </w:rPr>
        <w:t>ą do domu powiedziała mi: PRZEPRASZAM.</w:t>
      </w:r>
    </w:p>
    <w:p w:rsidR="008A07DF" w:rsidRDefault="008A07DF" w:rsidP="000F1A51">
      <w:pPr>
        <w:suppressAutoHyphens w:val="0"/>
        <w:ind w:firstLine="708"/>
        <w:jc w:val="both"/>
        <w:rPr>
          <w:sz w:val="22"/>
          <w:szCs w:val="22"/>
        </w:rPr>
      </w:pPr>
    </w:p>
    <w:p w:rsidR="008A07DF" w:rsidRDefault="000F0D01" w:rsidP="001821DC">
      <w:pPr>
        <w:suppressAutoHyphens w:val="0"/>
        <w:ind w:firstLine="708"/>
        <w:jc w:val="both"/>
        <w:rPr>
          <w:sz w:val="22"/>
          <w:szCs w:val="22"/>
        </w:rPr>
      </w:pPr>
      <w:r w:rsidRPr="00B16E1C">
        <w:rPr>
          <w:sz w:val="22"/>
          <w:szCs w:val="22"/>
        </w:rPr>
        <w:t xml:space="preserve">Powiedziałem, że nic się nie stało. </w:t>
      </w:r>
    </w:p>
    <w:p w:rsidR="008A07DF" w:rsidRDefault="008A07DF" w:rsidP="001821DC">
      <w:pPr>
        <w:suppressAutoHyphens w:val="0"/>
        <w:ind w:firstLine="708"/>
        <w:jc w:val="both"/>
        <w:rPr>
          <w:sz w:val="22"/>
          <w:szCs w:val="22"/>
        </w:rPr>
      </w:pPr>
    </w:p>
    <w:p w:rsidR="008A07DF" w:rsidRDefault="000F0D01" w:rsidP="001821DC">
      <w:pPr>
        <w:suppressAutoHyphens w:val="0"/>
        <w:ind w:firstLine="708"/>
        <w:jc w:val="both"/>
        <w:rPr>
          <w:sz w:val="22"/>
          <w:szCs w:val="22"/>
        </w:rPr>
      </w:pPr>
      <w:r w:rsidRPr="00B16E1C">
        <w:rPr>
          <w:sz w:val="22"/>
          <w:szCs w:val="22"/>
        </w:rPr>
        <w:t xml:space="preserve">Odchodziłem śpiewając. Co się stało? </w:t>
      </w:r>
    </w:p>
    <w:p w:rsidR="008A07DF" w:rsidRDefault="000F0D01" w:rsidP="001821DC">
      <w:pPr>
        <w:suppressAutoHyphens w:val="0"/>
        <w:ind w:firstLine="708"/>
        <w:jc w:val="both"/>
        <w:rPr>
          <w:sz w:val="22"/>
          <w:szCs w:val="22"/>
        </w:rPr>
      </w:pPr>
      <w:r w:rsidRPr="00B16E1C">
        <w:rPr>
          <w:sz w:val="22"/>
          <w:szCs w:val="22"/>
        </w:rPr>
        <w:t xml:space="preserve">Wróciłem do domu. Nie odebrała. </w:t>
      </w:r>
    </w:p>
    <w:p w:rsidR="000F0D01" w:rsidRPr="00B16E1C" w:rsidRDefault="000F0D01" w:rsidP="001821DC">
      <w:pPr>
        <w:suppressAutoHyphens w:val="0"/>
        <w:ind w:firstLine="708"/>
        <w:jc w:val="both"/>
        <w:rPr>
          <w:sz w:val="22"/>
          <w:szCs w:val="22"/>
        </w:rPr>
      </w:pPr>
      <w:r w:rsidRPr="00B16E1C">
        <w:rPr>
          <w:sz w:val="22"/>
          <w:szCs w:val="22"/>
        </w:rPr>
        <w:t>Pojechałem do Niej</w:t>
      </w:r>
      <w:r w:rsidR="001821DC">
        <w:rPr>
          <w:sz w:val="22"/>
          <w:szCs w:val="22"/>
        </w:rPr>
        <w:t>,</w:t>
      </w:r>
      <w:r w:rsidRPr="00B16E1C">
        <w:rPr>
          <w:sz w:val="22"/>
          <w:szCs w:val="22"/>
        </w:rPr>
        <w:t xml:space="preserve"> więc znów. Była wściekła, tak zimna, tak okrutna, tak potworna.</w:t>
      </w:r>
    </w:p>
    <w:p w:rsidR="008A07DF" w:rsidRDefault="008A07DF" w:rsidP="001821DC">
      <w:pPr>
        <w:suppressAutoHyphens w:val="0"/>
        <w:ind w:firstLine="708"/>
        <w:jc w:val="both"/>
        <w:rPr>
          <w:sz w:val="22"/>
          <w:szCs w:val="22"/>
        </w:rPr>
      </w:pPr>
    </w:p>
    <w:p w:rsidR="001821DC" w:rsidRDefault="000F0D01" w:rsidP="001821DC">
      <w:pPr>
        <w:suppressAutoHyphens w:val="0"/>
        <w:ind w:firstLine="708"/>
        <w:jc w:val="both"/>
        <w:rPr>
          <w:sz w:val="22"/>
          <w:szCs w:val="22"/>
        </w:rPr>
      </w:pPr>
      <w:r w:rsidRPr="00B16E1C">
        <w:rPr>
          <w:sz w:val="22"/>
          <w:szCs w:val="22"/>
        </w:rPr>
        <w:t>Dobry bądź Zły Boże, ile przez tą dziewczynę zaznałem cierpienia – myślałem o tym nie</w:t>
      </w:r>
      <w:r w:rsidR="008A07DF">
        <w:rPr>
          <w:sz w:val="22"/>
          <w:szCs w:val="22"/>
        </w:rPr>
        <w:t xml:space="preserve">mal z zachwytem, gdy </w:t>
      </w:r>
      <w:r w:rsidR="008A07DF">
        <w:rPr>
          <w:sz w:val="22"/>
          <w:szCs w:val="22"/>
        </w:rPr>
        <w:br/>
        <w:t>w kajdankach wprowadzano mnie na proces.</w:t>
      </w:r>
      <w:r w:rsidRPr="00B16E1C">
        <w:rPr>
          <w:sz w:val="22"/>
          <w:szCs w:val="22"/>
        </w:rPr>
        <w:t xml:space="preserve"> </w:t>
      </w:r>
    </w:p>
    <w:p w:rsidR="000D358A" w:rsidRDefault="000D358A" w:rsidP="001821DC">
      <w:pPr>
        <w:suppressAutoHyphens w:val="0"/>
        <w:ind w:firstLine="708"/>
        <w:jc w:val="both"/>
        <w:rPr>
          <w:sz w:val="22"/>
          <w:szCs w:val="22"/>
        </w:rPr>
      </w:pPr>
    </w:p>
    <w:p w:rsidR="000D358A" w:rsidRDefault="000D358A" w:rsidP="001821DC">
      <w:pPr>
        <w:suppressAutoHyphens w:val="0"/>
        <w:ind w:firstLine="708"/>
        <w:jc w:val="both"/>
        <w:rPr>
          <w:sz w:val="22"/>
          <w:szCs w:val="22"/>
        </w:rPr>
      </w:pPr>
    </w:p>
    <w:p w:rsidR="000D358A" w:rsidRDefault="000D358A" w:rsidP="001821DC">
      <w:pPr>
        <w:suppressAutoHyphens w:val="0"/>
        <w:ind w:firstLine="708"/>
        <w:jc w:val="both"/>
        <w:rPr>
          <w:sz w:val="22"/>
          <w:szCs w:val="22"/>
        </w:rPr>
      </w:pPr>
    </w:p>
    <w:p w:rsidR="000D358A" w:rsidRDefault="000D358A" w:rsidP="001821DC">
      <w:pPr>
        <w:suppressAutoHyphens w:val="0"/>
        <w:ind w:firstLine="708"/>
        <w:jc w:val="both"/>
        <w:rPr>
          <w:sz w:val="22"/>
          <w:szCs w:val="22"/>
        </w:rPr>
      </w:pPr>
    </w:p>
    <w:p w:rsidR="008A07DF" w:rsidRDefault="008A07DF" w:rsidP="008A07DF">
      <w:pPr>
        <w:suppressAutoHyphens w:val="0"/>
        <w:jc w:val="both"/>
        <w:rPr>
          <w:sz w:val="22"/>
          <w:szCs w:val="22"/>
        </w:rPr>
      </w:pPr>
    </w:p>
    <w:p w:rsidR="008A07DF" w:rsidRDefault="008A07DF" w:rsidP="008A07DF">
      <w:pPr>
        <w:suppressAutoHyphens w:val="0"/>
        <w:jc w:val="both"/>
        <w:rPr>
          <w:sz w:val="22"/>
          <w:szCs w:val="22"/>
        </w:rPr>
      </w:pPr>
    </w:p>
    <w:p w:rsidR="000D358A" w:rsidRDefault="000D358A" w:rsidP="001821DC">
      <w:pPr>
        <w:suppressAutoHyphens w:val="0"/>
        <w:ind w:firstLine="708"/>
        <w:jc w:val="both"/>
        <w:rPr>
          <w:sz w:val="22"/>
          <w:szCs w:val="22"/>
        </w:rPr>
      </w:pPr>
      <w:r>
        <w:rPr>
          <w:sz w:val="22"/>
          <w:szCs w:val="22"/>
        </w:rPr>
        <w:t>Czemu napisałem to, co napisałem?</w:t>
      </w:r>
    </w:p>
    <w:p w:rsidR="000D358A" w:rsidRDefault="000D358A" w:rsidP="001821DC">
      <w:pPr>
        <w:suppressAutoHyphens w:val="0"/>
        <w:ind w:firstLine="708"/>
        <w:jc w:val="both"/>
        <w:rPr>
          <w:sz w:val="22"/>
          <w:szCs w:val="22"/>
        </w:rPr>
      </w:pPr>
    </w:p>
    <w:p w:rsidR="000D358A" w:rsidRDefault="000D358A" w:rsidP="001821DC">
      <w:pPr>
        <w:suppressAutoHyphens w:val="0"/>
        <w:ind w:firstLine="708"/>
        <w:jc w:val="both"/>
        <w:rPr>
          <w:sz w:val="22"/>
          <w:szCs w:val="22"/>
        </w:rPr>
      </w:pPr>
      <w:r>
        <w:rPr>
          <w:sz w:val="22"/>
          <w:szCs w:val="22"/>
        </w:rPr>
        <w:t xml:space="preserve">Dla – czego? </w:t>
      </w:r>
    </w:p>
    <w:p w:rsidR="000D358A" w:rsidRDefault="000D358A" w:rsidP="001821DC">
      <w:pPr>
        <w:suppressAutoHyphens w:val="0"/>
        <w:ind w:firstLine="708"/>
        <w:jc w:val="both"/>
        <w:rPr>
          <w:sz w:val="22"/>
          <w:szCs w:val="22"/>
        </w:rPr>
      </w:pPr>
    </w:p>
    <w:p w:rsidR="000D358A" w:rsidRDefault="000D358A" w:rsidP="001821DC">
      <w:pPr>
        <w:suppressAutoHyphens w:val="0"/>
        <w:ind w:firstLine="708"/>
        <w:jc w:val="both"/>
        <w:rPr>
          <w:sz w:val="22"/>
          <w:szCs w:val="22"/>
        </w:rPr>
      </w:pPr>
      <w:r>
        <w:rPr>
          <w:sz w:val="22"/>
          <w:szCs w:val="22"/>
        </w:rPr>
        <w:t>Powiedziała, że Jej nie kochałem – dacie wiarę?</w:t>
      </w:r>
    </w:p>
    <w:p w:rsidR="000D358A" w:rsidRDefault="000D358A" w:rsidP="001821DC">
      <w:pPr>
        <w:suppressAutoHyphens w:val="0"/>
        <w:ind w:firstLine="708"/>
        <w:jc w:val="both"/>
        <w:rPr>
          <w:sz w:val="22"/>
          <w:szCs w:val="22"/>
        </w:rPr>
      </w:pPr>
      <w:r>
        <w:rPr>
          <w:sz w:val="22"/>
          <w:szCs w:val="22"/>
        </w:rPr>
        <w:t>Powiedziała, że w mojej relacji z Nią nie było wiele więcej, niż sex – dacie wiarę?</w:t>
      </w:r>
    </w:p>
    <w:p w:rsidR="00707D22" w:rsidRDefault="00707D22" w:rsidP="001821DC">
      <w:pPr>
        <w:suppressAutoHyphens w:val="0"/>
        <w:ind w:firstLine="708"/>
        <w:jc w:val="both"/>
        <w:rPr>
          <w:sz w:val="22"/>
          <w:szCs w:val="22"/>
        </w:rPr>
      </w:pPr>
    </w:p>
    <w:p w:rsidR="001821DC" w:rsidRDefault="00B92762" w:rsidP="001821DC">
      <w:pPr>
        <w:suppressAutoHyphens w:val="0"/>
        <w:ind w:firstLine="708"/>
        <w:jc w:val="both"/>
        <w:rPr>
          <w:b/>
          <w:bCs/>
          <w:i/>
          <w:sz w:val="22"/>
          <w:szCs w:val="22"/>
        </w:rPr>
      </w:pPr>
      <w:r w:rsidRPr="00B92762">
        <w:rPr>
          <w:b/>
          <w:bCs/>
          <w:i/>
          <w:sz w:val="22"/>
          <w:szCs w:val="22"/>
        </w:rPr>
        <w:lastRenderedPageBreak/>
        <w:t>POSTANOWIENIE</w:t>
      </w:r>
      <w:r w:rsidR="001821DC">
        <w:rPr>
          <w:b/>
          <w:bCs/>
          <w:i/>
          <w:sz w:val="22"/>
          <w:szCs w:val="22"/>
        </w:rPr>
        <w:t xml:space="preserve"> o tymczasowym aresztowaniu </w:t>
      </w:r>
      <w:r w:rsidR="001821DC">
        <w:rPr>
          <w:b/>
          <w:bCs/>
          <w:i/>
          <w:sz w:val="22"/>
          <w:szCs w:val="22"/>
        </w:rPr>
        <w:br/>
        <w:t xml:space="preserve">w </w:t>
      </w:r>
      <w:r w:rsidRPr="00B92762">
        <w:rPr>
          <w:b/>
          <w:bCs/>
          <w:i/>
          <w:sz w:val="22"/>
          <w:szCs w:val="22"/>
        </w:rPr>
        <w:t>postępowaniu przygotowawczym</w:t>
      </w:r>
    </w:p>
    <w:p w:rsidR="001821DC" w:rsidRDefault="001821DC" w:rsidP="001821DC">
      <w:pPr>
        <w:suppressAutoHyphens w:val="0"/>
        <w:ind w:firstLine="708"/>
        <w:jc w:val="both"/>
        <w:rPr>
          <w:i/>
          <w:sz w:val="22"/>
          <w:szCs w:val="22"/>
        </w:rPr>
      </w:pPr>
    </w:p>
    <w:p w:rsidR="001821DC" w:rsidRDefault="00354EBA" w:rsidP="00A736EE">
      <w:pPr>
        <w:suppressAutoHyphens w:val="0"/>
        <w:ind w:left="2832"/>
        <w:jc w:val="both"/>
        <w:rPr>
          <w:b/>
          <w:bCs/>
          <w:i/>
          <w:sz w:val="22"/>
          <w:szCs w:val="22"/>
        </w:rPr>
      </w:pPr>
      <w:r>
        <w:rPr>
          <w:i/>
          <w:sz w:val="22"/>
          <w:szCs w:val="22"/>
        </w:rPr>
        <w:t xml:space="preserve"> </w:t>
      </w:r>
      <w:r w:rsidR="00B92762" w:rsidRPr="00B92762">
        <w:rPr>
          <w:i/>
          <w:sz w:val="22"/>
          <w:szCs w:val="22"/>
        </w:rPr>
        <w:t>Dnia 21 grudnia 2012 r.</w:t>
      </w:r>
    </w:p>
    <w:p w:rsidR="001821DC" w:rsidRDefault="00B92762" w:rsidP="001821DC">
      <w:pPr>
        <w:suppressAutoHyphens w:val="0"/>
        <w:ind w:firstLine="708"/>
        <w:jc w:val="both"/>
        <w:rPr>
          <w:b/>
          <w:bCs/>
          <w:i/>
          <w:sz w:val="22"/>
          <w:szCs w:val="22"/>
        </w:rPr>
      </w:pPr>
      <w:r w:rsidRPr="00B92762">
        <w:rPr>
          <w:i/>
          <w:sz w:val="22"/>
          <w:szCs w:val="22"/>
        </w:rPr>
        <w:t xml:space="preserve">Podejrzany w okresie od nieustalonego dnia listopada 2011 roku do nieustalonego dnia lutego 2012 roku w Krakowie znęcał się psychicznie nad swoją Najdroższą konkubiną </w:t>
      </w:r>
      <w:r w:rsidR="001821DC">
        <w:rPr>
          <w:i/>
          <w:sz w:val="22"/>
          <w:szCs w:val="22"/>
        </w:rPr>
        <w:br/>
      </w:r>
      <w:r w:rsidRPr="00B92762">
        <w:rPr>
          <w:i/>
          <w:sz w:val="22"/>
          <w:szCs w:val="22"/>
        </w:rPr>
        <w:t>w ten sposób, że wszczynał awantury, podczas których krzyczał i ubliżał Jej słowami powszechnie uznawanymi za obelżywe, zakłócał Jej spokój oraz stosował szantaż emocjonalny; tj.</w:t>
      </w:r>
      <w:r w:rsidR="00A736EE">
        <w:rPr>
          <w:i/>
          <w:sz w:val="22"/>
          <w:szCs w:val="22"/>
        </w:rPr>
        <w:t xml:space="preserve"> </w:t>
      </w:r>
      <w:r w:rsidRPr="00B92762">
        <w:rPr>
          <w:i/>
          <w:sz w:val="22"/>
          <w:szCs w:val="22"/>
        </w:rPr>
        <w:t>przestępstwo z art.207 &amp; 1 k.k.</w:t>
      </w:r>
    </w:p>
    <w:p w:rsidR="001821DC" w:rsidRDefault="001821DC" w:rsidP="001821DC">
      <w:pPr>
        <w:suppressAutoHyphens w:val="0"/>
        <w:ind w:firstLine="708"/>
        <w:jc w:val="both"/>
        <w:rPr>
          <w:b/>
          <w:bCs/>
          <w:i/>
          <w:sz w:val="22"/>
          <w:szCs w:val="22"/>
        </w:rPr>
      </w:pPr>
    </w:p>
    <w:p w:rsidR="001821DC" w:rsidRDefault="00B92762" w:rsidP="001821DC">
      <w:pPr>
        <w:suppressAutoHyphens w:val="0"/>
        <w:ind w:firstLine="708"/>
        <w:jc w:val="both"/>
        <w:rPr>
          <w:b/>
          <w:bCs/>
          <w:i/>
          <w:sz w:val="22"/>
          <w:szCs w:val="22"/>
        </w:rPr>
      </w:pPr>
      <w:r w:rsidRPr="00B92762">
        <w:rPr>
          <w:i/>
          <w:sz w:val="22"/>
          <w:szCs w:val="22"/>
        </w:rPr>
        <w:t>Podejrzany w okresie od nieustalonego dnia kwietnia 2012 roku do dnia 19 grudnia 2012 roku w Krakowie uporczywie nękał Najdroższą poprzez nawiązywanie z Nią kontak</w:t>
      </w:r>
      <w:r w:rsidR="001821DC">
        <w:rPr>
          <w:i/>
          <w:sz w:val="22"/>
          <w:szCs w:val="22"/>
        </w:rPr>
        <w:t xml:space="preserve">tu telefonicznego </w:t>
      </w:r>
      <w:r w:rsidRPr="00B92762">
        <w:rPr>
          <w:i/>
          <w:sz w:val="22"/>
          <w:szCs w:val="22"/>
        </w:rPr>
        <w:t xml:space="preserve">i za pośrednictwem internetu oraz bezpośredniego, podczas którego stosował szantaż emocjonalny polegający na grożeniu Jej popełnieniem samobójstwa, rozpowiedzeniem niekorzystnych informacji członkom Jej rodziny </w:t>
      </w:r>
      <w:r w:rsidR="001821DC">
        <w:rPr>
          <w:i/>
          <w:sz w:val="22"/>
          <w:szCs w:val="22"/>
        </w:rPr>
        <w:br/>
      </w:r>
      <w:r w:rsidRPr="00B92762">
        <w:rPr>
          <w:i/>
          <w:sz w:val="22"/>
          <w:szCs w:val="22"/>
        </w:rPr>
        <w:t>i znajomym oraz chodził za Nią, śledził, ubliżał, ubliżał słowami powszechnie uznawanymi za obelżywe, a nadto szarpał Ją za ramiona i gryzł, w wyniku</w:t>
      </w:r>
      <w:r w:rsidR="001821DC">
        <w:rPr>
          <w:i/>
          <w:sz w:val="22"/>
          <w:szCs w:val="22"/>
        </w:rPr>
        <w:t>,</w:t>
      </w:r>
      <w:r w:rsidRPr="00B92762">
        <w:rPr>
          <w:i/>
          <w:sz w:val="22"/>
          <w:szCs w:val="22"/>
        </w:rPr>
        <w:t xml:space="preserve"> czego doznała ona obrażeń skutkujących naruszeniem czynności ciała na okres trwający poniżej 7 dni oraz groził </w:t>
      </w:r>
      <w:r w:rsidR="001821DC">
        <w:rPr>
          <w:i/>
          <w:sz w:val="22"/>
          <w:szCs w:val="22"/>
        </w:rPr>
        <w:t>J</w:t>
      </w:r>
      <w:r w:rsidRPr="00B92762">
        <w:rPr>
          <w:i/>
          <w:sz w:val="22"/>
          <w:szCs w:val="22"/>
        </w:rPr>
        <w:t xml:space="preserve">ej pozbawieniem życia, czym wzbudził u </w:t>
      </w:r>
      <w:r w:rsidR="001821DC">
        <w:rPr>
          <w:i/>
          <w:sz w:val="22"/>
          <w:szCs w:val="22"/>
        </w:rPr>
        <w:t>N</w:t>
      </w:r>
      <w:r w:rsidRPr="00B92762">
        <w:rPr>
          <w:i/>
          <w:sz w:val="22"/>
          <w:szCs w:val="22"/>
        </w:rPr>
        <w:t xml:space="preserve">iej uzasadnione okolicznościami sprawy poczucie zagrożenia i uzasadnioną obawę, że groźby zostaną spełnione. tj. o przestępstwo z art. 190a &amp; k.k. i z art. 157 &amp; 2 k.k. w zw. </w:t>
      </w:r>
      <w:r w:rsidR="001821DC">
        <w:rPr>
          <w:i/>
          <w:sz w:val="22"/>
          <w:szCs w:val="22"/>
        </w:rPr>
        <w:br/>
      </w:r>
      <w:r w:rsidRPr="00B92762">
        <w:rPr>
          <w:i/>
          <w:sz w:val="22"/>
          <w:szCs w:val="22"/>
        </w:rPr>
        <w:t>z art. 11 &amp; 2 k.k.</w:t>
      </w:r>
    </w:p>
    <w:p w:rsidR="001821DC" w:rsidRDefault="001821DC" w:rsidP="001821DC">
      <w:pPr>
        <w:suppressAutoHyphens w:val="0"/>
        <w:jc w:val="both"/>
        <w:rPr>
          <w:b/>
          <w:i/>
          <w:sz w:val="22"/>
          <w:szCs w:val="22"/>
        </w:rPr>
      </w:pPr>
    </w:p>
    <w:p w:rsidR="001821DC" w:rsidRDefault="00B92762" w:rsidP="001821DC">
      <w:pPr>
        <w:suppressAutoHyphens w:val="0"/>
        <w:jc w:val="both"/>
        <w:rPr>
          <w:b/>
          <w:bCs/>
          <w:i/>
          <w:sz w:val="22"/>
          <w:szCs w:val="22"/>
        </w:rPr>
      </w:pPr>
      <w:r w:rsidRPr="001821DC">
        <w:rPr>
          <w:b/>
          <w:i/>
          <w:sz w:val="22"/>
          <w:szCs w:val="22"/>
        </w:rPr>
        <w:t xml:space="preserve">Sąd </w:t>
      </w:r>
      <w:r w:rsidRPr="00B92762">
        <w:rPr>
          <w:b/>
          <w:bCs/>
          <w:i/>
          <w:sz w:val="22"/>
          <w:szCs w:val="22"/>
        </w:rPr>
        <w:t>postanawia:</w:t>
      </w:r>
    </w:p>
    <w:p w:rsidR="001821DC" w:rsidRDefault="00B92762" w:rsidP="001821DC">
      <w:pPr>
        <w:suppressAutoHyphens w:val="0"/>
        <w:jc w:val="both"/>
        <w:rPr>
          <w:b/>
          <w:bCs/>
          <w:i/>
          <w:sz w:val="22"/>
          <w:szCs w:val="22"/>
        </w:rPr>
      </w:pPr>
      <w:r w:rsidRPr="00B92762">
        <w:rPr>
          <w:i/>
          <w:sz w:val="22"/>
          <w:szCs w:val="22"/>
        </w:rPr>
        <w:t>zastosować wobec Podejrzanego, środek za</w:t>
      </w:r>
      <w:r w:rsidR="001821DC">
        <w:rPr>
          <w:i/>
          <w:sz w:val="22"/>
          <w:szCs w:val="22"/>
        </w:rPr>
        <w:t xml:space="preserve">pobiegawczy </w:t>
      </w:r>
      <w:r w:rsidR="00A736EE">
        <w:rPr>
          <w:i/>
          <w:sz w:val="22"/>
          <w:szCs w:val="22"/>
        </w:rPr>
        <w:br/>
      </w:r>
      <w:r w:rsidR="001821DC">
        <w:rPr>
          <w:i/>
          <w:sz w:val="22"/>
          <w:szCs w:val="22"/>
        </w:rPr>
        <w:t xml:space="preserve">w </w:t>
      </w:r>
      <w:r w:rsidRPr="00B92762">
        <w:rPr>
          <w:i/>
          <w:sz w:val="22"/>
          <w:szCs w:val="22"/>
        </w:rPr>
        <w:t xml:space="preserve">postaci tymczasowego aresztowania na czas </w:t>
      </w:r>
      <w:r w:rsidRPr="00B92762">
        <w:rPr>
          <w:b/>
          <w:bCs/>
          <w:i/>
          <w:sz w:val="22"/>
          <w:szCs w:val="22"/>
        </w:rPr>
        <w:t xml:space="preserve">2 (dwóch) </w:t>
      </w:r>
      <w:r w:rsidRPr="00B92762">
        <w:rPr>
          <w:i/>
          <w:sz w:val="22"/>
          <w:szCs w:val="22"/>
        </w:rPr>
        <w:t xml:space="preserve">miesięcy w okresie </w:t>
      </w:r>
      <w:r w:rsidRPr="00B92762">
        <w:rPr>
          <w:b/>
          <w:bCs/>
          <w:i/>
          <w:sz w:val="22"/>
          <w:szCs w:val="22"/>
        </w:rPr>
        <w:t>od dnia 21 grudnia 2012 r. do dnia 21 lutego 2013 r</w:t>
      </w:r>
    </w:p>
    <w:p w:rsidR="00346E0E" w:rsidRDefault="00346E0E" w:rsidP="001821DC">
      <w:pPr>
        <w:suppressAutoHyphens w:val="0"/>
        <w:jc w:val="both"/>
        <w:rPr>
          <w:b/>
          <w:bCs/>
          <w:i/>
          <w:sz w:val="22"/>
          <w:szCs w:val="22"/>
        </w:rPr>
      </w:pPr>
    </w:p>
    <w:p w:rsidR="001821DC" w:rsidRDefault="00B92762" w:rsidP="001821DC">
      <w:pPr>
        <w:suppressAutoHyphens w:val="0"/>
        <w:jc w:val="both"/>
        <w:rPr>
          <w:i/>
          <w:sz w:val="22"/>
          <w:szCs w:val="22"/>
        </w:rPr>
      </w:pPr>
      <w:r w:rsidRPr="00B92762">
        <w:rPr>
          <w:i/>
          <w:sz w:val="22"/>
          <w:szCs w:val="22"/>
        </w:rPr>
        <w:lastRenderedPageBreak/>
        <w:t>UZASADNIENI</w:t>
      </w:r>
      <w:r w:rsidR="001821DC">
        <w:rPr>
          <w:i/>
          <w:sz w:val="22"/>
          <w:szCs w:val="22"/>
        </w:rPr>
        <w:t>E</w:t>
      </w:r>
    </w:p>
    <w:p w:rsidR="001821DC" w:rsidRDefault="001821DC" w:rsidP="001821DC">
      <w:pPr>
        <w:suppressAutoHyphens w:val="0"/>
        <w:jc w:val="both"/>
        <w:rPr>
          <w:i/>
          <w:sz w:val="22"/>
          <w:szCs w:val="22"/>
        </w:rPr>
      </w:pPr>
    </w:p>
    <w:p w:rsidR="001821DC" w:rsidRDefault="00B92762" w:rsidP="00A736EE">
      <w:pPr>
        <w:suppressAutoHyphens w:val="0"/>
        <w:ind w:firstLine="708"/>
        <w:jc w:val="both"/>
        <w:rPr>
          <w:b/>
          <w:bCs/>
          <w:i/>
          <w:sz w:val="22"/>
          <w:szCs w:val="22"/>
        </w:rPr>
      </w:pPr>
      <w:r w:rsidRPr="00B92762">
        <w:rPr>
          <w:i/>
          <w:sz w:val="22"/>
          <w:szCs w:val="22"/>
        </w:rPr>
        <w:t xml:space="preserve">Zebrany w sprawie materiał dowodowy w postaci zeznań świadków, opinii biegłego sądowego oraz wydruków </w:t>
      </w:r>
      <w:r w:rsidR="00A736EE">
        <w:rPr>
          <w:i/>
          <w:sz w:val="22"/>
          <w:szCs w:val="22"/>
        </w:rPr>
        <w:br/>
      </w:r>
      <w:r w:rsidRPr="00B92762">
        <w:rPr>
          <w:i/>
          <w:sz w:val="22"/>
          <w:szCs w:val="22"/>
        </w:rPr>
        <w:t>z portali</w:t>
      </w:r>
      <w:r w:rsidR="001821DC">
        <w:rPr>
          <w:i/>
          <w:sz w:val="22"/>
          <w:szCs w:val="22"/>
        </w:rPr>
        <w:t xml:space="preserve"> internetowych wskazują na duże </w:t>
      </w:r>
      <w:r w:rsidRPr="00B92762">
        <w:rPr>
          <w:i/>
          <w:sz w:val="22"/>
          <w:szCs w:val="22"/>
        </w:rPr>
        <w:t>prawdopodobieństwo popełnienia przez Podejrzanego zarzucanych mu czynów zabronionych w rozumieniu art. 249 &amp; 1 k.p.k.</w:t>
      </w:r>
    </w:p>
    <w:p w:rsidR="001821DC" w:rsidRDefault="001821DC" w:rsidP="001821DC">
      <w:pPr>
        <w:suppressAutoHyphens w:val="0"/>
        <w:jc w:val="both"/>
        <w:rPr>
          <w:b/>
          <w:bCs/>
          <w:i/>
          <w:sz w:val="22"/>
          <w:szCs w:val="22"/>
        </w:rPr>
      </w:pPr>
    </w:p>
    <w:p w:rsidR="001821DC" w:rsidRDefault="00B92762" w:rsidP="001821DC">
      <w:pPr>
        <w:suppressAutoHyphens w:val="0"/>
        <w:ind w:firstLine="708"/>
        <w:jc w:val="both"/>
        <w:rPr>
          <w:b/>
          <w:bCs/>
          <w:i/>
          <w:sz w:val="22"/>
          <w:szCs w:val="22"/>
        </w:rPr>
      </w:pPr>
      <w:r w:rsidRPr="00B92762">
        <w:rPr>
          <w:i/>
          <w:sz w:val="22"/>
          <w:szCs w:val="22"/>
        </w:rPr>
        <w:t xml:space="preserve">W sprawie zachodzi również przesłanka szczególna uzasadniająca zastosowanie aresztu, a to obawa matactwa ze strony podejrzanego ( art.258 &amp; 1 pkt 2 k.p.k.).Podejrzany zna głównego świadka tj. pokrzywdzoną. Jest to jego była konkubina, która z uwagi na naturalną więź emocjonalną jest z nim związana. Mając to na uwadze oraz świadomość podejrzanego o toczącym się postępowaniu karnym wobec niego, w świetle ustaleń organu przygotowawczego, iż podejrzany nie stosując się do zastosowanego wobec niego zakazu kontaktowania się </w:t>
      </w:r>
      <w:r w:rsidR="001821DC">
        <w:rPr>
          <w:i/>
          <w:sz w:val="22"/>
          <w:szCs w:val="22"/>
        </w:rPr>
        <w:br/>
      </w:r>
      <w:r w:rsidRPr="00B92762">
        <w:rPr>
          <w:i/>
          <w:sz w:val="22"/>
          <w:szCs w:val="22"/>
        </w:rPr>
        <w:t>z pokrzywdzoną, nieustannie pisze do niej sms-y, maile, telefonuje do Niej, a także nawiązuje kontakt bezpośredni, realna jest obawa, że podejmie próby wpłynięcia na zeznania Najdroższej, celem chociażby ich odwołania.</w:t>
      </w:r>
    </w:p>
    <w:p w:rsidR="00804F30" w:rsidRDefault="00B92762" w:rsidP="00804F30">
      <w:pPr>
        <w:suppressAutoHyphens w:val="0"/>
        <w:ind w:firstLine="708"/>
        <w:jc w:val="both"/>
        <w:rPr>
          <w:i/>
          <w:sz w:val="22"/>
          <w:szCs w:val="22"/>
        </w:rPr>
      </w:pPr>
      <w:r w:rsidRPr="00B92762">
        <w:rPr>
          <w:i/>
          <w:sz w:val="22"/>
          <w:szCs w:val="22"/>
        </w:rPr>
        <w:t>Poza tym, zachodzi obawa, że podejrzany popełni przestępstwo przeciwko życiu lub zdrowiu. Wynika to z realiów tej sprawy. Pokrzywdzona zeznała</w:t>
      </w:r>
      <w:r w:rsidR="00804F30">
        <w:rPr>
          <w:i/>
          <w:sz w:val="22"/>
          <w:szCs w:val="22"/>
        </w:rPr>
        <w:t>,</w:t>
      </w:r>
      <w:r w:rsidRPr="00B92762">
        <w:rPr>
          <w:i/>
          <w:sz w:val="22"/>
          <w:szCs w:val="22"/>
        </w:rPr>
        <w:t xml:space="preserve"> bowiem, że dochodzi do rękoczynów-podejrzany szarpał ją za ramiona i gryzł, w wyniku</w:t>
      </w:r>
      <w:r w:rsidR="00804F30">
        <w:rPr>
          <w:i/>
          <w:sz w:val="22"/>
          <w:szCs w:val="22"/>
        </w:rPr>
        <w:t>,</w:t>
      </w:r>
      <w:r w:rsidRPr="00B92762">
        <w:rPr>
          <w:i/>
          <w:sz w:val="22"/>
          <w:szCs w:val="22"/>
        </w:rPr>
        <w:t xml:space="preserve"> czego doznała ona obrażeń ciała skutkujących naruszeniem czynności ciała na okres trwający poniżej 7 dni,</w:t>
      </w:r>
      <w:r w:rsidR="00804F30">
        <w:rPr>
          <w:i/>
          <w:sz w:val="22"/>
          <w:szCs w:val="22"/>
        </w:rPr>
        <w:t xml:space="preserve"> </w:t>
      </w:r>
      <w:r w:rsidRPr="00B92762">
        <w:rPr>
          <w:i/>
          <w:sz w:val="22"/>
          <w:szCs w:val="22"/>
        </w:rPr>
        <w:t xml:space="preserve">na co wskazuje zalegająca w aktach sprawy opinia biegłego. Prawdopodobieństwo popełnienia przestępstwa przeciwko życiu lub zdrowiu jest o tyle większe, że podejrzany, jak wynika z zeznań pokrzywdzonej, popełnieniem takiego przestępstwa Jej groził w takiej sytuacji zachodzą podstawy </w:t>
      </w:r>
      <w:r w:rsidR="00804F30">
        <w:rPr>
          <w:i/>
          <w:sz w:val="22"/>
          <w:szCs w:val="22"/>
        </w:rPr>
        <w:t>szczególne z art. 258 &amp; 3 k.p.k.</w:t>
      </w:r>
    </w:p>
    <w:p w:rsidR="00804F30" w:rsidRDefault="00B92762" w:rsidP="00804F30">
      <w:pPr>
        <w:suppressAutoHyphens w:val="0"/>
        <w:ind w:firstLine="708"/>
        <w:jc w:val="both"/>
        <w:rPr>
          <w:i/>
          <w:sz w:val="22"/>
          <w:szCs w:val="22"/>
        </w:rPr>
      </w:pPr>
      <w:r w:rsidRPr="00B92762">
        <w:rPr>
          <w:i/>
          <w:sz w:val="22"/>
          <w:szCs w:val="22"/>
        </w:rPr>
        <w:t xml:space="preserve">Z uwagi na powyższe celem zapewnienia prawidłowego toku postępowania niezbędnym jest zastosowanie wobec </w:t>
      </w:r>
      <w:r w:rsidRPr="00B92762">
        <w:rPr>
          <w:i/>
          <w:sz w:val="22"/>
          <w:szCs w:val="22"/>
        </w:rPr>
        <w:lastRenderedPageBreak/>
        <w:t>podejrzanego izolacyjnego środka zapobiegawczego w postaci tymczasowego aresztowania, zwłaszcza, jeśli dotychczas stosowany środek w postaci zakazu kontaktowania się z pokrzywdzoną w sposób pośredni i bezpośredni okazał się nieskuteczny, pokrzywdzona zaś nadal odczuwa realną obawę, iż kierowane przez podejrzanego w stosunku do niej groźby zostaną spełnione.</w:t>
      </w:r>
    </w:p>
    <w:p w:rsidR="00804F30" w:rsidRDefault="00B92762" w:rsidP="00804F30">
      <w:pPr>
        <w:suppressAutoHyphens w:val="0"/>
        <w:ind w:firstLine="708"/>
        <w:jc w:val="both"/>
        <w:rPr>
          <w:i/>
          <w:sz w:val="22"/>
          <w:szCs w:val="22"/>
        </w:rPr>
      </w:pPr>
      <w:r w:rsidRPr="00B92762">
        <w:rPr>
          <w:i/>
          <w:sz w:val="22"/>
          <w:szCs w:val="22"/>
        </w:rPr>
        <w:t>Jednocześnie przesłanki z art. 259 k.p.k. nie znajdują zastosowania, brak jest</w:t>
      </w:r>
      <w:r w:rsidR="00A736EE">
        <w:rPr>
          <w:i/>
          <w:sz w:val="22"/>
          <w:szCs w:val="22"/>
        </w:rPr>
        <w:t>,</w:t>
      </w:r>
      <w:r w:rsidRPr="00B92762">
        <w:rPr>
          <w:i/>
          <w:sz w:val="22"/>
          <w:szCs w:val="22"/>
        </w:rPr>
        <w:t xml:space="preserve"> bowiem sytuacji, iżby przebywanie przez podejrzanego w warunkach izolacji spowodowało dla jego życia lub zdrowia poważne niebezpieczeństwo lub pociągałoby wyjątkowo ciężkie skutki dla podejrzanego lub Jego rodziny. Zawsze</w:t>
      </w:r>
      <w:r w:rsidR="00804F30">
        <w:rPr>
          <w:i/>
          <w:sz w:val="22"/>
          <w:szCs w:val="22"/>
        </w:rPr>
        <w:t>,</w:t>
      </w:r>
      <w:r w:rsidRPr="00B92762">
        <w:rPr>
          <w:i/>
          <w:sz w:val="22"/>
          <w:szCs w:val="22"/>
        </w:rPr>
        <w:t xml:space="preserve"> bowiem tymczasowy areszt wiąże się z dolegliwością dla podejrzanego i jego rodziny.</w:t>
      </w:r>
    </w:p>
    <w:p w:rsidR="00B92762" w:rsidRPr="00B92762" w:rsidRDefault="00B92762" w:rsidP="00804F30">
      <w:pPr>
        <w:suppressAutoHyphens w:val="0"/>
        <w:ind w:firstLine="708"/>
        <w:jc w:val="both"/>
        <w:rPr>
          <w:i/>
          <w:sz w:val="22"/>
          <w:szCs w:val="22"/>
        </w:rPr>
      </w:pPr>
      <w:r w:rsidRPr="00B92762">
        <w:rPr>
          <w:i/>
          <w:sz w:val="22"/>
          <w:szCs w:val="22"/>
        </w:rPr>
        <w:t xml:space="preserve">Mając na uwadze powyższe orzeczono jak na wstępie, a określony okres tymczasowego aresztu jest wystarczający </w:t>
      </w:r>
      <w:r w:rsidR="00804F30">
        <w:rPr>
          <w:i/>
          <w:sz w:val="22"/>
          <w:szCs w:val="22"/>
        </w:rPr>
        <w:br/>
      </w:r>
      <w:r w:rsidRPr="00B92762">
        <w:rPr>
          <w:i/>
          <w:sz w:val="22"/>
          <w:szCs w:val="22"/>
        </w:rPr>
        <w:t>i konieczny do podjęcia czynności procesowych w sprawie.</w:t>
      </w:r>
    </w:p>
    <w:p w:rsidR="00B92762" w:rsidRDefault="00B92762" w:rsidP="006D465D">
      <w:pPr>
        <w:suppressAutoHyphens w:val="0"/>
        <w:jc w:val="both"/>
        <w:rPr>
          <w:sz w:val="22"/>
          <w:szCs w:val="22"/>
        </w:rPr>
      </w:pPr>
    </w:p>
    <w:p w:rsidR="00B92762" w:rsidRDefault="00B92762" w:rsidP="006D465D">
      <w:pPr>
        <w:suppressAutoHyphens w:val="0"/>
        <w:jc w:val="both"/>
        <w:rPr>
          <w:sz w:val="22"/>
          <w:szCs w:val="22"/>
        </w:rPr>
      </w:pPr>
    </w:p>
    <w:p w:rsidR="00B92762" w:rsidRDefault="00B92762" w:rsidP="006D465D">
      <w:pPr>
        <w:suppressAutoHyphens w:val="0"/>
        <w:jc w:val="both"/>
        <w:rPr>
          <w:sz w:val="22"/>
          <w:szCs w:val="22"/>
        </w:rPr>
      </w:pPr>
    </w:p>
    <w:p w:rsidR="00B92762" w:rsidRDefault="00B92762" w:rsidP="006D465D">
      <w:pPr>
        <w:suppressAutoHyphens w:val="0"/>
        <w:jc w:val="both"/>
        <w:rPr>
          <w:sz w:val="22"/>
          <w:szCs w:val="22"/>
        </w:rPr>
      </w:pPr>
    </w:p>
    <w:p w:rsidR="00804F30" w:rsidRDefault="00804F30" w:rsidP="006D465D">
      <w:pPr>
        <w:suppressAutoHyphens w:val="0"/>
        <w:jc w:val="both"/>
        <w:rPr>
          <w:sz w:val="22"/>
          <w:szCs w:val="22"/>
        </w:rPr>
      </w:pPr>
    </w:p>
    <w:p w:rsidR="00804F30" w:rsidRDefault="00804F30" w:rsidP="006D465D">
      <w:pPr>
        <w:suppressAutoHyphens w:val="0"/>
        <w:jc w:val="both"/>
        <w:rPr>
          <w:sz w:val="22"/>
          <w:szCs w:val="22"/>
        </w:rPr>
      </w:pPr>
    </w:p>
    <w:p w:rsidR="00804F30" w:rsidRDefault="00804F30" w:rsidP="006D465D">
      <w:pPr>
        <w:suppressAutoHyphens w:val="0"/>
        <w:jc w:val="both"/>
        <w:rPr>
          <w:sz w:val="22"/>
          <w:szCs w:val="22"/>
        </w:rPr>
      </w:pPr>
    </w:p>
    <w:p w:rsidR="00804F30" w:rsidRDefault="00804F30" w:rsidP="006D465D">
      <w:pPr>
        <w:suppressAutoHyphens w:val="0"/>
        <w:jc w:val="both"/>
        <w:rPr>
          <w:sz w:val="22"/>
          <w:szCs w:val="22"/>
        </w:rPr>
      </w:pPr>
    </w:p>
    <w:p w:rsidR="00B92762" w:rsidRDefault="00B92762" w:rsidP="006D465D">
      <w:pPr>
        <w:suppressAutoHyphens w:val="0"/>
        <w:jc w:val="both"/>
        <w:rPr>
          <w:sz w:val="22"/>
          <w:szCs w:val="22"/>
        </w:rPr>
      </w:pPr>
    </w:p>
    <w:p w:rsidR="00B92762" w:rsidRDefault="00B92762" w:rsidP="006D465D">
      <w:pPr>
        <w:suppressAutoHyphens w:val="0"/>
        <w:jc w:val="both"/>
        <w:rPr>
          <w:sz w:val="22"/>
          <w:szCs w:val="22"/>
        </w:rPr>
      </w:pPr>
    </w:p>
    <w:p w:rsidR="00804F30" w:rsidRDefault="00804F30" w:rsidP="006D465D">
      <w:pPr>
        <w:suppressAutoHyphens w:val="0"/>
        <w:jc w:val="both"/>
        <w:rPr>
          <w:sz w:val="22"/>
          <w:szCs w:val="22"/>
        </w:rPr>
      </w:pPr>
    </w:p>
    <w:p w:rsidR="00804F30" w:rsidRDefault="00804F30" w:rsidP="006D465D">
      <w:pPr>
        <w:suppressAutoHyphens w:val="0"/>
        <w:jc w:val="both"/>
        <w:rPr>
          <w:sz w:val="22"/>
          <w:szCs w:val="22"/>
        </w:rPr>
      </w:pPr>
    </w:p>
    <w:p w:rsidR="00B92762" w:rsidRPr="00B16E1C" w:rsidRDefault="00B92762" w:rsidP="006D465D">
      <w:pPr>
        <w:suppressAutoHyphens w:val="0"/>
        <w:jc w:val="both"/>
        <w:rPr>
          <w:sz w:val="22"/>
          <w:szCs w:val="22"/>
        </w:rPr>
      </w:pPr>
    </w:p>
    <w:p w:rsidR="008A07DF" w:rsidRDefault="000F0D01" w:rsidP="006D465D">
      <w:pPr>
        <w:suppressAutoHyphens w:val="0"/>
        <w:ind w:firstLine="708"/>
        <w:jc w:val="both"/>
        <w:rPr>
          <w:sz w:val="22"/>
          <w:szCs w:val="22"/>
        </w:rPr>
      </w:pPr>
      <w:r w:rsidRPr="00B16E1C">
        <w:rPr>
          <w:sz w:val="22"/>
          <w:szCs w:val="22"/>
        </w:rPr>
        <w:t xml:space="preserve">Po procesie pojechaliśmy do szpitala, w którym wraz </w:t>
      </w:r>
      <w:r w:rsidRPr="00B16E1C">
        <w:rPr>
          <w:sz w:val="22"/>
          <w:szCs w:val="22"/>
        </w:rPr>
        <w:br/>
        <w:t>z Nią byłem, kiedy chorowała tu w Krakowie. Wspominałem wszystko, co dobre, tak wyraźnie, tak mocno. Lekar</w:t>
      </w:r>
      <w:r w:rsidR="006E1FA0">
        <w:rPr>
          <w:sz w:val="22"/>
          <w:szCs w:val="22"/>
        </w:rPr>
        <w:t xml:space="preserve">z stwierdził, że mogę przebywać </w:t>
      </w:r>
      <w:r w:rsidRPr="00B16E1C">
        <w:rPr>
          <w:sz w:val="22"/>
          <w:szCs w:val="22"/>
        </w:rPr>
        <w:t xml:space="preserve">w zakładzie karnym. </w:t>
      </w:r>
    </w:p>
    <w:p w:rsidR="000F0D01" w:rsidRPr="00B16E1C" w:rsidRDefault="000F0D01" w:rsidP="006D465D">
      <w:pPr>
        <w:suppressAutoHyphens w:val="0"/>
        <w:ind w:firstLine="708"/>
        <w:jc w:val="both"/>
        <w:rPr>
          <w:sz w:val="22"/>
          <w:szCs w:val="22"/>
        </w:rPr>
      </w:pPr>
      <w:r w:rsidRPr="00B16E1C">
        <w:rPr>
          <w:sz w:val="22"/>
          <w:szCs w:val="22"/>
        </w:rPr>
        <w:t>Pojechaliśmy</w:t>
      </w:r>
      <w:r w:rsidR="00804F30">
        <w:rPr>
          <w:sz w:val="22"/>
          <w:szCs w:val="22"/>
        </w:rPr>
        <w:t>,</w:t>
      </w:r>
      <w:r w:rsidRPr="00B16E1C">
        <w:rPr>
          <w:sz w:val="22"/>
          <w:szCs w:val="22"/>
        </w:rPr>
        <w:t xml:space="preserve"> więc.</w:t>
      </w:r>
    </w:p>
    <w:p w:rsidR="008A07DF" w:rsidRDefault="000F0D01" w:rsidP="00804F30">
      <w:pPr>
        <w:suppressAutoHyphens w:val="0"/>
        <w:ind w:firstLine="708"/>
        <w:jc w:val="both"/>
        <w:rPr>
          <w:sz w:val="22"/>
          <w:szCs w:val="22"/>
        </w:rPr>
      </w:pPr>
      <w:r w:rsidRPr="00B16E1C">
        <w:rPr>
          <w:sz w:val="22"/>
          <w:szCs w:val="22"/>
        </w:rPr>
        <w:lastRenderedPageBreak/>
        <w:t xml:space="preserve">Najdroższa. </w:t>
      </w:r>
    </w:p>
    <w:p w:rsidR="000F0D01" w:rsidRPr="00B16E1C" w:rsidRDefault="000F0D01" w:rsidP="00804F30">
      <w:pPr>
        <w:suppressAutoHyphens w:val="0"/>
        <w:ind w:firstLine="708"/>
        <w:jc w:val="both"/>
        <w:rPr>
          <w:sz w:val="22"/>
          <w:szCs w:val="22"/>
        </w:rPr>
      </w:pPr>
      <w:r w:rsidRPr="00B16E1C">
        <w:rPr>
          <w:sz w:val="22"/>
          <w:szCs w:val="22"/>
        </w:rPr>
        <w:t xml:space="preserve">Czego od Niej zawsze chciałem? Oczywiście tego, aby mnie kochała. Co to dla mnie znaczyło? </w:t>
      </w:r>
      <w:r w:rsidR="00A736EE">
        <w:rPr>
          <w:sz w:val="22"/>
          <w:szCs w:val="22"/>
        </w:rPr>
        <w:t>To, że, j</w:t>
      </w:r>
      <w:r w:rsidRPr="00B16E1C">
        <w:rPr>
          <w:sz w:val="22"/>
          <w:szCs w:val="22"/>
        </w:rPr>
        <w:t xml:space="preserve">est względem mnie wierna i lojalna. </w:t>
      </w:r>
    </w:p>
    <w:p w:rsidR="000F0D01" w:rsidRDefault="000F0D01" w:rsidP="00C07B2D">
      <w:pPr>
        <w:suppressAutoHyphens w:val="0"/>
        <w:jc w:val="both"/>
        <w:rPr>
          <w:sz w:val="22"/>
          <w:szCs w:val="22"/>
        </w:rPr>
      </w:pPr>
    </w:p>
    <w:p w:rsidR="00A736EE" w:rsidRDefault="00A736EE" w:rsidP="00346E0E">
      <w:pPr>
        <w:suppressAutoHyphens w:val="0"/>
        <w:ind w:firstLine="708"/>
        <w:jc w:val="both"/>
        <w:rPr>
          <w:sz w:val="22"/>
          <w:szCs w:val="22"/>
        </w:rPr>
      </w:pPr>
      <w:r>
        <w:rPr>
          <w:sz w:val="22"/>
          <w:szCs w:val="22"/>
        </w:rPr>
        <w:t xml:space="preserve">Twierdziła, że właśnie ze mną miała i ma najgenialniejszy seks. Oczekiwałem od Niej, że wobec tego stać Ją będzie na odmowę innym ciałom. Miałem tę złudną nadzieję, że jeżeli naprawdę właśnie w tym jestem najlepszy, będzie to Jej wystarczać. Równocześnie też miałem piekielną pewność, że tak się nie </w:t>
      </w:r>
      <w:r w:rsidRPr="00A736EE">
        <w:rPr>
          <w:sz w:val="22"/>
          <w:szCs w:val="22"/>
        </w:rPr>
        <w:t>stanie.</w:t>
      </w:r>
    </w:p>
    <w:p w:rsidR="00F14CC5" w:rsidRPr="00346E0E" w:rsidRDefault="00A736EE" w:rsidP="00F14CC5">
      <w:pPr>
        <w:suppressAutoHyphens w:val="0"/>
        <w:ind w:firstLine="708"/>
        <w:jc w:val="both"/>
        <w:rPr>
          <w:sz w:val="22"/>
          <w:szCs w:val="22"/>
        </w:rPr>
      </w:pPr>
      <w:r>
        <w:rPr>
          <w:sz w:val="22"/>
          <w:szCs w:val="22"/>
        </w:rPr>
        <w:t>Ledwie kilka dni po tym jak sądziła, że nie żyję starczyło, aby otoczyła szczególną czułością Niemca – Bogatą Mendę</w:t>
      </w:r>
      <w:r w:rsidR="00F14CC5">
        <w:rPr>
          <w:sz w:val="22"/>
          <w:szCs w:val="22"/>
        </w:rPr>
        <w:t>. Kilka dn</w:t>
      </w:r>
      <w:r w:rsidR="000F0D01" w:rsidRPr="00A736EE">
        <w:rPr>
          <w:sz w:val="22"/>
          <w:szCs w:val="22"/>
        </w:rPr>
        <w:t xml:space="preserve">i po tym, jak wsadziła mnie do więzienia, pozwoliła sobie na dosyć szczególny wybryk. I dobrze. Wiele w życiu trzeba zaznać. Jednak świadomość, że to nie był wybryk jednorazowy, że będzie się on powtarzał, że teraz taką będzie Jej droga – właśnie to sprawiło, że zacząłem wyrywać sobie włosy z głowy. Zapytała mnie wtedy, jakby chcąc koić (tylko na cóż, na cóż było to wszystko, skoro </w:t>
      </w:r>
      <w:r w:rsidR="000F0D01" w:rsidRPr="00346E0E">
        <w:rPr>
          <w:sz w:val="22"/>
          <w:szCs w:val="22"/>
        </w:rPr>
        <w:t>następnego dnia zadenuncjować mnie miała?) Zapytała, a co jeżeli to się nie powtórzy. Twierdziła, że chce ułożyć sobie życie z Dobrym Człowiekiem. Mo</w:t>
      </w:r>
      <w:r w:rsidRPr="00346E0E">
        <w:rPr>
          <w:sz w:val="22"/>
          <w:szCs w:val="22"/>
        </w:rPr>
        <w:t xml:space="preserve">że </w:t>
      </w:r>
      <w:r w:rsidR="000F0D01" w:rsidRPr="00346E0E">
        <w:rPr>
          <w:sz w:val="22"/>
          <w:szCs w:val="22"/>
        </w:rPr>
        <w:t>i chciała, lecz wiedziałem, że ta ewentualna Jej chęć bliskości z Dobrym Człowiekiem nie sprawi, że zaprzestanie wybryków.</w:t>
      </w:r>
    </w:p>
    <w:p w:rsidR="002104E9" w:rsidRDefault="000F0D01" w:rsidP="00AA3E30">
      <w:pPr>
        <w:suppressAutoHyphens w:val="0"/>
        <w:ind w:firstLine="708"/>
        <w:jc w:val="both"/>
        <w:rPr>
          <w:sz w:val="22"/>
          <w:szCs w:val="22"/>
        </w:rPr>
      </w:pPr>
      <w:r w:rsidRPr="00346E0E">
        <w:rPr>
          <w:sz w:val="22"/>
          <w:szCs w:val="22"/>
        </w:rPr>
        <w:t>Sądziła</w:t>
      </w:r>
      <w:r w:rsidR="00F14CC5" w:rsidRPr="00346E0E">
        <w:rPr>
          <w:sz w:val="22"/>
          <w:szCs w:val="22"/>
        </w:rPr>
        <w:t>,</w:t>
      </w:r>
      <w:r w:rsidRPr="00346E0E">
        <w:rPr>
          <w:sz w:val="22"/>
          <w:szCs w:val="22"/>
        </w:rPr>
        <w:t xml:space="preserve"> więc, że jestem niebezpiecznym szaleńcem zdolnym do wszystkiego. </w:t>
      </w:r>
      <w:r w:rsidR="002104E9">
        <w:rPr>
          <w:sz w:val="22"/>
          <w:szCs w:val="22"/>
        </w:rPr>
        <w:t>No tak, m</w:t>
      </w:r>
      <w:r w:rsidRPr="00346E0E">
        <w:rPr>
          <w:sz w:val="22"/>
          <w:szCs w:val="22"/>
        </w:rPr>
        <w:t xml:space="preserve">ówiłem, że Ją zabiję. </w:t>
      </w:r>
    </w:p>
    <w:p w:rsidR="00FB0458" w:rsidRPr="00570C43" w:rsidRDefault="000F0D01" w:rsidP="00AA3E30">
      <w:pPr>
        <w:suppressAutoHyphens w:val="0"/>
        <w:ind w:firstLine="708"/>
        <w:jc w:val="both"/>
        <w:rPr>
          <w:sz w:val="22"/>
          <w:szCs w:val="22"/>
        </w:rPr>
      </w:pPr>
      <w:r w:rsidRPr="00346E0E">
        <w:rPr>
          <w:sz w:val="22"/>
          <w:szCs w:val="22"/>
        </w:rPr>
        <w:t>Zamiast już być dla mnie po prostu „miła”, wysłała mnie do are</w:t>
      </w:r>
      <w:r w:rsidR="002104E9">
        <w:rPr>
          <w:sz w:val="22"/>
          <w:szCs w:val="22"/>
        </w:rPr>
        <w:t>sztu na dwie doby. Kiedy z</w:t>
      </w:r>
      <w:r w:rsidRPr="00346E0E">
        <w:rPr>
          <w:sz w:val="22"/>
          <w:szCs w:val="22"/>
        </w:rPr>
        <w:t xml:space="preserve"> wyszedłem, kpiła ze mnie i dr</w:t>
      </w:r>
      <w:r w:rsidR="00FB0458" w:rsidRPr="00346E0E">
        <w:rPr>
          <w:sz w:val="22"/>
          <w:szCs w:val="22"/>
        </w:rPr>
        <w:t xml:space="preserve">wiła. Czy tak należy postępować </w:t>
      </w:r>
      <w:r w:rsidRPr="00346E0E">
        <w:rPr>
          <w:sz w:val="22"/>
          <w:szCs w:val="22"/>
        </w:rPr>
        <w:t>z niebezpiecznym szaleńcem zdolnym do wszystkiego? Była</w:t>
      </w:r>
      <w:r w:rsidR="00657B9A" w:rsidRPr="00346E0E">
        <w:rPr>
          <w:sz w:val="22"/>
          <w:szCs w:val="22"/>
        </w:rPr>
        <w:t>,</w:t>
      </w:r>
      <w:r w:rsidRPr="00346E0E">
        <w:rPr>
          <w:sz w:val="22"/>
          <w:szCs w:val="22"/>
        </w:rPr>
        <w:t xml:space="preserve"> zatem aż tak głupia, czy też dobrze wiedziała, że nie byłbym do „wszystkiego” </w:t>
      </w:r>
      <w:r w:rsidRPr="00570C43">
        <w:rPr>
          <w:sz w:val="22"/>
          <w:szCs w:val="22"/>
        </w:rPr>
        <w:t>zdolny i okrutnie znęcała się nad moimi uczuciami do Niej?</w:t>
      </w:r>
    </w:p>
    <w:p w:rsidR="000F0D01" w:rsidRPr="00570C43" w:rsidRDefault="000F0D01" w:rsidP="00C07B2D">
      <w:pPr>
        <w:suppressAutoHyphens w:val="0"/>
        <w:jc w:val="both"/>
        <w:rPr>
          <w:sz w:val="22"/>
          <w:szCs w:val="22"/>
        </w:rPr>
      </w:pPr>
      <w:r w:rsidRPr="00570C43">
        <w:rPr>
          <w:sz w:val="22"/>
          <w:szCs w:val="22"/>
        </w:rPr>
        <w:tab/>
      </w:r>
    </w:p>
    <w:p w:rsidR="00570C43" w:rsidRPr="00570C43" w:rsidRDefault="00570C43" w:rsidP="00C07B2D">
      <w:pPr>
        <w:suppressAutoHyphens w:val="0"/>
        <w:jc w:val="both"/>
        <w:rPr>
          <w:sz w:val="22"/>
          <w:szCs w:val="22"/>
        </w:rPr>
      </w:pPr>
    </w:p>
    <w:p w:rsidR="00570C43" w:rsidRPr="00570C43" w:rsidRDefault="00570C43" w:rsidP="00570C43">
      <w:pPr>
        <w:suppressAutoHyphens w:val="0"/>
        <w:ind w:firstLine="708"/>
        <w:jc w:val="both"/>
        <w:rPr>
          <w:sz w:val="22"/>
          <w:szCs w:val="22"/>
        </w:rPr>
      </w:pPr>
      <w:r w:rsidRPr="00570C43">
        <w:rPr>
          <w:sz w:val="22"/>
          <w:szCs w:val="22"/>
        </w:rPr>
        <w:lastRenderedPageBreak/>
        <w:t xml:space="preserve">Moja zagłada nadeszła 21.12.2012 roku. Łudziłem się, że w tym życiu po życiu czeka na mnie jeszcze coś dobrego. </w:t>
      </w:r>
    </w:p>
    <w:p w:rsidR="00570C43" w:rsidRPr="00570C43" w:rsidRDefault="00570C43" w:rsidP="00570C43">
      <w:pPr>
        <w:suppressAutoHyphens w:val="0"/>
        <w:ind w:firstLine="708"/>
        <w:jc w:val="both"/>
        <w:rPr>
          <w:sz w:val="22"/>
          <w:szCs w:val="22"/>
        </w:rPr>
      </w:pPr>
    </w:p>
    <w:p w:rsidR="00570C43" w:rsidRPr="00570C43" w:rsidRDefault="00570C43" w:rsidP="00570C43">
      <w:pPr>
        <w:suppressAutoHyphens w:val="0"/>
        <w:ind w:firstLine="708"/>
        <w:jc w:val="both"/>
        <w:rPr>
          <w:sz w:val="22"/>
          <w:szCs w:val="22"/>
        </w:rPr>
      </w:pPr>
      <w:r w:rsidRPr="00570C43">
        <w:rPr>
          <w:sz w:val="22"/>
          <w:szCs w:val="22"/>
        </w:rPr>
        <w:t xml:space="preserve">Pamiętam ten dzień. Czekałem z żołądkową, aż zjawi się prokurator. </w:t>
      </w:r>
    </w:p>
    <w:p w:rsidR="00570C43" w:rsidRPr="00570C43" w:rsidRDefault="00570C43" w:rsidP="00570C43">
      <w:pPr>
        <w:suppressAutoHyphens w:val="0"/>
        <w:ind w:firstLine="708"/>
        <w:jc w:val="both"/>
        <w:rPr>
          <w:sz w:val="22"/>
          <w:szCs w:val="22"/>
        </w:rPr>
      </w:pPr>
      <w:r w:rsidRPr="00570C43">
        <w:rPr>
          <w:sz w:val="22"/>
          <w:szCs w:val="22"/>
        </w:rPr>
        <w:t xml:space="preserve">Przybyłem pod sąd, gdyż podobno byłem poszukiwany. Chciałem się, zatem znaleźć, później wsiąść w pociąg </w:t>
      </w:r>
      <w:r w:rsidRPr="00570C43">
        <w:rPr>
          <w:sz w:val="22"/>
          <w:szCs w:val="22"/>
        </w:rPr>
        <w:br/>
        <w:t xml:space="preserve">i pojechać i pojechać się spotkać z chorym ojcem w mieście którego nazwy nie chcę sobie przypominać. </w:t>
      </w:r>
    </w:p>
    <w:p w:rsidR="00570C43" w:rsidRPr="00570C43" w:rsidRDefault="00570C43" w:rsidP="00570C43">
      <w:pPr>
        <w:suppressAutoHyphens w:val="0"/>
        <w:ind w:firstLine="708"/>
        <w:jc w:val="both"/>
        <w:rPr>
          <w:sz w:val="22"/>
          <w:szCs w:val="22"/>
        </w:rPr>
      </w:pPr>
      <w:r w:rsidRPr="00570C43">
        <w:rPr>
          <w:sz w:val="22"/>
          <w:szCs w:val="22"/>
        </w:rPr>
        <w:t>Przyszedłem do Pani prokurator, ta kazała mnie przesłuchać dwóm panom, po czym, odwieziono mnie na przesłuchanie do Pani Prokurator.</w:t>
      </w:r>
    </w:p>
    <w:p w:rsidR="00570C43" w:rsidRPr="00570C43" w:rsidRDefault="00570C43" w:rsidP="00570C43">
      <w:pPr>
        <w:suppressAutoHyphens w:val="0"/>
        <w:jc w:val="both"/>
        <w:rPr>
          <w:sz w:val="22"/>
          <w:szCs w:val="22"/>
        </w:rPr>
      </w:pPr>
    </w:p>
    <w:p w:rsidR="00570C43" w:rsidRPr="00570C43" w:rsidRDefault="00570C43" w:rsidP="00570C43">
      <w:pPr>
        <w:suppressAutoHyphens w:val="0"/>
        <w:ind w:firstLine="708"/>
        <w:jc w:val="both"/>
        <w:rPr>
          <w:sz w:val="22"/>
          <w:szCs w:val="22"/>
        </w:rPr>
      </w:pPr>
      <w:r w:rsidRPr="00570C43">
        <w:rPr>
          <w:sz w:val="22"/>
          <w:szCs w:val="22"/>
        </w:rPr>
        <w:t xml:space="preserve">Dlaczego taki cyrk? </w:t>
      </w:r>
    </w:p>
    <w:p w:rsidR="00570C43" w:rsidRPr="00570C43" w:rsidRDefault="00570C43" w:rsidP="00570C43">
      <w:pPr>
        <w:suppressAutoHyphens w:val="0"/>
        <w:ind w:firstLine="708"/>
        <w:jc w:val="both"/>
        <w:rPr>
          <w:sz w:val="22"/>
          <w:szCs w:val="22"/>
        </w:rPr>
      </w:pPr>
      <w:r w:rsidRPr="00570C43">
        <w:rPr>
          <w:sz w:val="22"/>
          <w:szCs w:val="22"/>
        </w:rPr>
        <w:t>Był wysłany za mną list gończy i nie mogłem się zgłosić osobiście. Musiałem zostać złapany i dowieziony do Pani Prokurator. Zatem policja złapała mnie przed drzwiami prokuratury, później zawieźli mnie na pobliski komisariat – kazano podpisać, że zostałem złapany tu i tu i odwieziony znów pod drzwi prokurator. Już wtedy wiedziałem, że będzie zabawnie.</w:t>
      </w:r>
      <w:r w:rsidRPr="00570C43">
        <w:rPr>
          <w:sz w:val="22"/>
          <w:szCs w:val="22"/>
        </w:rPr>
        <w:br/>
      </w:r>
    </w:p>
    <w:p w:rsidR="00570C43" w:rsidRPr="00570C43" w:rsidRDefault="00570C43" w:rsidP="00570C43">
      <w:pPr>
        <w:suppressAutoHyphens w:val="0"/>
        <w:ind w:firstLine="708"/>
        <w:jc w:val="both"/>
        <w:rPr>
          <w:sz w:val="22"/>
          <w:szCs w:val="22"/>
        </w:rPr>
      </w:pPr>
      <w:r w:rsidRPr="00570C43">
        <w:rPr>
          <w:sz w:val="22"/>
          <w:szCs w:val="22"/>
        </w:rPr>
        <w:t xml:space="preserve">Żałuję, że nie wypiłem tej wódki. I tak i tak od początku chciałem się zgłosić sam. Tak bardzo zależało mi na tym, aby odbyć z Nią jeszcze jedną podróż. </w:t>
      </w:r>
    </w:p>
    <w:p w:rsidR="00570C43" w:rsidRPr="00570C43" w:rsidRDefault="00570C43" w:rsidP="00570C43">
      <w:pPr>
        <w:suppressAutoHyphens w:val="0"/>
        <w:ind w:firstLine="708"/>
        <w:jc w:val="both"/>
        <w:rPr>
          <w:sz w:val="22"/>
          <w:szCs w:val="22"/>
        </w:rPr>
      </w:pPr>
      <w:r w:rsidRPr="00570C43">
        <w:rPr>
          <w:sz w:val="22"/>
          <w:szCs w:val="22"/>
        </w:rPr>
        <w:t xml:space="preserve">Chciałem jeszcze raz zagrać tę melodię z pozytywki. </w:t>
      </w:r>
    </w:p>
    <w:p w:rsidR="00570C43" w:rsidRPr="00570C43" w:rsidRDefault="00570C43" w:rsidP="00570C43">
      <w:pPr>
        <w:suppressAutoHyphens w:val="0"/>
        <w:ind w:firstLine="708"/>
        <w:jc w:val="both"/>
        <w:rPr>
          <w:sz w:val="22"/>
          <w:szCs w:val="22"/>
        </w:rPr>
      </w:pPr>
    </w:p>
    <w:p w:rsidR="00570C43" w:rsidRPr="00570C43" w:rsidRDefault="00570C43" w:rsidP="00570C43">
      <w:pPr>
        <w:suppressAutoHyphens w:val="0"/>
        <w:ind w:firstLine="708"/>
        <w:jc w:val="both"/>
        <w:rPr>
          <w:sz w:val="22"/>
          <w:szCs w:val="22"/>
        </w:rPr>
      </w:pPr>
      <w:r w:rsidRPr="00570C43">
        <w:rPr>
          <w:sz w:val="22"/>
          <w:szCs w:val="22"/>
        </w:rPr>
        <w:t xml:space="preserve">Powiedziała mi, że przed Sylwestrem chce pojechać na kino i restaurację do Dobrego Człowieka. </w:t>
      </w:r>
    </w:p>
    <w:p w:rsidR="00570C43" w:rsidRPr="00570C43" w:rsidRDefault="00570C43" w:rsidP="00570C43">
      <w:pPr>
        <w:suppressAutoHyphens w:val="0"/>
        <w:ind w:firstLine="708"/>
        <w:jc w:val="both"/>
        <w:rPr>
          <w:sz w:val="22"/>
          <w:szCs w:val="22"/>
        </w:rPr>
      </w:pPr>
      <w:r w:rsidRPr="00570C43">
        <w:rPr>
          <w:sz w:val="22"/>
          <w:szCs w:val="22"/>
        </w:rPr>
        <w:t xml:space="preserve">Kibicowałem im z całego serca. Przecież Kochałem Ją i chciałem Jej szczęścia. Mimo wszystko. </w:t>
      </w:r>
    </w:p>
    <w:p w:rsidR="00570C43" w:rsidRDefault="00570C43" w:rsidP="00570C43">
      <w:pPr>
        <w:suppressAutoHyphens w:val="0"/>
        <w:ind w:firstLine="708"/>
        <w:jc w:val="both"/>
        <w:rPr>
          <w:sz w:val="22"/>
          <w:szCs w:val="22"/>
        </w:rPr>
      </w:pPr>
      <w:r w:rsidRPr="00570C43">
        <w:rPr>
          <w:sz w:val="22"/>
          <w:szCs w:val="22"/>
        </w:rPr>
        <w:t>Przecież mimo wszystko.</w:t>
      </w:r>
    </w:p>
    <w:p w:rsidR="00570C43" w:rsidRDefault="00570C43" w:rsidP="00570C43">
      <w:pPr>
        <w:suppressAutoHyphens w:val="0"/>
        <w:jc w:val="both"/>
        <w:rPr>
          <w:sz w:val="22"/>
          <w:szCs w:val="22"/>
        </w:rPr>
      </w:pPr>
      <w:r>
        <w:rPr>
          <w:sz w:val="22"/>
          <w:szCs w:val="22"/>
        </w:rPr>
        <w:tab/>
      </w:r>
    </w:p>
    <w:p w:rsidR="00570C43" w:rsidRDefault="00570C43" w:rsidP="00570C43">
      <w:pPr>
        <w:suppressAutoHyphens w:val="0"/>
        <w:jc w:val="both"/>
        <w:rPr>
          <w:sz w:val="22"/>
          <w:szCs w:val="22"/>
        </w:rPr>
      </w:pPr>
    </w:p>
    <w:p w:rsidR="00570C43" w:rsidRDefault="00570C43" w:rsidP="00570C43">
      <w:pPr>
        <w:widowControl w:val="0"/>
        <w:suppressAutoHyphens w:val="0"/>
        <w:autoSpaceDE w:val="0"/>
        <w:autoSpaceDN w:val="0"/>
        <w:adjustRightInd w:val="0"/>
        <w:spacing w:after="200" w:line="276" w:lineRule="auto"/>
        <w:ind w:left="1416"/>
        <w:jc w:val="both"/>
        <w:rPr>
          <w:b/>
          <w:bCs/>
          <w:sz w:val="22"/>
          <w:szCs w:val="22"/>
        </w:rPr>
      </w:pPr>
    </w:p>
    <w:p w:rsidR="00570C43" w:rsidRDefault="00570C43" w:rsidP="00570C43">
      <w:pPr>
        <w:widowControl w:val="0"/>
        <w:suppressAutoHyphens w:val="0"/>
        <w:autoSpaceDE w:val="0"/>
        <w:autoSpaceDN w:val="0"/>
        <w:adjustRightInd w:val="0"/>
        <w:spacing w:after="200" w:line="276" w:lineRule="auto"/>
        <w:ind w:left="1416"/>
        <w:jc w:val="both"/>
        <w:rPr>
          <w:b/>
          <w:bCs/>
          <w:sz w:val="22"/>
          <w:szCs w:val="22"/>
        </w:rPr>
      </w:pPr>
      <w:r w:rsidRPr="00EA5A3C">
        <w:rPr>
          <w:b/>
          <w:bCs/>
          <w:sz w:val="22"/>
          <w:szCs w:val="22"/>
        </w:rPr>
        <w:lastRenderedPageBreak/>
        <w:t>POSTANOWIENIE</w:t>
      </w:r>
    </w:p>
    <w:p w:rsidR="00570C43" w:rsidRDefault="00570C43" w:rsidP="00570C43">
      <w:pPr>
        <w:widowControl w:val="0"/>
        <w:suppressAutoHyphens w:val="0"/>
        <w:autoSpaceDE w:val="0"/>
        <w:autoSpaceDN w:val="0"/>
        <w:adjustRightInd w:val="0"/>
        <w:spacing w:after="200" w:line="276" w:lineRule="auto"/>
        <w:jc w:val="both"/>
        <w:rPr>
          <w:b/>
          <w:bCs/>
          <w:sz w:val="22"/>
          <w:szCs w:val="22"/>
        </w:rPr>
      </w:pPr>
      <w:r w:rsidRPr="00EA5A3C">
        <w:rPr>
          <w:b/>
          <w:bCs/>
          <w:sz w:val="22"/>
          <w:szCs w:val="22"/>
        </w:rPr>
        <w:t xml:space="preserve">o odmowie uwzględnienia wniosku </w:t>
      </w:r>
    </w:p>
    <w:p w:rsidR="00570C43" w:rsidRPr="00EA5A3C" w:rsidRDefault="00570C43" w:rsidP="00570C43">
      <w:pPr>
        <w:widowControl w:val="0"/>
        <w:suppressAutoHyphens w:val="0"/>
        <w:autoSpaceDE w:val="0"/>
        <w:autoSpaceDN w:val="0"/>
        <w:adjustRightInd w:val="0"/>
        <w:spacing w:after="200" w:line="276" w:lineRule="auto"/>
        <w:jc w:val="both"/>
        <w:rPr>
          <w:b/>
          <w:bCs/>
          <w:sz w:val="22"/>
          <w:szCs w:val="22"/>
        </w:rPr>
      </w:pPr>
      <w:r w:rsidRPr="00EA5A3C">
        <w:rPr>
          <w:b/>
          <w:bCs/>
          <w:sz w:val="22"/>
          <w:szCs w:val="22"/>
        </w:rPr>
        <w:t>o uchylenie lub zmianę środka zapobiegawczego</w:t>
      </w:r>
    </w:p>
    <w:p w:rsidR="00570C43" w:rsidRDefault="00570C43" w:rsidP="00570C43">
      <w:pPr>
        <w:widowControl w:val="0"/>
        <w:suppressAutoHyphens w:val="0"/>
        <w:autoSpaceDE w:val="0"/>
        <w:autoSpaceDN w:val="0"/>
        <w:adjustRightInd w:val="0"/>
        <w:spacing w:after="200" w:line="276" w:lineRule="auto"/>
        <w:jc w:val="both"/>
        <w:rPr>
          <w:sz w:val="22"/>
          <w:szCs w:val="22"/>
        </w:rPr>
      </w:pPr>
      <w:r w:rsidRPr="00EA5A3C">
        <w:rPr>
          <w:sz w:val="22"/>
          <w:szCs w:val="22"/>
        </w:rPr>
        <w:t>Sąd</w:t>
      </w:r>
      <w:r>
        <w:rPr>
          <w:sz w:val="22"/>
          <w:szCs w:val="22"/>
        </w:rPr>
        <w:t xml:space="preserve"> </w:t>
      </w:r>
    </w:p>
    <w:p w:rsidR="00570C43" w:rsidRDefault="00570C43" w:rsidP="00570C43">
      <w:pPr>
        <w:widowControl w:val="0"/>
        <w:suppressAutoHyphens w:val="0"/>
        <w:autoSpaceDE w:val="0"/>
        <w:autoSpaceDN w:val="0"/>
        <w:adjustRightInd w:val="0"/>
        <w:spacing w:after="200" w:line="276" w:lineRule="auto"/>
        <w:jc w:val="both"/>
        <w:rPr>
          <w:sz w:val="22"/>
          <w:szCs w:val="22"/>
        </w:rPr>
      </w:pPr>
      <w:r w:rsidRPr="00EA5A3C">
        <w:rPr>
          <w:b/>
          <w:bCs/>
          <w:sz w:val="22"/>
          <w:szCs w:val="22"/>
        </w:rPr>
        <w:t>postanowił:</w:t>
      </w:r>
      <w:r w:rsidR="00354EBA">
        <w:rPr>
          <w:b/>
          <w:bCs/>
          <w:sz w:val="22"/>
          <w:szCs w:val="22"/>
        </w:rPr>
        <w:t xml:space="preserve"> </w:t>
      </w:r>
    </w:p>
    <w:p w:rsidR="00570C43" w:rsidRDefault="00570C43" w:rsidP="00570C43">
      <w:pPr>
        <w:widowControl w:val="0"/>
        <w:suppressAutoHyphens w:val="0"/>
        <w:autoSpaceDE w:val="0"/>
        <w:autoSpaceDN w:val="0"/>
        <w:adjustRightInd w:val="0"/>
        <w:spacing w:after="200" w:line="276" w:lineRule="auto"/>
        <w:jc w:val="both"/>
        <w:rPr>
          <w:sz w:val="22"/>
          <w:szCs w:val="22"/>
        </w:rPr>
      </w:pPr>
      <w:r w:rsidRPr="00EA5A3C">
        <w:rPr>
          <w:sz w:val="22"/>
          <w:szCs w:val="22"/>
        </w:rPr>
        <w:t>wniosek powyższy pozostawić bez uwzględnienia</w:t>
      </w:r>
    </w:p>
    <w:p w:rsidR="00570C43" w:rsidRPr="00EA5A3C" w:rsidRDefault="00570C43" w:rsidP="00570C43">
      <w:pPr>
        <w:widowControl w:val="0"/>
        <w:suppressAutoHyphens w:val="0"/>
        <w:autoSpaceDE w:val="0"/>
        <w:autoSpaceDN w:val="0"/>
        <w:adjustRightInd w:val="0"/>
        <w:spacing w:after="200" w:line="276" w:lineRule="auto"/>
        <w:jc w:val="both"/>
        <w:rPr>
          <w:sz w:val="22"/>
          <w:szCs w:val="22"/>
        </w:rPr>
      </w:pPr>
      <w:r w:rsidRPr="00EA5A3C">
        <w:rPr>
          <w:b/>
          <w:bCs/>
          <w:sz w:val="22"/>
          <w:szCs w:val="22"/>
        </w:rPr>
        <w:t>Uzasadnienie:</w:t>
      </w:r>
    </w:p>
    <w:p w:rsidR="00570C43" w:rsidRDefault="00570C43" w:rsidP="00570C43">
      <w:pPr>
        <w:widowControl w:val="0"/>
        <w:suppressAutoHyphens w:val="0"/>
        <w:autoSpaceDE w:val="0"/>
        <w:autoSpaceDN w:val="0"/>
        <w:adjustRightInd w:val="0"/>
        <w:spacing w:after="200" w:line="276" w:lineRule="auto"/>
        <w:jc w:val="both"/>
        <w:rPr>
          <w:sz w:val="22"/>
          <w:szCs w:val="22"/>
        </w:rPr>
      </w:pPr>
      <w:r w:rsidRPr="00FF1907">
        <w:rPr>
          <w:sz w:val="22"/>
          <w:szCs w:val="22"/>
        </w:rPr>
        <w:t xml:space="preserve">W toku prowadzonego postępowania przygotowawczego </w:t>
      </w:r>
      <w:r>
        <w:rPr>
          <w:sz w:val="22"/>
          <w:szCs w:val="22"/>
        </w:rPr>
        <w:br/>
      </w:r>
      <w:r w:rsidRPr="00FF1907">
        <w:rPr>
          <w:sz w:val="22"/>
          <w:szCs w:val="22"/>
        </w:rPr>
        <w:t xml:space="preserve">w sprawie został zastosowany wobec </w:t>
      </w:r>
      <w:r>
        <w:rPr>
          <w:sz w:val="22"/>
          <w:szCs w:val="22"/>
        </w:rPr>
        <w:t>P</w:t>
      </w:r>
      <w:r w:rsidRPr="00FF1907">
        <w:rPr>
          <w:sz w:val="22"/>
          <w:szCs w:val="22"/>
        </w:rPr>
        <w:t>odejrzanego środek zapobiegawczy</w:t>
      </w:r>
      <w:r>
        <w:rPr>
          <w:sz w:val="22"/>
          <w:szCs w:val="22"/>
        </w:rPr>
        <w:t xml:space="preserve"> </w:t>
      </w:r>
      <w:r w:rsidRPr="00FF1907">
        <w:rPr>
          <w:sz w:val="22"/>
          <w:szCs w:val="22"/>
        </w:rPr>
        <w:t>w postaci tymczasowego aresztowania na okres 2 miesięcy na mocy postanowienia Sądu</w:t>
      </w:r>
      <w:r>
        <w:rPr>
          <w:sz w:val="22"/>
          <w:szCs w:val="22"/>
        </w:rPr>
        <w:t xml:space="preserve">. </w:t>
      </w:r>
      <w:r w:rsidRPr="00FF1907">
        <w:rPr>
          <w:sz w:val="22"/>
          <w:szCs w:val="22"/>
        </w:rPr>
        <w:t>Podstawą jego zastosowania był fakt,</w:t>
      </w:r>
      <w:r>
        <w:rPr>
          <w:sz w:val="22"/>
          <w:szCs w:val="22"/>
        </w:rPr>
        <w:t xml:space="preserve"> </w:t>
      </w:r>
      <w:r w:rsidRPr="00FF1907">
        <w:rPr>
          <w:sz w:val="22"/>
          <w:szCs w:val="22"/>
        </w:rPr>
        <w:t>iż zgromadzony w sprawie materiał dowodowy wskazywał na duże prawdopodobieństwo,</w:t>
      </w:r>
      <w:r>
        <w:rPr>
          <w:sz w:val="22"/>
          <w:szCs w:val="22"/>
        </w:rPr>
        <w:t xml:space="preserve"> </w:t>
      </w:r>
      <w:r w:rsidRPr="00FF1907">
        <w:rPr>
          <w:sz w:val="22"/>
          <w:szCs w:val="22"/>
        </w:rPr>
        <w:t xml:space="preserve">iż podejrzany popełnił zarzucane </w:t>
      </w:r>
      <w:r>
        <w:rPr>
          <w:sz w:val="22"/>
          <w:szCs w:val="22"/>
        </w:rPr>
        <w:t>M</w:t>
      </w:r>
      <w:r w:rsidRPr="00FF1907">
        <w:rPr>
          <w:sz w:val="22"/>
          <w:szCs w:val="22"/>
        </w:rPr>
        <w:t>u przestępstwa,</w:t>
      </w:r>
      <w:r>
        <w:rPr>
          <w:sz w:val="22"/>
          <w:szCs w:val="22"/>
        </w:rPr>
        <w:t xml:space="preserve"> a</w:t>
      </w:r>
      <w:r w:rsidRPr="00FF1907">
        <w:rPr>
          <w:sz w:val="22"/>
          <w:szCs w:val="22"/>
        </w:rPr>
        <w:t xml:space="preserve"> nadto zastosowanie wobec niego na mocy postanowienia Prokuratora</w:t>
      </w:r>
      <w:r>
        <w:rPr>
          <w:sz w:val="22"/>
          <w:szCs w:val="22"/>
        </w:rPr>
        <w:br/>
      </w:r>
      <w:r w:rsidRPr="00FF1907">
        <w:rPr>
          <w:sz w:val="22"/>
          <w:szCs w:val="22"/>
        </w:rPr>
        <w:t xml:space="preserve">z dnia 8 listopada 2012 roku środki zapobiegawcze polegające na zobowiązaniu podejrzanego do stawiennictwa trzy razy </w:t>
      </w:r>
      <w:r>
        <w:rPr>
          <w:sz w:val="22"/>
          <w:szCs w:val="22"/>
        </w:rPr>
        <w:br/>
      </w:r>
      <w:r w:rsidRPr="00FF1907">
        <w:rPr>
          <w:sz w:val="22"/>
          <w:szCs w:val="22"/>
        </w:rPr>
        <w:t>w tygodniu w Kom</w:t>
      </w:r>
      <w:r>
        <w:rPr>
          <w:sz w:val="22"/>
          <w:szCs w:val="22"/>
        </w:rPr>
        <w:t xml:space="preserve">isariacie Policji połączonego </w:t>
      </w:r>
      <w:r w:rsidRPr="00FF1907">
        <w:rPr>
          <w:sz w:val="22"/>
          <w:szCs w:val="22"/>
        </w:rPr>
        <w:t xml:space="preserve">z obowiązkiem zakazu kontaktowania się w sposób bezpośredni i pośredni z </w:t>
      </w:r>
      <w:r>
        <w:rPr>
          <w:sz w:val="22"/>
          <w:szCs w:val="22"/>
        </w:rPr>
        <w:t xml:space="preserve">Najdroższą </w:t>
      </w:r>
      <w:r w:rsidRPr="00FF1907">
        <w:rPr>
          <w:sz w:val="22"/>
          <w:szCs w:val="22"/>
        </w:rPr>
        <w:t>pokrzywdzoną okazały się nieskuteczne, albowiem podejrzany nie przestrzegał warunków zastosowania nie</w:t>
      </w:r>
      <w:r>
        <w:rPr>
          <w:sz w:val="22"/>
          <w:szCs w:val="22"/>
        </w:rPr>
        <w:t xml:space="preserve"> </w:t>
      </w:r>
      <w:r w:rsidRPr="00FF1907">
        <w:rPr>
          <w:sz w:val="22"/>
          <w:szCs w:val="22"/>
        </w:rPr>
        <w:t>izolacyjnego środka zapobiegawczego i kontaktował się zarówno w sposób bezpośredni (telefon),</w:t>
      </w:r>
      <w:r>
        <w:rPr>
          <w:sz w:val="22"/>
          <w:szCs w:val="22"/>
        </w:rPr>
        <w:t xml:space="preserve"> </w:t>
      </w:r>
      <w:r w:rsidRPr="00FF1907">
        <w:rPr>
          <w:sz w:val="22"/>
          <w:szCs w:val="22"/>
        </w:rPr>
        <w:t>jak i pośredni</w:t>
      </w:r>
      <w:r>
        <w:rPr>
          <w:sz w:val="22"/>
          <w:szCs w:val="22"/>
        </w:rPr>
        <w:t xml:space="preserve"> </w:t>
      </w:r>
      <w:r w:rsidRPr="00FF1907">
        <w:rPr>
          <w:sz w:val="22"/>
          <w:szCs w:val="22"/>
        </w:rPr>
        <w:t>z pokrzywdzoną.</w:t>
      </w:r>
      <w:r>
        <w:rPr>
          <w:sz w:val="22"/>
          <w:szCs w:val="22"/>
        </w:rPr>
        <w:t xml:space="preserve"> </w:t>
      </w:r>
    </w:p>
    <w:p w:rsidR="00570C43" w:rsidRDefault="00570C43" w:rsidP="00570C43">
      <w:pPr>
        <w:widowControl w:val="0"/>
        <w:suppressAutoHyphens w:val="0"/>
        <w:autoSpaceDE w:val="0"/>
        <w:autoSpaceDN w:val="0"/>
        <w:adjustRightInd w:val="0"/>
        <w:spacing w:after="200" w:line="276" w:lineRule="auto"/>
        <w:jc w:val="both"/>
        <w:rPr>
          <w:sz w:val="22"/>
          <w:szCs w:val="22"/>
        </w:rPr>
      </w:pPr>
    </w:p>
    <w:p w:rsidR="00570C43" w:rsidRDefault="00570C43" w:rsidP="00570C43">
      <w:pPr>
        <w:widowControl w:val="0"/>
        <w:suppressAutoHyphens w:val="0"/>
        <w:autoSpaceDE w:val="0"/>
        <w:autoSpaceDN w:val="0"/>
        <w:adjustRightInd w:val="0"/>
        <w:spacing w:after="200" w:line="276" w:lineRule="auto"/>
        <w:ind w:firstLine="708"/>
        <w:jc w:val="both"/>
        <w:rPr>
          <w:sz w:val="22"/>
          <w:szCs w:val="22"/>
        </w:rPr>
      </w:pPr>
      <w:r w:rsidRPr="00FF1907">
        <w:rPr>
          <w:sz w:val="22"/>
          <w:szCs w:val="22"/>
        </w:rPr>
        <w:lastRenderedPageBreak/>
        <w:t xml:space="preserve">Wniosek o uchylenie lub zmianę tymczasowego aresztowania złożył osobiście </w:t>
      </w:r>
      <w:r>
        <w:rPr>
          <w:sz w:val="22"/>
          <w:szCs w:val="22"/>
        </w:rPr>
        <w:t xml:space="preserve">Podejrzany </w:t>
      </w:r>
      <w:r w:rsidRPr="00FF1907">
        <w:rPr>
          <w:sz w:val="22"/>
          <w:szCs w:val="22"/>
        </w:rPr>
        <w:t>Motywował go tym,</w:t>
      </w:r>
      <w:r>
        <w:rPr>
          <w:sz w:val="22"/>
          <w:szCs w:val="22"/>
        </w:rPr>
        <w:t xml:space="preserve"> </w:t>
      </w:r>
      <w:r w:rsidRPr="00FF1907">
        <w:rPr>
          <w:sz w:val="22"/>
          <w:szCs w:val="22"/>
        </w:rPr>
        <w:t>iż będąc na wolności stawiał się na dozór policyjny,</w:t>
      </w:r>
      <w:r>
        <w:rPr>
          <w:sz w:val="22"/>
          <w:szCs w:val="22"/>
        </w:rPr>
        <w:t xml:space="preserve"> </w:t>
      </w:r>
      <w:r w:rsidRPr="00FF1907">
        <w:rPr>
          <w:sz w:val="22"/>
          <w:szCs w:val="22"/>
        </w:rPr>
        <w:t>miał stałe miejsce pobytu i zawsze był do dyspozycji Prokuratury.</w:t>
      </w:r>
      <w:r>
        <w:rPr>
          <w:sz w:val="22"/>
          <w:szCs w:val="22"/>
        </w:rPr>
        <w:t xml:space="preserve"> </w:t>
      </w:r>
    </w:p>
    <w:p w:rsidR="00570C43" w:rsidRDefault="00570C43" w:rsidP="00570C43">
      <w:pPr>
        <w:widowControl w:val="0"/>
        <w:suppressAutoHyphens w:val="0"/>
        <w:autoSpaceDE w:val="0"/>
        <w:autoSpaceDN w:val="0"/>
        <w:adjustRightInd w:val="0"/>
        <w:spacing w:after="200" w:line="276" w:lineRule="auto"/>
        <w:ind w:firstLine="708"/>
        <w:jc w:val="both"/>
        <w:rPr>
          <w:sz w:val="22"/>
          <w:szCs w:val="22"/>
        </w:rPr>
      </w:pPr>
      <w:r w:rsidRPr="00FF1907">
        <w:rPr>
          <w:sz w:val="22"/>
          <w:szCs w:val="22"/>
        </w:rPr>
        <w:t>Zapewnił on,</w:t>
      </w:r>
      <w:r>
        <w:rPr>
          <w:sz w:val="22"/>
          <w:szCs w:val="22"/>
        </w:rPr>
        <w:t xml:space="preserve"> </w:t>
      </w:r>
      <w:r w:rsidRPr="00FF1907">
        <w:rPr>
          <w:sz w:val="22"/>
          <w:szCs w:val="22"/>
        </w:rPr>
        <w:t xml:space="preserve">iż nie będzie już zbliżał się do </w:t>
      </w:r>
      <w:r>
        <w:rPr>
          <w:sz w:val="22"/>
          <w:szCs w:val="22"/>
        </w:rPr>
        <w:t>Najdroższej</w:t>
      </w:r>
      <w:r w:rsidRPr="00FF1907">
        <w:rPr>
          <w:sz w:val="22"/>
          <w:szCs w:val="22"/>
        </w:rPr>
        <w:t>,</w:t>
      </w:r>
      <w:r>
        <w:rPr>
          <w:sz w:val="22"/>
          <w:szCs w:val="22"/>
        </w:rPr>
        <w:t xml:space="preserve"> </w:t>
      </w:r>
      <w:r w:rsidRPr="00FF1907">
        <w:rPr>
          <w:sz w:val="22"/>
          <w:szCs w:val="22"/>
        </w:rPr>
        <w:t>wyjaśniając,</w:t>
      </w:r>
      <w:r>
        <w:rPr>
          <w:sz w:val="22"/>
          <w:szCs w:val="22"/>
        </w:rPr>
        <w:t xml:space="preserve"> </w:t>
      </w:r>
      <w:r w:rsidRPr="00FF1907">
        <w:rPr>
          <w:sz w:val="22"/>
          <w:szCs w:val="22"/>
        </w:rPr>
        <w:t xml:space="preserve">że zakaz kontaktowania się z </w:t>
      </w:r>
      <w:r>
        <w:rPr>
          <w:sz w:val="22"/>
          <w:szCs w:val="22"/>
        </w:rPr>
        <w:t>N</w:t>
      </w:r>
      <w:r w:rsidRPr="00FF1907">
        <w:rPr>
          <w:sz w:val="22"/>
          <w:szCs w:val="22"/>
        </w:rPr>
        <w:t>ią faktycznie naruszył</w:t>
      </w:r>
      <w:r>
        <w:rPr>
          <w:sz w:val="22"/>
          <w:szCs w:val="22"/>
        </w:rPr>
        <w:t>,</w:t>
      </w:r>
      <w:r w:rsidRPr="00FF1907">
        <w:rPr>
          <w:sz w:val="22"/>
          <w:szCs w:val="22"/>
        </w:rPr>
        <w:t xml:space="preserve"> ale powodem tego była chęć uzyskania przez niego od niej przebaczenia.</w:t>
      </w:r>
      <w:r>
        <w:rPr>
          <w:sz w:val="22"/>
          <w:szCs w:val="22"/>
        </w:rPr>
        <w:t xml:space="preserve"> </w:t>
      </w:r>
      <w:r w:rsidRPr="00FF1907">
        <w:rPr>
          <w:sz w:val="22"/>
          <w:szCs w:val="22"/>
        </w:rPr>
        <w:t xml:space="preserve">Jednocześnie wniósł ponownie o przeprowadzenie mediacji z </w:t>
      </w:r>
      <w:r>
        <w:rPr>
          <w:sz w:val="22"/>
          <w:szCs w:val="22"/>
        </w:rPr>
        <w:t xml:space="preserve">Najdroższą. </w:t>
      </w:r>
    </w:p>
    <w:p w:rsidR="00570C43" w:rsidRDefault="00570C43" w:rsidP="00570C43">
      <w:pPr>
        <w:widowControl w:val="0"/>
        <w:suppressAutoHyphens w:val="0"/>
        <w:autoSpaceDE w:val="0"/>
        <w:autoSpaceDN w:val="0"/>
        <w:adjustRightInd w:val="0"/>
        <w:spacing w:after="200" w:line="276" w:lineRule="auto"/>
        <w:ind w:firstLine="708"/>
        <w:jc w:val="both"/>
        <w:rPr>
          <w:sz w:val="22"/>
          <w:szCs w:val="22"/>
        </w:rPr>
      </w:pPr>
      <w:r w:rsidRPr="00FF1907">
        <w:rPr>
          <w:sz w:val="22"/>
          <w:szCs w:val="22"/>
        </w:rPr>
        <w:t>Analiza materiału dowodowego postępowania i wniosku prowadzi do konkluzji,</w:t>
      </w:r>
      <w:r>
        <w:rPr>
          <w:sz w:val="22"/>
          <w:szCs w:val="22"/>
        </w:rPr>
        <w:t xml:space="preserve"> </w:t>
      </w:r>
      <w:r w:rsidRPr="00FF1907">
        <w:rPr>
          <w:sz w:val="22"/>
          <w:szCs w:val="22"/>
        </w:rPr>
        <w:t>iż nie może on zostać uwzględniony.</w:t>
      </w:r>
      <w:r>
        <w:rPr>
          <w:sz w:val="22"/>
          <w:szCs w:val="22"/>
        </w:rPr>
        <w:t xml:space="preserve"> </w:t>
      </w:r>
      <w:r w:rsidRPr="00FF1907">
        <w:rPr>
          <w:sz w:val="22"/>
          <w:szCs w:val="22"/>
        </w:rPr>
        <w:t>Wskazać należy,</w:t>
      </w:r>
      <w:r>
        <w:rPr>
          <w:sz w:val="22"/>
          <w:szCs w:val="22"/>
        </w:rPr>
        <w:t xml:space="preserve"> </w:t>
      </w:r>
      <w:r w:rsidRPr="00FF1907">
        <w:rPr>
          <w:sz w:val="22"/>
          <w:szCs w:val="22"/>
        </w:rPr>
        <w:t>iż przesłanki zastosowania środka zapobiegawczego wobec podejrzanego trwają nadal.</w:t>
      </w:r>
      <w:r>
        <w:rPr>
          <w:sz w:val="22"/>
          <w:szCs w:val="22"/>
        </w:rPr>
        <w:t xml:space="preserve"> </w:t>
      </w:r>
      <w:r w:rsidRPr="00FF1907">
        <w:rPr>
          <w:sz w:val="22"/>
          <w:szCs w:val="22"/>
        </w:rPr>
        <w:t>Dodać należy,</w:t>
      </w:r>
      <w:r>
        <w:rPr>
          <w:sz w:val="22"/>
          <w:szCs w:val="22"/>
        </w:rPr>
        <w:t xml:space="preserve"> </w:t>
      </w:r>
      <w:r w:rsidRPr="00FF1907">
        <w:rPr>
          <w:sz w:val="22"/>
          <w:szCs w:val="22"/>
        </w:rPr>
        <w:t>iż argumentacja użyta przez podejrzanego nie może prowadzić ani do uchylenia zastosowanego środka,</w:t>
      </w:r>
      <w:r>
        <w:rPr>
          <w:sz w:val="22"/>
          <w:szCs w:val="22"/>
        </w:rPr>
        <w:t xml:space="preserve"> ani do J</w:t>
      </w:r>
      <w:r w:rsidRPr="00FF1907">
        <w:rPr>
          <w:sz w:val="22"/>
          <w:szCs w:val="22"/>
        </w:rPr>
        <w:t>ego zmiany.</w:t>
      </w:r>
      <w:r>
        <w:rPr>
          <w:sz w:val="22"/>
          <w:szCs w:val="22"/>
        </w:rPr>
        <w:t xml:space="preserve"> </w:t>
      </w:r>
      <w:r w:rsidRPr="00FF1907">
        <w:rPr>
          <w:sz w:val="22"/>
          <w:szCs w:val="22"/>
        </w:rPr>
        <w:t xml:space="preserve">Argumentacja przedstawiana przez podejrzanego we wniosku była już przez niego podnoszona w trakcie przesłuchania go </w:t>
      </w:r>
      <w:r>
        <w:rPr>
          <w:sz w:val="22"/>
          <w:szCs w:val="22"/>
        </w:rPr>
        <w:br/>
      </w:r>
      <w:r w:rsidRPr="00FF1907">
        <w:rPr>
          <w:sz w:val="22"/>
          <w:szCs w:val="22"/>
        </w:rPr>
        <w:t>w dniu 21 grudnia 2012 roku w Prokuraturze i w świetle ustaleń poczynionych w toku przedmiotowego postępowania przygotowawczego nie zasługuje na uwzględnienie.</w:t>
      </w:r>
      <w:r>
        <w:rPr>
          <w:sz w:val="22"/>
          <w:szCs w:val="22"/>
        </w:rPr>
        <w:t xml:space="preserve"> D</w:t>
      </w:r>
      <w:r w:rsidRPr="00FF1907">
        <w:rPr>
          <w:sz w:val="22"/>
          <w:szCs w:val="22"/>
        </w:rPr>
        <w:t>otychczasowa postawa podejrzanego w żaden sposób nie pozwala na przyjęcie,</w:t>
      </w:r>
      <w:r>
        <w:rPr>
          <w:sz w:val="22"/>
          <w:szCs w:val="22"/>
        </w:rPr>
        <w:t xml:space="preserve"> </w:t>
      </w:r>
      <w:r w:rsidRPr="00FF1907">
        <w:rPr>
          <w:sz w:val="22"/>
          <w:szCs w:val="22"/>
        </w:rPr>
        <w:t>iż jego deklaracja,</w:t>
      </w:r>
      <w:r>
        <w:rPr>
          <w:sz w:val="22"/>
          <w:szCs w:val="22"/>
        </w:rPr>
        <w:t xml:space="preserve"> </w:t>
      </w:r>
      <w:r w:rsidRPr="00FF1907">
        <w:rPr>
          <w:sz w:val="22"/>
          <w:szCs w:val="22"/>
        </w:rPr>
        <w:t xml:space="preserve">że nie będzie się już zbliżał do </w:t>
      </w:r>
      <w:r>
        <w:rPr>
          <w:sz w:val="22"/>
          <w:szCs w:val="22"/>
        </w:rPr>
        <w:t>Najdroższej</w:t>
      </w:r>
      <w:r w:rsidRPr="00FF1907">
        <w:rPr>
          <w:sz w:val="22"/>
          <w:szCs w:val="22"/>
        </w:rPr>
        <w:t>,</w:t>
      </w:r>
      <w:r>
        <w:rPr>
          <w:sz w:val="22"/>
          <w:szCs w:val="22"/>
        </w:rPr>
        <w:t xml:space="preserve"> </w:t>
      </w:r>
      <w:r w:rsidRPr="00FF1907">
        <w:rPr>
          <w:sz w:val="22"/>
          <w:szCs w:val="22"/>
        </w:rPr>
        <w:t>jest wiarygodna,</w:t>
      </w:r>
      <w:r>
        <w:rPr>
          <w:sz w:val="22"/>
          <w:szCs w:val="22"/>
        </w:rPr>
        <w:t xml:space="preserve"> </w:t>
      </w:r>
      <w:r w:rsidRPr="00FF1907">
        <w:rPr>
          <w:sz w:val="22"/>
          <w:szCs w:val="22"/>
        </w:rPr>
        <w:t>zwłaszcza,</w:t>
      </w:r>
      <w:r>
        <w:rPr>
          <w:sz w:val="22"/>
          <w:szCs w:val="22"/>
        </w:rPr>
        <w:t xml:space="preserve"> </w:t>
      </w:r>
      <w:r w:rsidRPr="00FF1907">
        <w:rPr>
          <w:sz w:val="22"/>
          <w:szCs w:val="22"/>
        </w:rPr>
        <w:t>iż w okresie pomiędzy 8 listopada 2012 roku a 21 grudnia 2012 roku</w:t>
      </w:r>
      <w:r>
        <w:rPr>
          <w:sz w:val="22"/>
          <w:szCs w:val="22"/>
        </w:rPr>
        <w:t xml:space="preserve"> </w:t>
      </w:r>
      <w:r w:rsidRPr="00FF1907">
        <w:rPr>
          <w:sz w:val="22"/>
          <w:szCs w:val="22"/>
        </w:rPr>
        <w:t>z pokrzywdzoną</w:t>
      </w:r>
      <w:r>
        <w:rPr>
          <w:sz w:val="22"/>
          <w:szCs w:val="22"/>
        </w:rPr>
        <w:t xml:space="preserve"> kontaktował się wielokrotnie.</w:t>
      </w:r>
    </w:p>
    <w:p w:rsidR="00570C43" w:rsidRDefault="00570C43" w:rsidP="00570C43">
      <w:pPr>
        <w:widowControl w:val="0"/>
        <w:suppressAutoHyphens w:val="0"/>
        <w:autoSpaceDE w:val="0"/>
        <w:autoSpaceDN w:val="0"/>
        <w:adjustRightInd w:val="0"/>
        <w:spacing w:after="200" w:line="276" w:lineRule="auto"/>
        <w:ind w:firstLine="708"/>
        <w:jc w:val="both"/>
        <w:rPr>
          <w:sz w:val="22"/>
          <w:szCs w:val="22"/>
        </w:rPr>
      </w:pPr>
      <w:r w:rsidRPr="00FF1907">
        <w:rPr>
          <w:sz w:val="22"/>
          <w:szCs w:val="22"/>
        </w:rPr>
        <w:t>Ponadto należy wskazać,</w:t>
      </w:r>
      <w:r>
        <w:rPr>
          <w:sz w:val="22"/>
          <w:szCs w:val="22"/>
        </w:rPr>
        <w:t xml:space="preserve"> </w:t>
      </w:r>
      <w:r w:rsidRPr="00FF1907">
        <w:rPr>
          <w:sz w:val="22"/>
          <w:szCs w:val="22"/>
        </w:rPr>
        <w:t xml:space="preserve">iż aktualnie trwa rozpoznanie przez </w:t>
      </w:r>
      <w:r>
        <w:rPr>
          <w:sz w:val="22"/>
          <w:szCs w:val="22"/>
        </w:rPr>
        <w:t xml:space="preserve">inny </w:t>
      </w:r>
      <w:r w:rsidRPr="00FF1907">
        <w:rPr>
          <w:sz w:val="22"/>
          <w:szCs w:val="22"/>
        </w:rPr>
        <w:t>Sąd zażalenia na zastosowanie tymczasowego aresztowania wniesionego przez obrońcę podejrzanego.</w:t>
      </w:r>
    </w:p>
    <w:p w:rsidR="00570C43" w:rsidRDefault="00570C43" w:rsidP="00570C43">
      <w:pPr>
        <w:widowControl w:val="0"/>
        <w:suppressAutoHyphens w:val="0"/>
        <w:autoSpaceDE w:val="0"/>
        <w:autoSpaceDN w:val="0"/>
        <w:adjustRightInd w:val="0"/>
        <w:spacing w:after="200" w:line="276" w:lineRule="auto"/>
        <w:ind w:firstLine="708"/>
        <w:jc w:val="both"/>
        <w:rPr>
          <w:sz w:val="22"/>
          <w:szCs w:val="22"/>
        </w:rPr>
      </w:pPr>
      <w:r w:rsidRPr="00FF1907">
        <w:rPr>
          <w:sz w:val="22"/>
          <w:szCs w:val="22"/>
        </w:rPr>
        <w:lastRenderedPageBreak/>
        <w:t>Końcowo należy także dodać,</w:t>
      </w:r>
      <w:r>
        <w:rPr>
          <w:sz w:val="22"/>
          <w:szCs w:val="22"/>
        </w:rPr>
        <w:t xml:space="preserve"> </w:t>
      </w:r>
      <w:r w:rsidRPr="00FF1907">
        <w:rPr>
          <w:sz w:val="22"/>
          <w:szCs w:val="22"/>
        </w:rPr>
        <w:t>iż tut</w:t>
      </w:r>
      <w:r>
        <w:rPr>
          <w:sz w:val="22"/>
          <w:szCs w:val="22"/>
        </w:rPr>
        <w:t>ejsza</w:t>
      </w:r>
      <w:r w:rsidRPr="00FF1907">
        <w:rPr>
          <w:sz w:val="22"/>
          <w:szCs w:val="22"/>
        </w:rPr>
        <w:t>. Prokuratura rozpoznała już negatywnie wniosek</w:t>
      </w:r>
      <w:r>
        <w:rPr>
          <w:sz w:val="22"/>
          <w:szCs w:val="22"/>
        </w:rPr>
        <w:t xml:space="preserve"> </w:t>
      </w:r>
      <w:r w:rsidRPr="00FF1907">
        <w:rPr>
          <w:sz w:val="22"/>
          <w:szCs w:val="22"/>
        </w:rPr>
        <w:t xml:space="preserve">o przeprowadzenie mediacji z </w:t>
      </w:r>
      <w:r>
        <w:rPr>
          <w:sz w:val="22"/>
          <w:szCs w:val="22"/>
        </w:rPr>
        <w:t>Najdroższą</w:t>
      </w:r>
      <w:r w:rsidRPr="00FF1907">
        <w:rPr>
          <w:sz w:val="22"/>
          <w:szCs w:val="22"/>
        </w:rPr>
        <w:t>,</w:t>
      </w:r>
      <w:r>
        <w:rPr>
          <w:sz w:val="22"/>
          <w:szCs w:val="22"/>
        </w:rPr>
        <w:t xml:space="preserve"> </w:t>
      </w:r>
      <w:r w:rsidRPr="00FF1907">
        <w:rPr>
          <w:sz w:val="22"/>
          <w:szCs w:val="22"/>
        </w:rPr>
        <w:t>a zebrany w dalszym toku przedmiotowego postępowania materiał dowodowy nie</w:t>
      </w:r>
      <w:r>
        <w:rPr>
          <w:sz w:val="22"/>
          <w:szCs w:val="22"/>
        </w:rPr>
        <w:t xml:space="preserve"> uzasadnia zmiany tej decyzji. </w:t>
      </w:r>
    </w:p>
    <w:p w:rsidR="00570C43" w:rsidRPr="00FF1907" w:rsidRDefault="00570C43" w:rsidP="00570C43">
      <w:pPr>
        <w:widowControl w:val="0"/>
        <w:suppressAutoHyphens w:val="0"/>
        <w:autoSpaceDE w:val="0"/>
        <w:autoSpaceDN w:val="0"/>
        <w:adjustRightInd w:val="0"/>
        <w:spacing w:after="200" w:line="276" w:lineRule="auto"/>
        <w:ind w:firstLine="708"/>
        <w:jc w:val="both"/>
        <w:rPr>
          <w:sz w:val="22"/>
          <w:szCs w:val="22"/>
        </w:rPr>
      </w:pPr>
      <w:r w:rsidRPr="00FF1907">
        <w:rPr>
          <w:sz w:val="22"/>
          <w:szCs w:val="22"/>
        </w:rPr>
        <w:t>Z tego względu postanowiono jak na wstępie.</w:t>
      </w:r>
    </w:p>
    <w:p w:rsidR="00570C43" w:rsidRPr="00FF1907" w:rsidRDefault="00354EBA" w:rsidP="00570C43">
      <w:pPr>
        <w:widowControl w:val="0"/>
        <w:suppressAutoHyphens w:val="0"/>
        <w:autoSpaceDE w:val="0"/>
        <w:autoSpaceDN w:val="0"/>
        <w:adjustRightInd w:val="0"/>
        <w:spacing w:after="200" w:line="276" w:lineRule="auto"/>
        <w:ind w:left="720" w:firstLine="720"/>
        <w:jc w:val="both"/>
        <w:rPr>
          <w:b/>
          <w:bCs/>
          <w:i/>
          <w:iCs/>
          <w:sz w:val="22"/>
          <w:szCs w:val="22"/>
        </w:rPr>
      </w:pPr>
      <w:r>
        <w:rPr>
          <w:b/>
          <w:bCs/>
          <w:i/>
          <w:iCs/>
          <w:sz w:val="22"/>
          <w:szCs w:val="22"/>
        </w:rPr>
        <w:t xml:space="preserve"> </w:t>
      </w:r>
      <w:r w:rsidR="00570C43">
        <w:rPr>
          <w:b/>
          <w:bCs/>
          <w:i/>
          <w:iCs/>
          <w:sz w:val="22"/>
          <w:szCs w:val="22"/>
        </w:rPr>
        <w:t xml:space="preserve">Zawsze Kochająca Pani </w:t>
      </w:r>
      <w:r w:rsidR="00570C43" w:rsidRPr="00FF1907">
        <w:rPr>
          <w:b/>
          <w:bCs/>
          <w:i/>
          <w:iCs/>
          <w:sz w:val="22"/>
          <w:szCs w:val="22"/>
        </w:rPr>
        <w:t xml:space="preserve">Prokurator </w:t>
      </w:r>
    </w:p>
    <w:p w:rsidR="00570C43" w:rsidRDefault="00570C43" w:rsidP="00570C43">
      <w:pPr>
        <w:widowControl w:val="0"/>
        <w:suppressAutoHyphens w:val="0"/>
        <w:autoSpaceDE w:val="0"/>
        <w:autoSpaceDN w:val="0"/>
        <w:adjustRightInd w:val="0"/>
        <w:spacing w:after="200" w:line="276" w:lineRule="auto"/>
        <w:jc w:val="both"/>
        <w:rPr>
          <w:b/>
          <w:bCs/>
          <w:sz w:val="22"/>
          <w:szCs w:val="22"/>
        </w:rPr>
      </w:pPr>
    </w:p>
    <w:p w:rsidR="00570C43" w:rsidRDefault="00570C43" w:rsidP="00570C43">
      <w:pPr>
        <w:suppressAutoHyphens w:val="0"/>
        <w:jc w:val="both"/>
        <w:rPr>
          <w:sz w:val="22"/>
          <w:szCs w:val="22"/>
        </w:rPr>
      </w:pP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KRÓL LEAR</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Nie widzieć Cię? Lepsze jest więzienie.</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Będziemy śpiewać jak dwa ptaszki w klatce.</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Gdy mnie poprosisz o błogosławieństwo</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Uklęknę prosząc Cię o przebaczenie.</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Tak żyć będziemy, modląc się, śpiewając.</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Opowiadając stare bajki, patrząc</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Na połączone motyle ze śmiechem</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I wysłuchując powiastek prostaków</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O życiu dworskim. Będziemy ich pytać</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Kto padł, kto rośnie, kto w łasce, w niełasce</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I tak pojmiemy tajemnicę świata</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Jakbyśmy byli szpiegami bożymi</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Za murem owym ukryci przetrwamy</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Stronnictwa wszelkie możnych tego świata</w:t>
      </w:r>
    </w:p>
    <w:p w:rsidR="00570C43" w:rsidRPr="005A63B2" w:rsidRDefault="00570C43" w:rsidP="00570C43">
      <w:pPr>
        <w:suppressAutoHyphens w:val="0"/>
        <w:jc w:val="both"/>
        <w:rPr>
          <w:rFonts w:ascii="Arial" w:hAnsi="Arial" w:cs="Arial"/>
          <w:sz w:val="20"/>
          <w:szCs w:val="20"/>
        </w:rPr>
      </w:pPr>
      <w:r w:rsidRPr="005A63B2">
        <w:rPr>
          <w:rFonts w:ascii="Arial" w:hAnsi="Arial" w:cs="Arial"/>
          <w:sz w:val="20"/>
          <w:szCs w:val="20"/>
        </w:rPr>
        <w:t>Przemijające jak kwadry księżyca</w:t>
      </w:r>
    </w:p>
    <w:p w:rsidR="00570C43" w:rsidRPr="00E13D00" w:rsidRDefault="00570C43" w:rsidP="00570C43">
      <w:pPr>
        <w:widowControl w:val="0"/>
        <w:autoSpaceDE w:val="0"/>
        <w:autoSpaceDN w:val="0"/>
        <w:adjustRightInd w:val="0"/>
        <w:spacing w:after="200" w:line="276" w:lineRule="auto"/>
        <w:rPr>
          <w:sz w:val="22"/>
          <w:szCs w:val="22"/>
        </w:rPr>
      </w:pPr>
    </w:p>
    <w:p w:rsidR="00570C43" w:rsidRDefault="00570C43" w:rsidP="00570C43">
      <w:pPr>
        <w:suppressAutoHyphens w:val="0"/>
        <w:ind w:firstLine="708"/>
        <w:jc w:val="both"/>
        <w:rPr>
          <w:sz w:val="22"/>
          <w:szCs w:val="22"/>
        </w:rPr>
      </w:pPr>
    </w:p>
    <w:p w:rsidR="00570C43" w:rsidRPr="00B16E1C" w:rsidRDefault="00570C43" w:rsidP="00570C43">
      <w:pPr>
        <w:suppressAutoHyphens w:val="0"/>
        <w:ind w:firstLine="708"/>
        <w:jc w:val="both"/>
        <w:rPr>
          <w:sz w:val="22"/>
          <w:szCs w:val="22"/>
        </w:rPr>
      </w:pPr>
      <w:r w:rsidRPr="00B16E1C">
        <w:rPr>
          <w:sz w:val="22"/>
          <w:szCs w:val="22"/>
        </w:rPr>
        <w:t>Nawet, jeżeli mam wolną wolę, to i tak jest wola nade mną – los.</w:t>
      </w:r>
    </w:p>
    <w:p w:rsidR="00570C43" w:rsidRDefault="00570C43" w:rsidP="00570C43">
      <w:pPr>
        <w:suppressAutoHyphens w:val="0"/>
        <w:ind w:firstLine="708"/>
        <w:jc w:val="both"/>
        <w:rPr>
          <w:sz w:val="22"/>
          <w:szCs w:val="22"/>
        </w:rPr>
      </w:pPr>
    </w:p>
    <w:p w:rsidR="00570C43" w:rsidRPr="00346E0E" w:rsidRDefault="00570C43" w:rsidP="00C07B2D">
      <w:pPr>
        <w:suppressAutoHyphens w:val="0"/>
        <w:jc w:val="both"/>
        <w:rPr>
          <w:sz w:val="22"/>
          <w:szCs w:val="22"/>
        </w:rPr>
      </w:pPr>
    </w:p>
    <w:p w:rsidR="00FB0458" w:rsidRPr="00B16E1C" w:rsidRDefault="00FB0458" w:rsidP="00C07B2D">
      <w:pPr>
        <w:suppressAutoHyphens w:val="0"/>
        <w:jc w:val="both"/>
        <w:rPr>
          <w:sz w:val="22"/>
          <w:szCs w:val="22"/>
        </w:rPr>
      </w:pPr>
    </w:p>
    <w:p w:rsidR="000F0D01" w:rsidRPr="00B16E1C" w:rsidRDefault="00BB3F57" w:rsidP="00BB3F57">
      <w:pPr>
        <w:suppressAutoHyphens w:val="0"/>
        <w:ind w:firstLine="708"/>
        <w:jc w:val="both"/>
        <w:rPr>
          <w:sz w:val="22"/>
          <w:szCs w:val="22"/>
        </w:rPr>
      </w:pPr>
      <w:r>
        <w:rPr>
          <w:sz w:val="22"/>
          <w:szCs w:val="22"/>
        </w:rPr>
        <w:lastRenderedPageBreak/>
        <w:t>Więzienie.</w:t>
      </w:r>
    </w:p>
    <w:p w:rsidR="000F0D01" w:rsidRPr="00B16E1C" w:rsidRDefault="000F0D01" w:rsidP="00C07B2D">
      <w:pPr>
        <w:suppressAutoHyphens w:val="0"/>
        <w:jc w:val="both"/>
        <w:rPr>
          <w:sz w:val="22"/>
          <w:szCs w:val="22"/>
        </w:rPr>
      </w:pPr>
      <w:r w:rsidRPr="00B16E1C">
        <w:rPr>
          <w:sz w:val="22"/>
          <w:szCs w:val="22"/>
        </w:rPr>
        <w:tab/>
        <w:t xml:space="preserve">Kilka dni później zostałem zaprowadzony znów do Dwójki Staruszków. Okazali się Oni biegłymi psychiatrami. Bardzo mnie to rozbawiło. </w:t>
      </w:r>
    </w:p>
    <w:p w:rsidR="000F0D01" w:rsidRPr="00B16E1C" w:rsidRDefault="000F0D01" w:rsidP="00BB3F57">
      <w:pPr>
        <w:suppressAutoHyphens w:val="0"/>
        <w:ind w:firstLine="708"/>
        <w:jc w:val="both"/>
        <w:rPr>
          <w:sz w:val="22"/>
          <w:szCs w:val="22"/>
        </w:rPr>
      </w:pPr>
      <w:r w:rsidRPr="00B16E1C">
        <w:rPr>
          <w:sz w:val="22"/>
          <w:szCs w:val="22"/>
        </w:rPr>
        <w:t xml:space="preserve">- O! Witam Państwa. Mam nadzieję, że tym razem zajrzeli państwo do akt mojej sprawy, gdyż ostatnim razy tak się nie stało. </w:t>
      </w:r>
    </w:p>
    <w:p w:rsidR="000F0D01" w:rsidRPr="00B16E1C" w:rsidRDefault="000F0D01" w:rsidP="00C07B2D">
      <w:pPr>
        <w:suppressAutoHyphens w:val="0"/>
        <w:jc w:val="both"/>
        <w:rPr>
          <w:sz w:val="22"/>
          <w:szCs w:val="22"/>
        </w:rPr>
      </w:pPr>
      <w:r w:rsidRPr="00B16E1C">
        <w:rPr>
          <w:sz w:val="22"/>
          <w:szCs w:val="22"/>
        </w:rPr>
        <w:tab/>
        <w:t>Staruszkowie byli bardzo zmieszani i zapytali:</w:t>
      </w:r>
    </w:p>
    <w:p w:rsidR="000F0D01" w:rsidRPr="00B16E1C" w:rsidRDefault="000F0D01" w:rsidP="00BB3F57">
      <w:pPr>
        <w:suppressAutoHyphens w:val="0"/>
        <w:ind w:firstLine="708"/>
        <w:jc w:val="both"/>
        <w:rPr>
          <w:sz w:val="22"/>
          <w:szCs w:val="22"/>
        </w:rPr>
      </w:pPr>
      <w:r w:rsidRPr="00B16E1C">
        <w:rPr>
          <w:sz w:val="22"/>
          <w:szCs w:val="22"/>
        </w:rPr>
        <w:t>- No tak. Widzieliśmy się już z Panem niedawno. A co się stało?</w:t>
      </w:r>
    </w:p>
    <w:p w:rsidR="000F0D01" w:rsidRPr="00B16E1C" w:rsidRDefault="000F0D01" w:rsidP="00BB3F57">
      <w:pPr>
        <w:suppressAutoHyphens w:val="0"/>
        <w:ind w:firstLine="708"/>
        <w:jc w:val="both"/>
        <w:rPr>
          <w:sz w:val="22"/>
          <w:szCs w:val="22"/>
        </w:rPr>
      </w:pPr>
      <w:r w:rsidRPr="00B16E1C">
        <w:rPr>
          <w:sz w:val="22"/>
          <w:szCs w:val="22"/>
        </w:rPr>
        <w:t>- Cóż, chciałem pogodzić się z Najdroższą na święta. Nie chciałem Jej odzyskiwać.</w:t>
      </w:r>
    </w:p>
    <w:p w:rsidR="000F0D01" w:rsidRPr="00B16E1C" w:rsidRDefault="000F0D01" w:rsidP="00BB3F57">
      <w:pPr>
        <w:suppressAutoHyphens w:val="0"/>
        <w:ind w:firstLine="708"/>
        <w:jc w:val="both"/>
        <w:rPr>
          <w:sz w:val="22"/>
          <w:szCs w:val="22"/>
        </w:rPr>
      </w:pPr>
      <w:r w:rsidRPr="00B16E1C">
        <w:rPr>
          <w:sz w:val="22"/>
          <w:szCs w:val="22"/>
        </w:rPr>
        <w:t>- Ona z jakimś mężczyzną chce być i dlatego się Pan zezłościł?</w:t>
      </w:r>
    </w:p>
    <w:p w:rsidR="000F0D01" w:rsidRPr="00B16E1C" w:rsidRDefault="000F0D01" w:rsidP="00BB3F57">
      <w:pPr>
        <w:suppressAutoHyphens w:val="0"/>
        <w:ind w:firstLine="708"/>
        <w:jc w:val="both"/>
        <w:rPr>
          <w:sz w:val="22"/>
          <w:szCs w:val="22"/>
        </w:rPr>
      </w:pPr>
      <w:r w:rsidRPr="00B16E1C">
        <w:rPr>
          <w:sz w:val="22"/>
          <w:szCs w:val="22"/>
        </w:rPr>
        <w:t xml:space="preserve">- A co tam. Trzymajmy się tej wersji, że chce Ona </w:t>
      </w:r>
      <w:r w:rsidR="00BB3F57">
        <w:rPr>
          <w:sz w:val="22"/>
          <w:szCs w:val="22"/>
        </w:rPr>
        <w:br/>
      </w:r>
      <w:r w:rsidRPr="00B16E1C">
        <w:rPr>
          <w:sz w:val="22"/>
          <w:szCs w:val="22"/>
        </w:rPr>
        <w:t xml:space="preserve">z kimś być. Chciałbym, aby tak było, zapewniam. Właśnie tego chciałem i chcę, </w:t>
      </w:r>
      <w:r w:rsidR="00FB0458">
        <w:rPr>
          <w:sz w:val="22"/>
          <w:szCs w:val="22"/>
        </w:rPr>
        <w:t xml:space="preserve">i dlatego wyrywałem sobie włosy </w:t>
      </w:r>
      <w:r w:rsidRPr="00B16E1C">
        <w:rPr>
          <w:sz w:val="22"/>
          <w:szCs w:val="22"/>
        </w:rPr>
        <w:t>z głowy. Proszę w to wierzyć, a co tam.</w:t>
      </w:r>
    </w:p>
    <w:p w:rsidR="000F0D01" w:rsidRPr="00B16E1C" w:rsidRDefault="000F0D01" w:rsidP="00BB3F57">
      <w:pPr>
        <w:suppressAutoHyphens w:val="0"/>
        <w:ind w:firstLine="708"/>
        <w:jc w:val="both"/>
        <w:rPr>
          <w:sz w:val="22"/>
          <w:szCs w:val="22"/>
        </w:rPr>
      </w:pPr>
      <w:r w:rsidRPr="00B16E1C">
        <w:rPr>
          <w:sz w:val="22"/>
          <w:szCs w:val="22"/>
        </w:rPr>
        <w:t>- To jak było?</w:t>
      </w:r>
    </w:p>
    <w:p w:rsidR="000F0D01" w:rsidRPr="00B16E1C" w:rsidRDefault="000F0D01" w:rsidP="00BB3F57">
      <w:pPr>
        <w:suppressAutoHyphens w:val="0"/>
        <w:ind w:firstLine="708"/>
        <w:jc w:val="both"/>
        <w:rPr>
          <w:sz w:val="22"/>
          <w:szCs w:val="22"/>
        </w:rPr>
      </w:pPr>
      <w:r w:rsidRPr="00B16E1C">
        <w:rPr>
          <w:sz w:val="22"/>
          <w:szCs w:val="22"/>
        </w:rPr>
        <w:t xml:space="preserve">- No absurd. A jak. Wiedziałem, że może mnie wysłać do więzienia, jak się tylko do Niej zbliżę i postąpiłbym znów tak samo. Chcę Jej wybaczenia, tylko wybaczenia. Jeżeli muszę siedzieć w więzieniu, by tak się stało, dobrze będę siedział. Widać była w stanie natenczas pamiętać jedynie złe czasy </w:t>
      </w:r>
      <w:r w:rsidR="00BB3F57">
        <w:rPr>
          <w:sz w:val="22"/>
          <w:szCs w:val="22"/>
        </w:rPr>
        <w:br/>
      </w:r>
      <w:r w:rsidRPr="00B16E1C">
        <w:rPr>
          <w:sz w:val="22"/>
          <w:szCs w:val="22"/>
        </w:rPr>
        <w:t>i zrobić ze mnie świra. Dobrze</w:t>
      </w:r>
      <w:r w:rsidR="00BB3F57">
        <w:rPr>
          <w:sz w:val="22"/>
          <w:szCs w:val="22"/>
        </w:rPr>
        <w:t>,</w:t>
      </w:r>
      <w:r w:rsidRPr="00B16E1C">
        <w:rPr>
          <w:sz w:val="22"/>
          <w:szCs w:val="22"/>
        </w:rPr>
        <w:t xml:space="preserve"> więc.</w:t>
      </w:r>
    </w:p>
    <w:p w:rsidR="00AA3E30" w:rsidRPr="00B16E1C" w:rsidRDefault="000F0D01" w:rsidP="00BB3F57">
      <w:pPr>
        <w:suppressAutoHyphens w:val="0"/>
        <w:ind w:firstLine="708"/>
        <w:jc w:val="both"/>
        <w:rPr>
          <w:sz w:val="22"/>
          <w:szCs w:val="22"/>
        </w:rPr>
      </w:pPr>
      <w:r w:rsidRPr="00B16E1C">
        <w:rPr>
          <w:sz w:val="22"/>
          <w:szCs w:val="22"/>
        </w:rPr>
        <w:t>Wiele miesięcy później przestałem potrzebować Jej wybaczenia. Starczyło wybaczyć sobie.</w:t>
      </w:r>
    </w:p>
    <w:p w:rsidR="00253203" w:rsidRDefault="000F0D01" w:rsidP="00253203">
      <w:pPr>
        <w:suppressAutoHyphens w:val="0"/>
        <w:jc w:val="both"/>
        <w:rPr>
          <w:sz w:val="22"/>
          <w:szCs w:val="22"/>
        </w:rPr>
      </w:pPr>
      <w:r w:rsidRPr="00B16E1C">
        <w:rPr>
          <w:sz w:val="22"/>
          <w:szCs w:val="22"/>
        </w:rPr>
        <w:tab/>
        <w:t>Jakkolwiek wszystko to brzmi strasznie, wierzę, że wszystko zawsze jest tak, jak powinno być. Nie mogło być inaczej. To, co za Nami, musiało być za Nami, jednak, co przed Nami? Tego nie wie nigdy nikt. No, może Dobry bądź Zły Bóg i mateczka Los. Odnośnie przyszłości zawsze możemy mieć instynkt, możemy mieć przeczucia. Mogą one nawet być trafne. Na szczęście zawsze mami nas rozum.</w:t>
      </w:r>
      <w:r w:rsidR="00253203">
        <w:rPr>
          <w:sz w:val="22"/>
          <w:szCs w:val="22"/>
        </w:rPr>
        <w:t xml:space="preserve"> </w:t>
      </w:r>
      <w:r w:rsidRPr="00B16E1C">
        <w:rPr>
          <w:sz w:val="22"/>
          <w:szCs w:val="22"/>
        </w:rPr>
        <w:t>Te złudzenia różnią Nas od zwierząt.</w:t>
      </w:r>
    </w:p>
    <w:p w:rsidR="000F0D01" w:rsidRPr="00B16E1C" w:rsidRDefault="000F0D01" w:rsidP="00253203">
      <w:pPr>
        <w:suppressAutoHyphens w:val="0"/>
        <w:ind w:left="705"/>
        <w:jc w:val="both"/>
        <w:rPr>
          <w:sz w:val="22"/>
          <w:szCs w:val="22"/>
        </w:rPr>
      </w:pPr>
      <w:r w:rsidRPr="00B16E1C">
        <w:rPr>
          <w:sz w:val="22"/>
          <w:szCs w:val="22"/>
        </w:rPr>
        <w:lastRenderedPageBreak/>
        <w:t>Jestem pewny, że nic nie mogło zdarzyć się inaczej. Wszystko jest po coś.</w:t>
      </w:r>
    </w:p>
    <w:p w:rsidR="00253203" w:rsidRDefault="000F0D01" w:rsidP="00C07B2D">
      <w:pPr>
        <w:suppressAutoHyphens w:val="0"/>
        <w:jc w:val="both"/>
        <w:rPr>
          <w:sz w:val="22"/>
          <w:szCs w:val="22"/>
        </w:rPr>
      </w:pPr>
      <w:r w:rsidRPr="00B16E1C">
        <w:rPr>
          <w:sz w:val="22"/>
          <w:szCs w:val="22"/>
        </w:rPr>
        <w:tab/>
      </w:r>
    </w:p>
    <w:p w:rsidR="00F3327B" w:rsidRDefault="000F0D01" w:rsidP="00253203">
      <w:pPr>
        <w:suppressAutoHyphens w:val="0"/>
        <w:ind w:firstLine="705"/>
        <w:jc w:val="both"/>
        <w:rPr>
          <w:sz w:val="22"/>
          <w:szCs w:val="22"/>
        </w:rPr>
      </w:pPr>
      <w:r w:rsidRPr="00B16E1C">
        <w:rPr>
          <w:sz w:val="22"/>
          <w:szCs w:val="22"/>
        </w:rPr>
        <w:t>To wszystko to piękne doświadczenie, z którego możemy brać nauki.</w:t>
      </w:r>
      <w:r w:rsidR="00253203">
        <w:rPr>
          <w:sz w:val="22"/>
          <w:szCs w:val="22"/>
        </w:rPr>
        <w:t xml:space="preserve"> </w:t>
      </w:r>
      <w:r w:rsidRPr="00B16E1C">
        <w:rPr>
          <w:sz w:val="22"/>
          <w:szCs w:val="22"/>
        </w:rPr>
        <w:t xml:space="preserve">Gdyby w przeszłości zmienić drobiazg, tak wiele mogłoby potoczyć się inaczej. Gdybym nie miał obsesji na punkcie </w:t>
      </w:r>
      <w:r w:rsidR="00253203">
        <w:rPr>
          <w:sz w:val="22"/>
          <w:szCs w:val="22"/>
        </w:rPr>
        <w:t>Najdroższ</w:t>
      </w:r>
      <w:r w:rsidRPr="00B16E1C">
        <w:rPr>
          <w:sz w:val="22"/>
          <w:szCs w:val="22"/>
        </w:rPr>
        <w:t>ej, gdybym dawno temu nie Kochał Jej tak histerycznie, nigd</w:t>
      </w:r>
      <w:r w:rsidR="00FB0458">
        <w:rPr>
          <w:sz w:val="22"/>
          <w:szCs w:val="22"/>
        </w:rPr>
        <w:t xml:space="preserve">y nie poznałbym cudownych ludzi </w:t>
      </w:r>
      <w:r w:rsidR="00253203">
        <w:rPr>
          <w:sz w:val="22"/>
          <w:szCs w:val="22"/>
        </w:rPr>
        <w:br/>
      </w:r>
      <w:r w:rsidRPr="00B16E1C">
        <w:rPr>
          <w:sz w:val="22"/>
          <w:szCs w:val="22"/>
        </w:rPr>
        <w:t xml:space="preserve">z Karmel. </w:t>
      </w:r>
    </w:p>
    <w:p w:rsidR="000F0D01" w:rsidRPr="00B16E1C" w:rsidRDefault="000F0D01" w:rsidP="00F3327B">
      <w:pPr>
        <w:suppressAutoHyphens w:val="0"/>
        <w:ind w:firstLine="708"/>
        <w:jc w:val="both"/>
        <w:rPr>
          <w:sz w:val="22"/>
          <w:szCs w:val="22"/>
        </w:rPr>
      </w:pPr>
      <w:r w:rsidRPr="00B16E1C">
        <w:rPr>
          <w:sz w:val="22"/>
          <w:szCs w:val="22"/>
        </w:rPr>
        <w:t>Gdy</w:t>
      </w:r>
      <w:r w:rsidR="00FB0458">
        <w:rPr>
          <w:sz w:val="22"/>
          <w:szCs w:val="22"/>
        </w:rPr>
        <w:t xml:space="preserve">by mieszkając na Karmel miałbym </w:t>
      </w:r>
      <w:r w:rsidRPr="00B16E1C">
        <w:rPr>
          <w:sz w:val="22"/>
          <w:szCs w:val="22"/>
        </w:rPr>
        <w:t>z Najdroższą zgodną relację cały czas, być może zmarłaby Jej Przyjaciółka w katastrofie. Nie opisywałem tej historii. To była ta Przyjaciółka, której chłopak nie potrafił przelecieć. On był nieśmiały, ona katolic</w:t>
      </w:r>
      <w:r w:rsidR="00FB0458">
        <w:rPr>
          <w:sz w:val="22"/>
          <w:szCs w:val="22"/>
        </w:rPr>
        <w:t xml:space="preserve">ka </w:t>
      </w:r>
      <w:r w:rsidRPr="00B16E1C">
        <w:rPr>
          <w:sz w:val="22"/>
          <w:szCs w:val="22"/>
        </w:rPr>
        <w:t>i ograniczona. Te panny z dobrego domu zazwyczaj pieprzą się fatalnie, jednak, gdy je odrobinę nadpsuć, stają się wybornymi kochankami. Tak</w:t>
      </w:r>
      <w:r w:rsidR="00BB3F57">
        <w:rPr>
          <w:sz w:val="22"/>
          <w:szCs w:val="22"/>
        </w:rPr>
        <w:t>,</w:t>
      </w:r>
      <w:r w:rsidRPr="00B16E1C">
        <w:rPr>
          <w:sz w:val="22"/>
          <w:szCs w:val="22"/>
        </w:rPr>
        <w:t xml:space="preserve"> więc, dziewczyna ma jeszcze szansę. Chłopak był dobry i kochający, a te cechy szybko nudzą podobne bestie. Dziewczyna ta próbowała się go pozbyć i cóż, przez brak ich pożycia nawet kościół zezwoliłby na rozwód. Tymczasem im ona była obojętniejsza, tym bardziej On kochał i tym bardziej cierpiał.</w:t>
      </w:r>
      <w:r w:rsidR="00253203">
        <w:rPr>
          <w:sz w:val="22"/>
          <w:szCs w:val="22"/>
        </w:rPr>
        <w:t xml:space="preserve"> Smutne w tym jest to, że był</w:t>
      </w:r>
      <w:r w:rsidRPr="00B16E1C">
        <w:rPr>
          <w:sz w:val="22"/>
          <w:szCs w:val="22"/>
        </w:rPr>
        <w:t xml:space="preserve"> niegdyś Jej ideałem z okładki. Cóż, był. To smutne, że te romantyczne historie, które mają tak świetne, nieśmiałe początki, tak często kończą się banalnie, okrutnie. To smutne, że w ludziach zwycięża kurestwo, to znaczy zło. Bądź</w:t>
      </w:r>
      <w:r w:rsidR="00BB3F57">
        <w:rPr>
          <w:sz w:val="22"/>
          <w:szCs w:val="22"/>
        </w:rPr>
        <w:t>,</w:t>
      </w:r>
      <w:r w:rsidRPr="00B16E1C">
        <w:rPr>
          <w:sz w:val="22"/>
          <w:szCs w:val="22"/>
        </w:rPr>
        <w:t xml:space="preserve"> co bądź, przyb</w:t>
      </w:r>
      <w:r w:rsidR="00FB0458">
        <w:rPr>
          <w:sz w:val="22"/>
          <w:szCs w:val="22"/>
        </w:rPr>
        <w:t xml:space="preserve">yła ona do Krakowa na spotkanie </w:t>
      </w:r>
      <w:r w:rsidRPr="00B16E1C">
        <w:rPr>
          <w:sz w:val="22"/>
          <w:szCs w:val="22"/>
        </w:rPr>
        <w:t>z Najdroższą. Oczywiście miała Ona nie wiedzieć o tym, że wraz z Najdroższą odbudowujemy relację. Oczywiście histeryzowałem i awanturowałem się. Całe szczęście. Może gdybym tego dnia nie pokłócił się z Najdroższą, Jej Przyjaciółka poje</w:t>
      </w:r>
      <w:r w:rsidR="00707D22">
        <w:rPr>
          <w:sz w:val="22"/>
          <w:szCs w:val="22"/>
        </w:rPr>
        <w:t xml:space="preserve">chałaby zgodnie ze swoim planem </w:t>
      </w:r>
      <w:r w:rsidRPr="00B16E1C">
        <w:rPr>
          <w:sz w:val="22"/>
          <w:szCs w:val="22"/>
        </w:rPr>
        <w:t>i zmarła w wypadku kolei. Nigdy się nie wie.</w:t>
      </w:r>
    </w:p>
    <w:p w:rsidR="00253203" w:rsidRDefault="000F0D01" w:rsidP="00C07B2D">
      <w:pPr>
        <w:suppressAutoHyphens w:val="0"/>
        <w:jc w:val="both"/>
        <w:rPr>
          <w:sz w:val="22"/>
          <w:szCs w:val="22"/>
        </w:rPr>
      </w:pPr>
      <w:r w:rsidRPr="00B16E1C">
        <w:rPr>
          <w:sz w:val="22"/>
          <w:szCs w:val="22"/>
        </w:rPr>
        <w:tab/>
        <w:t xml:space="preserve">Mój Dumny </w:t>
      </w:r>
      <w:r w:rsidR="00FB0458">
        <w:rPr>
          <w:sz w:val="22"/>
          <w:szCs w:val="22"/>
        </w:rPr>
        <w:t xml:space="preserve">Przyjaciel widział mój upór </w:t>
      </w:r>
      <w:r w:rsidRPr="00B16E1C">
        <w:rPr>
          <w:sz w:val="22"/>
          <w:szCs w:val="22"/>
        </w:rPr>
        <w:t xml:space="preserve">w dążeniu do bycia z Najdroższą. I cóż, upór zakończył się wtedy sukcesem. Jednak pyrrusowe to było zwycięstwo, gdyż odzyskałem </w:t>
      </w:r>
      <w:r w:rsidR="00253203">
        <w:rPr>
          <w:sz w:val="22"/>
          <w:szCs w:val="22"/>
        </w:rPr>
        <w:t>J</w:t>
      </w:r>
      <w:r w:rsidRPr="00B16E1C">
        <w:rPr>
          <w:sz w:val="22"/>
          <w:szCs w:val="22"/>
        </w:rPr>
        <w:t>ą po tym, gdy zostałem zdradzony. Widział</w:t>
      </w:r>
      <w:r w:rsidR="00BB3F57">
        <w:rPr>
          <w:sz w:val="22"/>
          <w:szCs w:val="22"/>
        </w:rPr>
        <w:t>,</w:t>
      </w:r>
      <w:r w:rsidRPr="00B16E1C">
        <w:rPr>
          <w:sz w:val="22"/>
          <w:szCs w:val="22"/>
        </w:rPr>
        <w:t xml:space="preserve"> więc On we mnie to, </w:t>
      </w:r>
      <w:r w:rsidRPr="00B16E1C">
        <w:rPr>
          <w:sz w:val="22"/>
          <w:szCs w:val="22"/>
        </w:rPr>
        <w:lastRenderedPageBreak/>
        <w:t>że nie jestem szczęśliwy, mimo że przecież jestem z osobą, którą Kocham.</w:t>
      </w:r>
      <w:r w:rsidR="00FB0458">
        <w:rPr>
          <w:sz w:val="22"/>
          <w:szCs w:val="22"/>
        </w:rPr>
        <w:t xml:space="preserve"> Taki to był czas. To był czas, </w:t>
      </w:r>
      <w:r w:rsidRPr="00B16E1C">
        <w:rPr>
          <w:sz w:val="22"/>
          <w:szCs w:val="22"/>
        </w:rPr>
        <w:t>który powinienem był godnie przetrwać, pokonując w sobie gniew. Zamiast myśleć o rozczarowaniu, które powstało na wskutek tej boski</w:t>
      </w:r>
      <w:r w:rsidR="00FB0458">
        <w:rPr>
          <w:sz w:val="22"/>
          <w:szCs w:val="22"/>
        </w:rPr>
        <w:t xml:space="preserve">ej komedii, docenić to, co mam. </w:t>
      </w:r>
      <w:r w:rsidRPr="00B16E1C">
        <w:rPr>
          <w:sz w:val="22"/>
          <w:szCs w:val="22"/>
        </w:rPr>
        <w:t xml:space="preserve">I widziałem, że to słuszne. I wiedziałem, że tak powinno być. Miałem pewność, że miłość jest najważniejsza. Jednak nie było tego po mnie widać. </w:t>
      </w:r>
    </w:p>
    <w:p w:rsidR="00253203" w:rsidRDefault="00253203" w:rsidP="00C07B2D">
      <w:pPr>
        <w:suppressAutoHyphens w:val="0"/>
        <w:jc w:val="both"/>
        <w:rPr>
          <w:sz w:val="22"/>
          <w:szCs w:val="22"/>
        </w:rPr>
      </w:pPr>
    </w:p>
    <w:p w:rsidR="00253203" w:rsidRDefault="000F0D01" w:rsidP="00253203">
      <w:pPr>
        <w:suppressAutoHyphens w:val="0"/>
        <w:ind w:firstLine="708"/>
        <w:jc w:val="both"/>
        <w:rPr>
          <w:sz w:val="22"/>
          <w:szCs w:val="22"/>
        </w:rPr>
      </w:pPr>
      <w:r w:rsidRPr="00B16E1C">
        <w:rPr>
          <w:sz w:val="22"/>
          <w:szCs w:val="22"/>
        </w:rPr>
        <w:t xml:space="preserve">Może dlatego się zabił? Może pomyślał, że skoro nawet Miłość nie daje szczęścia, należy umrzeć? Cóż. </w:t>
      </w:r>
    </w:p>
    <w:p w:rsidR="00253203" w:rsidRDefault="000F0D01" w:rsidP="00253203">
      <w:pPr>
        <w:suppressAutoHyphens w:val="0"/>
        <w:ind w:firstLine="708"/>
        <w:jc w:val="both"/>
        <w:rPr>
          <w:sz w:val="22"/>
          <w:szCs w:val="22"/>
        </w:rPr>
      </w:pPr>
      <w:r w:rsidRPr="00B16E1C">
        <w:rPr>
          <w:sz w:val="22"/>
          <w:szCs w:val="22"/>
        </w:rPr>
        <w:t xml:space="preserve">Kiedy go widziałem przedostatni raz, z goryczą mówił, że wszystkie kobiety to kurwy, że tak bardzo nie ma sensu, że tak bardzo to daremne, że kochają i przestają. Cóż. </w:t>
      </w:r>
    </w:p>
    <w:p w:rsidR="00253203" w:rsidRDefault="000F0D01" w:rsidP="00253203">
      <w:pPr>
        <w:suppressAutoHyphens w:val="0"/>
        <w:ind w:firstLine="708"/>
        <w:jc w:val="both"/>
        <w:rPr>
          <w:sz w:val="22"/>
          <w:szCs w:val="22"/>
        </w:rPr>
      </w:pPr>
      <w:r w:rsidRPr="00B16E1C">
        <w:rPr>
          <w:sz w:val="22"/>
          <w:szCs w:val="22"/>
        </w:rPr>
        <w:t xml:space="preserve">Kiedy Ktoś pragnie umrzeć, czasem starczy drobiazg, aby ten człowiek rzucił się w przepaść. </w:t>
      </w:r>
    </w:p>
    <w:p w:rsidR="00253203" w:rsidRDefault="000F0D01" w:rsidP="00253203">
      <w:pPr>
        <w:suppressAutoHyphens w:val="0"/>
        <w:ind w:firstLine="708"/>
        <w:jc w:val="both"/>
        <w:rPr>
          <w:sz w:val="22"/>
          <w:szCs w:val="22"/>
        </w:rPr>
      </w:pPr>
      <w:r w:rsidRPr="00B16E1C">
        <w:rPr>
          <w:sz w:val="22"/>
          <w:szCs w:val="22"/>
        </w:rPr>
        <w:t>Jedno niemiłe słowo bądź piękny dzień. Wszystko może stać się pretekstem. Ostatnią osobą, która go widziała, był Piraci Przyjaciel. Po prostu zmie</w:t>
      </w:r>
      <w:r w:rsidR="00FB0458">
        <w:rPr>
          <w:sz w:val="22"/>
          <w:szCs w:val="22"/>
        </w:rPr>
        <w:t xml:space="preserve">rzał </w:t>
      </w:r>
      <w:r w:rsidRPr="00B16E1C">
        <w:rPr>
          <w:sz w:val="22"/>
          <w:szCs w:val="22"/>
        </w:rPr>
        <w:t xml:space="preserve">w kierunku bramy. Może tego dnia, gdyby Dumny Przyjaciel zobaczyłby na twarzy dziecka uśmiech, chciałby żyć. Kto wie. </w:t>
      </w:r>
    </w:p>
    <w:p w:rsidR="00253203" w:rsidRDefault="000F0D01" w:rsidP="00253203">
      <w:pPr>
        <w:suppressAutoHyphens w:val="0"/>
        <w:ind w:firstLine="708"/>
        <w:jc w:val="both"/>
        <w:rPr>
          <w:sz w:val="22"/>
          <w:szCs w:val="22"/>
        </w:rPr>
      </w:pPr>
      <w:r w:rsidRPr="00B16E1C">
        <w:rPr>
          <w:sz w:val="22"/>
          <w:szCs w:val="22"/>
        </w:rPr>
        <w:t>Śmierć Dumnego Przyjaciela</w:t>
      </w:r>
      <w:r w:rsidR="00253203">
        <w:rPr>
          <w:sz w:val="22"/>
          <w:szCs w:val="22"/>
        </w:rPr>
        <w:t>,</w:t>
      </w:r>
      <w:r w:rsidR="00DF23FD" w:rsidRPr="00B16E1C">
        <w:rPr>
          <w:sz w:val="22"/>
          <w:szCs w:val="22"/>
        </w:rPr>
        <w:t xml:space="preserve"> </w:t>
      </w:r>
      <w:r w:rsidRPr="00B16E1C">
        <w:rPr>
          <w:sz w:val="22"/>
          <w:szCs w:val="22"/>
        </w:rPr>
        <w:t xml:space="preserve">Dawnego Przyjaciela nie poruszyła wcale. Ten człowiek zabił w sobie bicie serca, był już wtedy chodzącym kurestwem. </w:t>
      </w:r>
    </w:p>
    <w:p w:rsidR="00253203" w:rsidRDefault="00253203" w:rsidP="00253203">
      <w:pPr>
        <w:suppressAutoHyphens w:val="0"/>
        <w:ind w:firstLine="708"/>
        <w:jc w:val="both"/>
        <w:rPr>
          <w:sz w:val="22"/>
          <w:szCs w:val="22"/>
        </w:rPr>
      </w:pPr>
    </w:p>
    <w:p w:rsidR="000F0D01" w:rsidRDefault="000F0D01" w:rsidP="00253203">
      <w:pPr>
        <w:suppressAutoHyphens w:val="0"/>
        <w:ind w:firstLine="708"/>
        <w:jc w:val="both"/>
        <w:rPr>
          <w:sz w:val="22"/>
          <w:szCs w:val="22"/>
        </w:rPr>
      </w:pPr>
      <w:r w:rsidRPr="00B16E1C">
        <w:rPr>
          <w:sz w:val="22"/>
          <w:szCs w:val="22"/>
        </w:rPr>
        <w:t>Zarządziłem minutę ciszy na Karmel. Dzieląc się wermutem płakałem. Tego dnia Najdroższa towarzyszyła mi cały czas i usnęła przy mnie.</w:t>
      </w:r>
    </w:p>
    <w:p w:rsidR="00253203" w:rsidRPr="00B16E1C" w:rsidRDefault="00253203" w:rsidP="00253203">
      <w:pPr>
        <w:suppressAutoHyphens w:val="0"/>
        <w:ind w:firstLine="708"/>
        <w:jc w:val="both"/>
        <w:rPr>
          <w:sz w:val="22"/>
          <w:szCs w:val="22"/>
        </w:rPr>
      </w:pPr>
    </w:p>
    <w:p w:rsidR="00253203" w:rsidRDefault="00AA3E30" w:rsidP="00253203">
      <w:pPr>
        <w:suppressAutoHyphens w:val="0"/>
        <w:ind w:firstLine="708"/>
        <w:jc w:val="both"/>
        <w:rPr>
          <w:sz w:val="22"/>
          <w:szCs w:val="22"/>
        </w:rPr>
      </w:pPr>
      <w:r w:rsidRPr="00346E0E">
        <w:rPr>
          <w:sz w:val="22"/>
          <w:szCs w:val="22"/>
        </w:rPr>
        <w:t xml:space="preserve">Chciałem jedynie Jej wybaczenia, nie miłości. </w:t>
      </w:r>
    </w:p>
    <w:p w:rsidR="000F0D01" w:rsidRDefault="00AA3E30" w:rsidP="00253203">
      <w:pPr>
        <w:suppressAutoHyphens w:val="0"/>
        <w:ind w:firstLine="708"/>
        <w:jc w:val="both"/>
        <w:rPr>
          <w:sz w:val="22"/>
          <w:szCs w:val="22"/>
        </w:rPr>
      </w:pPr>
      <w:r w:rsidRPr="00346E0E">
        <w:rPr>
          <w:sz w:val="22"/>
          <w:szCs w:val="22"/>
        </w:rPr>
        <w:t xml:space="preserve">Za moją chęć wybaczenia wysłała mnie do więzienia. Czy naprawdę to było rozsądne z Jej strony, tudzież „konieczne”? Tak czy inaczej, nie jestem zdolny do wszystkiego. Nie mam talentu do języków obcych i nie potrafię odebrać życia komuś, Kogo Kocham. Przecież nie sposób zabić swojej Miłości. Miłość musi trwać. </w:t>
      </w:r>
    </w:p>
    <w:p w:rsidR="00FB0458" w:rsidRDefault="00707D22" w:rsidP="008821C6">
      <w:pPr>
        <w:suppressAutoHyphens w:val="0"/>
        <w:ind w:firstLine="708"/>
        <w:jc w:val="both"/>
        <w:rPr>
          <w:sz w:val="22"/>
          <w:szCs w:val="22"/>
        </w:rPr>
      </w:pPr>
      <w:r>
        <w:rPr>
          <w:sz w:val="22"/>
          <w:szCs w:val="22"/>
        </w:rPr>
        <w:lastRenderedPageBreak/>
        <w:t>Więzienie.</w:t>
      </w:r>
      <w:r w:rsidR="000F0D01" w:rsidRPr="00B16E1C">
        <w:rPr>
          <w:sz w:val="22"/>
          <w:szCs w:val="22"/>
        </w:rPr>
        <w:t xml:space="preserve"> </w:t>
      </w:r>
    </w:p>
    <w:p w:rsidR="000F0D01" w:rsidRDefault="000F0D01" w:rsidP="008821C6">
      <w:pPr>
        <w:suppressAutoHyphens w:val="0"/>
        <w:ind w:firstLine="708"/>
        <w:jc w:val="both"/>
        <w:rPr>
          <w:sz w:val="22"/>
          <w:szCs w:val="22"/>
        </w:rPr>
      </w:pPr>
      <w:r w:rsidRPr="00B16E1C">
        <w:rPr>
          <w:sz w:val="22"/>
          <w:szCs w:val="22"/>
        </w:rPr>
        <w:t xml:space="preserve">Dzień niepomyślnych wieści. Podobno Najdroższa twierdzi, że w moim związku z Nią było nie wiele więcej oprócz seksu. </w:t>
      </w:r>
    </w:p>
    <w:p w:rsidR="00707D22" w:rsidRPr="00B16E1C" w:rsidRDefault="00707D22" w:rsidP="008821C6">
      <w:pPr>
        <w:suppressAutoHyphens w:val="0"/>
        <w:ind w:firstLine="708"/>
        <w:jc w:val="both"/>
        <w:rPr>
          <w:sz w:val="22"/>
          <w:szCs w:val="22"/>
        </w:rPr>
      </w:pPr>
    </w:p>
    <w:p w:rsidR="00253203" w:rsidRDefault="000F0D01" w:rsidP="00707D22">
      <w:pPr>
        <w:suppressAutoHyphens w:val="0"/>
        <w:ind w:firstLine="708"/>
        <w:jc w:val="both"/>
        <w:rPr>
          <w:sz w:val="22"/>
          <w:szCs w:val="22"/>
        </w:rPr>
      </w:pPr>
      <w:r w:rsidRPr="00B16E1C">
        <w:rPr>
          <w:sz w:val="22"/>
          <w:szCs w:val="22"/>
        </w:rPr>
        <w:t xml:space="preserve">Zdumiewający mechanizm wyparcia. Fakt. Pieprzyliśmy się dniami i nocami. Jednak czy naprawdę przez te dwa lata nie wiele więcej było? </w:t>
      </w:r>
    </w:p>
    <w:p w:rsidR="00253203" w:rsidRDefault="00253203" w:rsidP="00707D22">
      <w:pPr>
        <w:suppressAutoHyphens w:val="0"/>
        <w:ind w:firstLine="708"/>
        <w:jc w:val="both"/>
        <w:rPr>
          <w:sz w:val="22"/>
          <w:szCs w:val="22"/>
        </w:rPr>
      </w:pPr>
    </w:p>
    <w:p w:rsidR="00355CFA" w:rsidRDefault="000F0D01" w:rsidP="00707D22">
      <w:pPr>
        <w:suppressAutoHyphens w:val="0"/>
        <w:ind w:firstLine="708"/>
        <w:jc w:val="both"/>
        <w:rPr>
          <w:sz w:val="22"/>
          <w:szCs w:val="22"/>
        </w:rPr>
      </w:pPr>
      <w:r w:rsidRPr="00B16E1C">
        <w:rPr>
          <w:sz w:val="22"/>
          <w:szCs w:val="22"/>
        </w:rPr>
        <w:t>W tym momencie przypomina mi się dość zabawne zdarzenie jeszcze w mieście, którego nazwy nie chcę sobie przypominać, tuż przed przeprowadzką do Kra</w:t>
      </w:r>
      <w:r w:rsidR="00707D22">
        <w:rPr>
          <w:sz w:val="22"/>
          <w:szCs w:val="22"/>
        </w:rPr>
        <w:t>kowa</w:t>
      </w:r>
      <w:r w:rsidR="00355CFA">
        <w:rPr>
          <w:sz w:val="22"/>
          <w:szCs w:val="22"/>
        </w:rPr>
        <w:t>.</w:t>
      </w:r>
    </w:p>
    <w:p w:rsidR="00355CFA" w:rsidRDefault="00355CFA" w:rsidP="00707D22">
      <w:pPr>
        <w:suppressAutoHyphens w:val="0"/>
        <w:ind w:firstLine="708"/>
        <w:jc w:val="both"/>
        <w:rPr>
          <w:sz w:val="22"/>
          <w:szCs w:val="22"/>
        </w:rPr>
      </w:pPr>
    </w:p>
    <w:p w:rsidR="00253203" w:rsidRDefault="000F0D01" w:rsidP="00707D22">
      <w:pPr>
        <w:suppressAutoHyphens w:val="0"/>
        <w:ind w:firstLine="708"/>
        <w:jc w:val="both"/>
        <w:rPr>
          <w:sz w:val="22"/>
          <w:szCs w:val="22"/>
        </w:rPr>
      </w:pPr>
      <w:r w:rsidRPr="00B16E1C">
        <w:rPr>
          <w:sz w:val="22"/>
          <w:szCs w:val="22"/>
        </w:rPr>
        <w:t>Najdroższa powiedz</w:t>
      </w:r>
      <w:r w:rsidR="00FB0458">
        <w:rPr>
          <w:sz w:val="22"/>
          <w:szCs w:val="22"/>
        </w:rPr>
        <w:t xml:space="preserve">iała mi, że nie chce być ze mną </w:t>
      </w:r>
      <w:r w:rsidR="00355CFA">
        <w:rPr>
          <w:sz w:val="22"/>
          <w:szCs w:val="22"/>
        </w:rPr>
        <w:br/>
      </w:r>
      <w:r w:rsidRPr="00B16E1C">
        <w:rPr>
          <w:sz w:val="22"/>
          <w:szCs w:val="22"/>
        </w:rPr>
        <w:t>w związku. Powie</w:t>
      </w:r>
      <w:r w:rsidR="00FB0458">
        <w:rPr>
          <w:sz w:val="22"/>
          <w:szCs w:val="22"/>
        </w:rPr>
        <w:t xml:space="preserve">działem bez wahania – dobrze. </w:t>
      </w:r>
    </w:p>
    <w:p w:rsidR="00253203" w:rsidRDefault="000F0D01" w:rsidP="00707D22">
      <w:pPr>
        <w:suppressAutoHyphens w:val="0"/>
        <w:ind w:firstLine="708"/>
        <w:jc w:val="both"/>
        <w:rPr>
          <w:sz w:val="22"/>
          <w:szCs w:val="22"/>
        </w:rPr>
      </w:pPr>
      <w:r w:rsidRPr="00B16E1C">
        <w:rPr>
          <w:sz w:val="22"/>
          <w:szCs w:val="22"/>
        </w:rPr>
        <w:t xml:space="preserve">I zapytałem, co się teraz zmieni. </w:t>
      </w:r>
    </w:p>
    <w:p w:rsidR="00253203" w:rsidRDefault="000F0D01" w:rsidP="00707D22">
      <w:pPr>
        <w:suppressAutoHyphens w:val="0"/>
        <w:ind w:firstLine="708"/>
        <w:jc w:val="both"/>
        <w:rPr>
          <w:sz w:val="22"/>
          <w:szCs w:val="22"/>
        </w:rPr>
      </w:pPr>
      <w:r w:rsidRPr="00B16E1C">
        <w:rPr>
          <w:sz w:val="22"/>
          <w:szCs w:val="22"/>
        </w:rPr>
        <w:t xml:space="preserve">Stwierdziła, że wszystko. </w:t>
      </w:r>
    </w:p>
    <w:p w:rsidR="000F0D01" w:rsidRPr="00B16E1C" w:rsidRDefault="000F0D01" w:rsidP="00707D22">
      <w:pPr>
        <w:suppressAutoHyphens w:val="0"/>
        <w:ind w:firstLine="708"/>
        <w:jc w:val="both"/>
        <w:rPr>
          <w:sz w:val="22"/>
          <w:szCs w:val="22"/>
        </w:rPr>
      </w:pPr>
      <w:r w:rsidRPr="00B16E1C">
        <w:rPr>
          <w:sz w:val="22"/>
          <w:szCs w:val="22"/>
        </w:rPr>
        <w:t>Próbowałem więc dociec czym jest to wszystko</w:t>
      </w:r>
      <w:r w:rsidR="00707D22">
        <w:rPr>
          <w:sz w:val="22"/>
          <w:szCs w:val="22"/>
        </w:rPr>
        <w:t>:</w:t>
      </w:r>
    </w:p>
    <w:p w:rsidR="000F0D01" w:rsidRPr="00B16E1C" w:rsidRDefault="000F0D01" w:rsidP="008821C6">
      <w:pPr>
        <w:suppressAutoHyphens w:val="0"/>
        <w:ind w:firstLine="708"/>
        <w:jc w:val="both"/>
        <w:rPr>
          <w:sz w:val="22"/>
          <w:szCs w:val="22"/>
        </w:rPr>
      </w:pPr>
      <w:r w:rsidRPr="00B16E1C">
        <w:rPr>
          <w:sz w:val="22"/>
          <w:szCs w:val="22"/>
        </w:rPr>
        <w:t>- Kochasz mnie?</w:t>
      </w:r>
    </w:p>
    <w:p w:rsidR="000F0D01" w:rsidRPr="00B16E1C" w:rsidRDefault="000F0D01" w:rsidP="008821C6">
      <w:pPr>
        <w:suppressAutoHyphens w:val="0"/>
        <w:ind w:firstLine="708"/>
        <w:jc w:val="both"/>
        <w:rPr>
          <w:sz w:val="22"/>
          <w:szCs w:val="22"/>
        </w:rPr>
      </w:pPr>
      <w:r w:rsidRPr="00B16E1C">
        <w:rPr>
          <w:sz w:val="22"/>
          <w:szCs w:val="22"/>
        </w:rPr>
        <w:t>- Tak. Wiesz, że tak.</w:t>
      </w:r>
    </w:p>
    <w:p w:rsidR="000F0D01" w:rsidRPr="00B16E1C" w:rsidRDefault="000F0D01" w:rsidP="008821C6">
      <w:pPr>
        <w:suppressAutoHyphens w:val="0"/>
        <w:ind w:firstLine="708"/>
        <w:jc w:val="both"/>
        <w:rPr>
          <w:sz w:val="22"/>
          <w:szCs w:val="22"/>
        </w:rPr>
      </w:pPr>
      <w:r w:rsidRPr="00B16E1C">
        <w:rPr>
          <w:sz w:val="22"/>
          <w:szCs w:val="22"/>
        </w:rPr>
        <w:t>- Będziesz chciała się ze mną spotykać, kiedy nie będziemy związkiem?</w:t>
      </w:r>
    </w:p>
    <w:p w:rsidR="000F0D01" w:rsidRPr="00B16E1C" w:rsidRDefault="000F0D01" w:rsidP="008821C6">
      <w:pPr>
        <w:suppressAutoHyphens w:val="0"/>
        <w:ind w:firstLine="708"/>
        <w:jc w:val="both"/>
        <w:rPr>
          <w:sz w:val="22"/>
          <w:szCs w:val="22"/>
        </w:rPr>
      </w:pPr>
      <w:r w:rsidRPr="00B16E1C">
        <w:rPr>
          <w:sz w:val="22"/>
          <w:szCs w:val="22"/>
        </w:rPr>
        <w:t>- Tak.</w:t>
      </w:r>
    </w:p>
    <w:p w:rsidR="000F0D01" w:rsidRPr="00B16E1C" w:rsidRDefault="000F0D01" w:rsidP="008821C6">
      <w:pPr>
        <w:suppressAutoHyphens w:val="0"/>
        <w:ind w:firstLine="708"/>
        <w:jc w:val="both"/>
        <w:rPr>
          <w:sz w:val="22"/>
          <w:szCs w:val="22"/>
        </w:rPr>
      </w:pPr>
      <w:r w:rsidRPr="00B16E1C">
        <w:rPr>
          <w:sz w:val="22"/>
          <w:szCs w:val="22"/>
        </w:rPr>
        <w:t>- Będziesz chciała ze mną uprawiać seks?</w:t>
      </w:r>
    </w:p>
    <w:p w:rsidR="000F0D01" w:rsidRPr="00B16E1C" w:rsidRDefault="000F0D01" w:rsidP="008821C6">
      <w:pPr>
        <w:suppressAutoHyphens w:val="0"/>
        <w:ind w:firstLine="708"/>
        <w:jc w:val="both"/>
        <w:rPr>
          <w:sz w:val="22"/>
          <w:szCs w:val="22"/>
        </w:rPr>
      </w:pPr>
      <w:r w:rsidRPr="00B16E1C">
        <w:rPr>
          <w:sz w:val="22"/>
          <w:szCs w:val="22"/>
        </w:rPr>
        <w:t>- Tak.</w:t>
      </w:r>
    </w:p>
    <w:p w:rsidR="000F0D01" w:rsidRPr="00B16E1C" w:rsidRDefault="000F0D01" w:rsidP="008821C6">
      <w:pPr>
        <w:suppressAutoHyphens w:val="0"/>
        <w:ind w:firstLine="708"/>
        <w:jc w:val="both"/>
        <w:rPr>
          <w:sz w:val="22"/>
          <w:szCs w:val="22"/>
        </w:rPr>
      </w:pPr>
      <w:r w:rsidRPr="00B16E1C">
        <w:rPr>
          <w:sz w:val="22"/>
          <w:szCs w:val="22"/>
        </w:rPr>
        <w:t>- To tak serio, co się zmieni?</w:t>
      </w:r>
    </w:p>
    <w:p w:rsidR="00FB0458" w:rsidRDefault="00FB0458" w:rsidP="00C07B2D">
      <w:pPr>
        <w:suppressAutoHyphens w:val="0"/>
        <w:jc w:val="both"/>
        <w:rPr>
          <w:sz w:val="22"/>
          <w:szCs w:val="22"/>
        </w:rPr>
      </w:pPr>
    </w:p>
    <w:p w:rsidR="00355CFA" w:rsidRDefault="00355CFA" w:rsidP="008821C6">
      <w:pPr>
        <w:suppressAutoHyphens w:val="0"/>
        <w:ind w:firstLine="708"/>
        <w:jc w:val="both"/>
        <w:rPr>
          <w:sz w:val="22"/>
          <w:szCs w:val="22"/>
        </w:rPr>
      </w:pPr>
    </w:p>
    <w:p w:rsidR="00355CFA" w:rsidRDefault="00355CFA" w:rsidP="008821C6">
      <w:pPr>
        <w:suppressAutoHyphens w:val="0"/>
        <w:ind w:firstLine="708"/>
        <w:jc w:val="both"/>
        <w:rPr>
          <w:sz w:val="22"/>
          <w:szCs w:val="22"/>
        </w:rPr>
      </w:pPr>
    </w:p>
    <w:p w:rsidR="00355CFA" w:rsidRDefault="00355CFA" w:rsidP="008821C6">
      <w:pPr>
        <w:suppressAutoHyphens w:val="0"/>
        <w:ind w:firstLine="708"/>
        <w:jc w:val="both"/>
        <w:rPr>
          <w:sz w:val="22"/>
          <w:szCs w:val="22"/>
        </w:rPr>
      </w:pPr>
    </w:p>
    <w:p w:rsidR="00355CFA" w:rsidRDefault="00355CFA" w:rsidP="008821C6">
      <w:pPr>
        <w:suppressAutoHyphens w:val="0"/>
        <w:ind w:firstLine="708"/>
        <w:jc w:val="both"/>
        <w:rPr>
          <w:sz w:val="22"/>
          <w:szCs w:val="22"/>
        </w:rPr>
      </w:pPr>
    </w:p>
    <w:p w:rsidR="00355CFA" w:rsidRDefault="00355CFA" w:rsidP="008821C6">
      <w:pPr>
        <w:suppressAutoHyphens w:val="0"/>
        <w:ind w:firstLine="708"/>
        <w:jc w:val="both"/>
        <w:rPr>
          <w:sz w:val="22"/>
          <w:szCs w:val="22"/>
        </w:rPr>
      </w:pPr>
    </w:p>
    <w:p w:rsidR="00355CFA" w:rsidRDefault="00355CFA" w:rsidP="008821C6">
      <w:pPr>
        <w:suppressAutoHyphens w:val="0"/>
        <w:ind w:firstLine="708"/>
        <w:jc w:val="both"/>
        <w:rPr>
          <w:sz w:val="22"/>
          <w:szCs w:val="22"/>
        </w:rPr>
      </w:pPr>
    </w:p>
    <w:p w:rsidR="0083087C" w:rsidRDefault="0083087C" w:rsidP="0083087C">
      <w:pPr>
        <w:suppressAutoHyphens w:val="0"/>
        <w:ind w:firstLine="708"/>
        <w:jc w:val="both"/>
        <w:rPr>
          <w:i/>
          <w:color w:val="000000"/>
          <w:sz w:val="22"/>
          <w:szCs w:val="22"/>
          <w:shd w:val="clear" w:color="auto" w:fill="FFFFFF"/>
        </w:rPr>
      </w:pPr>
    </w:p>
    <w:p w:rsidR="00355CFA" w:rsidRPr="0083087C" w:rsidRDefault="0083087C" w:rsidP="0083087C">
      <w:pPr>
        <w:suppressAutoHyphens w:val="0"/>
        <w:ind w:firstLine="708"/>
        <w:jc w:val="both"/>
        <w:rPr>
          <w:i/>
          <w:color w:val="000000"/>
          <w:sz w:val="22"/>
          <w:szCs w:val="22"/>
          <w:shd w:val="clear" w:color="auto" w:fill="FFFFFF"/>
        </w:rPr>
      </w:pPr>
      <w:r>
        <w:rPr>
          <w:i/>
          <w:color w:val="000000"/>
          <w:sz w:val="22"/>
          <w:szCs w:val="22"/>
          <w:shd w:val="clear" w:color="auto" w:fill="FFFFFF"/>
        </w:rPr>
        <w:t>„Kiedyś wyjdę wiem, na pewno”</w:t>
      </w:r>
    </w:p>
    <w:p w:rsidR="000F0D01" w:rsidRPr="00B16E1C" w:rsidRDefault="000F0D01" w:rsidP="0083087C">
      <w:pPr>
        <w:suppressAutoHyphens w:val="0"/>
        <w:ind w:firstLine="708"/>
        <w:jc w:val="both"/>
        <w:rPr>
          <w:sz w:val="22"/>
          <w:szCs w:val="22"/>
        </w:rPr>
      </w:pPr>
      <w:r w:rsidRPr="00B16E1C">
        <w:rPr>
          <w:sz w:val="22"/>
          <w:szCs w:val="22"/>
        </w:rPr>
        <w:lastRenderedPageBreak/>
        <w:t>Ech te zamierzchłe czasy. Mieliśmy być szczęśliwi. Ojciec Najdroższej błogosławił Nam i zachęcał, byśmy czym prędzej się pobrali. Przysięgaliśmy sobie miłość, przed krzyżem, Bogiem, niebem, w kościele i tak dalej. Zaślubiliśmy się z dwukrotnie. Mówiliśmy, że dopóty Nas śmierć nie rozłączy, będziemy sobie wierni, będziemy się wspierać. Nie przetrzymała mojego załamania nerwowego. Nie wytrzymała, nie chciała szanować. Przekreśliła wszystko.</w:t>
      </w:r>
    </w:p>
    <w:p w:rsidR="000F0D01" w:rsidRPr="00B16E1C" w:rsidRDefault="000F0D01" w:rsidP="00346E0E">
      <w:pPr>
        <w:suppressAutoHyphens w:val="0"/>
        <w:ind w:firstLine="708"/>
        <w:jc w:val="both"/>
        <w:rPr>
          <w:sz w:val="22"/>
          <w:szCs w:val="22"/>
        </w:rPr>
      </w:pPr>
      <w:r w:rsidRPr="00B16E1C">
        <w:rPr>
          <w:sz w:val="22"/>
          <w:szCs w:val="22"/>
        </w:rPr>
        <w:t xml:space="preserve">Kiedy czuła się jeszcze samotnie, zaś ja zachęcałem Ją, by poznawała ludzi z uczelni i nie traciła nadziei, że znów dogada się ze swoimi czarownicami, które mnie nie znoszą; kiedy wspierałem </w:t>
      </w:r>
      <w:r w:rsidR="00355CFA">
        <w:rPr>
          <w:sz w:val="22"/>
          <w:szCs w:val="22"/>
        </w:rPr>
        <w:t>J</w:t>
      </w:r>
      <w:r w:rsidRPr="00B16E1C">
        <w:rPr>
          <w:sz w:val="22"/>
          <w:szCs w:val="22"/>
        </w:rPr>
        <w:t xml:space="preserve">ą w poczuciu, że to nie tak, że dla nikogo nic nie znaczy, a jedynie potrzeba czasem czasu, by znów się porozumieć – było dobrze. Kiedy przestała się czuć samotnie, poznała środowisko, przed którym przestrzegał mnie Jej Kochany Ojciec, kiedy zapragnęła knajp i ludzi – cóż ja mogłem znaczyć? Na cóż był Jej problem, który Ją tak męczył? Przecież nie chciała czuć, czasem czuła, czasem nie czuła, znudziła się, zmęczyła i chciała więcej i inaczej. Nie chciała być już mi oddana. Pragnęła mnie jedynie czasem, kiedy potrafiłem rozbudzić Jej zmysły, by po chwili uciekać, bo coś </w:t>
      </w:r>
      <w:r w:rsidR="00355CFA">
        <w:rPr>
          <w:sz w:val="22"/>
          <w:szCs w:val="22"/>
        </w:rPr>
        <w:t>J</w:t>
      </w:r>
      <w:r w:rsidRPr="00B16E1C">
        <w:rPr>
          <w:sz w:val="22"/>
          <w:szCs w:val="22"/>
        </w:rPr>
        <w:t xml:space="preserve">ej w środku nakazywało tak. Byłem </w:t>
      </w:r>
      <w:r w:rsidR="00355CFA">
        <w:rPr>
          <w:sz w:val="22"/>
          <w:szCs w:val="22"/>
        </w:rPr>
        <w:t>J</w:t>
      </w:r>
      <w:r w:rsidRPr="00B16E1C">
        <w:rPr>
          <w:sz w:val="22"/>
          <w:szCs w:val="22"/>
        </w:rPr>
        <w:t xml:space="preserve">ej cudownym człowiekiem, jednak Ona chciała być przekonana przez innych, że jestem nic nie wartym świrem i by nie miała dla mnie litości. Jakże wygodna musiała to stać się dla </w:t>
      </w:r>
      <w:r w:rsidR="00355CFA">
        <w:rPr>
          <w:sz w:val="22"/>
          <w:szCs w:val="22"/>
        </w:rPr>
        <w:t>N</w:t>
      </w:r>
      <w:r w:rsidRPr="00B16E1C">
        <w:rPr>
          <w:sz w:val="22"/>
          <w:szCs w:val="22"/>
        </w:rPr>
        <w:t xml:space="preserve">iej interpretacja, która usprawiedliwiła </w:t>
      </w:r>
      <w:r w:rsidR="00355CFA">
        <w:rPr>
          <w:sz w:val="22"/>
          <w:szCs w:val="22"/>
        </w:rPr>
        <w:t>J</w:t>
      </w:r>
      <w:r w:rsidRPr="00B16E1C">
        <w:rPr>
          <w:sz w:val="22"/>
          <w:szCs w:val="22"/>
        </w:rPr>
        <w:t xml:space="preserve">ej bezlitosność, oschłość i popisywanie w każdej dziedzinie swoim nowobogackim pseudoartystycznym koleżankom. Przecież musiała IM uwierzyć, aby przejrzeć na oczy i uwolnić się od Człowieka, który po prostu Kochał </w:t>
      </w:r>
      <w:r w:rsidR="00355CFA">
        <w:rPr>
          <w:sz w:val="22"/>
          <w:szCs w:val="22"/>
        </w:rPr>
        <w:t>J</w:t>
      </w:r>
      <w:r w:rsidRPr="00B16E1C">
        <w:rPr>
          <w:sz w:val="22"/>
          <w:szCs w:val="22"/>
        </w:rPr>
        <w:t>ą zgodnie ze swoimi przysięgami i wierzył, że i Jej słowa cokolwiek znaczą. Nie do mnie zawsze chciała przybiegać i lgnąć, nowości była spragniona, spragniona była „raz jeszcze”, lecz już nie ze mną. Zamordowała mnie. Jednak Ona nie ma wyroku. Ja tak.</w:t>
      </w:r>
    </w:p>
    <w:p w:rsidR="005E68FC" w:rsidRDefault="000F0D01" w:rsidP="005E68FC">
      <w:pPr>
        <w:suppressAutoHyphens w:val="0"/>
        <w:jc w:val="both"/>
        <w:rPr>
          <w:sz w:val="22"/>
          <w:szCs w:val="22"/>
        </w:rPr>
      </w:pPr>
      <w:r w:rsidRPr="00B16E1C">
        <w:rPr>
          <w:sz w:val="22"/>
          <w:szCs w:val="22"/>
        </w:rPr>
        <w:tab/>
        <w:t>Kochałem i Kocham Najdroższą. Nic tego nie zmieniło i nie zmieni. Zmieniło się to, że nie chcę do Niej się zbliżać.</w:t>
      </w:r>
    </w:p>
    <w:p w:rsidR="0083087C" w:rsidRPr="0083087C" w:rsidRDefault="0083087C" w:rsidP="0083087C">
      <w:pPr>
        <w:suppressAutoHyphens w:val="0"/>
        <w:ind w:firstLine="708"/>
        <w:jc w:val="both"/>
        <w:rPr>
          <w:color w:val="000000"/>
          <w:sz w:val="22"/>
          <w:szCs w:val="22"/>
          <w:shd w:val="clear" w:color="auto" w:fill="FFFFFF"/>
        </w:rPr>
      </w:pPr>
      <w:r w:rsidRPr="0083087C">
        <w:rPr>
          <w:color w:val="000000"/>
          <w:sz w:val="22"/>
          <w:szCs w:val="22"/>
          <w:shd w:val="clear" w:color="auto" w:fill="FFFFFF"/>
        </w:rPr>
        <w:lastRenderedPageBreak/>
        <w:t>Każdy miewa gorsze momenty.</w:t>
      </w:r>
    </w:p>
    <w:p w:rsidR="0083087C" w:rsidRPr="0083087C" w:rsidRDefault="0083087C" w:rsidP="0083087C">
      <w:pPr>
        <w:suppressAutoHyphens w:val="0"/>
        <w:ind w:firstLine="708"/>
        <w:jc w:val="both"/>
        <w:rPr>
          <w:color w:val="000000"/>
          <w:sz w:val="22"/>
          <w:szCs w:val="22"/>
          <w:shd w:val="clear" w:color="auto" w:fill="FFFFFF"/>
        </w:rPr>
      </w:pPr>
      <w:r w:rsidRPr="0083087C">
        <w:rPr>
          <w:color w:val="000000"/>
          <w:sz w:val="22"/>
          <w:szCs w:val="22"/>
          <w:shd w:val="clear" w:color="auto" w:fill="FFFFFF"/>
        </w:rPr>
        <w:t>Już po opuszczeniu łagru. Napisałem, bolesne słowa dość ostro oceniające zachowanie Najdroższej.</w:t>
      </w:r>
    </w:p>
    <w:p w:rsidR="000D358A" w:rsidRDefault="000D358A" w:rsidP="000D358A">
      <w:pPr>
        <w:suppressAutoHyphens w:val="0"/>
        <w:ind w:firstLine="708"/>
        <w:jc w:val="both"/>
        <w:rPr>
          <w:i/>
          <w:color w:val="000000"/>
          <w:sz w:val="22"/>
          <w:szCs w:val="22"/>
          <w:shd w:val="clear" w:color="auto" w:fill="FFFFFF"/>
        </w:rPr>
      </w:pPr>
    </w:p>
    <w:p w:rsidR="000D358A" w:rsidRDefault="000D358A" w:rsidP="000D358A">
      <w:pPr>
        <w:suppressAutoHyphens w:val="0"/>
        <w:ind w:firstLine="708"/>
        <w:jc w:val="both"/>
        <w:rPr>
          <w:i/>
          <w:color w:val="000000"/>
          <w:sz w:val="22"/>
          <w:szCs w:val="22"/>
          <w:shd w:val="clear" w:color="auto" w:fill="FFFFFF"/>
        </w:rPr>
      </w:pPr>
      <w:r>
        <w:rPr>
          <w:i/>
          <w:color w:val="000000"/>
          <w:sz w:val="22"/>
          <w:szCs w:val="22"/>
          <w:shd w:val="clear" w:color="auto" w:fill="FFFFFF"/>
        </w:rPr>
        <w:t>Najdroższa!</w:t>
      </w:r>
    </w:p>
    <w:p w:rsidR="000D358A"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Chciałem abyś</w:t>
      </w:r>
      <w:r w:rsidRPr="00410513">
        <w:rPr>
          <w:i/>
          <w:color w:val="000000"/>
          <w:sz w:val="22"/>
          <w:szCs w:val="22"/>
        </w:rPr>
        <w:t xml:space="preserve"> </w:t>
      </w:r>
      <w:r w:rsidRPr="00410513">
        <w:rPr>
          <w:i/>
          <w:color w:val="000000"/>
          <w:sz w:val="22"/>
          <w:szCs w:val="22"/>
          <w:shd w:val="clear" w:color="auto" w:fill="FFFFFF"/>
        </w:rPr>
        <w:t>uprawiała seks z miłości a zeznałaś, że po relacji ze mną seks przestał</w:t>
      </w:r>
      <w:r w:rsidRPr="00410513">
        <w:rPr>
          <w:i/>
          <w:color w:val="000000"/>
          <w:sz w:val="22"/>
          <w:szCs w:val="22"/>
        </w:rPr>
        <w:t xml:space="preserve"> </w:t>
      </w:r>
      <w:r w:rsidRPr="00410513">
        <w:rPr>
          <w:i/>
          <w:color w:val="000000"/>
          <w:sz w:val="22"/>
          <w:szCs w:val="22"/>
          <w:shd w:val="clear" w:color="auto" w:fill="FFFFFF"/>
        </w:rPr>
        <w:t xml:space="preserve">łączyć Ci się z bliskością.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No cóż. To moja największa porażka.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Dziś mam satysfakcję, że już nie tryskasz, gdy musnę twoją łechtaczkę, że nie</w:t>
      </w:r>
      <w:r w:rsidRPr="00410513">
        <w:rPr>
          <w:i/>
          <w:color w:val="000000"/>
          <w:sz w:val="22"/>
          <w:szCs w:val="22"/>
        </w:rPr>
        <w:t xml:space="preserve"> </w:t>
      </w:r>
      <w:r w:rsidRPr="00410513">
        <w:rPr>
          <w:i/>
          <w:color w:val="000000"/>
          <w:sz w:val="22"/>
          <w:szCs w:val="22"/>
          <w:shd w:val="clear" w:color="auto" w:fill="FFFFFF"/>
        </w:rPr>
        <w:t>masz już "tych" orgazmów i mieć ich raczej długo nie będziesz, bądź</w:t>
      </w:r>
      <w:r w:rsidRPr="00410513">
        <w:rPr>
          <w:i/>
          <w:color w:val="000000"/>
          <w:sz w:val="22"/>
          <w:szCs w:val="22"/>
        </w:rPr>
        <w:t xml:space="preserve"> </w:t>
      </w:r>
      <w:r w:rsidRPr="00410513">
        <w:rPr>
          <w:i/>
          <w:color w:val="000000"/>
          <w:sz w:val="22"/>
          <w:szCs w:val="22"/>
          <w:shd w:val="clear" w:color="auto" w:fill="FFFFFF"/>
        </w:rPr>
        <w:t xml:space="preserve">nigdy. No cóż. </w:t>
      </w:r>
    </w:p>
    <w:p w:rsidR="00271E56"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Podobno i tak jedyne, co można było ze mną robić to</w:t>
      </w:r>
      <w:r w:rsidRPr="00410513">
        <w:rPr>
          <w:i/>
          <w:color w:val="000000"/>
          <w:sz w:val="22"/>
          <w:szCs w:val="22"/>
        </w:rPr>
        <w:t xml:space="preserve"> </w:t>
      </w:r>
      <w:r w:rsidRPr="00410513">
        <w:rPr>
          <w:i/>
          <w:color w:val="000000"/>
          <w:sz w:val="22"/>
          <w:szCs w:val="22"/>
          <w:shd w:val="clear" w:color="auto" w:fill="FFFFFF"/>
        </w:rPr>
        <w:t xml:space="preserve">pieprzyć się prawda? Tak mówiłaś.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Przecież nie było we mnie nic ciekawego. </w:t>
      </w:r>
    </w:p>
    <w:p w:rsidR="000D358A"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Jesteś popłuczyną siebie. Podobno "popsułaś się" </w:t>
      </w:r>
      <w:r>
        <w:rPr>
          <w:i/>
          <w:color w:val="000000"/>
          <w:sz w:val="22"/>
          <w:szCs w:val="22"/>
          <w:shd w:val="clear" w:color="auto" w:fill="FFFFFF"/>
        </w:rPr>
        <w:br/>
      </w:r>
      <w:r w:rsidRPr="00410513">
        <w:rPr>
          <w:i/>
          <w:color w:val="000000"/>
          <w:sz w:val="22"/>
          <w:szCs w:val="22"/>
          <w:shd w:val="clear" w:color="auto" w:fill="FFFFFF"/>
        </w:rPr>
        <w:t>i</w:t>
      </w:r>
      <w:r w:rsidRPr="00410513">
        <w:rPr>
          <w:i/>
          <w:color w:val="000000"/>
          <w:sz w:val="22"/>
          <w:szCs w:val="22"/>
        </w:rPr>
        <w:t xml:space="preserve"> </w:t>
      </w:r>
      <w:r w:rsidRPr="00410513">
        <w:rPr>
          <w:i/>
          <w:color w:val="000000"/>
          <w:sz w:val="22"/>
          <w:szCs w:val="22"/>
          <w:shd w:val="clear" w:color="auto" w:fill="FFFFFF"/>
        </w:rPr>
        <w:t xml:space="preserve">wyglądasz jak heroinistka. Cóż, zamiast życie z czuciem </w:t>
      </w:r>
      <w:r>
        <w:rPr>
          <w:i/>
          <w:color w:val="000000"/>
          <w:sz w:val="22"/>
          <w:szCs w:val="22"/>
          <w:shd w:val="clear" w:color="auto" w:fill="FFFFFF"/>
        </w:rPr>
        <w:br/>
      </w:r>
      <w:r w:rsidRPr="00410513">
        <w:rPr>
          <w:i/>
          <w:color w:val="000000"/>
          <w:sz w:val="22"/>
          <w:szCs w:val="22"/>
          <w:shd w:val="clear" w:color="auto" w:fill="FFFFFF"/>
        </w:rPr>
        <w:t>i miłością</w:t>
      </w:r>
      <w:r w:rsidRPr="00410513">
        <w:rPr>
          <w:i/>
          <w:color w:val="000000"/>
          <w:sz w:val="22"/>
          <w:szCs w:val="22"/>
        </w:rPr>
        <w:t xml:space="preserve"> </w:t>
      </w:r>
      <w:r w:rsidRPr="00410513">
        <w:rPr>
          <w:i/>
          <w:color w:val="000000"/>
          <w:sz w:val="22"/>
          <w:szCs w:val="22"/>
          <w:shd w:val="clear" w:color="auto" w:fill="FFFFFF"/>
        </w:rPr>
        <w:t>wybrałaś po prostu kurestwo.</w:t>
      </w:r>
    </w:p>
    <w:p w:rsidR="00355CFA"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Pewnie pierdoląc Ciebie trzy razy</w:t>
      </w:r>
      <w:r w:rsidRPr="00410513">
        <w:rPr>
          <w:i/>
          <w:color w:val="000000"/>
          <w:sz w:val="22"/>
          <w:szCs w:val="22"/>
        </w:rPr>
        <w:t xml:space="preserve"> </w:t>
      </w:r>
      <w:r w:rsidRPr="00410513">
        <w:rPr>
          <w:i/>
          <w:color w:val="000000"/>
          <w:sz w:val="22"/>
          <w:szCs w:val="22"/>
          <w:shd w:val="clear" w:color="auto" w:fill="FFFFFF"/>
        </w:rPr>
        <w:t>dziennie codziennie ograniczałem Twoją seksualność, którą określiłaś w zeznaniach jako sporadyczny seks. To, co najmniej 1500 stosunków w ciągu</w:t>
      </w:r>
      <w:r w:rsidRPr="00410513">
        <w:rPr>
          <w:i/>
          <w:color w:val="000000"/>
          <w:sz w:val="22"/>
          <w:szCs w:val="22"/>
        </w:rPr>
        <w:t xml:space="preserve"> </w:t>
      </w:r>
      <w:r w:rsidRPr="00410513">
        <w:rPr>
          <w:i/>
          <w:color w:val="000000"/>
          <w:sz w:val="22"/>
          <w:szCs w:val="22"/>
          <w:shd w:val="clear" w:color="auto" w:fill="FFFFFF"/>
        </w:rPr>
        <w:t>500 dni i nocy. Jak to sporadyczny seks</w:t>
      </w:r>
      <w:r w:rsidR="00355CFA">
        <w:rPr>
          <w:i/>
          <w:color w:val="000000"/>
          <w:sz w:val="22"/>
          <w:szCs w:val="22"/>
          <w:shd w:val="clear" w:color="auto" w:fill="FFFFFF"/>
        </w:rPr>
        <w:t>…</w:t>
      </w:r>
      <w:r w:rsidRPr="00410513">
        <w:rPr>
          <w:i/>
          <w:color w:val="000000"/>
          <w:sz w:val="22"/>
          <w:szCs w:val="22"/>
          <w:shd w:val="clear" w:color="auto" w:fill="FFFFFF"/>
        </w:rPr>
        <w:t xml:space="preserve"> </w:t>
      </w:r>
    </w:p>
    <w:p w:rsidR="000D358A"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Pewnie chciałabyś wierzyć, że</w:t>
      </w:r>
      <w:r w:rsidRPr="00410513">
        <w:rPr>
          <w:i/>
          <w:color w:val="000000"/>
          <w:sz w:val="22"/>
          <w:szCs w:val="22"/>
        </w:rPr>
        <w:t xml:space="preserve"> </w:t>
      </w:r>
      <w:r w:rsidRPr="00410513">
        <w:rPr>
          <w:i/>
          <w:color w:val="000000"/>
          <w:sz w:val="22"/>
          <w:szCs w:val="22"/>
          <w:shd w:val="clear" w:color="auto" w:fill="FFFFFF"/>
        </w:rPr>
        <w:t xml:space="preserve">po tym jak pieprzył Cię ten Przyjaciel, </w:t>
      </w:r>
      <w:r>
        <w:rPr>
          <w:i/>
          <w:color w:val="000000"/>
          <w:sz w:val="22"/>
          <w:szCs w:val="22"/>
          <w:shd w:val="clear" w:color="auto" w:fill="FFFFFF"/>
        </w:rPr>
        <w:t>D</w:t>
      </w:r>
      <w:r w:rsidRPr="00410513">
        <w:rPr>
          <w:i/>
          <w:color w:val="000000"/>
          <w:sz w:val="22"/>
          <w:szCs w:val="22"/>
          <w:shd w:val="clear" w:color="auto" w:fill="FFFFFF"/>
        </w:rPr>
        <w:t xml:space="preserve">o </w:t>
      </w:r>
      <w:r>
        <w:rPr>
          <w:i/>
          <w:color w:val="000000"/>
          <w:sz w:val="22"/>
          <w:szCs w:val="22"/>
          <w:shd w:val="clear" w:color="auto" w:fill="FFFFFF"/>
        </w:rPr>
        <w:t>K</w:t>
      </w:r>
      <w:r w:rsidRPr="00410513">
        <w:rPr>
          <w:i/>
          <w:color w:val="000000"/>
          <w:sz w:val="22"/>
          <w:szCs w:val="22"/>
          <w:shd w:val="clear" w:color="auto" w:fill="FFFFFF"/>
        </w:rPr>
        <w:t xml:space="preserve">tórego </w:t>
      </w:r>
      <w:r>
        <w:rPr>
          <w:i/>
          <w:color w:val="000000"/>
          <w:sz w:val="22"/>
          <w:szCs w:val="22"/>
          <w:shd w:val="clear" w:color="auto" w:fill="FFFFFF"/>
        </w:rPr>
        <w:t>S</w:t>
      </w:r>
      <w:r w:rsidRPr="00410513">
        <w:rPr>
          <w:i/>
          <w:color w:val="000000"/>
          <w:sz w:val="22"/>
          <w:szCs w:val="22"/>
          <w:shd w:val="clear" w:color="auto" w:fill="FFFFFF"/>
        </w:rPr>
        <w:t xml:space="preserve">ię </w:t>
      </w:r>
      <w:r>
        <w:rPr>
          <w:i/>
          <w:color w:val="000000"/>
          <w:sz w:val="22"/>
          <w:szCs w:val="22"/>
          <w:shd w:val="clear" w:color="auto" w:fill="FFFFFF"/>
        </w:rPr>
        <w:t>Z</w:t>
      </w:r>
      <w:r w:rsidRPr="00410513">
        <w:rPr>
          <w:i/>
          <w:color w:val="000000"/>
          <w:sz w:val="22"/>
          <w:szCs w:val="22"/>
          <w:shd w:val="clear" w:color="auto" w:fill="FFFFFF"/>
        </w:rPr>
        <w:t>bliżyłaś to określiliśmy naszą relację: jako spotykanie się</w:t>
      </w:r>
      <w:r w:rsidRPr="00410513">
        <w:rPr>
          <w:i/>
          <w:color w:val="000000"/>
          <w:sz w:val="22"/>
          <w:szCs w:val="22"/>
        </w:rPr>
        <w:t xml:space="preserve"> </w:t>
      </w:r>
      <w:r w:rsidRPr="00410513">
        <w:rPr>
          <w:i/>
          <w:color w:val="000000"/>
          <w:sz w:val="22"/>
          <w:szCs w:val="22"/>
          <w:shd w:val="clear" w:color="auto" w:fill="FFFFFF"/>
        </w:rPr>
        <w:t xml:space="preserve">bez zobowiązań – tyle że Ty błagałaś mnie abym nie wyjeżdżał do miasta, którego nazwy nie chcę sobie przypominać. Mówiłaś mi wtedy, że będziesz inna </w:t>
      </w:r>
      <w:r w:rsidR="00355CFA">
        <w:rPr>
          <w:i/>
          <w:color w:val="000000"/>
          <w:sz w:val="22"/>
          <w:szCs w:val="22"/>
          <w:shd w:val="clear" w:color="auto" w:fill="FFFFFF"/>
        </w:rPr>
        <w:br/>
      </w:r>
      <w:r w:rsidRPr="00410513">
        <w:rPr>
          <w:i/>
          <w:color w:val="000000"/>
          <w:sz w:val="22"/>
          <w:szCs w:val="22"/>
          <w:shd w:val="clear" w:color="auto" w:fill="FFFFFF"/>
        </w:rPr>
        <w:t>i widzisz, że mamy taką więź, że złoto spływa po</w:t>
      </w:r>
      <w:r w:rsidRPr="00410513">
        <w:rPr>
          <w:i/>
          <w:color w:val="000000"/>
          <w:sz w:val="22"/>
          <w:szCs w:val="22"/>
        </w:rPr>
        <w:t xml:space="preserve"> </w:t>
      </w:r>
      <w:r w:rsidRPr="00410513">
        <w:rPr>
          <w:i/>
          <w:color w:val="000000"/>
          <w:sz w:val="22"/>
          <w:szCs w:val="22"/>
          <w:shd w:val="clear" w:color="auto" w:fill="FFFFFF"/>
        </w:rPr>
        <w:t>ścianach. Później mówiłaś, że złota nie było tylko chciałaś się</w:t>
      </w:r>
      <w:r w:rsidRPr="00410513">
        <w:rPr>
          <w:i/>
          <w:color w:val="000000"/>
          <w:sz w:val="22"/>
          <w:szCs w:val="22"/>
        </w:rPr>
        <w:t xml:space="preserve"> </w:t>
      </w:r>
      <w:r w:rsidRPr="00410513">
        <w:rPr>
          <w:i/>
          <w:color w:val="000000"/>
          <w:sz w:val="22"/>
          <w:szCs w:val="22"/>
          <w:shd w:val="clear" w:color="auto" w:fill="FFFFFF"/>
        </w:rPr>
        <w:t xml:space="preserve">dopasować do mojego romantyzmu, z którego zawsze kpiłaś. </w:t>
      </w:r>
    </w:p>
    <w:p w:rsidR="0083087C" w:rsidRDefault="000D358A" w:rsidP="0083087C">
      <w:pPr>
        <w:suppressAutoHyphens w:val="0"/>
        <w:ind w:firstLine="708"/>
        <w:jc w:val="both"/>
        <w:rPr>
          <w:i/>
          <w:color w:val="000000"/>
          <w:sz w:val="22"/>
          <w:szCs w:val="22"/>
          <w:shd w:val="clear" w:color="auto" w:fill="FFFFFF"/>
        </w:rPr>
      </w:pPr>
      <w:r w:rsidRPr="00410513">
        <w:rPr>
          <w:i/>
          <w:color w:val="000000"/>
          <w:sz w:val="22"/>
          <w:szCs w:val="22"/>
          <w:shd w:val="clear" w:color="auto" w:fill="FFFFFF"/>
        </w:rPr>
        <w:t>Wiedz, że</w:t>
      </w:r>
      <w:r w:rsidRPr="00410513">
        <w:rPr>
          <w:i/>
          <w:color w:val="000000"/>
          <w:sz w:val="22"/>
          <w:szCs w:val="22"/>
        </w:rPr>
        <w:t xml:space="preserve"> </w:t>
      </w:r>
      <w:r w:rsidRPr="00410513">
        <w:rPr>
          <w:i/>
          <w:color w:val="000000"/>
          <w:sz w:val="22"/>
          <w:szCs w:val="22"/>
          <w:shd w:val="clear" w:color="auto" w:fill="FFFFFF"/>
        </w:rPr>
        <w:t>nigdy nie przestałem w Ciebie wierzyć. Masz pojęcie, że za to znęcanie</w:t>
      </w:r>
      <w:r w:rsidRPr="00410513">
        <w:rPr>
          <w:i/>
          <w:color w:val="000000"/>
          <w:sz w:val="22"/>
          <w:szCs w:val="22"/>
        </w:rPr>
        <w:t xml:space="preserve"> </w:t>
      </w:r>
      <w:r w:rsidRPr="00410513">
        <w:rPr>
          <w:i/>
          <w:color w:val="000000"/>
          <w:sz w:val="22"/>
          <w:szCs w:val="22"/>
          <w:shd w:val="clear" w:color="auto" w:fill="FFFFFF"/>
        </w:rPr>
        <w:t>psychiczne, co mi oferowałaś opinie Twoich biegłych - również mogłaś mieć</w:t>
      </w:r>
      <w:r w:rsidRPr="00410513">
        <w:rPr>
          <w:i/>
          <w:color w:val="000000"/>
          <w:sz w:val="22"/>
          <w:szCs w:val="22"/>
        </w:rPr>
        <w:t xml:space="preserve"> </w:t>
      </w:r>
      <w:r w:rsidRPr="00410513">
        <w:rPr>
          <w:i/>
          <w:color w:val="000000"/>
          <w:sz w:val="22"/>
          <w:szCs w:val="22"/>
          <w:shd w:val="clear" w:color="auto" w:fill="FFFFFF"/>
        </w:rPr>
        <w:t>wy</w:t>
      </w:r>
      <w:r>
        <w:rPr>
          <w:i/>
          <w:color w:val="000000"/>
          <w:sz w:val="22"/>
          <w:szCs w:val="22"/>
          <w:shd w:val="clear" w:color="auto" w:fill="FFFFFF"/>
        </w:rPr>
        <w:t>rok w zawieszeniu?</w:t>
      </w:r>
    </w:p>
    <w:p w:rsidR="0083087C" w:rsidRDefault="0083087C" w:rsidP="000D358A">
      <w:pPr>
        <w:suppressAutoHyphens w:val="0"/>
        <w:ind w:firstLine="708"/>
        <w:jc w:val="both"/>
        <w:rPr>
          <w:i/>
          <w:color w:val="000000"/>
          <w:sz w:val="22"/>
          <w:szCs w:val="22"/>
          <w:shd w:val="clear" w:color="auto" w:fill="FFFFFF"/>
        </w:rPr>
      </w:pPr>
    </w:p>
    <w:p w:rsidR="0083087C" w:rsidRDefault="0083087C" w:rsidP="000D358A">
      <w:pPr>
        <w:suppressAutoHyphens w:val="0"/>
        <w:ind w:firstLine="708"/>
        <w:jc w:val="both"/>
        <w:rPr>
          <w:i/>
          <w:color w:val="000000"/>
          <w:sz w:val="22"/>
          <w:szCs w:val="22"/>
          <w:shd w:val="clear" w:color="auto" w:fill="FFFFFF"/>
        </w:rPr>
      </w:pPr>
    </w:p>
    <w:p w:rsidR="0083087C" w:rsidRDefault="0083087C" w:rsidP="000D358A">
      <w:pPr>
        <w:suppressAutoHyphens w:val="0"/>
        <w:ind w:firstLine="708"/>
        <w:jc w:val="both"/>
        <w:rPr>
          <w:i/>
          <w:color w:val="000000"/>
          <w:sz w:val="22"/>
          <w:szCs w:val="22"/>
          <w:shd w:val="clear" w:color="auto" w:fill="FFFFFF"/>
        </w:rPr>
      </w:pPr>
    </w:p>
    <w:p w:rsidR="00271E56"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lastRenderedPageBreak/>
        <w:t xml:space="preserve">Przez cały proces chroniłem Ciebie. Nie przestałem </w:t>
      </w:r>
      <w:r>
        <w:rPr>
          <w:i/>
          <w:color w:val="000000"/>
          <w:sz w:val="22"/>
          <w:szCs w:val="22"/>
          <w:shd w:val="clear" w:color="auto" w:fill="FFFFFF"/>
        </w:rPr>
        <w:br/>
      </w:r>
      <w:r w:rsidRPr="00410513">
        <w:rPr>
          <w:i/>
          <w:color w:val="000000"/>
          <w:sz w:val="22"/>
          <w:szCs w:val="22"/>
          <w:shd w:val="clear" w:color="auto" w:fill="FFFFFF"/>
        </w:rPr>
        <w:t>w Ciebie wierzyć, gdy po Twoich słowach</w:t>
      </w:r>
      <w:r w:rsidRPr="00410513">
        <w:rPr>
          <w:i/>
          <w:color w:val="000000"/>
          <w:sz w:val="22"/>
          <w:szCs w:val="22"/>
        </w:rPr>
        <w:t xml:space="preserve"> </w:t>
      </w:r>
      <w:r w:rsidRPr="00410513">
        <w:rPr>
          <w:i/>
          <w:color w:val="000000"/>
          <w:sz w:val="22"/>
          <w:szCs w:val="22"/>
          <w:shd w:val="clear" w:color="auto" w:fill="FFFFFF"/>
        </w:rPr>
        <w:t>"Kocham Cię" obciągałaś człowiekowi określanemu kilka godzin wcześniej</w:t>
      </w:r>
      <w:r w:rsidRPr="00410513">
        <w:rPr>
          <w:i/>
          <w:color w:val="000000"/>
          <w:sz w:val="22"/>
          <w:szCs w:val="22"/>
        </w:rPr>
        <w:t xml:space="preserve"> </w:t>
      </w:r>
      <w:r w:rsidRPr="00410513">
        <w:rPr>
          <w:i/>
          <w:color w:val="000000"/>
          <w:sz w:val="22"/>
          <w:szCs w:val="22"/>
          <w:shd w:val="clear" w:color="auto" w:fill="FFFFFF"/>
        </w:rPr>
        <w:t xml:space="preserve">przez Ciebie jako "niedorajdę fajtłapę, nie z nim". </w:t>
      </w:r>
    </w:p>
    <w:p w:rsidR="00271E56" w:rsidRDefault="00271E56" w:rsidP="000D358A">
      <w:pPr>
        <w:suppressAutoHyphens w:val="0"/>
        <w:ind w:firstLine="708"/>
        <w:jc w:val="both"/>
        <w:rPr>
          <w:i/>
          <w:color w:val="000000"/>
          <w:sz w:val="22"/>
          <w:szCs w:val="22"/>
          <w:shd w:val="clear" w:color="auto" w:fill="FFFFFF"/>
        </w:rPr>
      </w:pPr>
    </w:p>
    <w:p w:rsidR="000D358A"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 przestałem w</w:t>
      </w:r>
      <w:r w:rsidRPr="00410513">
        <w:rPr>
          <w:i/>
          <w:color w:val="000000"/>
          <w:sz w:val="22"/>
          <w:szCs w:val="22"/>
        </w:rPr>
        <w:t xml:space="preserve"> </w:t>
      </w:r>
      <w:r w:rsidRPr="00410513">
        <w:rPr>
          <w:i/>
          <w:color w:val="000000"/>
          <w:sz w:val="22"/>
          <w:szCs w:val="22"/>
          <w:shd w:val="clear" w:color="auto" w:fill="FFFFFF"/>
        </w:rPr>
        <w:t>Ciebie wierzyć, kiedy po tym jak myślałaś, że nie żyję a sama</w:t>
      </w:r>
      <w:r w:rsidRPr="00410513">
        <w:rPr>
          <w:i/>
          <w:color w:val="000000"/>
          <w:sz w:val="22"/>
          <w:szCs w:val="22"/>
        </w:rPr>
        <w:t xml:space="preserve"> </w:t>
      </w:r>
      <w:r w:rsidRPr="00410513">
        <w:rPr>
          <w:i/>
          <w:color w:val="000000"/>
          <w:sz w:val="22"/>
          <w:szCs w:val="22"/>
          <w:shd w:val="clear" w:color="auto" w:fill="FFFFFF"/>
        </w:rPr>
        <w:t>twierdziłaś, że nie czułaś nic i to było potworne siedziałaś obok</w:t>
      </w:r>
      <w:r w:rsidRPr="00410513">
        <w:rPr>
          <w:i/>
          <w:color w:val="000000"/>
          <w:sz w:val="22"/>
          <w:szCs w:val="22"/>
        </w:rPr>
        <w:t xml:space="preserve"> </w:t>
      </w:r>
      <w:r w:rsidRPr="00410513">
        <w:rPr>
          <w:i/>
          <w:color w:val="000000"/>
          <w:sz w:val="22"/>
          <w:szCs w:val="22"/>
          <w:shd w:val="clear" w:color="auto" w:fill="FFFFFF"/>
        </w:rPr>
        <w:t>żałosnego człowieka, o którego byłem obsesyjnie zazdrosny – cóż</w:t>
      </w:r>
      <w:r w:rsidRPr="00410513">
        <w:rPr>
          <w:i/>
          <w:color w:val="000000"/>
          <w:sz w:val="22"/>
          <w:szCs w:val="22"/>
        </w:rPr>
        <w:t xml:space="preserve"> </w:t>
      </w:r>
      <w:r w:rsidRPr="00410513">
        <w:rPr>
          <w:i/>
          <w:color w:val="000000"/>
          <w:sz w:val="22"/>
          <w:szCs w:val="22"/>
          <w:shd w:val="clear" w:color="auto" w:fill="FFFFFF"/>
        </w:rPr>
        <w:t>jednak człowiek przez Ciebie ceniony bardziej niż ja, który potrafił</w:t>
      </w:r>
      <w:r w:rsidRPr="00410513">
        <w:rPr>
          <w:i/>
          <w:color w:val="000000"/>
          <w:sz w:val="22"/>
          <w:szCs w:val="22"/>
        </w:rPr>
        <w:t xml:space="preserve"> </w:t>
      </w:r>
      <w:r w:rsidRPr="00410513">
        <w:rPr>
          <w:i/>
          <w:color w:val="000000"/>
          <w:sz w:val="22"/>
          <w:szCs w:val="22"/>
          <w:shd w:val="clear" w:color="auto" w:fill="FFFFFF"/>
        </w:rPr>
        <w:t>rżnąć dziewczynę, co rzygała</w:t>
      </w:r>
      <w:r>
        <w:rPr>
          <w:i/>
          <w:color w:val="000000"/>
          <w:sz w:val="22"/>
          <w:szCs w:val="22"/>
          <w:shd w:val="clear" w:color="auto" w:fill="FFFFFF"/>
        </w:rPr>
        <w:t>,</w:t>
      </w:r>
      <w:r w:rsidRPr="00410513">
        <w:rPr>
          <w:i/>
          <w:color w:val="000000"/>
          <w:sz w:val="22"/>
          <w:szCs w:val="22"/>
          <w:shd w:val="clear" w:color="auto" w:fill="FFFFFF"/>
        </w:rPr>
        <w:t xml:space="preserve"> po czym ukraść jej portfel jest Ci bliższy</w:t>
      </w:r>
      <w:r w:rsidRPr="00410513">
        <w:rPr>
          <w:i/>
          <w:color w:val="000000"/>
          <w:sz w:val="22"/>
          <w:szCs w:val="22"/>
        </w:rPr>
        <w:t xml:space="preserve"> </w:t>
      </w:r>
      <w:r w:rsidRPr="00410513">
        <w:rPr>
          <w:i/>
          <w:color w:val="000000"/>
          <w:sz w:val="22"/>
          <w:szCs w:val="22"/>
          <w:shd w:val="clear" w:color="auto" w:fill="FFFFFF"/>
        </w:rPr>
        <w:t xml:space="preserve">i dałaś Jego na świadka – On jest Ci bliższy.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Zeznał, że utrzymywałaś mnie i</w:t>
      </w:r>
      <w:r w:rsidRPr="00410513">
        <w:rPr>
          <w:i/>
          <w:color w:val="000000"/>
          <w:sz w:val="22"/>
          <w:szCs w:val="22"/>
        </w:rPr>
        <w:t xml:space="preserve"> </w:t>
      </w:r>
      <w:r w:rsidRPr="00410513">
        <w:rPr>
          <w:i/>
          <w:color w:val="000000"/>
          <w:sz w:val="22"/>
          <w:szCs w:val="22"/>
          <w:shd w:val="clear" w:color="auto" w:fill="FFFFFF"/>
        </w:rPr>
        <w:t>że wiszę Jemu pieniądze - to fałszywe zeznania, ale spoko. Zapewne</w:t>
      </w:r>
      <w:r w:rsidRPr="00410513">
        <w:rPr>
          <w:i/>
          <w:color w:val="000000"/>
          <w:sz w:val="22"/>
          <w:szCs w:val="22"/>
        </w:rPr>
        <w:t xml:space="preserve"> </w:t>
      </w:r>
      <w:r w:rsidRPr="00410513">
        <w:rPr>
          <w:i/>
          <w:color w:val="000000"/>
          <w:sz w:val="22"/>
          <w:szCs w:val="22"/>
          <w:shd w:val="clear" w:color="auto" w:fill="FFFFFF"/>
        </w:rPr>
        <w:t>jesteście już tacy sami. Mam nadzieję, że Mu się kiedyś oddasz by Cię</w:t>
      </w:r>
      <w:r w:rsidRPr="00410513">
        <w:rPr>
          <w:i/>
          <w:color w:val="000000"/>
          <w:sz w:val="22"/>
          <w:szCs w:val="22"/>
        </w:rPr>
        <w:t xml:space="preserve"> </w:t>
      </w:r>
      <w:r w:rsidRPr="00410513">
        <w:rPr>
          <w:i/>
          <w:color w:val="000000"/>
          <w:sz w:val="22"/>
          <w:szCs w:val="22"/>
          <w:shd w:val="clear" w:color="auto" w:fill="FFFFFF"/>
        </w:rPr>
        <w:t>potraktował jak przedmiot. Chciałem i chcę abyś była z człowiekiem,</w:t>
      </w:r>
      <w:r w:rsidRPr="00410513">
        <w:rPr>
          <w:i/>
          <w:color w:val="000000"/>
          <w:sz w:val="22"/>
          <w:szCs w:val="22"/>
        </w:rPr>
        <w:t xml:space="preserve"> </w:t>
      </w:r>
      <w:r w:rsidRPr="00410513">
        <w:rPr>
          <w:i/>
          <w:color w:val="000000"/>
          <w:sz w:val="22"/>
          <w:szCs w:val="22"/>
          <w:shd w:val="clear" w:color="auto" w:fill="FFFFFF"/>
        </w:rPr>
        <w:t>który Ciebie Kocha i którego Ty Kochasz, a jeżeli nie, życzę Ci z</w:t>
      </w:r>
      <w:r w:rsidRPr="00410513">
        <w:rPr>
          <w:i/>
          <w:color w:val="000000"/>
          <w:sz w:val="22"/>
          <w:szCs w:val="22"/>
        </w:rPr>
        <w:t xml:space="preserve"> </w:t>
      </w:r>
      <w:r w:rsidRPr="00410513">
        <w:rPr>
          <w:i/>
          <w:color w:val="000000"/>
          <w:sz w:val="22"/>
          <w:szCs w:val="22"/>
          <w:shd w:val="clear" w:color="auto" w:fill="FFFFFF"/>
        </w:rPr>
        <w:t>całego serca</w:t>
      </w:r>
      <w:r w:rsidR="00271E56">
        <w:rPr>
          <w:i/>
          <w:color w:val="000000"/>
          <w:sz w:val="22"/>
          <w:szCs w:val="22"/>
          <w:shd w:val="clear" w:color="auto" w:fill="FFFFFF"/>
        </w:rPr>
        <w:t>,</w:t>
      </w:r>
      <w:r w:rsidRPr="00410513">
        <w:rPr>
          <w:i/>
          <w:color w:val="000000"/>
          <w:sz w:val="22"/>
          <w:szCs w:val="22"/>
          <w:shd w:val="clear" w:color="auto" w:fill="FFFFFF"/>
        </w:rPr>
        <w:t xml:space="preserve"> abyś była traktowana jak przedmiot </w:t>
      </w:r>
      <w:r>
        <w:rPr>
          <w:i/>
          <w:color w:val="000000"/>
          <w:sz w:val="22"/>
          <w:szCs w:val="22"/>
          <w:shd w:val="clear" w:color="auto" w:fill="FFFFFF"/>
        </w:rPr>
        <w:br/>
      </w:r>
      <w:r w:rsidRPr="00410513">
        <w:rPr>
          <w:i/>
          <w:color w:val="000000"/>
          <w:sz w:val="22"/>
          <w:szCs w:val="22"/>
          <w:shd w:val="clear" w:color="auto" w:fill="FFFFFF"/>
        </w:rPr>
        <w:t>i być może już czasem</w:t>
      </w:r>
      <w:r w:rsidRPr="00410513">
        <w:rPr>
          <w:i/>
          <w:color w:val="000000"/>
          <w:sz w:val="22"/>
          <w:szCs w:val="22"/>
        </w:rPr>
        <w:t xml:space="preserve"> </w:t>
      </w:r>
      <w:r w:rsidRPr="00410513">
        <w:rPr>
          <w:i/>
          <w:color w:val="000000"/>
          <w:sz w:val="22"/>
          <w:szCs w:val="22"/>
          <w:shd w:val="clear" w:color="auto" w:fill="FFFFFF"/>
        </w:rPr>
        <w:t xml:space="preserve">tego doświadczasz - i dobrze.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 Wybrałaś. I szanuję ten wybór. Chcę tylko drobinę Cię uświadomić. Nie</w:t>
      </w:r>
      <w:r w:rsidRPr="00410513">
        <w:rPr>
          <w:i/>
          <w:color w:val="000000"/>
          <w:sz w:val="22"/>
          <w:szCs w:val="22"/>
        </w:rPr>
        <w:t xml:space="preserve"> </w:t>
      </w:r>
      <w:r w:rsidRPr="00410513">
        <w:rPr>
          <w:i/>
          <w:color w:val="000000"/>
          <w:sz w:val="22"/>
          <w:szCs w:val="22"/>
          <w:shd w:val="clear" w:color="auto" w:fill="FFFFFF"/>
        </w:rPr>
        <w:t xml:space="preserve">chcę z Tobą być.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Kocham Cię. Jasne, ze tak. Bardzo. Skazałaś MNIE</w:t>
      </w:r>
      <w:r w:rsidRPr="00410513">
        <w:rPr>
          <w:i/>
          <w:color w:val="000000"/>
          <w:sz w:val="22"/>
          <w:szCs w:val="22"/>
        </w:rPr>
        <w:t xml:space="preserve"> </w:t>
      </w:r>
      <w:r w:rsidRPr="00410513">
        <w:rPr>
          <w:i/>
          <w:color w:val="000000"/>
          <w:sz w:val="22"/>
          <w:szCs w:val="22"/>
          <w:shd w:val="clear" w:color="auto" w:fill="FFFFFF"/>
        </w:rPr>
        <w:t>człowieka, który dla Ciebie był bezdomnym, głodował, wytrzymał każde</w:t>
      </w:r>
      <w:r w:rsidRPr="00410513">
        <w:rPr>
          <w:i/>
          <w:color w:val="000000"/>
          <w:sz w:val="22"/>
          <w:szCs w:val="22"/>
        </w:rPr>
        <w:t xml:space="preserve"> </w:t>
      </w:r>
      <w:r w:rsidRPr="00410513">
        <w:rPr>
          <w:i/>
          <w:color w:val="000000"/>
          <w:sz w:val="22"/>
          <w:szCs w:val="22"/>
          <w:shd w:val="clear" w:color="auto" w:fill="FFFFFF"/>
        </w:rPr>
        <w:t xml:space="preserve">możliwe cierpienie łącznie ze szpitalem i dwoma więzieniami. </w:t>
      </w:r>
    </w:p>
    <w:p w:rsidR="000D358A"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w:t>
      </w:r>
      <w:r w:rsidRPr="00410513">
        <w:rPr>
          <w:i/>
          <w:color w:val="000000"/>
          <w:sz w:val="22"/>
          <w:szCs w:val="22"/>
        </w:rPr>
        <w:t xml:space="preserve"> </w:t>
      </w:r>
      <w:r w:rsidRPr="00410513">
        <w:rPr>
          <w:i/>
          <w:color w:val="000000"/>
          <w:sz w:val="22"/>
          <w:szCs w:val="22"/>
          <w:shd w:val="clear" w:color="auto" w:fill="FFFFFF"/>
        </w:rPr>
        <w:t xml:space="preserve">dociera do </w:t>
      </w:r>
      <w:r>
        <w:rPr>
          <w:i/>
          <w:color w:val="000000"/>
          <w:sz w:val="22"/>
          <w:szCs w:val="22"/>
          <w:shd w:val="clear" w:color="auto" w:fill="FFFFFF"/>
        </w:rPr>
        <w:t>C</w:t>
      </w:r>
      <w:r w:rsidRPr="00410513">
        <w:rPr>
          <w:i/>
          <w:color w:val="000000"/>
          <w:sz w:val="22"/>
          <w:szCs w:val="22"/>
          <w:shd w:val="clear" w:color="auto" w:fill="FFFFFF"/>
        </w:rPr>
        <w:t xml:space="preserve">iebie nic. Wolisz być ewentualną kochanką </w:t>
      </w:r>
      <w:r w:rsidR="00271E56">
        <w:rPr>
          <w:i/>
          <w:color w:val="000000"/>
          <w:sz w:val="22"/>
          <w:szCs w:val="22"/>
          <w:shd w:val="clear" w:color="auto" w:fill="FFFFFF"/>
        </w:rPr>
        <w:t>W</w:t>
      </w:r>
      <w:r w:rsidRPr="00410513">
        <w:rPr>
          <w:i/>
          <w:color w:val="000000"/>
          <w:sz w:val="22"/>
          <w:szCs w:val="22"/>
          <w:shd w:val="clear" w:color="auto" w:fill="FFFFFF"/>
        </w:rPr>
        <w:t xml:space="preserve">egetariańskiego </w:t>
      </w:r>
      <w:r w:rsidR="00271E56">
        <w:rPr>
          <w:i/>
          <w:color w:val="000000"/>
          <w:sz w:val="22"/>
          <w:szCs w:val="22"/>
          <w:shd w:val="clear" w:color="auto" w:fill="FFFFFF"/>
        </w:rPr>
        <w:t>G</w:t>
      </w:r>
      <w:r w:rsidRPr="00410513">
        <w:rPr>
          <w:i/>
          <w:color w:val="000000"/>
          <w:sz w:val="22"/>
          <w:szCs w:val="22"/>
          <w:shd w:val="clear" w:color="auto" w:fill="FFFFFF"/>
        </w:rPr>
        <w:t>ościa, który nawet nie pierdoli Cię w sposób satysfakcjonujący.</w:t>
      </w:r>
      <w:r w:rsidRPr="00410513">
        <w:rPr>
          <w:i/>
          <w:color w:val="000000"/>
          <w:sz w:val="22"/>
          <w:szCs w:val="22"/>
        </w:rPr>
        <w:t xml:space="preserve"> </w:t>
      </w:r>
      <w:r w:rsidRPr="00410513">
        <w:rPr>
          <w:i/>
          <w:color w:val="000000"/>
          <w:sz w:val="22"/>
          <w:szCs w:val="22"/>
          <w:shd w:val="clear" w:color="auto" w:fill="FFFFFF"/>
        </w:rPr>
        <w:t>Pamiętam wszystko, co mi mówiłaś. Przekonasz się jak dobrze. Czuję się zraniony i oszukany.</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Mówiłaś mi, że wierzysz w przyjaźń między byłymi, </w:t>
      </w:r>
      <w:r>
        <w:rPr>
          <w:i/>
          <w:color w:val="000000"/>
          <w:sz w:val="22"/>
          <w:szCs w:val="22"/>
          <w:shd w:val="clear" w:color="auto" w:fill="FFFFFF"/>
        </w:rPr>
        <w:br/>
      </w:r>
      <w:r w:rsidRPr="00410513">
        <w:rPr>
          <w:i/>
          <w:color w:val="000000"/>
          <w:sz w:val="22"/>
          <w:szCs w:val="22"/>
          <w:shd w:val="clear" w:color="auto" w:fill="FFFFFF"/>
        </w:rPr>
        <w:t>a później, gdy z</w:t>
      </w:r>
      <w:r w:rsidRPr="00410513">
        <w:rPr>
          <w:i/>
          <w:color w:val="000000"/>
          <w:sz w:val="22"/>
          <w:szCs w:val="22"/>
        </w:rPr>
        <w:t xml:space="preserve"> </w:t>
      </w:r>
      <w:r w:rsidRPr="00410513">
        <w:rPr>
          <w:i/>
          <w:color w:val="000000"/>
          <w:sz w:val="22"/>
          <w:szCs w:val="22"/>
          <w:shd w:val="clear" w:color="auto" w:fill="FFFFFF"/>
        </w:rPr>
        <w:t>interwencji kryzysowej kazali Ci pójść na prokuraturę natychmiast</w:t>
      </w:r>
      <w:r w:rsidRPr="00410513">
        <w:rPr>
          <w:i/>
          <w:color w:val="000000"/>
          <w:sz w:val="22"/>
          <w:szCs w:val="22"/>
        </w:rPr>
        <w:t xml:space="preserve"> </w:t>
      </w:r>
      <w:r w:rsidRPr="00410513">
        <w:rPr>
          <w:i/>
          <w:color w:val="000000"/>
          <w:sz w:val="22"/>
          <w:szCs w:val="22"/>
          <w:shd w:val="clear" w:color="auto" w:fill="FFFFFF"/>
        </w:rPr>
        <w:t>poszłaś, i nawet po tym, mówiłaś, że jakbym nie miał obsesji mogłabyś ze</w:t>
      </w:r>
      <w:r w:rsidRPr="00410513">
        <w:rPr>
          <w:i/>
          <w:color w:val="000000"/>
          <w:sz w:val="22"/>
          <w:szCs w:val="22"/>
        </w:rPr>
        <w:t xml:space="preserve"> </w:t>
      </w:r>
      <w:r w:rsidRPr="00410513">
        <w:rPr>
          <w:i/>
          <w:color w:val="000000"/>
          <w:sz w:val="22"/>
          <w:szCs w:val="22"/>
          <w:shd w:val="clear" w:color="auto" w:fill="FFFFFF"/>
        </w:rPr>
        <w:t xml:space="preserve">mną gadać. Nie mam obsesji Kretynko.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lastRenderedPageBreak/>
        <w:t>Przeczytałem fascynujące</w:t>
      </w:r>
      <w:r w:rsidRPr="00410513">
        <w:rPr>
          <w:i/>
          <w:color w:val="000000"/>
          <w:sz w:val="22"/>
          <w:szCs w:val="22"/>
        </w:rPr>
        <w:t xml:space="preserve"> </w:t>
      </w:r>
      <w:r w:rsidRPr="00410513">
        <w:rPr>
          <w:i/>
          <w:color w:val="000000"/>
          <w:sz w:val="22"/>
          <w:szCs w:val="22"/>
          <w:shd w:val="clear" w:color="auto" w:fill="FFFFFF"/>
        </w:rPr>
        <w:t>opinie biegłych na Twój temat. Jesteś określana jako osoba okrutna,</w:t>
      </w:r>
      <w:r w:rsidRPr="00410513">
        <w:rPr>
          <w:i/>
          <w:color w:val="000000"/>
          <w:sz w:val="22"/>
          <w:szCs w:val="22"/>
        </w:rPr>
        <w:t xml:space="preserve"> </w:t>
      </w:r>
      <w:r w:rsidRPr="00410513">
        <w:rPr>
          <w:i/>
          <w:color w:val="000000"/>
          <w:sz w:val="22"/>
          <w:szCs w:val="22"/>
          <w:shd w:val="clear" w:color="auto" w:fill="FFFFFF"/>
        </w:rPr>
        <w:t>która celowo prowokowała mnie do gwałtownych reakcji; jesteś określana</w:t>
      </w:r>
      <w:r w:rsidRPr="00410513">
        <w:rPr>
          <w:i/>
          <w:color w:val="000000"/>
          <w:sz w:val="22"/>
          <w:szCs w:val="22"/>
        </w:rPr>
        <w:t xml:space="preserve"> </w:t>
      </w:r>
      <w:r w:rsidRPr="00410513">
        <w:rPr>
          <w:i/>
          <w:color w:val="000000"/>
          <w:sz w:val="22"/>
          <w:szCs w:val="22"/>
          <w:shd w:val="clear" w:color="auto" w:fill="FFFFFF"/>
        </w:rPr>
        <w:t>jako osoba skrajnie uległa i to potwierdza wszelkie moje paranoje, że</w:t>
      </w:r>
      <w:r w:rsidRPr="00410513">
        <w:rPr>
          <w:i/>
          <w:color w:val="000000"/>
          <w:sz w:val="22"/>
          <w:szCs w:val="22"/>
        </w:rPr>
        <w:t xml:space="preserve"> </w:t>
      </w:r>
      <w:r w:rsidRPr="00410513">
        <w:rPr>
          <w:i/>
          <w:color w:val="000000"/>
          <w:sz w:val="22"/>
          <w:szCs w:val="22"/>
          <w:shd w:val="clear" w:color="auto" w:fill="FFFFFF"/>
        </w:rPr>
        <w:t>byś się puściła z byle kim, byle gdzie i jak łatwo ktoś mógłby cię</w:t>
      </w:r>
      <w:r w:rsidRPr="00410513">
        <w:rPr>
          <w:i/>
          <w:color w:val="000000"/>
          <w:sz w:val="22"/>
          <w:szCs w:val="22"/>
        </w:rPr>
        <w:t xml:space="preserve"> </w:t>
      </w:r>
      <w:r w:rsidRPr="00410513">
        <w:rPr>
          <w:i/>
          <w:color w:val="000000"/>
          <w:sz w:val="22"/>
          <w:szCs w:val="22"/>
          <w:shd w:val="clear" w:color="auto" w:fill="FFFFFF"/>
        </w:rPr>
        <w:t xml:space="preserve">mieć. I to mnie w Tobie brzydzi. </w:t>
      </w:r>
    </w:p>
    <w:p w:rsidR="000D358A"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Potrafiłaś dwa dni po</w:t>
      </w:r>
      <w:r w:rsidRPr="00410513">
        <w:rPr>
          <w:i/>
          <w:color w:val="000000"/>
          <w:sz w:val="22"/>
          <w:szCs w:val="22"/>
        </w:rPr>
        <w:t xml:space="preserve"> </w:t>
      </w:r>
      <w:r w:rsidRPr="00410513">
        <w:rPr>
          <w:i/>
          <w:color w:val="000000"/>
          <w:sz w:val="22"/>
          <w:szCs w:val="22"/>
          <w:shd w:val="clear" w:color="auto" w:fill="FFFFFF"/>
        </w:rPr>
        <w:t>tym jak mówiłaś mi, że chcesz abym żył i leżeć ze mną na plaży pić wino</w:t>
      </w:r>
      <w:r w:rsidRPr="00410513">
        <w:rPr>
          <w:i/>
          <w:color w:val="000000"/>
          <w:sz w:val="22"/>
          <w:szCs w:val="22"/>
        </w:rPr>
        <w:t xml:space="preserve"> </w:t>
      </w:r>
      <w:r w:rsidRPr="00410513">
        <w:rPr>
          <w:i/>
          <w:color w:val="000000"/>
          <w:sz w:val="22"/>
          <w:szCs w:val="22"/>
          <w:shd w:val="clear" w:color="auto" w:fill="FFFFFF"/>
        </w:rPr>
        <w:t>z autystycznym narkomanem pod mostem. Jezu i dziwisz się, że Ciebie</w:t>
      </w:r>
      <w:r w:rsidRPr="00410513">
        <w:rPr>
          <w:i/>
          <w:color w:val="000000"/>
          <w:sz w:val="22"/>
          <w:szCs w:val="22"/>
        </w:rPr>
        <w:t xml:space="preserve"> </w:t>
      </w:r>
      <w:r w:rsidRPr="00410513">
        <w:rPr>
          <w:i/>
          <w:color w:val="000000"/>
          <w:sz w:val="22"/>
          <w:szCs w:val="22"/>
          <w:shd w:val="clear" w:color="auto" w:fill="FFFFFF"/>
        </w:rPr>
        <w:t>nienawidziłem i mówiłem te straszne rzeczy?</w:t>
      </w:r>
      <w:r w:rsidR="00271E56">
        <w:rPr>
          <w:i/>
          <w:color w:val="000000"/>
          <w:sz w:val="22"/>
          <w:szCs w:val="22"/>
          <w:shd w:val="clear" w:color="auto" w:fill="FFFFFF"/>
        </w:rPr>
        <w:t xml:space="preserve"> Wiesz jak Cię Kochałem?</w:t>
      </w:r>
      <w:r w:rsidRPr="00410513">
        <w:rPr>
          <w:i/>
          <w:color w:val="000000"/>
          <w:sz w:val="22"/>
          <w:szCs w:val="22"/>
          <w:shd w:val="clear" w:color="auto" w:fill="FFFFFF"/>
        </w:rPr>
        <w:t xml:space="preserve">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Naprawdę tak skutecznie</w:t>
      </w:r>
      <w:r w:rsidRPr="00410513">
        <w:rPr>
          <w:i/>
          <w:color w:val="000000"/>
          <w:sz w:val="22"/>
          <w:szCs w:val="22"/>
        </w:rPr>
        <w:t xml:space="preserve"> </w:t>
      </w:r>
      <w:r w:rsidRPr="00410513">
        <w:rPr>
          <w:i/>
          <w:color w:val="000000"/>
          <w:sz w:val="22"/>
          <w:szCs w:val="22"/>
          <w:shd w:val="clear" w:color="auto" w:fill="FFFFFF"/>
        </w:rPr>
        <w:t xml:space="preserve">wszystko z siebie wyparłaś? </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To, co mieliśmy było bezcenne. Przed moim</w:t>
      </w:r>
      <w:r w:rsidRPr="00410513">
        <w:rPr>
          <w:i/>
          <w:color w:val="000000"/>
          <w:sz w:val="22"/>
          <w:szCs w:val="22"/>
        </w:rPr>
        <w:t xml:space="preserve"> </w:t>
      </w:r>
      <w:r w:rsidRPr="00410513">
        <w:rPr>
          <w:i/>
          <w:color w:val="000000"/>
          <w:sz w:val="22"/>
          <w:szCs w:val="22"/>
          <w:shd w:val="clear" w:color="auto" w:fill="FFFFFF"/>
        </w:rPr>
        <w:t xml:space="preserve">pójściem do więzienia mówiłaś mi, że za dwa, trzy miesiące pewnie znów będziemy mieć kontakt.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 Mówiłaś, że wierzysz w</w:t>
      </w:r>
      <w:r w:rsidRPr="00410513">
        <w:rPr>
          <w:i/>
          <w:color w:val="000000"/>
          <w:sz w:val="22"/>
          <w:szCs w:val="22"/>
        </w:rPr>
        <w:t xml:space="preserve"> Naszą </w:t>
      </w:r>
      <w:r w:rsidRPr="00410513">
        <w:rPr>
          <w:i/>
          <w:color w:val="000000"/>
          <w:sz w:val="22"/>
          <w:szCs w:val="22"/>
          <w:shd w:val="clear" w:color="auto" w:fill="FFFFFF"/>
        </w:rPr>
        <w:t xml:space="preserve">przyjaźń. </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Potrzeba czasu i jak będzie koniec świata i zobaczysz</w:t>
      </w:r>
      <w:r w:rsidRPr="00410513">
        <w:rPr>
          <w:i/>
          <w:color w:val="000000"/>
          <w:sz w:val="22"/>
          <w:szCs w:val="22"/>
        </w:rPr>
        <w:t xml:space="preserve"> </w:t>
      </w:r>
      <w:r w:rsidRPr="00410513">
        <w:rPr>
          <w:i/>
          <w:color w:val="000000"/>
          <w:sz w:val="22"/>
          <w:szCs w:val="22"/>
          <w:shd w:val="clear" w:color="auto" w:fill="FFFFFF"/>
        </w:rPr>
        <w:t xml:space="preserve">spadające meteoryty przybiegniesz do mnie.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Otóż meteoryty spadają,</w:t>
      </w:r>
      <w:r w:rsidRPr="00410513">
        <w:rPr>
          <w:i/>
          <w:color w:val="000000"/>
          <w:sz w:val="22"/>
          <w:szCs w:val="22"/>
        </w:rPr>
        <w:t xml:space="preserve"> </w:t>
      </w:r>
      <w:r w:rsidRPr="00410513">
        <w:rPr>
          <w:i/>
          <w:color w:val="000000"/>
          <w:sz w:val="22"/>
          <w:szCs w:val="22"/>
          <w:shd w:val="clear" w:color="auto" w:fill="FFFFFF"/>
        </w:rPr>
        <w:t>papież abdykował, nim to się stało mewę upierdolił kruk, i skończył</w:t>
      </w:r>
      <w:r w:rsidRPr="00410513">
        <w:rPr>
          <w:i/>
          <w:color w:val="000000"/>
          <w:sz w:val="22"/>
          <w:szCs w:val="22"/>
        </w:rPr>
        <w:t xml:space="preserve"> </w:t>
      </w:r>
      <w:r w:rsidRPr="00410513">
        <w:rPr>
          <w:i/>
          <w:color w:val="000000"/>
          <w:sz w:val="22"/>
          <w:szCs w:val="22"/>
          <w:shd w:val="clear" w:color="auto" w:fill="FFFFFF"/>
        </w:rPr>
        <w:t xml:space="preserve">się świat. Widzę to. </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Jak spędziłaś koniec świata? Bo ja miałem</w:t>
      </w:r>
      <w:r w:rsidRPr="00410513">
        <w:rPr>
          <w:i/>
          <w:color w:val="000000"/>
          <w:sz w:val="22"/>
          <w:szCs w:val="22"/>
        </w:rPr>
        <w:t xml:space="preserve"> </w:t>
      </w:r>
      <w:r w:rsidRPr="00410513">
        <w:rPr>
          <w:i/>
          <w:color w:val="000000"/>
          <w:sz w:val="22"/>
          <w:szCs w:val="22"/>
          <w:shd w:val="clear" w:color="auto" w:fill="FFFFFF"/>
        </w:rPr>
        <w:t>rozprawę gdzie mówiłem, że chciałbym zobaczyć ojca, który lada dzień</w:t>
      </w:r>
      <w:r w:rsidRPr="00410513">
        <w:rPr>
          <w:i/>
          <w:color w:val="000000"/>
          <w:sz w:val="22"/>
          <w:szCs w:val="22"/>
        </w:rPr>
        <w:t xml:space="preserve"> </w:t>
      </w:r>
      <w:r w:rsidRPr="00410513">
        <w:rPr>
          <w:i/>
          <w:color w:val="000000"/>
          <w:sz w:val="22"/>
          <w:szCs w:val="22"/>
          <w:shd w:val="clear" w:color="auto" w:fill="FFFFFF"/>
        </w:rPr>
        <w:t>może umrzeć i chciałbym mó</w:t>
      </w:r>
      <w:r w:rsidR="00BE66FE">
        <w:rPr>
          <w:i/>
          <w:color w:val="000000"/>
          <w:sz w:val="22"/>
          <w:szCs w:val="22"/>
          <w:shd w:val="clear" w:color="auto" w:fill="FFFFFF"/>
        </w:rPr>
        <w:t>c się z nim pożegnać na święta. Dodałem, że nie widzę różnicy pomiędzy świętami w więzieniu a tymi bez Ciebie.</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Mówiłem, że się do Ciebie</w:t>
      </w:r>
      <w:r w:rsidRPr="00410513">
        <w:rPr>
          <w:i/>
          <w:color w:val="000000"/>
          <w:sz w:val="22"/>
          <w:szCs w:val="22"/>
        </w:rPr>
        <w:t xml:space="preserve"> </w:t>
      </w:r>
      <w:r w:rsidRPr="00410513">
        <w:rPr>
          <w:i/>
          <w:color w:val="000000"/>
          <w:sz w:val="22"/>
          <w:szCs w:val="22"/>
          <w:shd w:val="clear" w:color="auto" w:fill="FFFFFF"/>
        </w:rPr>
        <w:t>nie zbliżę i nie zbliżyłbym się do Ciebie, bo mówiłaś, że tego nie</w:t>
      </w:r>
      <w:r w:rsidRPr="00410513">
        <w:rPr>
          <w:i/>
          <w:color w:val="000000"/>
          <w:sz w:val="22"/>
          <w:szCs w:val="22"/>
        </w:rPr>
        <w:t xml:space="preserve"> </w:t>
      </w:r>
      <w:r w:rsidRPr="00410513">
        <w:rPr>
          <w:i/>
          <w:color w:val="000000"/>
          <w:sz w:val="22"/>
          <w:szCs w:val="22"/>
          <w:shd w:val="clear" w:color="auto" w:fill="FFFFFF"/>
        </w:rPr>
        <w:t xml:space="preserve">chcesz. Zamykano mnie </w:t>
      </w:r>
      <w:r w:rsidRPr="00410513">
        <w:rPr>
          <w:i/>
          <w:color w:val="000000"/>
          <w:sz w:val="22"/>
          <w:szCs w:val="22"/>
          <w:shd w:val="clear" w:color="auto" w:fill="FFFFFF"/>
        </w:rPr>
        <w:br/>
        <w:t>z pozytywką i wódką i strażnik mówił " ja</w:t>
      </w:r>
      <w:r w:rsidRPr="00410513">
        <w:rPr>
          <w:i/>
          <w:color w:val="000000"/>
          <w:sz w:val="22"/>
          <w:szCs w:val="22"/>
        </w:rPr>
        <w:t xml:space="preserve"> </w:t>
      </w:r>
      <w:r w:rsidRPr="00410513">
        <w:rPr>
          <w:i/>
          <w:color w:val="000000"/>
          <w:sz w:val="22"/>
          <w:szCs w:val="22"/>
          <w:shd w:val="clear" w:color="auto" w:fill="FFFFFF"/>
        </w:rPr>
        <w:t>pierdolę, co za bezd</w:t>
      </w:r>
      <w:r w:rsidR="00BE66FE">
        <w:rPr>
          <w:i/>
          <w:color w:val="000000"/>
          <w:sz w:val="22"/>
          <w:szCs w:val="22"/>
          <w:shd w:val="clear" w:color="auto" w:fill="FFFFFF"/>
        </w:rPr>
        <w:t xml:space="preserve">uszna hydra, a nie dziewczyna"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Bałaś się o swoje życie? Serio? Tak serio </w:t>
      </w:r>
      <w:r w:rsidR="00271E56">
        <w:rPr>
          <w:i/>
          <w:color w:val="000000"/>
          <w:sz w:val="22"/>
          <w:szCs w:val="22"/>
          <w:shd w:val="clear" w:color="auto" w:fill="FFFFFF"/>
        </w:rPr>
        <w:t xml:space="preserve">to </w:t>
      </w:r>
      <w:r w:rsidRPr="00410513">
        <w:rPr>
          <w:i/>
          <w:color w:val="000000"/>
          <w:sz w:val="22"/>
          <w:szCs w:val="22"/>
          <w:shd w:val="clear" w:color="auto" w:fill="FFFFFF"/>
        </w:rPr>
        <w:t xml:space="preserve">skoro byłem tak inteligentny i niebezpieczny przecież mogłem zabić Ciebie po tym, gdy mnie wypuścili po 48h.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Tymczasem chciałem Twojego wybaczenia, a Ty się pastwiłaś nade mną.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Naprawdę uważasz, że nie zasługiwałaś na śmierć, </w:t>
      </w:r>
      <w:r w:rsidR="00BE66FE">
        <w:rPr>
          <w:i/>
          <w:color w:val="000000"/>
          <w:sz w:val="22"/>
          <w:szCs w:val="22"/>
          <w:shd w:val="clear" w:color="auto" w:fill="FFFFFF"/>
        </w:rPr>
        <w:br/>
      </w:r>
      <w:r w:rsidRPr="00410513">
        <w:rPr>
          <w:i/>
          <w:color w:val="000000"/>
          <w:sz w:val="22"/>
          <w:szCs w:val="22"/>
          <w:shd w:val="clear" w:color="auto" w:fill="FFFFFF"/>
        </w:rPr>
        <w:t>a ja zasługiwałem na więzienie?</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lastRenderedPageBreak/>
        <w:t xml:space="preserve">Później nawet bałem się do Ciebie zbliżyć, bo gdybym raz jeszcze zaznał poniżenia z Twojej strony, poniżenia ze strony osoby, której poświęciłem całe swoje życie i oddałem całego siebie – musiałbym uciec się do najwstrętniejszej zemsty.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Jednak dobrze wiesz, że to były tylko myśli, które nigdy nie przerodziłyby się w czyn. </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Mam pewność, że nie jesteś sobą. Straciłaś siebie doszczętnie. Nie jesteś sobą – jesteś kimś innym.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Chciałbym znów porozmawiać z Najdroższą, chciałbym, aby nie było już Śnieżnej. Wiem, że nie ma Najdroższej, schowała się gdzieś bardzo, bardzo głęboko – jest Śnieżna. </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Mawiają, że relacja ze mną bardzo Ciebie popsuła. </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To kłamstwo. Samą siebie popsułaś. </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Teatr Ciebie popsuł. Popsuła Ciebie Twoja uległość wobec wszystkich tych tępych łatwych panienek, które masz za wzór. Będąc ze mną nigdy nie robiłaś tych obrzydliwych rzeczy, które zaczęłaś czynić, kiedy poszedłem do aresztu.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Czuję do Ciebie wstręt zmieszany z litością. Teraz tańczysz i pijesz i robisz wszystko by nie myśleć o tym, że to ja miałem rację. I nawet nie ma w Tobie słowa: „Przepraszam”, po tym obrzydliwym piekle, co mi zgotowałaś. </w:t>
      </w: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 xml:space="preserve">Wszystko, co czyniłem w psychozach – Ty czyniłaś </w:t>
      </w:r>
      <w:r w:rsidR="00BE66FE">
        <w:rPr>
          <w:i/>
          <w:color w:val="000000"/>
          <w:sz w:val="22"/>
          <w:szCs w:val="22"/>
          <w:shd w:val="clear" w:color="auto" w:fill="FFFFFF"/>
        </w:rPr>
        <w:br/>
      </w:r>
      <w:r w:rsidRPr="00410513">
        <w:rPr>
          <w:i/>
          <w:color w:val="000000"/>
          <w:sz w:val="22"/>
          <w:szCs w:val="22"/>
          <w:shd w:val="clear" w:color="auto" w:fill="FFFFFF"/>
        </w:rPr>
        <w:t>z wyrachowania.</w:t>
      </w:r>
    </w:p>
    <w:p w:rsidR="000D358A" w:rsidRPr="00410513" w:rsidRDefault="000D358A" w:rsidP="000D358A">
      <w:pPr>
        <w:suppressAutoHyphens w:val="0"/>
        <w:ind w:firstLine="708"/>
        <w:jc w:val="both"/>
        <w:rPr>
          <w:i/>
          <w:color w:val="000000"/>
          <w:sz w:val="22"/>
          <w:szCs w:val="22"/>
          <w:shd w:val="clear" w:color="auto" w:fill="FFFFFF"/>
        </w:rPr>
      </w:pP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Jesteś pusta i ślepa, a przecież tak nie było, byłaś czującą</w:t>
      </w:r>
      <w:r w:rsidRPr="00410513">
        <w:rPr>
          <w:i/>
          <w:color w:val="000000"/>
          <w:sz w:val="22"/>
          <w:szCs w:val="22"/>
        </w:rPr>
        <w:t xml:space="preserve"> </w:t>
      </w:r>
      <w:r w:rsidRPr="00410513">
        <w:rPr>
          <w:i/>
          <w:color w:val="000000"/>
          <w:sz w:val="22"/>
          <w:szCs w:val="22"/>
          <w:shd w:val="clear" w:color="auto" w:fill="FFFFFF"/>
        </w:rPr>
        <w:t>rozumiejącą świat istotą, osobą, która śmiała się z Dawnego Przyjaciela, że</w:t>
      </w:r>
      <w:r w:rsidRPr="00410513">
        <w:rPr>
          <w:i/>
          <w:color w:val="000000"/>
          <w:sz w:val="22"/>
          <w:szCs w:val="22"/>
        </w:rPr>
        <w:t xml:space="preserve"> </w:t>
      </w:r>
      <w:r w:rsidRPr="00410513">
        <w:rPr>
          <w:i/>
          <w:color w:val="000000"/>
          <w:sz w:val="22"/>
          <w:szCs w:val="22"/>
          <w:shd w:val="clear" w:color="auto" w:fill="FFFFFF"/>
        </w:rPr>
        <w:t>się do mnie nie odzywa, a później siadałaś blisko Jego kolan, gdy</w:t>
      </w:r>
      <w:r w:rsidRPr="00410513">
        <w:rPr>
          <w:i/>
          <w:color w:val="000000"/>
          <w:sz w:val="22"/>
          <w:szCs w:val="22"/>
        </w:rPr>
        <w:t xml:space="preserve"> </w:t>
      </w:r>
      <w:r w:rsidRPr="00410513">
        <w:rPr>
          <w:i/>
          <w:color w:val="000000"/>
          <w:sz w:val="22"/>
          <w:szCs w:val="22"/>
          <w:shd w:val="clear" w:color="auto" w:fill="FFFFFF"/>
        </w:rPr>
        <w:t xml:space="preserve">myślałaś, że ja nie żyje. </w:t>
      </w:r>
    </w:p>
    <w:p w:rsidR="000D358A" w:rsidRPr="00410513" w:rsidRDefault="000D358A" w:rsidP="000D358A">
      <w:pPr>
        <w:suppressAutoHyphens w:val="0"/>
        <w:ind w:firstLine="708"/>
        <w:jc w:val="both"/>
        <w:rPr>
          <w:i/>
          <w:color w:val="000000"/>
          <w:sz w:val="22"/>
          <w:szCs w:val="22"/>
          <w:shd w:val="clear" w:color="auto" w:fill="FFFFFF"/>
        </w:rPr>
      </w:pP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Nigdy Ciebie nie uderzę nie skrzywdzę nie będę</w:t>
      </w:r>
      <w:r w:rsidRPr="00410513">
        <w:rPr>
          <w:i/>
          <w:color w:val="000000"/>
          <w:sz w:val="22"/>
          <w:szCs w:val="22"/>
        </w:rPr>
        <w:t xml:space="preserve"> </w:t>
      </w:r>
      <w:r w:rsidRPr="00410513">
        <w:rPr>
          <w:i/>
          <w:color w:val="000000"/>
          <w:sz w:val="22"/>
          <w:szCs w:val="22"/>
          <w:shd w:val="clear" w:color="auto" w:fill="FFFFFF"/>
        </w:rPr>
        <w:t>szukał - nie bój się. Chciałaś się</w:t>
      </w:r>
      <w:r w:rsidRPr="00410513">
        <w:rPr>
          <w:i/>
          <w:color w:val="000000"/>
          <w:sz w:val="22"/>
          <w:szCs w:val="22"/>
        </w:rPr>
        <w:t xml:space="preserve"> </w:t>
      </w:r>
      <w:r w:rsidRPr="00410513">
        <w:rPr>
          <w:i/>
          <w:color w:val="000000"/>
          <w:sz w:val="22"/>
          <w:szCs w:val="22"/>
          <w:shd w:val="clear" w:color="auto" w:fill="FFFFFF"/>
        </w:rPr>
        <w:t xml:space="preserve">ode mnie uwolnić? </w:t>
      </w:r>
    </w:p>
    <w:p w:rsidR="00BE66FE" w:rsidRPr="00BE66FE" w:rsidRDefault="000D358A" w:rsidP="00BE66FE">
      <w:pPr>
        <w:suppressAutoHyphens w:val="0"/>
        <w:ind w:firstLine="708"/>
        <w:jc w:val="both"/>
        <w:rPr>
          <w:i/>
          <w:color w:val="000000"/>
          <w:sz w:val="22"/>
          <w:szCs w:val="22"/>
        </w:rPr>
      </w:pPr>
      <w:r w:rsidRPr="00410513">
        <w:rPr>
          <w:i/>
          <w:color w:val="000000"/>
          <w:sz w:val="22"/>
          <w:szCs w:val="22"/>
          <w:shd w:val="clear" w:color="auto" w:fill="FFFFFF"/>
        </w:rPr>
        <w:t>To ciesz się to wolnością gdzie każdy chce Cię jebać</w:t>
      </w:r>
      <w:r w:rsidRPr="00410513">
        <w:rPr>
          <w:i/>
          <w:color w:val="000000"/>
          <w:sz w:val="22"/>
          <w:szCs w:val="22"/>
        </w:rPr>
        <w:t xml:space="preserve"> </w:t>
      </w:r>
      <w:r w:rsidR="00BE66FE">
        <w:rPr>
          <w:i/>
          <w:color w:val="000000"/>
          <w:sz w:val="22"/>
          <w:szCs w:val="22"/>
        </w:rPr>
        <w:br/>
      </w:r>
      <w:r w:rsidRPr="00410513">
        <w:rPr>
          <w:i/>
          <w:color w:val="000000"/>
          <w:sz w:val="22"/>
          <w:szCs w:val="22"/>
          <w:shd w:val="clear" w:color="auto" w:fill="FFFFFF"/>
        </w:rPr>
        <w:t>i tak na</w:t>
      </w:r>
      <w:r w:rsidR="00BE66FE">
        <w:rPr>
          <w:i/>
          <w:color w:val="000000"/>
          <w:sz w:val="22"/>
          <w:szCs w:val="22"/>
          <w:shd w:val="clear" w:color="auto" w:fill="FFFFFF"/>
        </w:rPr>
        <w:t xml:space="preserve">prawdę nikt nie kocha, miej to </w:t>
      </w:r>
      <w:r w:rsidRPr="00410513">
        <w:rPr>
          <w:i/>
          <w:color w:val="000000"/>
          <w:sz w:val="22"/>
          <w:szCs w:val="22"/>
          <w:shd w:val="clear" w:color="auto" w:fill="FFFFFF"/>
        </w:rPr>
        <w:t>i delektuj się tym. Nie</w:t>
      </w:r>
      <w:r w:rsidRPr="00410513">
        <w:rPr>
          <w:i/>
          <w:color w:val="000000"/>
          <w:sz w:val="22"/>
          <w:szCs w:val="22"/>
          <w:shd w:val="clear" w:color="auto" w:fill="FFFFFF"/>
        </w:rPr>
        <w:lastRenderedPageBreak/>
        <w:t>mal</w:t>
      </w:r>
      <w:r w:rsidRPr="00410513">
        <w:rPr>
          <w:i/>
          <w:color w:val="000000"/>
          <w:sz w:val="22"/>
          <w:szCs w:val="22"/>
        </w:rPr>
        <w:t xml:space="preserve"> </w:t>
      </w:r>
      <w:r w:rsidRPr="00410513">
        <w:rPr>
          <w:i/>
          <w:color w:val="000000"/>
          <w:sz w:val="22"/>
          <w:szCs w:val="22"/>
          <w:shd w:val="clear" w:color="auto" w:fill="FFFFFF"/>
        </w:rPr>
        <w:t>każdego dnia przeżywam więcej przygód niż niektórzy przez całe życie.</w:t>
      </w:r>
    </w:p>
    <w:p w:rsidR="00271E56" w:rsidRDefault="00BE66FE" w:rsidP="000D358A">
      <w:pPr>
        <w:suppressAutoHyphens w:val="0"/>
        <w:ind w:firstLine="708"/>
        <w:jc w:val="both"/>
        <w:rPr>
          <w:i/>
          <w:color w:val="000000"/>
          <w:sz w:val="22"/>
          <w:szCs w:val="22"/>
          <w:shd w:val="clear" w:color="auto" w:fill="FFFFFF"/>
        </w:rPr>
      </w:pPr>
      <w:r>
        <w:rPr>
          <w:i/>
          <w:color w:val="000000"/>
          <w:sz w:val="22"/>
          <w:szCs w:val="22"/>
          <w:shd w:val="clear" w:color="auto" w:fill="FFFFFF"/>
        </w:rPr>
        <w:t>W</w:t>
      </w:r>
      <w:r w:rsidR="000D358A" w:rsidRPr="00410513">
        <w:rPr>
          <w:i/>
          <w:color w:val="000000"/>
          <w:sz w:val="22"/>
          <w:szCs w:val="22"/>
          <w:shd w:val="clear" w:color="auto" w:fill="FFFFFF"/>
        </w:rPr>
        <w:t>ol</w:t>
      </w:r>
      <w:r>
        <w:rPr>
          <w:i/>
          <w:color w:val="000000"/>
          <w:sz w:val="22"/>
          <w:szCs w:val="22"/>
          <w:shd w:val="clear" w:color="auto" w:fill="FFFFFF"/>
        </w:rPr>
        <w:t xml:space="preserve">isz dziś </w:t>
      </w:r>
      <w:r w:rsidR="000D358A" w:rsidRPr="00410513">
        <w:rPr>
          <w:i/>
          <w:color w:val="000000"/>
          <w:sz w:val="22"/>
          <w:szCs w:val="22"/>
          <w:shd w:val="clear" w:color="auto" w:fill="FFFFFF"/>
        </w:rPr>
        <w:t>wszystko inne niż mnie - ucieleśnienie Twoich dawnych</w:t>
      </w:r>
      <w:r w:rsidR="000D358A" w:rsidRPr="00410513">
        <w:rPr>
          <w:i/>
          <w:color w:val="000000"/>
          <w:sz w:val="22"/>
          <w:szCs w:val="22"/>
        </w:rPr>
        <w:t xml:space="preserve"> </w:t>
      </w:r>
      <w:r w:rsidR="000D358A" w:rsidRPr="00410513">
        <w:rPr>
          <w:i/>
          <w:color w:val="000000"/>
          <w:sz w:val="22"/>
          <w:szCs w:val="22"/>
          <w:shd w:val="clear" w:color="auto" w:fill="FFFFFF"/>
        </w:rPr>
        <w:t xml:space="preserve">marzeń i snów. </w:t>
      </w:r>
    </w:p>
    <w:p w:rsidR="00271E56" w:rsidRDefault="00271E56" w:rsidP="00271E56">
      <w:pPr>
        <w:suppressAutoHyphens w:val="0"/>
        <w:ind w:firstLine="708"/>
        <w:jc w:val="both"/>
        <w:rPr>
          <w:i/>
          <w:color w:val="000000"/>
          <w:sz w:val="22"/>
          <w:szCs w:val="22"/>
          <w:shd w:val="clear" w:color="auto" w:fill="FFFFFF"/>
        </w:rPr>
      </w:pPr>
      <w:r>
        <w:rPr>
          <w:i/>
          <w:color w:val="000000"/>
          <w:sz w:val="22"/>
          <w:szCs w:val="22"/>
          <w:shd w:val="clear" w:color="auto" w:fill="FFFFFF"/>
        </w:rPr>
        <w:t xml:space="preserve">I bawi mnie to. </w:t>
      </w:r>
      <w:r w:rsidR="000D358A" w:rsidRPr="00410513">
        <w:rPr>
          <w:i/>
          <w:color w:val="000000"/>
          <w:sz w:val="22"/>
          <w:szCs w:val="22"/>
          <w:shd w:val="clear" w:color="auto" w:fill="FFFFFF"/>
        </w:rPr>
        <w:t>Oj jak bawi. Bo jestem Twoim ideałem</w:t>
      </w:r>
      <w:r w:rsidR="000D358A" w:rsidRPr="00410513">
        <w:rPr>
          <w:i/>
          <w:color w:val="000000"/>
          <w:sz w:val="22"/>
          <w:szCs w:val="22"/>
        </w:rPr>
        <w:t xml:space="preserve"> </w:t>
      </w:r>
      <w:r w:rsidR="000D358A" w:rsidRPr="00410513">
        <w:rPr>
          <w:i/>
          <w:color w:val="000000"/>
          <w:sz w:val="22"/>
          <w:szCs w:val="22"/>
          <w:shd w:val="clear" w:color="auto" w:fill="FFFFFF"/>
        </w:rPr>
        <w:t>bez psychoz, bez obsesji - absolutnie wolny i wierz mi rozumiejący i</w:t>
      </w:r>
      <w:r w:rsidR="000D358A" w:rsidRPr="00410513">
        <w:rPr>
          <w:i/>
          <w:color w:val="000000"/>
          <w:sz w:val="22"/>
          <w:szCs w:val="22"/>
        </w:rPr>
        <w:t xml:space="preserve"> </w:t>
      </w:r>
      <w:r w:rsidR="000D358A" w:rsidRPr="00410513">
        <w:rPr>
          <w:i/>
          <w:color w:val="000000"/>
          <w:sz w:val="22"/>
          <w:szCs w:val="22"/>
          <w:shd w:val="clear" w:color="auto" w:fill="FFFFFF"/>
        </w:rPr>
        <w:t>czujący Ciebie - lecz Ty jesteś tchórzem, który się łudzi, że ma nade</w:t>
      </w:r>
      <w:r w:rsidR="000D358A" w:rsidRPr="00410513">
        <w:rPr>
          <w:i/>
          <w:color w:val="000000"/>
          <w:sz w:val="22"/>
          <w:szCs w:val="22"/>
        </w:rPr>
        <w:t xml:space="preserve"> </w:t>
      </w:r>
      <w:r w:rsidR="000D358A" w:rsidRPr="00410513">
        <w:rPr>
          <w:i/>
          <w:color w:val="000000"/>
          <w:sz w:val="22"/>
          <w:szCs w:val="22"/>
          <w:shd w:val="clear" w:color="auto" w:fill="FFFFFF"/>
        </w:rPr>
        <w:t>mną władzę. Nie masz, żadnej. Robię to, co zgodne z moim sumieniem.</w:t>
      </w:r>
      <w:r w:rsidR="000D358A" w:rsidRPr="00410513">
        <w:rPr>
          <w:i/>
          <w:color w:val="000000"/>
          <w:sz w:val="22"/>
          <w:szCs w:val="22"/>
        </w:rPr>
        <w:t xml:space="preserve"> </w:t>
      </w:r>
      <w:r w:rsidR="000D358A" w:rsidRPr="00410513">
        <w:rPr>
          <w:i/>
          <w:color w:val="000000"/>
          <w:sz w:val="22"/>
          <w:szCs w:val="22"/>
          <w:shd w:val="clear" w:color="auto" w:fill="FFFFFF"/>
        </w:rPr>
        <w:t xml:space="preserve">Wyślesz mnie do więzienia, dobrze. </w:t>
      </w:r>
    </w:p>
    <w:p w:rsidR="00BE66FE" w:rsidRDefault="000D358A" w:rsidP="00271E56">
      <w:pPr>
        <w:suppressAutoHyphens w:val="0"/>
        <w:ind w:firstLine="708"/>
        <w:jc w:val="both"/>
        <w:rPr>
          <w:i/>
          <w:color w:val="000000"/>
          <w:sz w:val="22"/>
          <w:szCs w:val="22"/>
          <w:shd w:val="clear" w:color="auto" w:fill="FFFFFF"/>
        </w:rPr>
      </w:pPr>
      <w:r w:rsidRPr="00410513">
        <w:rPr>
          <w:i/>
          <w:color w:val="000000"/>
          <w:sz w:val="22"/>
          <w:szCs w:val="22"/>
          <w:shd w:val="clear" w:color="auto" w:fill="FFFFFF"/>
        </w:rPr>
        <w:t>Wyjdę po</w:t>
      </w:r>
      <w:r w:rsidRPr="00410513">
        <w:rPr>
          <w:i/>
          <w:color w:val="000000"/>
          <w:sz w:val="22"/>
          <w:szCs w:val="22"/>
        </w:rPr>
        <w:t xml:space="preserve"> </w:t>
      </w:r>
      <w:r w:rsidRPr="00410513">
        <w:rPr>
          <w:i/>
          <w:color w:val="000000"/>
          <w:sz w:val="22"/>
          <w:szCs w:val="22"/>
          <w:shd w:val="clear" w:color="auto" w:fill="FFFFFF"/>
        </w:rPr>
        <w:t>kilku miesiącach i będę pisał dalej, dołożysz mi kolejnego</w:t>
      </w:r>
      <w:r w:rsidR="00BE66FE">
        <w:rPr>
          <w:i/>
          <w:color w:val="000000"/>
          <w:sz w:val="22"/>
          <w:szCs w:val="22"/>
        </w:rPr>
        <w:t xml:space="preserve"> </w:t>
      </w:r>
      <w:r w:rsidR="00271E56">
        <w:rPr>
          <w:i/>
          <w:color w:val="000000"/>
          <w:sz w:val="22"/>
          <w:szCs w:val="22"/>
          <w:shd w:val="clear" w:color="auto" w:fill="FFFFFF"/>
        </w:rPr>
        <w:t>cierpienia.</w:t>
      </w:r>
      <w:r w:rsidRPr="00410513">
        <w:rPr>
          <w:i/>
          <w:color w:val="000000"/>
          <w:sz w:val="22"/>
          <w:szCs w:val="22"/>
          <w:shd w:val="clear" w:color="auto" w:fill="FFFFFF"/>
        </w:rPr>
        <w:t xml:space="preserve"> </w:t>
      </w:r>
    </w:p>
    <w:p w:rsidR="00BE66FE"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Lubisz to i wszystko wyprzesz z siebie, aby tylko czuć</w:t>
      </w:r>
      <w:r w:rsidRPr="00410513">
        <w:rPr>
          <w:i/>
          <w:color w:val="000000"/>
          <w:sz w:val="22"/>
          <w:szCs w:val="22"/>
        </w:rPr>
        <w:t xml:space="preserve"> </w:t>
      </w:r>
      <w:r w:rsidRPr="00410513">
        <w:rPr>
          <w:i/>
          <w:color w:val="000000"/>
          <w:sz w:val="22"/>
          <w:szCs w:val="22"/>
          <w:shd w:val="clear" w:color="auto" w:fill="FFFFFF"/>
        </w:rPr>
        <w:t>się lepiej - ale nie będziesz się czuć lepiej. Prędzej czy później</w:t>
      </w:r>
      <w:r w:rsidRPr="00410513">
        <w:rPr>
          <w:i/>
          <w:color w:val="000000"/>
          <w:sz w:val="22"/>
          <w:szCs w:val="22"/>
        </w:rPr>
        <w:t xml:space="preserve"> </w:t>
      </w:r>
      <w:r w:rsidRPr="00410513">
        <w:rPr>
          <w:i/>
          <w:color w:val="000000"/>
          <w:sz w:val="22"/>
          <w:szCs w:val="22"/>
          <w:shd w:val="clear" w:color="auto" w:fill="FFFFFF"/>
        </w:rPr>
        <w:t xml:space="preserve">Twoje sumienie Cię zajebie, nie ja. </w:t>
      </w:r>
    </w:p>
    <w:p w:rsidR="00BE66FE" w:rsidRDefault="00BE66FE" w:rsidP="000D358A">
      <w:pPr>
        <w:suppressAutoHyphens w:val="0"/>
        <w:ind w:firstLine="708"/>
        <w:jc w:val="both"/>
        <w:rPr>
          <w:i/>
          <w:color w:val="000000"/>
          <w:sz w:val="22"/>
          <w:szCs w:val="22"/>
          <w:shd w:val="clear" w:color="auto" w:fill="FFFFFF"/>
        </w:rPr>
      </w:pPr>
      <w:r>
        <w:rPr>
          <w:i/>
          <w:color w:val="000000"/>
          <w:sz w:val="22"/>
          <w:szCs w:val="22"/>
          <w:shd w:val="clear" w:color="auto" w:fill="FFFFFF"/>
        </w:rPr>
        <w:t>N</w:t>
      </w:r>
      <w:r w:rsidR="000D358A" w:rsidRPr="00410513">
        <w:rPr>
          <w:i/>
          <w:color w:val="000000"/>
          <w:sz w:val="22"/>
          <w:szCs w:val="22"/>
          <w:shd w:val="clear" w:color="auto" w:fill="FFFFFF"/>
        </w:rPr>
        <w:t>igdy Ciebie nie skrzywdzę</w:t>
      </w:r>
      <w:r>
        <w:rPr>
          <w:i/>
          <w:color w:val="000000"/>
          <w:sz w:val="22"/>
          <w:szCs w:val="22"/>
        </w:rPr>
        <w:t xml:space="preserve"> </w:t>
      </w:r>
      <w:r w:rsidR="000D358A" w:rsidRPr="00410513">
        <w:rPr>
          <w:i/>
          <w:color w:val="000000"/>
          <w:sz w:val="22"/>
          <w:szCs w:val="22"/>
          <w:shd w:val="clear" w:color="auto" w:fill="FFFFFF"/>
        </w:rPr>
        <w:t xml:space="preserve">fizycznie czy psychicznie, </w:t>
      </w:r>
      <w:r>
        <w:rPr>
          <w:i/>
          <w:color w:val="000000"/>
          <w:sz w:val="22"/>
          <w:szCs w:val="22"/>
          <w:shd w:val="clear" w:color="auto" w:fill="FFFFFF"/>
        </w:rPr>
        <w:br/>
      </w:r>
      <w:r w:rsidR="000D358A" w:rsidRPr="00410513">
        <w:rPr>
          <w:i/>
          <w:color w:val="000000"/>
          <w:sz w:val="22"/>
          <w:szCs w:val="22"/>
          <w:shd w:val="clear" w:color="auto" w:fill="FFFFFF"/>
        </w:rPr>
        <w:t>i nie, dlatego że Ty nie chcesz mieć ze mną</w:t>
      </w:r>
      <w:r w:rsidR="000D358A" w:rsidRPr="00410513">
        <w:rPr>
          <w:i/>
          <w:color w:val="000000"/>
          <w:sz w:val="22"/>
          <w:szCs w:val="22"/>
        </w:rPr>
        <w:t xml:space="preserve"> </w:t>
      </w:r>
      <w:r w:rsidR="000D358A" w:rsidRPr="00410513">
        <w:rPr>
          <w:i/>
          <w:color w:val="000000"/>
          <w:sz w:val="22"/>
          <w:szCs w:val="22"/>
          <w:shd w:val="clear" w:color="auto" w:fill="FFFFFF"/>
        </w:rPr>
        <w:t>kontaktu, lecz dlatego że zmieniłem się, na lepsze. I wiem, co jestem</w:t>
      </w:r>
      <w:r w:rsidR="000D358A" w:rsidRPr="00410513">
        <w:rPr>
          <w:i/>
          <w:color w:val="000000"/>
          <w:sz w:val="22"/>
          <w:szCs w:val="22"/>
        </w:rPr>
        <w:t xml:space="preserve"> </w:t>
      </w:r>
      <w:r w:rsidR="000D358A" w:rsidRPr="00410513">
        <w:rPr>
          <w:i/>
          <w:color w:val="000000"/>
          <w:sz w:val="22"/>
          <w:szCs w:val="22"/>
          <w:shd w:val="clear" w:color="auto" w:fill="FFFFFF"/>
        </w:rPr>
        <w:t xml:space="preserve">wart. </w:t>
      </w:r>
    </w:p>
    <w:p w:rsidR="000D358A" w:rsidRPr="00410513" w:rsidRDefault="000D358A" w:rsidP="000D358A">
      <w:pPr>
        <w:suppressAutoHyphens w:val="0"/>
        <w:ind w:firstLine="708"/>
        <w:jc w:val="both"/>
        <w:rPr>
          <w:i/>
          <w:color w:val="000000"/>
          <w:sz w:val="22"/>
          <w:szCs w:val="22"/>
        </w:rPr>
      </w:pPr>
      <w:r w:rsidRPr="00410513">
        <w:rPr>
          <w:i/>
          <w:color w:val="000000"/>
          <w:sz w:val="22"/>
          <w:szCs w:val="22"/>
          <w:shd w:val="clear" w:color="auto" w:fill="FFFFFF"/>
        </w:rPr>
        <w:t xml:space="preserve">Ty jesteś warta kolesia, co się dobierze Ci do majt </w:t>
      </w:r>
      <w:r w:rsidRPr="00410513">
        <w:rPr>
          <w:i/>
          <w:color w:val="000000"/>
          <w:sz w:val="22"/>
          <w:szCs w:val="22"/>
          <w:shd w:val="clear" w:color="auto" w:fill="FFFFFF"/>
        </w:rPr>
        <w:br/>
        <w:t>w knajpie. Ja</w:t>
      </w:r>
      <w:r w:rsidRPr="00410513">
        <w:rPr>
          <w:i/>
          <w:color w:val="000000"/>
          <w:sz w:val="22"/>
          <w:szCs w:val="22"/>
        </w:rPr>
        <w:t xml:space="preserve"> </w:t>
      </w:r>
      <w:r w:rsidRPr="00410513">
        <w:rPr>
          <w:i/>
          <w:color w:val="000000"/>
          <w:sz w:val="22"/>
          <w:szCs w:val="22"/>
          <w:shd w:val="clear" w:color="auto" w:fill="FFFFFF"/>
        </w:rPr>
        <w:t>jestem wart tego by ktoś przynosił mi śniadanie obiad i kolacje do</w:t>
      </w:r>
      <w:r w:rsidRPr="00410513">
        <w:rPr>
          <w:i/>
          <w:color w:val="000000"/>
          <w:sz w:val="22"/>
          <w:szCs w:val="22"/>
        </w:rPr>
        <w:t xml:space="preserve"> </w:t>
      </w:r>
      <w:r w:rsidRPr="00410513">
        <w:rPr>
          <w:i/>
          <w:color w:val="000000"/>
          <w:sz w:val="22"/>
          <w:szCs w:val="22"/>
          <w:shd w:val="clear" w:color="auto" w:fill="FFFFFF"/>
        </w:rPr>
        <w:t xml:space="preserve">łóżka i bym mógł pisać swoje powieści. </w:t>
      </w:r>
    </w:p>
    <w:p w:rsidR="000D358A" w:rsidRPr="00410513" w:rsidRDefault="000D358A" w:rsidP="00BE66FE">
      <w:pPr>
        <w:suppressAutoHyphens w:val="0"/>
        <w:jc w:val="both"/>
        <w:rPr>
          <w:i/>
          <w:color w:val="000000"/>
          <w:sz w:val="22"/>
          <w:szCs w:val="22"/>
          <w:shd w:val="clear" w:color="auto" w:fill="FFFFFF"/>
        </w:rPr>
      </w:pPr>
    </w:p>
    <w:p w:rsidR="000D358A" w:rsidRPr="00410513" w:rsidRDefault="000D358A" w:rsidP="000D358A">
      <w:pPr>
        <w:suppressAutoHyphens w:val="0"/>
        <w:ind w:firstLine="708"/>
        <w:jc w:val="both"/>
        <w:rPr>
          <w:i/>
          <w:color w:val="000000"/>
          <w:sz w:val="22"/>
          <w:szCs w:val="22"/>
          <w:shd w:val="clear" w:color="auto" w:fill="FFFFFF"/>
        </w:rPr>
      </w:pPr>
      <w:r w:rsidRPr="00410513">
        <w:rPr>
          <w:i/>
          <w:color w:val="000000"/>
          <w:sz w:val="22"/>
          <w:szCs w:val="22"/>
          <w:shd w:val="clear" w:color="auto" w:fill="FFFFFF"/>
        </w:rPr>
        <w:t>Nie wiem</w:t>
      </w:r>
      <w:r w:rsidRPr="00410513">
        <w:rPr>
          <w:i/>
          <w:color w:val="000000"/>
          <w:sz w:val="22"/>
          <w:szCs w:val="22"/>
        </w:rPr>
        <w:t xml:space="preserve"> </w:t>
      </w:r>
      <w:r w:rsidRPr="00410513">
        <w:rPr>
          <w:i/>
          <w:color w:val="000000"/>
          <w:sz w:val="22"/>
          <w:szCs w:val="22"/>
          <w:shd w:val="clear" w:color="auto" w:fill="FFFFFF"/>
        </w:rPr>
        <w:t>jak czytać obowiązek powstrzymywania się. Powstrzymywać się? Przecież</w:t>
      </w:r>
      <w:r w:rsidR="00BE66FE">
        <w:rPr>
          <w:i/>
          <w:color w:val="000000"/>
          <w:sz w:val="22"/>
          <w:szCs w:val="22"/>
          <w:shd w:val="clear" w:color="auto" w:fill="FFFFFF"/>
        </w:rPr>
        <w:t xml:space="preserve"> </w:t>
      </w:r>
      <w:r w:rsidRPr="00410513">
        <w:rPr>
          <w:i/>
          <w:color w:val="000000"/>
          <w:sz w:val="22"/>
          <w:szCs w:val="22"/>
          <w:shd w:val="clear" w:color="auto" w:fill="FFFFFF"/>
        </w:rPr>
        <w:t>ja nie chcę. Chcę byś Ty chciała. Ja już nie chcę. I nie nienawidzę Ciebie. Wierz mi. I nie mam żalu. Jestem</w:t>
      </w:r>
      <w:r w:rsidRPr="00410513">
        <w:rPr>
          <w:i/>
          <w:color w:val="000000"/>
          <w:sz w:val="22"/>
          <w:szCs w:val="22"/>
        </w:rPr>
        <w:t xml:space="preserve"> </w:t>
      </w:r>
      <w:r w:rsidRPr="00410513">
        <w:rPr>
          <w:i/>
          <w:color w:val="000000"/>
          <w:sz w:val="22"/>
          <w:szCs w:val="22"/>
          <w:shd w:val="clear" w:color="auto" w:fill="FFFFFF"/>
        </w:rPr>
        <w:t>tylko rozczarowany Tobą jako człowiekiem.</w:t>
      </w:r>
    </w:p>
    <w:p w:rsidR="000D358A" w:rsidRDefault="000D358A" w:rsidP="005E68FC">
      <w:pPr>
        <w:suppressAutoHyphens w:val="0"/>
        <w:jc w:val="both"/>
        <w:rPr>
          <w:sz w:val="22"/>
          <w:szCs w:val="22"/>
        </w:rPr>
      </w:pPr>
    </w:p>
    <w:p w:rsidR="000D358A" w:rsidRDefault="000D358A" w:rsidP="005E68FC">
      <w:pPr>
        <w:suppressAutoHyphens w:val="0"/>
        <w:jc w:val="both"/>
        <w:rPr>
          <w:sz w:val="22"/>
          <w:szCs w:val="22"/>
        </w:rPr>
      </w:pPr>
    </w:p>
    <w:p w:rsidR="000D358A" w:rsidRDefault="000D358A" w:rsidP="005E68FC">
      <w:pPr>
        <w:suppressAutoHyphens w:val="0"/>
        <w:jc w:val="both"/>
        <w:rPr>
          <w:sz w:val="22"/>
          <w:szCs w:val="22"/>
        </w:rPr>
      </w:pPr>
    </w:p>
    <w:p w:rsidR="00BE66FE" w:rsidRDefault="00BE66FE" w:rsidP="005E68FC">
      <w:pPr>
        <w:suppressAutoHyphens w:val="0"/>
        <w:jc w:val="both"/>
        <w:rPr>
          <w:sz w:val="22"/>
          <w:szCs w:val="22"/>
        </w:rPr>
      </w:pPr>
    </w:p>
    <w:p w:rsidR="00BE66FE" w:rsidRDefault="00BE66FE" w:rsidP="005E68FC">
      <w:pPr>
        <w:suppressAutoHyphens w:val="0"/>
        <w:jc w:val="both"/>
        <w:rPr>
          <w:sz w:val="22"/>
          <w:szCs w:val="22"/>
        </w:rPr>
      </w:pPr>
    </w:p>
    <w:p w:rsidR="00BE66FE" w:rsidRDefault="00BE66FE" w:rsidP="005E68FC">
      <w:pPr>
        <w:suppressAutoHyphens w:val="0"/>
        <w:jc w:val="both"/>
        <w:rPr>
          <w:sz w:val="22"/>
          <w:szCs w:val="22"/>
        </w:rPr>
      </w:pPr>
    </w:p>
    <w:p w:rsidR="00BE66FE" w:rsidRDefault="00BE66FE" w:rsidP="005E68FC">
      <w:pPr>
        <w:suppressAutoHyphens w:val="0"/>
        <w:jc w:val="both"/>
        <w:rPr>
          <w:sz w:val="22"/>
          <w:szCs w:val="22"/>
        </w:rPr>
      </w:pPr>
    </w:p>
    <w:p w:rsidR="0083087C" w:rsidRDefault="0083087C" w:rsidP="00346E0E">
      <w:pPr>
        <w:suppressAutoHyphens w:val="0"/>
        <w:ind w:firstLine="708"/>
        <w:jc w:val="both"/>
        <w:rPr>
          <w:sz w:val="22"/>
          <w:szCs w:val="22"/>
        </w:rPr>
      </w:pPr>
    </w:p>
    <w:p w:rsidR="0083087C" w:rsidRDefault="0083087C" w:rsidP="00346E0E">
      <w:pPr>
        <w:suppressAutoHyphens w:val="0"/>
        <w:ind w:firstLine="708"/>
        <w:jc w:val="both"/>
        <w:rPr>
          <w:sz w:val="22"/>
          <w:szCs w:val="22"/>
        </w:rPr>
      </w:pPr>
    </w:p>
    <w:p w:rsidR="0083087C" w:rsidRDefault="0083087C" w:rsidP="0083087C">
      <w:pPr>
        <w:suppressAutoHyphens w:val="0"/>
        <w:jc w:val="both"/>
        <w:rPr>
          <w:sz w:val="22"/>
          <w:szCs w:val="22"/>
        </w:rPr>
      </w:pPr>
    </w:p>
    <w:p w:rsidR="00346E0E" w:rsidRPr="005E68FC" w:rsidRDefault="000F0D01" w:rsidP="0083087C">
      <w:pPr>
        <w:suppressAutoHyphens w:val="0"/>
        <w:ind w:firstLine="708"/>
        <w:jc w:val="both"/>
        <w:rPr>
          <w:sz w:val="22"/>
          <w:szCs w:val="22"/>
        </w:rPr>
      </w:pPr>
      <w:r w:rsidRPr="005E68FC">
        <w:rPr>
          <w:sz w:val="22"/>
          <w:szCs w:val="22"/>
        </w:rPr>
        <w:lastRenderedPageBreak/>
        <w:t xml:space="preserve">Brzydzę się Jej. </w:t>
      </w:r>
    </w:p>
    <w:p w:rsidR="00346E0E" w:rsidRPr="005E68FC" w:rsidRDefault="000F0D01" w:rsidP="00346E0E">
      <w:pPr>
        <w:suppressAutoHyphens w:val="0"/>
        <w:ind w:firstLine="708"/>
        <w:jc w:val="both"/>
        <w:rPr>
          <w:sz w:val="22"/>
          <w:szCs w:val="22"/>
        </w:rPr>
      </w:pPr>
      <w:r w:rsidRPr="005E68FC">
        <w:rPr>
          <w:sz w:val="22"/>
          <w:szCs w:val="22"/>
        </w:rPr>
        <w:t xml:space="preserve">Brzydzę się tego, co zrobiła tuż po tym, jak mnie wsadziła za kratki. I jeżeli moje czyny tuż po kolejnym Jej kłamstwie, po kolejnych Jej szyderstwach i zimnie, po których natychmiast poszedłem po uspokajające leki i pragnąłem już jedynie szczerości i szacunku - zasługują na karę. </w:t>
      </w:r>
    </w:p>
    <w:p w:rsidR="00271E56" w:rsidRDefault="000F0D01" w:rsidP="005E68FC">
      <w:pPr>
        <w:suppressAutoHyphens w:val="0"/>
        <w:ind w:firstLine="708"/>
        <w:jc w:val="both"/>
        <w:rPr>
          <w:sz w:val="22"/>
          <w:szCs w:val="22"/>
        </w:rPr>
      </w:pPr>
      <w:r w:rsidRPr="005E68FC">
        <w:rPr>
          <w:sz w:val="22"/>
          <w:szCs w:val="22"/>
        </w:rPr>
        <w:t xml:space="preserve">To, co z tym, co mi uczyniła? </w:t>
      </w:r>
    </w:p>
    <w:p w:rsidR="000F0D01" w:rsidRDefault="000F0D01" w:rsidP="005E68FC">
      <w:pPr>
        <w:suppressAutoHyphens w:val="0"/>
        <w:ind w:firstLine="708"/>
        <w:jc w:val="both"/>
        <w:rPr>
          <w:sz w:val="22"/>
          <w:szCs w:val="22"/>
        </w:rPr>
      </w:pPr>
      <w:r w:rsidRPr="005E68FC">
        <w:rPr>
          <w:sz w:val="22"/>
          <w:szCs w:val="22"/>
        </w:rPr>
        <w:t xml:space="preserve">Czemu miłość jest karana, a nie czucie nagradzane? To brak czułości, to brak poszanowania cudzej miłości powinien być obłożony najcięższą katorgą i wstydem, a nie to, że </w:t>
      </w:r>
      <w:r w:rsidR="00346E0E" w:rsidRPr="005E68FC">
        <w:rPr>
          <w:sz w:val="22"/>
          <w:szCs w:val="22"/>
        </w:rPr>
        <w:t>K</w:t>
      </w:r>
      <w:r w:rsidRPr="005E68FC">
        <w:rPr>
          <w:sz w:val="22"/>
          <w:szCs w:val="22"/>
        </w:rPr>
        <w:t xml:space="preserve">toś </w:t>
      </w:r>
      <w:r w:rsidR="00346E0E" w:rsidRPr="005E68FC">
        <w:rPr>
          <w:sz w:val="22"/>
          <w:szCs w:val="22"/>
        </w:rPr>
        <w:t xml:space="preserve">Komuś </w:t>
      </w:r>
      <w:r w:rsidRPr="005E68FC">
        <w:rPr>
          <w:sz w:val="22"/>
          <w:szCs w:val="22"/>
        </w:rPr>
        <w:t>oddany był w pasji.</w:t>
      </w:r>
    </w:p>
    <w:p w:rsidR="00271E56" w:rsidRPr="005E68FC" w:rsidRDefault="00271E56" w:rsidP="005E68FC">
      <w:pPr>
        <w:suppressAutoHyphens w:val="0"/>
        <w:ind w:firstLine="708"/>
        <w:jc w:val="both"/>
        <w:rPr>
          <w:sz w:val="22"/>
          <w:szCs w:val="22"/>
        </w:rPr>
      </w:pPr>
    </w:p>
    <w:p w:rsidR="005E68FC" w:rsidRPr="005E68FC" w:rsidRDefault="005E68FC" w:rsidP="00271E56">
      <w:pPr>
        <w:suppressAutoHyphens w:val="0"/>
        <w:ind w:firstLine="708"/>
        <w:jc w:val="both"/>
        <w:rPr>
          <w:sz w:val="22"/>
          <w:szCs w:val="22"/>
        </w:rPr>
      </w:pPr>
      <w:r w:rsidRPr="005E68FC">
        <w:rPr>
          <w:sz w:val="22"/>
          <w:szCs w:val="22"/>
        </w:rPr>
        <w:t>Kilka dni przed świętami Bożego Narodzenia, kilka dni przed Końcem Świata, kilka dni zanim trafiłem do więzienia. Jestem w kawiarni, na kawie i Jej Przyjaciółka mówi mi.</w:t>
      </w:r>
    </w:p>
    <w:p w:rsidR="005E68FC" w:rsidRPr="005E68FC" w:rsidRDefault="005E68FC" w:rsidP="005E68FC">
      <w:pPr>
        <w:suppressAutoHyphens w:val="0"/>
        <w:ind w:firstLine="708"/>
        <w:jc w:val="both"/>
        <w:rPr>
          <w:sz w:val="22"/>
          <w:szCs w:val="22"/>
        </w:rPr>
      </w:pPr>
      <w:r w:rsidRPr="005E68FC">
        <w:rPr>
          <w:sz w:val="22"/>
          <w:szCs w:val="22"/>
        </w:rPr>
        <w:t>- To przerażające.</w:t>
      </w:r>
    </w:p>
    <w:p w:rsidR="005E68FC" w:rsidRPr="005E68FC" w:rsidRDefault="005E68FC" w:rsidP="005E68FC">
      <w:pPr>
        <w:suppressAutoHyphens w:val="0"/>
        <w:ind w:firstLine="708"/>
        <w:jc w:val="both"/>
        <w:rPr>
          <w:sz w:val="22"/>
          <w:szCs w:val="22"/>
        </w:rPr>
      </w:pPr>
      <w:r w:rsidRPr="005E68FC">
        <w:rPr>
          <w:sz w:val="22"/>
          <w:szCs w:val="22"/>
        </w:rPr>
        <w:t>- Co?</w:t>
      </w:r>
    </w:p>
    <w:p w:rsidR="005E68FC" w:rsidRPr="005E68FC" w:rsidRDefault="005E68FC" w:rsidP="005E68FC">
      <w:pPr>
        <w:suppressAutoHyphens w:val="0"/>
        <w:ind w:firstLine="708"/>
        <w:jc w:val="both"/>
        <w:rPr>
          <w:sz w:val="22"/>
          <w:szCs w:val="22"/>
        </w:rPr>
      </w:pPr>
      <w:r w:rsidRPr="005E68FC">
        <w:rPr>
          <w:sz w:val="22"/>
          <w:szCs w:val="22"/>
        </w:rPr>
        <w:t>- To, jak bardzo jesteście do siebie podobni. Jak podobnie mówicie, myślicie.</w:t>
      </w:r>
    </w:p>
    <w:p w:rsidR="005E68FC" w:rsidRPr="005E68FC" w:rsidRDefault="005E68FC" w:rsidP="005E68FC">
      <w:pPr>
        <w:suppressAutoHyphens w:val="0"/>
        <w:jc w:val="both"/>
        <w:rPr>
          <w:sz w:val="22"/>
          <w:szCs w:val="22"/>
        </w:rPr>
      </w:pPr>
    </w:p>
    <w:p w:rsidR="005E68FC" w:rsidRDefault="005E68FC" w:rsidP="005E68FC">
      <w:pPr>
        <w:suppressAutoHyphens w:val="0"/>
        <w:ind w:firstLine="708"/>
        <w:jc w:val="both"/>
        <w:rPr>
          <w:sz w:val="22"/>
          <w:szCs w:val="22"/>
        </w:rPr>
      </w:pPr>
      <w:r w:rsidRPr="005E68FC">
        <w:rPr>
          <w:sz w:val="22"/>
          <w:szCs w:val="22"/>
        </w:rPr>
        <w:t>O tak, byliśmy dla siebie stworzeni. Czyżbyśmy</w:t>
      </w:r>
      <w:r>
        <w:rPr>
          <w:sz w:val="22"/>
          <w:szCs w:val="22"/>
        </w:rPr>
        <w:t>,</w:t>
      </w:r>
      <w:r w:rsidRPr="005E68FC">
        <w:rPr>
          <w:sz w:val="22"/>
          <w:szCs w:val="22"/>
        </w:rPr>
        <w:t xml:space="preserve"> zatem już nie byli? Zatem tak – cierpienie było daremne, nic niego nie przyszło? Tak bardzo znikome są te dobre uczucia, tak płoche, nietrwałe, kruche? Naprawdę? Byliśmy dla siebie stworzeni, a teraz nie jesteśmy? Zostaliśmy dla siebie stworzeni i nic? Jak to? Jesteśmy dla siebie stworzeni, a być razem nie możemy. Cóż. </w:t>
      </w:r>
    </w:p>
    <w:p w:rsidR="005E68FC" w:rsidRPr="005E68FC" w:rsidRDefault="005E68FC" w:rsidP="005E68FC">
      <w:pPr>
        <w:suppressAutoHyphens w:val="0"/>
        <w:ind w:firstLine="708"/>
        <w:jc w:val="both"/>
        <w:rPr>
          <w:sz w:val="22"/>
          <w:szCs w:val="22"/>
        </w:rPr>
      </w:pPr>
      <w:r w:rsidRPr="005E68FC">
        <w:rPr>
          <w:sz w:val="22"/>
          <w:szCs w:val="22"/>
        </w:rPr>
        <w:t>Wiele razy mówiłem pobłogosław Panie, bo nie puszczę. Jednak trzymać się kurczowo, co sprawia tyle bólu? Nie zasługuję na to. Ona również. Oboje zasługujemy na szacunek i spokój. Może będzie Nam dane</w:t>
      </w:r>
      <w:r>
        <w:rPr>
          <w:sz w:val="22"/>
          <w:szCs w:val="22"/>
        </w:rPr>
        <w:t>,</w:t>
      </w:r>
      <w:r w:rsidRPr="005E68FC">
        <w:rPr>
          <w:sz w:val="22"/>
          <w:szCs w:val="22"/>
        </w:rPr>
        <w:t xml:space="preserve"> chociaż tego kiedyś od siebie zaznać. </w:t>
      </w:r>
    </w:p>
    <w:p w:rsidR="008B7086" w:rsidRDefault="008B7086" w:rsidP="008B7086">
      <w:pPr>
        <w:suppressAutoHyphens w:val="0"/>
        <w:jc w:val="both"/>
        <w:rPr>
          <w:sz w:val="22"/>
          <w:szCs w:val="22"/>
        </w:rPr>
      </w:pPr>
    </w:p>
    <w:p w:rsidR="005E68FC" w:rsidRPr="00FB0458" w:rsidRDefault="005E68FC" w:rsidP="008B7086">
      <w:pPr>
        <w:suppressAutoHyphens w:val="0"/>
        <w:ind w:firstLine="708"/>
        <w:jc w:val="both"/>
        <w:rPr>
          <w:sz w:val="22"/>
          <w:szCs w:val="22"/>
        </w:rPr>
      </w:pPr>
      <w:r>
        <w:rPr>
          <w:sz w:val="22"/>
          <w:szCs w:val="22"/>
        </w:rPr>
        <w:t>Będzie dobrze. Jestem pewny.</w:t>
      </w:r>
    </w:p>
    <w:p w:rsidR="0083087C" w:rsidRDefault="0083087C" w:rsidP="00346E0E">
      <w:pPr>
        <w:suppressAutoHyphens w:val="0"/>
        <w:ind w:firstLine="708"/>
        <w:jc w:val="both"/>
        <w:rPr>
          <w:sz w:val="22"/>
          <w:szCs w:val="22"/>
        </w:rPr>
      </w:pPr>
    </w:p>
    <w:p w:rsidR="004314F0" w:rsidRPr="00FB0458" w:rsidRDefault="004314F0" w:rsidP="00346E0E">
      <w:pPr>
        <w:suppressAutoHyphens w:val="0"/>
        <w:ind w:firstLine="708"/>
        <w:jc w:val="both"/>
        <w:rPr>
          <w:sz w:val="22"/>
          <w:szCs w:val="22"/>
        </w:rPr>
      </w:pPr>
      <w:r w:rsidRPr="00FB0458">
        <w:rPr>
          <w:sz w:val="22"/>
          <w:szCs w:val="22"/>
        </w:rPr>
        <w:lastRenderedPageBreak/>
        <w:t>Cela.</w:t>
      </w:r>
      <w:r w:rsidR="00346E0E">
        <w:rPr>
          <w:sz w:val="22"/>
          <w:szCs w:val="22"/>
        </w:rPr>
        <w:tab/>
      </w:r>
    </w:p>
    <w:p w:rsidR="004314F0" w:rsidRPr="00FB0458" w:rsidRDefault="004314F0" w:rsidP="00346E0E">
      <w:pPr>
        <w:suppressAutoHyphens w:val="0"/>
        <w:ind w:firstLine="708"/>
        <w:jc w:val="both"/>
        <w:rPr>
          <w:sz w:val="22"/>
          <w:szCs w:val="22"/>
        </w:rPr>
      </w:pPr>
      <w:r w:rsidRPr="00FB0458">
        <w:rPr>
          <w:sz w:val="22"/>
          <w:szCs w:val="22"/>
        </w:rPr>
        <w:t>W przyszłości. W przyszłości będzie dobrze. Czuję to.</w:t>
      </w:r>
    </w:p>
    <w:p w:rsidR="00346E0E" w:rsidRDefault="004314F0" w:rsidP="00C07B2D">
      <w:pPr>
        <w:suppressAutoHyphens w:val="0"/>
        <w:jc w:val="both"/>
        <w:rPr>
          <w:sz w:val="22"/>
          <w:szCs w:val="22"/>
        </w:rPr>
      </w:pPr>
      <w:r w:rsidRPr="00FB0458">
        <w:rPr>
          <w:sz w:val="22"/>
          <w:szCs w:val="22"/>
        </w:rPr>
        <w:t xml:space="preserve">W przyszłości, znów będę tańczyć dziewczynom na rurze. </w:t>
      </w:r>
    </w:p>
    <w:p w:rsidR="00346E0E" w:rsidRDefault="004314F0" w:rsidP="00346E0E">
      <w:pPr>
        <w:suppressAutoHyphens w:val="0"/>
        <w:ind w:firstLine="708"/>
        <w:jc w:val="both"/>
        <w:rPr>
          <w:sz w:val="22"/>
          <w:szCs w:val="22"/>
        </w:rPr>
      </w:pPr>
      <w:r w:rsidRPr="00FB0458">
        <w:rPr>
          <w:sz w:val="22"/>
          <w:szCs w:val="22"/>
        </w:rPr>
        <w:t>Spojrzę na uśmiechniętą Nastoletnią Dziewczynę i ujrzę przepaść. Dziwne. Przecież, kiedyś mieliśmy bliskość.</w:t>
      </w:r>
    </w:p>
    <w:p w:rsidR="00346E0E" w:rsidRDefault="004314F0" w:rsidP="00346E0E">
      <w:pPr>
        <w:suppressAutoHyphens w:val="0"/>
        <w:ind w:firstLine="708"/>
        <w:jc w:val="both"/>
        <w:rPr>
          <w:sz w:val="22"/>
          <w:szCs w:val="22"/>
        </w:rPr>
      </w:pPr>
      <w:r w:rsidRPr="00FB0458">
        <w:rPr>
          <w:sz w:val="22"/>
          <w:szCs w:val="22"/>
        </w:rPr>
        <w:t xml:space="preserve">Nie umiem, nie pieprzyć wszystkiego. </w:t>
      </w:r>
      <w:r w:rsidR="00346E0E">
        <w:rPr>
          <w:sz w:val="22"/>
          <w:szCs w:val="22"/>
        </w:rPr>
        <w:t xml:space="preserve">Nie umiem </w:t>
      </w:r>
      <w:r w:rsidR="00346E0E">
        <w:rPr>
          <w:sz w:val="22"/>
          <w:szCs w:val="22"/>
        </w:rPr>
        <w:br/>
        <w:t xml:space="preserve">i nie chce. </w:t>
      </w:r>
      <w:r w:rsidRPr="00FB0458">
        <w:rPr>
          <w:sz w:val="22"/>
          <w:szCs w:val="22"/>
        </w:rPr>
        <w:t xml:space="preserve">Może lepiej nie mieć złudzeń? W przyszłości spojrzę na Nastoletnią Dziewczynę, na Jej język, którym nawilża bletkę skręcając papierosa. I pomyślę sobie: </w:t>
      </w:r>
      <w:r w:rsidRPr="00346E0E">
        <w:rPr>
          <w:i/>
          <w:sz w:val="22"/>
          <w:szCs w:val="22"/>
        </w:rPr>
        <w:t>Kurczę, lubiłem ten język</w:t>
      </w:r>
      <w:r w:rsidRPr="00FB0458">
        <w:rPr>
          <w:sz w:val="22"/>
          <w:szCs w:val="22"/>
        </w:rPr>
        <w:t xml:space="preserve">. Później ujrzę jak radośnie kiwa głową w takt muzyki. Tak bardzo będę się cieszył, że jest szczęśliwa. </w:t>
      </w:r>
    </w:p>
    <w:p w:rsidR="004314F0" w:rsidRPr="00FB0458" w:rsidRDefault="004314F0" w:rsidP="00346E0E">
      <w:pPr>
        <w:suppressAutoHyphens w:val="0"/>
        <w:ind w:firstLine="708"/>
        <w:jc w:val="both"/>
        <w:rPr>
          <w:sz w:val="22"/>
          <w:szCs w:val="22"/>
        </w:rPr>
      </w:pPr>
      <w:r w:rsidRPr="00FB0458">
        <w:rPr>
          <w:sz w:val="22"/>
          <w:szCs w:val="22"/>
        </w:rPr>
        <w:t>Tak mocno będę się cieszył.</w:t>
      </w:r>
    </w:p>
    <w:p w:rsidR="00346E0E" w:rsidRDefault="00346E0E" w:rsidP="00346E0E">
      <w:pPr>
        <w:suppressAutoHyphens w:val="0"/>
        <w:ind w:firstLine="708"/>
        <w:jc w:val="both"/>
        <w:rPr>
          <w:sz w:val="22"/>
          <w:szCs w:val="22"/>
        </w:rPr>
      </w:pPr>
    </w:p>
    <w:p w:rsidR="00EF7B3C" w:rsidRPr="00FB0458" w:rsidRDefault="00EF7B3C" w:rsidP="005E68FC">
      <w:pPr>
        <w:suppressAutoHyphens w:val="0"/>
        <w:ind w:firstLine="708"/>
        <w:jc w:val="both"/>
        <w:rPr>
          <w:sz w:val="22"/>
          <w:szCs w:val="22"/>
        </w:rPr>
      </w:pPr>
      <w:r w:rsidRPr="00FB0458">
        <w:rPr>
          <w:sz w:val="22"/>
          <w:szCs w:val="22"/>
        </w:rPr>
        <w:t>Taki „sen” miałem. Wiem, że w przyszłości spotkałem Przyjaciela Genialnie Grającego Bluesa. Opowie mi o losach Długowłosego Przyjaciela i spędzali czas, który ja tu za kratami spędzam.</w:t>
      </w:r>
    </w:p>
    <w:p w:rsidR="00EF7B3C" w:rsidRPr="00FB0458" w:rsidRDefault="00EF7B3C" w:rsidP="00C07B2D">
      <w:pPr>
        <w:suppressAutoHyphens w:val="0"/>
        <w:ind w:firstLine="708"/>
        <w:jc w:val="both"/>
        <w:rPr>
          <w:sz w:val="22"/>
          <w:szCs w:val="22"/>
        </w:rPr>
      </w:pPr>
      <w:r w:rsidRPr="00FB0458">
        <w:rPr>
          <w:sz w:val="22"/>
          <w:szCs w:val="22"/>
        </w:rPr>
        <w:t>W przyszłości powiedział mi:</w:t>
      </w:r>
    </w:p>
    <w:p w:rsidR="00EF7B3C" w:rsidRPr="00EF7B3C" w:rsidRDefault="00EF7B3C" w:rsidP="00C07B2D">
      <w:pPr>
        <w:suppressAutoHyphens w:val="0"/>
        <w:ind w:firstLine="708"/>
        <w:jc w:val="both"/>
        <w:rPr>
          <w:sz w:val="22"/>
          <w:szCs w:val="22"/>
        </w:rPr>
      </w:pPr>
      <w:r w:rsidRPr="00FB0458">
        <w:rPr>
          <w:sz w:val="22"/>
          <w:szCs w:val="22"/>
        </w:rPr>
        <w:t xml:space="preserve">- </w:t>
      </w:r>
      <w:r w:rsidR="00E648AF" w:rsidRPr="00FB0458">
        <w:rPr>
          <w:sz w:val="22"/>
          <w:szCs w:val="22"/>
        </w:rPr>
        <w:t xml:space="preserve">Było takie dobre wino. Mnie i Długowłosego, tak </w:t>
      </w:r>
      <w:r w:rsidRPr="00EF7B3C">
        <w:rPr>
          <w:sz w:val="22"/>
          <w:szCs w:val="22"/>
        </w:rPr>
        <w:t xml:space="preserve">sponiewierało, że kiedy szliśmy ulicą - to </w:t>
      </w:r>
      <w:r w:rsidR="00E648AF">
        <w:rPr>
          <w:sz w:val="22"/>
          <w:szCs w:val="22"/>
        </w:rPr>
        <w:t>moja Luba</w:t>
      </w:r>
      <w:r w:rsidRPr="00EF7B3C">
        <w:rPr>
          <w:sz w:val="22"/>
          <w:szCs w:val="22"/>
        </w:rPr>
        <w:t xml:space="preserve"> Nas widziała a My </w:t>
      </w:r>
      <w:r w:rsidR="00E648AF">
        <w:rPr>
          <w:sz w:val="22"/>
          <w:szCs w:val="22"/>
        </w:rPr>
        <w:t xml:space="preserve">Jej </w:t>
      </w:r>
      <w:r w:rsidRPr="00EF7B3C">
        <w:rPr>
          <w:sz w:val="22"/>
          <w:szCs w:val="22"/>
        </w:rPr>
        <w:t xml:space="preserve">nie. </w:t>
      </w:r>
      <w:r w:rsidR="00E648AF">
        <w:rPr>
          <w:sz w:val="22"/>
          <w:szCs w:val="22"/>
        </w:rPr>
        <w:t xml:space="preserve">Wybacz. Lecz </w:t>
      </w:r>
      <w:r w:rsidRPr="00EF7B3C">
        <w:rPr>
          <w:sz w:val="22"/>
          <w:szCs w:val="22"/>
        </w:rPr>
        <w:t xml:space="preserve">ja już do domu nie zapraszam. </w:t>
      </w:r>
      <w:r w:rsidR="00E648AF">
        <w:rPr>
          <w:sz w:val="22"/>
          <w:szCs w:val="22"/>
        </w:rPr>
        <w:t xml:space="preserve">Było tak. </w:t>
      </w:r>
      <w:r w:rsidRPr="00EF7B3C">
        <w:rPr>
          <w:sz w:val="22"/>
          <w:szCs w:val="22"/>
        </w:rPr>
        <w:t xml:space="preserve">Długowłosy </w:t>
      </w:r>
      <w:r w:rsidR="00E648AF">
        <w:rPr>
          <w:sz w:val="22"/>
          <w:szCs w:val="22"/>
        </w:rPr>
        <w:t xml:space="preserve">po drodze do mnie na tak nie śmiało wypił wino. Później Mu dałem ketonala. A później poszliśmy do mojej rodziny. Co czas jakiś podżeraliśmy ze świątecznego stołu i tak łagodnie podpijaliśmy wódeczkę.. Kiedy Długowłosy wychodził ode mnie, zemdlał. Rozumiesz. Zemdlał. Twierdził, że </w:t>
      </w:r>
      <w:r w:rsidRPr="00EF7B3C">
        <w:rPr>
          <w:sz w:val="22"/>
          <w:szCs w:val="22"/>
        </w:rPr>
        <w:t>opierał się o ścianę</w:t>
      </w:r>
      <w:r w:rsidR="00E648AF">
        <w:rPr>
          <w:sz w:val="22"/>
          <w:szCs w:val="22"/>
        </w:rPr>
        <w:t>, a ściany tam nie było. Moi rodzice, coś zaczęli sugerować, żeśmy naćpani i tak jakoś już gości nie spraszam.</w:t>
      </w:r>
    </w:p>
    <w:p w:rsidR="00E648AF" w:rsidRDefault="00901125" w:rsidP="00C07B2D">
      <w:pPr>
        <w:suppressAutoHyphens w:val="0"/>
        <w:jc w:val="both"/>
        <w:rPr>
          <w:sz w:val="22"/>
          <w:szCs w:val="22"/>
        </w:rPr>
      </w:pPr>
      <w:r>
        <w:lastRenderedPageBreak/>
        <w:pict>
          <v:shape id="_x0000_i1055" type="#_x0000_t75" style="width:436.5pt;height:498pt" filled="t">
            <v:fill color2="black"/>
            <v:imagedata r:id="rId39" o:title=""/>
          </v:shape>
        </w:pict>
      </w:r>
    </w:p>
    <w:p w:rsidR="00E648AF" w:rsidRDefault="00E648AF" w:rsidP="00C07B2D">
      <w:pPr>
        <w:suppressAutoHyphens w:val="0"/>
        <w:jc w:val="both"/>
        <w:rPr>
          <w:sz w:val="22"/>
        </w:rPr>
      </w:pPr>
      <w:r>
        <w:rPr>
          <w:sz w:val="22"/>
        </w:rPr>
        <w:lastRenderedPageBreak/>
        <w:t>Najdroższa r</w:t>
      </w:r>
      <w:r w:rsidRPr="007F1446">
        <w:rPr>
          <w:sz w:val="22"/>
        </w:rPr>
        <w:t>az</w:t>
      </w:r>
      <w:r>
        <w:rPr>
          <w:sz w:val="22"/>
        </w:rPr>
        <w:t xml:space="preserve"> mi</w:t>
      </w:r>
      <w:r w:rsidRPr="007F1446">
        <w:rPr>
          <w:sz w:val="22"/>
        </w:rPr>
        <w:t xml:space="preserve"> powiedziała: </w:t>
      </w:r>
    </w:p>
    <w:p w:rsidR="00E648AF" w:rsidRDefault="00E648AF" w:rsidP="005E68FC">
      <w:pPr>
        <w:suppressAutoHyphens w:val="0"/>
        <w:ind w:firstLine="708"/>
        <w:jc w:val="both"/>
        <w:rPr>
          <w:sz w:val="22"/>
        </w:rPr>
      </w:pPr>
      <w:r>
        <w:rPr>
          <w:sz w:val="22"/>
        </w:rPr>
        <w:t xml:space="preserve">- </w:t>
      </w:r>
      <w:r w:rsidRPr="007F1446">
        <w:rPr>
          <w:sz w:val="22"/>
        </w:rPr>
        <w:t xml:space="preserve">Kiedy wyjeżdżałam mój były po mnie płakał. </w:t>
      </w:r>
    </w:p>
    <w:p w:rsidR="00E648AF" w:rsidRDefault="00E648AF" w:rsidP="00C07B2D">
      <w:pPr>
        <w:suppressAutoHyphens w:val="0"/>
        <w:jc w:val="both"/>
        <w:rPr>
          <w:sz w:val="22"/>
        </w:rPr>
      </w:pPr>
      <w:r>
        <w:rPr>
          <w:sz w:val="22"/>
        </w:rPr>
        <w:t>I r</w:t>
      </w:r>
      <w:r w:rsidRPr="007F1446">
        <w:rPr>
          <w:sz w:val="22"/>
        </w:rPr>
        <w:t>oześmiała się.</w:t>
      </w:r>
      <w:r>
        <w:rPr>
          <w:sz w:val="22"/>
        </w:rPr>
        <w:t xml:space="preserve"> </w:t>
      </w:r>
      <w:r w:rsidRPr="007F1446">
        <w:rPr>
          <w:sz w:val="22"/>
        </w:rPr>
        <w:t xml:space="preserve">O mnie miała powiedzieć: </w:t>
      </w:r>
    </w:p>
    <w:p w:rsidR="00E648AF" w:rsidRDefault="00E648AF" w:rsidP="005E68FC">
      <w:pPr>
        <w:suppressAutoHyphens w:val="0"/>
        <w:ind w:firstLine="708"/>
        <w:jc w:val="both"/>
        <w:rPr>
          <w:sz w:val="22"/>
        </w:rPr>
      </w:pPr>
      <w:r>
        <w:rPr>
          <w:sz w:val="22"/>
        </w:rPr>
        <w:t xml:space="preserve">- </w:t>
      </w:r>
      <w:r w:rsidRPr="007F1446">
        <w:rPr>
          <w:sz w:val="22"/>
        </w:rPr>
        <w:t xml:space="preserve">Wsadziłam go do więzienia, mam spokój. </w:t>
      </w:r>
    </w:p>
    <w:p w:rsidR="00E648AF" w:rsidRDefault="00E648AF" w:rsidP="00C07B2D">
      <w:pPr>
        <w:suppressAutoHyphens w:val="0"/>
        <w:jc w:val="both"/>
        <w:rPr>
          <w:sz w:val="22"/>
        </w:rPr>
      </w:pPr>
      <w:r w:rsidRPr="007F1446">
        <w:rPr>
          <w:sz w:val="22"/>
        </w:rPr>
        <w:t>I roześmiała się.</w:t>
      </w:r>
      <w:r>
        <w:rPr>
          <w:sz w:val="22"/>
        </w:rPr>
        <w:t xml:space="preserve"> </w:t>
      </w:r>
      <w:r w:rsidRPr="007F1446">
        <w:rPr>
          <w:sz w:val="22"/>
        </w:rPr>
        <w:t xml:space="preserve">Raz mi powiedziała: </w:t>
      </w:r>
    </w:p>
    <w:p w:rsidR="00E648AF" w:rsidRPr="007F1446" w:rsidRDefault="00E648AF" w:rsidP="005E68FC">
      <w:pPr>
        <w:suppressAutoHyphens w:val="0"/>
        <w:ind w:firstLine="708"/>
        <w:jc w:val="both"/>
        <w:rPr>
          <w:sz w:val="22"/>
        </w:rPr>
      </w:pPr>
      <w:r>
        <w:rPr>
          <w:sz w:val="22"/>
        </w:rPr>
        <w:t xml:space="preserve">- </w:t>
      </w:r>
      <w:r w:rsidRPr="007F1446">
        <w:rPr>
          <w:sz w:val="22"/>
        </w:rPr>
        <w:t>Kocham Cię i co z tego.</w:t>
      </w:r>
    </w:p>
    <w:p w:rsidR="00E648AF" w:rsidRDefault="00E648AF" w:rsidP="00C07B2D">
      <w:pPr>
        <w:suppressAutoHyphens w:val="0"/>
        <w:jc w:val="both"/>
        <w:rPr>
          <w:sz w:val="22"/>
        </w:rPr>
      </w:pPr>
      <w:r w:rsidRPr="007F1446">
        <w:rPr>
          <w:sz w:val="22"/>
        </w:rPr>
        <w:t xml:space="preserve">Innym znów razem powiedziała mi: </w:t>
      </w:r>
    </w:p>
    <w:p w:rsidR="00E648AF" w:rsidRDefault="00E648AF" w:rsidP="005E68FC">
      <w:pPr>
        <w:suppressAutoHyphens w:val="0"/>
        <w:ind w:firstLine="708"/>
        <w:jc w:val="both"/>
        <w:rPr>
          <w:sz w:val="22"/>
        </w:rPr>
      </w:pPr>
      <w:r>
        <w:rPr>
          <w:sz w:val="22"/>
        </w:rPr>
        <w:t xml:space="preserve">- </w:t>
      </w:r>
      <w:r w:rsidRPr="007F1446">
        <w:rPr>
          <w:sz w:val="22"/>
        </w:rPr>
        <w:t>Ja już nie wiem</w:t>
      </w:r>
      <w:r w:rsidR="005E68FC">
        <w:rPr>
          <w:sz w:val="22"/>
        </w:rPr>
        <w:t>,</w:t>
      </w:r>
      <w:r w:rsidRPr="007F1446">
        <w:rPr>
          <w:sz w:val="22"/>
        </w:rPr>
        <w:t xml:space="preserve"> co to miłość. </w:t>
      </w:r>
    </w:p>
    <w:p w:rsidR="00E648AF" w:rsidRPr="007F1446" w:rsidRDefault="00E648AF" w:rsidP="00C07B2D">
      <w:pPr>
        <w:suppressAutoHyphens w:val="0"/>
        <w:jc w:val="both"/>
        <w:rPr>
          <w:sz w:val="22"/>
        </w:rPr>
      </w:pPr>
      <w:r w:rsidRPr="007F1446">
        <w:rPr>
          <w:sz w:val="22"/>
        </w:rPr>
        <w:t xml:space="preserve">Cóż. Niech czyta mądre książki, może </w:t>
      </w:r>
      <w:r w:rsidR="005E68FC">
        <w:rPr>
          <w:sz w:val="22"/>
        </w:rPr>
        <w:t xml:space="preserve">z nich </w:t>
      </w:r>
      <w:r w:rsidRPr="007F1446">
        <w:rPr>
          <w:sz w:val="22"/>
        </w:rPr>
        <w:t>się dowie.</w:t>
      </w:r>
    </w:p>
    <w:p w:rsidR="004314F0" w:rsidRDefault="004314F0" w:rsidP="00C07B2D">
      <w:pPr>
        <w:suppressAutoHyphens w:val="0"/>
        <w:jc w:val="both"/>
        <w:rPr>
          <w:sz w:val="22"/>
          <w:szCs w:val="22"/>
        </w:rPr>
      </w:pPr>
    </w:p>
    <w:p w:rsidR="00E648AF" w:rsidRDefault="00E648AF" w:rsidP="00C07B2D">
      <w:pPr>
        <w:suppressAutoHyphens w:val="0"/>
        <w:ind w:firstLine="708"/>
        <w:jc w:val="both"/>
        <w:rPr>
          <w:sz w:val="22"/>
        </w:rPr>
      </w:pPr>
      <w:r w:rsidRPr="007F1446">
        <w:rPr>
          <w:sz w:val="22"/>
        </w:rPr>
        <w:t xml:space="preserve">Dziwne jest ludzkie myślenie, że Miłość powinna do czegoś prowadzić. Miłość sama w sobie jest drogą i końcem tej drogi. </w:t>
      </w:r>
      <w:r>
        <w:rPr>
          <w:sz w:val="22"/>
        </w:rPr>
        <w:t xml:space="preserve">Myślę, że w drodze do raju konieczne jest </w:t>
      </w:r>
      <w:r w:rsidRPr="007F1446">
        <w:rPr>
          <w:sz w:val="22"/>
        </w:rPr>
        <w:t>zapomnienie piekła.</w:t>
      </w:r>
    </w:p>
    <w:p w:rsidR="00BB209F" w:rsidRDefault="00BB209F" w:rsidP="00C07B2D">
      <w:pPr>
        <w:suppressAutoHyphens w:val="0"/>
        <w:ind w:firstLine="708"/>
        <w:jc w:val="both"/>
        <w:rPr>
          <w:sz w:val="22"/>
        </w:rPr>
      </w:pPr>
    </w:p>
    <w:p w:rsidR="00E648AF" w:rsidRPr="007F1446" w:rsidRDefault="00E648AF" w:rsidP="00C07B2D">
      <w:pPr>
        <w:suppressAutoHyphens w:val="0"/>
        <w:ind w:firstLine="708"/>
        <w:jc w:val="both"/>
        <w:rPr>
          <w:sz w:val="22"/>
        </w:rPr>
      </w:pPr>
      <w:r w:rsidRPr="007F1446">
        <w:rPr>
          <w:sz w:val="22"/>
        </w:rPr>
        <w:t xml:space="preserve">Może i słusznie ukrywała mnie, trzymając wszystkich w niewiedzy o mnie. Może to nie był tylko wstyd, lecz również pragnienie, aby tego, co nasze nikt obcy nie mógł zakłócić. </w:t>
      </w:r>
      <w:r>
        <w:rPr>
          <w:sz w:val="22"/>
        </w:rPr>
        <w:t>Może.</w:t>
      </w:r>
    </w:p>
    <w:p w:rsidR="00E648AF" w:rsidRPr="00F911EC" w:rsidRDefault="00E648AF" w:rsidP="00BB209F">
      <w:pPr>
        <w:suppressAutoHyphens w:val="0"/>
        <w:ind w:firstLine="708"/>
        <w:jc w:val="both"/>
        <w:rPr>
          <w:sz w:val="22"/>
        </w:rPr>
      </w:pPr>
      <w:r>
        <w:rPr>
          <w:sz w:val="22"/>
        </w:rPr>
        <w:t>Wiem, że c</w:t>
      </w:r>
      <w:r w:rsidRPr="007F1446">
        <w:rPr>
          <w:sz w:val="22"/>
        </w:rPr>
        <w:t>hciałem, aby zrozumiała</w:t>
      </w:r>
      <w:r>
        <w:rPr>
          <w:sz w:val="22"/>
        </w:rPr>
        <w:t>. O</w:t>
      </w:r>
      <w:r w:rsidRPr="007F1446">
        <w:rPr>
          <w:sz w:val="22"/>
        </w:rPr>
        <w:t xml:space="preserve">na nic nie rozumiała. Czułem gorycz i wściekłość zmieszana z żalem. </w:t>
      </w:r>
      <w:r>
        <w:rPr>
          <w:sz w:val="22"/>
        </w:rPr>
        <w:t>Podobne emocje b</w:t>
      </w:r>
      <w:r w:rsidRPr="007F1446">
        <w:rPr>
          <w:sz w:val="22"/>
        </w:rPr>
        <w:t>łyskawicznie przerasta</w:t>
      </w:r>
      <w:r>
        <w:rPr>
          <w:sz w:val="22"/>
        </w:rPr>
        <w:t xml:space="preserve">ją </w:t>
      </w:r>
      <w:r w:rsidRPr="007F1446">
        <w:rPr>
          <w:sz w:val="22"/>
        </w:rPr>
        <w:t xml:space="preserve">się w gniew. </w:t>
      </w:r>
    </w:p>
    <w:p w:rsidR="00BB209F" w:rsidRDefault="00BB209F" w:rsidP="00BB209F">
      <w:pPr>
        <w:suppressAutoHyphens w:val="0"/>
        <w:ind w:firstLine="708"/>
        <w:jc w:val="both"/>
        <w:rPr>
          <w:sz w:val="22"/>
          <w:szCs w:val="22"/>
        </w:rPr>
      </w:pPr>
    </w:p>
    <w:p w:rsidR="008B7086" w:rsidRDefault="005E68FC" w:rsidP="005E68FC">
      <w:pPr>
        <w:suppressAutoHyphens w:val="0"/>
        <w:ind w:firstLine="708"/>
        <w:jc w:val="both"/>
        <w:rPr>
          <w:sz w:val="22"/>
          <w:szCs w:val="22"/>
        </w:rPr>
      </w:pPr>
      <w:r w:rsidRPr="005E68FC">
        <w:rPr>
          <w:sz w:val="22"/>
          <w:szCs w:val="22"/>
        </w:rPr>
        <w:t xml:space="preserve">Dziwne. Pamiętam teraz, jak leżę obok NIEJ i oglądamy film za filmem. Pamiętam, jak wtulona w moje ramię zerka to na mnie, to na film, który ogląda. Dobrze patrzy. Teraz widzę, jak ściska mocniej moją dłoń i wtula się we mnie wystraszona sceną filmu w kinie. A teraz widzę, jak ochrzania mnie, abym zachował więcej ogłady na spektaklu, gdzie zachciało mi się rozmawiać z aktorami. Tyle miłości było w Jej strofowaniu mnie. Lubiła zasypiać odwrócona do mnie plecami, trzymając mocno za dłoń, tak, aby obejmowała Ją. Czasy, kiedy była spragniona mojej miłości do Niej. </w:t>
      </w:r>
    </w:p>
    <w:p w:rsidR="005E68FC" w:rsidRDefault="005E68FC" w:rsidP="008B7086">
      <w:pPr>
        <w:suppressAutoHyphens w:val="0"/>
        <w:ind w:firstLine="708"/>
        <w:jc w:val="both"/>
        <w:rPr>
          <w:sz w:val="22"/>
          <w:szCs w:val="22"/>
        </w:rPr>
      </w:pPr>
      <w:r w:rsidRPr="005E68FC">
        <w:rPr>
          <w:sz w:val="22"/>
          <w:szCs w:val="22"/>
        </w:rPr>
        <w:t>Lubiłem budzić się i zaparzać Jej kawę.</w:t>
      </w:r>
      <w:r w:rsidR="008B7086">
        <w:rPr>
          <w:sz w:val="22"/>
          <w:szCs w:val="22"/>
        </w:rPr>
        <w:t xml:space="preserve"> </w:t>
      </w:r>
      <w:r w:rsidR="008B7086">
        <w:rPr>
          <w:sz w:val="22"/>
          <w:szCs w:val="22"/>
        </w:rPr>
        <w:br/>
      </w:r>
      <w:r w:rsidRPr="005E68FC">
        <w:rPr>
          <w:sz w:val="22"/>
          <w:szCs w:val="22"/>
        </w:rPr>
        <w:t>I wspomnienie mam właśnie teraz, tak mocne. Tak silne.</w:t>
      </w:r>
      <w:r w:rsidRPr="00B16E1C">
        <w:rPr>
          <w:sz w:val="22"/>
          <w:szCs w:val="22"/>
        </w:rPr>
        <w:t xml:space="preserve"> </w:t>
      </w:r>
    </w:p>
    <w:p w:rsidR="008B7086" w:rsidRDefault="000F0D01" w:rsidP="005E68FC">
      <w:pPr>
        <w:suppressAutoHyphens w:val="0"/>
        <w:ind w:firstLine="708"/>
        <w:jc w:val="both"/>
        <w:rPr>
          <w:sz w:val="22"/>
          <w:szCs w:val="22"/>
        </w:rPr>
      </w:pPr>
      <w:r w:rsidRPr="00B16E1C">
        <w:rPr>
          <w:sz w:val="22"/>
          <w:szCs w:val="22"/>
        </w:rPr>
        <w:lastRenderedPageBreak/>
        <w:t xml:space="preserve">Ile rok ma dni? </w:t>
      </w:r>
    </w:p>
    <w:p w:rsidR="008B7086" w:rsidRDefault="000F0D01" w:rsidP="005E68FC">
      <w:pPr>
        <w:suppressAutoHyphens w:val="0"/>
        <w:ind w:firstLine="708"/>
        <w:jc w:val="both"/>
        <w:rPr>
          <w:sz w:val="22"/>
          <w:szCs w:val="22"/>
        </w:rPr>
      </w:pPr>
      <w:r w:rsidRPr="00B16E1C">
        <w:rPr>
          <w:sz w:val="22"/>
          <w:szCs w:val="22"/>
        </w:rPr>
        <w:t xml:space="preserve">Różnie. </w:t>
      </w:r>
    </w:p>
    <w:p w:rsidR="008B7086" w:rsidRDefault="008B7086" w:rsidP="005E68FC">
      <w:pPr>
        <w:suppressAutoHyphens w:val="0"/>
        <w:ind w:firstLine="708"/>
        <w:jc w:val="both"/>
        <w:rPr>
          <w:sz w:val="22"/>
          <w:szCs w:val="22"/>
        </w:rPr>
      </w:pPr>
    </w:p>
    <w:p w:rsidR="000F0D01" w:rsidRPr="00B16E1C" w:rsidRDefault="000F0D01" w:rsidP="005E68FC">
      <w:pPr>
        <w:suppressAutoHyphens w:val="0"/>
        <w:ind w:firstLine="708"/>
        <w:jc w:val="both"/>
        <w:rPr>
          <w:sz w:val="22"/>
          <w:szCs w:val="22"/>
        </w:rPr>
      </w:pPr>
      <w:r w:rsidRPr="00B16E1C">
        <w:rPr>
          <w:sz w:val="22"/>
          <w:szCs w:val="22"/>
        </w:rPr>
        <w:t>Jednak ile by nie miał, od momentu, gdy poznałem Najdroższą, spędziłem z Nią</w:t>
      </w:r>
      <w:r w:rsidR="00034D16">
        <w:rPr>
          <w:sz w:val="22"/>
          <w:szCs w:val="22"/>
        </w:rPr>
        <w:t>.</w:t>
      </w:r>
      <w:r w:rsidRPr="00B16E1C">
        <w:rPr>
          <w:sz w:val="22"/>
          <w:szCs w:val="22"/>
        </w:rPr>
        <w:t xml:space="preserve"> co najmniej 333dni i nocy </w:t>
      </w:r>
      <w:r w:rsidR="008B7086">
        <w:rPr>
          <w:sz w:val="22"/>
          <w:szCs w:val="22"/>
        </w:rPr>
        <w:br/>
      </w:r>
      <w:r w:rsidRPr="00B16E1C">
        <w:rPr>
          <w:sz w:val="22"/>
          <w:szCs w:val="22"/>
        </w:rPr>
        <w:t xml:space="preserve">w ciągu pierwszego roku naszego związku. Byliśmy nierozłączni. Na początku byłem Jej ideałem. Wiem, że chciała się mnie podobać i Dobry bądź Zły Boże; jakże mnie Ona się podobała! Ubierała się czasem dla mnie niewinnie i kusząco, czasami subtelnie i z niezwykłą klasą. Uwielbiałem Ją niezmiernie każdego dnia. Narkotyzowałem się Jej zapachem </w:t>
      </w:r>
      <w:r w:rsidR="008B7086">
        <w:rPr>
          <w:sz w:val="22"/>
          <w:szCs w:val="22"/>
        </w:rPr>
        <w:br/>
      </w:r>
      <w:r w:rsidRPr="00B16E1C">
        <w:rPr>
          <w:sz w:val="22"/>
          <w:szCs w:val="22"/>
        </w:rPr>
        <w:t>i smakiem, naćpany Jej dotykiem, nieprzytomny, uśmiechnięty szedłem do pracy.</w:t>
      </w:r>
    </w:p>
    <w:p w:rsidR="000F0D01" w:rsidRPr="00B16E1C" w:rsidRDefault="000F0D01" w:rsidP="00C07B2D">
      <w:pPr>
        <w:suppressAutoHyphens w:val="0"/>
        <w:jc w:val="both"/>
        <w:rPr>
          <w:sz w:val="22"/>
          <w:szCs w:val="22"/>
        </w:rPr>
      </w:pPr>
      <w:r w:rsidRPr="00B16E1C">
        <w:rPr>
          <w:sz w:val="22"/>
          <w:szCs w:val="22"/>
        </w:rPr>
        <w:tab/>
        <w:t xml:space="preserve">Kochałem zapach Jej ubrań, Kochałem również zapach Jej bez ubrań, Kochałem Ją również bez ubrań. Mieliśmy się pobrać. Najdroższa właśnie ze mną chciała spędzić resztę życia. Właśnie z Nią chciałem spędzić resztę życia. Właśnie ze mną chciała mieć dziecko. </w:t>
      </w:r>
    </w:p>
    <w:p w:rsidR="000F0D01" w:rsidRPr="00B16E1C" w:rsidRDefault="000F0D01" w:rsidP="00C07B2D">
      <w:pPr>
        <w:suppressAutoHyphens w:val="0"/>
        <w:jc w:val="both"/>
        <w:rPr>
          <w:sz w:val="22"/>
          <w:szCs w:val="22"/>
        </w:rPr>
      </w:pPr>
    </w:p>
    <w:p w:rsidR="000F0D01" w:rsidRPr="00B16E1C" w:rsidRDefault="000F0D01" w:rsidP="00C07B2D">
      <w:pPr>
        <w:suppressAutoHyphens w:val="0"/>
        <w:jc w:val="both"/>
        <w:rPr>
          <w:sz w:val="22"/>
          <w:szCs w:val="22"/>
        </w:rPr>
      </w:pPr>
      <w:r w:rsidRPr="00B16E1C">
        <w:rPr>
          <w:sz w:val="22"/>
          <w:szCs w:val="22"/>
        </w:rPr>
        <w:tab/>
        <w:t>Nasz syn miał mieć na imię Filip.</w:t>
      </w:r>
    </w:p>
    <w:p w:rsidR="000F0D01" w:rsidRPr="00B16E1C" w:rsidRDefault="000F0D01" w:rsidP="00C07B2D">
      <w:pPr>
        <w:suppressAutoHyphens w:val="0"/>
        <w:jc w:val="both"/>
        <w:rPr>
          <w:sz w:val="22"/>
          <w:szCs w:val="22"/>
        </w:rPr>
      </w:pPr>
    </w:p>
    <w:p w:rsidR="000F0D01" w:rsidRPr="00B16E1C" w:rsidRDefault="000F0D01" w:rsidP="00C07B2D">
      <w:pPr>
        <w:suppressAutoHyphens w:val="0"/>
        <w:jc w:val="both"/>
        <w:rPr>
          <w:sz w:val="22"/>
          <w:szCs w:val="22"/>
        </w:rPr>
      </w:pPr>
      <w:r w:rsidRPr="00B16E1C">
        <w:rPr>
          <w:sz w:val="22"/>
          <w:szCs w:val="22"/>
        </w:rPr>
        <w:tab/>
        <w:t xml:space="preserve">Jej rodzice błogosławili Nam. </w:t>
      </w:r>
    </w:p>
    <w:p w:rsidR="000F0D01" w:rsidRPr="00B16E1C" w:rsidRDefault="000F0D01" w:rsidP="00C07B2D">
      <w:pPr>
        <w:suppressAutoHyphens w:val="0"/>
        <w:jc w:val="both"/>
        <w:rPr>
          <w:sz w:val="22"/>
          <w:szCs w:val="22"/>
        </w:rPr>
      </w:pPr>
      <w:r w:rsidRPr="00B16E1C">
        <w:rPr>
          <w:sz w:val="22"/>
          <w:szCs w:val="22"/>
        </w:rPr>
        <w:tab/>
      </w:r>
    </w:p>
    <w:p w:rsidR="000F0D01" w:rsidRPr="00B16E1C" w:rsidRDefault="000F0D01" w:rsidP="00BB209F">
      <w:pPr>
        <w:suppressAutoHyphens w:val="0"/>
        <w:ind w:firstLine="708"/>
        <w:jc w:val="both"/>
        <w:rPr>
          <w:sz w:val="22"/>
          <w:szCs w:val="22"/>
        </w:rPr>
      </w:pPr>
      <w:r w:rsidRPr="00B16E1C">
        <w:rPr>
          <w:sz w:val="22"/>
          <w:szCs w:val="22"/>
        </w:rPr>
        <w:t>Lubiłem, kiedy mi czytała, chociaż tak często, zbyt często, nie mogąc się powstrzymać przerywałem Jej głośną lekturę i całowałem łapczywie. Kochałem jej smak, Kochałem jej dotyk. To możliwe, że wciąż dobrze pamiętam dotyk Jej skóry, kiedy zasypiam? Zapewniam, że możliwe. Zapewniam, że pamiętam.</w:t>
      </w:r>
    </w:p>
    <w:p w:rsidR="00BB209F" w:rsidRPr="00034D16" w:rsidRDefault="000F0D01" w:rsidP="00BB209F">
      <w:pPr>
        <w:suppressAutoHyphens w:val="0"/>
        <w:ind w:firstLine="708"/>
        <w:jc w:val="both"/>
        <w:rPr>
          <w:sz w:val="22"/>
          <w:szCs w:val="22"/>
        </w:rPr>
      </w:pPr>
      <w:r w:rsidRPr="00034D16">
        <w:rPr>
          <w:sz w:val="22"/>
          <w:szCs w:val="22"/>
        </w:rPr>
        <w:t>Mieszkając w tym strasznym mieście, którego nazwy przypominać sobie n</w:t>
      </w:r>
      <w:r w:rsidR="00BB209F" w:rsidRPr="00034D16">
        <w:rPr>
          <w:sz w:val="22"/>
          <w:szCs w:val="22"/>
        </w:rPr>
        <w:t xml:space="preserve">ie chcę, kłóciliśmy się często </w:t>
      </w:r>
      <w:r w:rsidRPr="00034D16">
        <w:rPr>
          <w:sz w:val="22"/>
          <w:szCs w:val="22"/>
        </w:rPr>
        <w:t>i godziliśmy namiętnie. Cokolwiek się Nam przydarzało wybaczaliśmy sobie wszystko. Wierzyliśmy w to, że Nasza Miłość jest wyjątkowa i inna niż wszystkie. Cóż, czas to jeszcze oceni.</w:t>
      </w:r>
    </w:p>
    <w:p w:rsidR="000F0D01" w:rsidRPr="00034D16" w:rsidRDefault="000F0D01" w:rsidP="00C07B2D">
      <w:pPr>
        <w:suppressAutoHyphens w:val="0"/>
        <w:jc w:val="both"/>
        <w:rPr>
          <w:sz w:val="22"/>
          <w:szCs w:val="22"/>
        </w:rPr>
      </w:pPr>
      <w:r w:rsidRPr="00034D16">
        <w:rPr>
          <w:sz w:val="22"/>
          <w:szCs w:val="22"/>
        </w:rPr>
        <w:t>Bez nadziei.</w:t>
      </w:r>
    </w:p>
    <w:p w:rsidR="00034D16" w:rsidRPr="004D3ACE" w:rsidRDefault="000F0D01" w:rsidP="00034D16">
      <w:pPr>
        <w:suppressAutoHyphens w:val="0"/>
        <w:ind w:firstLine="708"/>
        <w:jc w:val="both"/>
        <w:rPr>
          <w:sz w:val="22"/>
          <w:szCs w:val="22"/>
        </w:rPr>
      </w:pPr>
      <w:r w:rsidRPr="004D3ACE">
        <w:rPr>
          <w:sz w:val="22"/>
          <w:szCs w:val="22"/>
        </w:rPr>
        <w:lastRenderedPageBreak/>
        <w:t xml:space="preserve">A kiedyś. </w:t>
      </w:r>
    </w:p>
    <w:p w:rsidR="00034D16" w:rsidRPr="004D3ACE" w:rsidRDefault="000F0D01" w:rsidP="00034D16">
      <w:pPr>
        <w:suppressAutoHyphens w:val="0"/>
        <w:ind w:firstLine="708"/>
        <w:jc w:val="both"/>
        <w:rPr>
          <w:sz w:val="22"/>
          <w:szCs w:val="22"/>
        </w:rPr>
      </w:pPr>
      <w:r w:rsidRPr="004D3ACE">
        <w:rPr>
          <w:sz w:val="22"/>
          <w:szCs w:val="22"/>
        </w:rPr>
        <w:t>Kiedyś czytaliśmy sobie list do Koryntian na dwa głosy.</w:t>
      </w:r>
    </w:p>
    <w:p w:rsidR="004D3ACE" w:rsidRDefault="00034D16" w:rsidP="00034D16">
      <w:pPr>
        <w:suppressAutoHyphens w:val="0"/>
        <w:ind w:firstLine="708"/>
        <w:jc w:val="both"/>
        <w:rPr>
          <w:sz w:val="22"/>
          <w:szCs w:val="22"/>
        </w:rPr>
      </w:pPr>
      <w:r w:rsidRPr="004D3ACE">
        <w:rPr>
          <w:sz w:val="22"/>
          <w:szCs w:val="22"/>
        </w:rPr>
        <w:t xml:space="preserve">Pamiętam jak Najdroższa mówiła mi: </w:t>
      </w:r>
      <w:r w:rsidRPr="004D3ACE">
        <w:rPr>
          <w:i/>
          <w:sz w:val="22"/>
          <w:szCs w:val="22"/>
        </w:rPr>
        <w:t>Kocham tylko Ciebie, zawsze będę Ci wierna</w:t>
      </w:r>
      <w:r w:rsidRPr="004D3ACE">
        <w:rPr>
          <w:sz w:val="22"/>
          <w:szCs w:val="22"/>
        </w:rPr>
        <w:t>. Pamiętam, jak po tym, jak mnie zdradziła, mówiła mi przez łzy, że między Nami jest nierozrywalna złota więź, jednak zanim teraz będzie ze mną, chce udowodnić, że jest mnie</w:t>
      </w:r>
      <w:r w:rsidRPr="00034D16">
        <w:rPr>
          <w:sz w:val="22"/>
          <w:szCs w:val="22"/>
        </w:rPr>
        <w:t xml:space="preserve"> godna. Mówiła tak. Nie chciałem czekać. Sądziłem, że to przetrwam, że ta zdrada Nas umocni. Pamiętam, jak przez mgłę, gdy mówiła mi: </w:t>
      </w:r>
    </w:p>
    <w:p w:rsidR="004D3ACE" w:rsidRDefault="004D3ACE" w:rsidP="00034D16">
      <w:pPr>
        <w:suppressAutoHyphens w:val="0"/>
        <w:ind w:firstLine="708"/>
        <w:jc w:val="both"/>
        <w:rPr>
          <w:sz w:val="22"/>
          <w:szCs w:val="22"/>
        </w:rPr>
      </w:pPr>
      <w:r>
        <w:rPr>
          <w:sz w:val="22"/>
          <w:szCs w:val="22"/>
        </w:rPr>
        <w:t xml:space="preserve">- </w:t>
      </w:r>
      <w:r w:rsidR="00034D16" w:rsidRPr="00034D16">
        <w:rPr>
          <w:sz w:val="22"/>
          <w:szCs w:val="22"/>
        </w:rPr>
        <w:t>Jestem z Tobą bardzo szczęśliwa, tylko z Tobą.</w:t>
      </w:r>
    </w:p>
    <w:p w:rsidR="00034D16" w:rsidRPr="00034D16" w:rsidRDefault="004D3ACE" w:rsidP="004D3ACE">
      <w:pPr>
        <w:suppressAutoHyphens w:val="0"/>
        <w:jc w:val="both"/>
        <w:rPr>
          <w:sz w:val="22"/>
          <w:szCs w:val="22"/>
        </w:rPr>
      </w:pPr>
      <w:r>
        <w:rPr>
          <w:sz w:val="22"/>
          <w:szCs w:val="22"/>
        </w:rPr>
        <w:t>U</w:t>
      </w:r>
      <w:r w:rsidR="00034D16" w:rsidRPr="00034D16">
        <w:rPr>
          <w:sz w:val="22"/>
          <w:szCs w:val="22"/>
        </w:rPr>
        <w:t xml:space="preserve">czyniłem Ją nieszczęśliwą. Tak bardzo żałuję. Wiem, że </w:t>
      </w:r>
      <w:r>
        <w:rPr>
          <w:sz w:val="22"/>
          <w:szCs w:val="22"/>
        </w:rPr>
        <w:br/>
      </w:r>
      <w:r w:rsidR="00034D16" w:rsidRPr="00034D16">
        <w:rPr>
          <w:sz w:val="22"/>
          <w:szCs w:val="22"/>
        </w:rPr>
        <w:t>i Ona i ja staraliśmy się ze wszystkich sił, aby było dobrze. Przecież chciałem, żeby była szczęśliwa. Przecież chciała, żebym był szczęśliwy. Wiem, że bardzo się starała, tak, wiem.</w:t>
      </w:r>
    </w:p>
    <w:p w:rsidR="00034D16" w:rsidRPr="00034D16" w:rsidRDefault="004D3ACE" w:rsidP="00034D16">
      <w:pPr>
        <w:suppressAutoHyphens w:val="0"/>
        <w:ind w:firstLine="708"/>
        <w:jc w:val="both"/>
        <w:rPr>
          <w:sz w:val="22"/>
          <w:szCs w:val="22"/>
        </w:rPr>
      </w:pPr>
      <w:r>
        <w:rPr>
          <w:sz w:val="22"/>
          <w:szCs w:val="22"/>
        </w:rPr>
        <w:t>M</w:t>
      </w:r>
      <w:r w:rsidR="00034D16" w:rsidRPr="00034D16">
        <w:rPr>
          <w:sz w:val="22"/>
          <w:szCs w:val="22"/>
        </w:rPr>
        <w:t xml:space="preserve">ieliśmy swoje demony. Moje </w:t>
      </w:r>
      <w:r>
        <w:rPr>
          <w:sz w:val="22"/>
          <w:szCs w:val="22"/>
        </w:rPr>
        <w:t xml:space="preserve">sprawiały, że </w:t>
      </w:r>
      <w:r w:rsidR="00034D16" w:rsidRPr="00034D16">
        <w:rPr>
          <w:sz w:val="22"/>
          <w:szCs w:val="22"/>
        </w:rPr>
        <w:t xml:space="preserve">bezwzględnie </w:t>
      </w:r>
      <w:r>
        <w:rPr>
          <w:sz w:val="22"/>
          <w:szCs w:val="22"/>
        </w:rPr>
        <w:t xml:space="preserve">wypominałem Jej chwile słabości, zaś </w:t>
      </w:r>
      <w:r w:rsidR="00034D16" w:rsidRPr="00034D16">
        <w:rPr>
          <w:sz w:val="22"/>
          <w:szCs w:val="22"/>
        </w:rPr>
        <w:t xml:space="preserve">demony </w:t>
      </w:r>
      <w:r>
        <w:rPr>
          <w:sz w:val="22"/>
          <w:szCs w:val="22"/>
        </w:rPr>
        <w:t xml:space="preserve">Najdroższej </w:t>
      </w:r>
      <w:r w:rsidR="00034D16" w:rsidRPr="00034D16">
        <w:rPr>
          <w:sz w:val="22"/>
          <w:szCs w:val="22"/>
        </w:rPr>
        <w:t>sprawiły, że znienawidziła mnie.</w:t>
      </w:r>
    </w:p>
    <w:p w:rsidR="004D3ACE" w:rsidRDefault="00034D16" w:rsidP="00034D16">
      <w:pPr>
        <w:suppressAutoHyphens w:val="0"/>
        <w:jc w:val="both"/>
        <w:rPr>
          <w:sz w:val="22"/>
          <w:szCs w:val="22"/>
        </w:rPr>
      </w:pPr>
      <w:r w:rsidRPr="00034D16">
        <w:rPr>
          <w:sz w:val="22"/>
          <w:szCs w:val="22"/>
        </w:rPr>
        <w:tab/>
        <w:t xml:space="preserve">Teraz zastanawiam się, ile tych moich i Jej dobrych ostatnich momentów były prawdziwe, a ile było z nich kłamstwem. Tak bardzo nie chciała mnie kochać. Tak bardzo nie chciała widzieć we mnie nic dobrego. Tak bardzo. </w:t>
      </w:r>
    </w:p>
    <w:p w:rsidR="00034D16" w:rsidRPr="00034D16" w:rsidRDefault="00034D16" w:rsidP="004D3ACE">
      <w:pPr>
        <w:suppressAutoHyphens w:val="0"/>
        <w:ind w:firstLine="708"/>
        <w:jc w:val="both"/>
        <w:rPr>
          <w:sz w:val="22"/>
          <w:szCs w:val="22"/>
        </w:rPr>
      </w:pPr>
      <w:r w:rsidRPr="00034D16">
        <w:rPr>
          <w:sz w:val="22"/>
          <w:szCs w:val="22"/>
        </w:rPr>
        <w:t>Jedyne, co we mnie później widziała, to potwora, to bestię. Tyle bolesnych słów.</w:t>
      </w:r>
    </w:p>
    <w:p w:rsidR="00034D16" w:rsidRPr="00034D16" w:rsidRDefault="00034D16" w:rsidP="00034D16">
      <w:pPr>
        <w:suppressAutoHyphens w:val="0"/>
        <w:ind w:firstLine="708"/>
        <w:jc w:val="both"/>
        <w:rPr>
          <w:sz w:val="22"/>
          <w:szCs w:val="22"/>
        </w:rPr>
      </w:pPr>
      <w:r w:rsidRPr="00034D16">
        <w:rPr>
          <w:sz w:val="22"/>
          <w:szCs w:val="22"/>
        </w:rPr>
        <w:t xml:space="preserve">Pali mnie myśl, że to, co powiedziała o więzi, było kłamstwem. Mówiła mi, że często mówiła mi rzeczy, których nie czuła, aby wpasować się w moją romantyczną koncepcję. </w:t>
      </w:r>
    </w:p>
    <w:p w:rsidR="00034D16" w:rsidRPr="00034D16" w:rsidRDefault="00034D16" w:rsidP="00034D16">
      <w:pPr>
        <w:suppressAutoHyphens w:val="0"/>
        <w:ind w:firstLine="708"/>
        <w:jc w:val="both"/>
        <w:rPr>
          <w:sz w:val="22"/>
          <w:szCs w:val="22"/>
        </w:rPr>
      </w:pPr>
      <w:r w:rsidRPr="00034D16">
        <w:rPr>
          <w:sz w:val="22"/>
          <w:szCs w:val="22"/>
        </w:rPr>
        <w:t xml:space="preserve">Mówiła, że żadnej złotej więzi nie widziała i nie było, żadnego złota na ścianach. Mówiła tak, bo chciała, </w:t>
      </w:r>
      <w:r w:rsidR="004D3ACE">
        <w:rPr>
          <w:sz w:val="22"/>
          <w:szCs w:val="22"/>
        </w:rPr>
        <w:t>a</w:t>
      </w:r>
      <w:r w:rsidRPr="00034D16">
        <w:rPr>
          <w:sz w:val="22"/>
          <w:szCs w:val="22"/>
        </w:rPr>
        <w:t>bym Ją znów „polubił”.</w:t>
      </w:r>
    </w:p>
    <w:p w:rsidR="004D3ACE" w:rsidRDefault="00034D16" w:rsidP="00034D16">
      <w:pPr>
        <w:suppressAutoHyphens w:val="0"/>
        <w:ind w:firstLine="708"/>
        <w:jc w:val="both"/>
        <w:rPr>
          <w:sz w:val="22"/>
          <w:szCs w:val="22"/>
        </w:rPr>
      </w:pPr>
      <w:r w:rsidRPr="00034D16">
        <w:rPr>
          <w:sz w:val="22"/>
          <w:szCs w:val="22"/>
        </w:rPr>
        <w:t xml:space="preserve">„Lubić” To dziewczynkowate, dziecięce słowo, tak często przez Nią wypowiadane. Jednego dnia mnie lubiła, </w:t>
      </w:r>
      <w:r w:rsidR="004D3ACE">
        <w:rPr>
          <w:sz w:val="22"/>
          <w:szCs w:val="22"/>
        </w:rPr>
        <w:t>a</w:t>
      </w:r>
      <w:r w:rsidRPr="00034D16">
        <w:rPr>
          <w:sz w:val="22"/>
          <w:szCs w:val="22"/>
        </w:rPr>
        <w:t xml:space="preserve">by drugiego powiedzieć, że już mnie nie lubi, że już się Jej zmieniło. Całą Jej niedojrzałość mógłbym sprowadzić do lubienia </w:t>
      </w:r>
      <w:r w:rsidRPr="00034D16">
        <w:rPr>
          <w:sz w:val="22"/>
          <w:szCs w:val="22"/>
        </w:rPr>
        <w:br/>
        <w:t xml:space="preserve">i nielubienia. </w:t>
      </w:r>
    </w:p>
    <w:p w:rsidR="004D3ACE" w:rsidRDefault="00034D16" w:rsidP="008B67FA">
      <w:pPr>
        <w:suppressAutoHyphens w:val="0"/>
        <w:ind w:firstLine="708"/>
        <w:jc w:val="both"/>
        <w:rPr>
          <w:sz w:val="22"/>
          <w:szCs w:val="22"/>
        </w:rPr>
      </w:pPr>
      <w:r w:rsidRPr="00034D16">
        <w:rPr>
          <w:sz w:val="22"/>
          <w:szCs w:val="22"/>
        </w:rPr>
        <w:lastRenderedPageBreak/>
        <w:t>Pamiętam, że czułem lęk, kiedy padało słowo „lubię”. Sposób, w jaki mówiła o swoim lubieniu i nie lubieniu zawsze wydawał mi się chory.</w:t>
      </w:r>
    </w:p>
    <w:p w:rsidR="004D3ACE" w:rsidRDefault="00034D16" w:rsidP="004D3ACE">
      <w:pPr>
        <w:suppressAutoHyphens w:val="0"/>
        <w:ind w:firstLine="708"/>
        <w:jc w:val="both"/>
        <w:rPr>
          <w:sz w:val="22"/>
          <w:szCs w:val="22"/>
        </w:rPr>
      </w:pPr>
      <w:r w:rsidRPr="00034D16">
        <w:rPr>
          <w:sz w:val="22"/>
          <w:szCs w:val="22"/>
        </w:rPr>
        <w:t>Guzik. Zawsze uwielbiała guziki.</w:t>
      </w:r>
    </w:p>
    <w:p w:rsidR="004D3ACE" w:rsidRDefault="004D3ACE" w:rsidP="004D3ACE">
      <w:pPr>
        <w:suppressAutoHyphens w:val="0"/>
        <w:ind w:firstLine="708"/>
        <w:jc w:val="both"/>
        <w:rPr>
          <w:sz w:val="22"/>
          <w:szCs w:val="22"/>
        </w:rPr>
      </w:pPr>
    </w:p>
    <w:p w:rsidR="000F0D01" w:rsidRPr="00B16E1C" w:rsidRDefault="000F0D01" w:rsidP="004D3ACE">
      <w:pPr>
        <w:suppressAutoHyphens w:val="0"/>
        <w:ind w:firstLine="708"/>
        <w:jc w:val="both"/>
        <w:rPr>
          <w:sz w:val="22"/>
          <w:szCs w:val="22"/>
        </w:rPr>
      </w:pPr>
      <w:r w:rsidRPr="00034D16">
        <w:rPr>
          <w:sz w:val="22"/>
          <w:szCs w:val="22"/>
        </w:rPr>
        <w:t>Kolejny rok liczon</w:t>
      </w:r>
      <w:r w:rsidRPr="00B16E1C">
        <w:rPr>
          <w:sz w:val="22"/>
          <w:szCs w:val="22"/>
        </w:rPr>
        <w:t>y od poznania Dumnego Przyjaciela do ostatniej nocy, kiedy Ona powiedziała mi słowa: Kocham.</w:t>
      </w:r>
    </w:p>
    <w:p w:rsidR="004D3ACE" w:rsidRDefault="004D3ACE" w:rsidP="004D3ACE">
      <w:pPr>
        <w:suppressAutoHyphens w:val="0"/>
        <w:ind w:firstLine="708"/>
        <w:jc w:val="both"/>
        <w:rPr>
          <w:sz w:val="22"/>
          <w:szCs w:val="22"/>
        </w:rPr>
      </w:pPr>
      <w:r>
        <w:rPr>
          <w:sz w:val="22"/>
          <w:szCs w:val="22"/>
        </w:rPr>
        <w:t>To 200 dni i nocy.</w:t>
      </w:r>
    </w:p>
    <w:p w:rsidR="004D3ACE" w:rsidRPr="00B16E1C" w:rsidRDefault="004D3ACE" w:rsidP="00C07B2D">
      <w:pPr>
        <w:suppressAutoHyphens w:val="0"/>
        <w:jc w:val="both"/>
        <w:rPr>
          <w:sz w:val="22"/>
          <w:szCs w:val="22"/>
        </w:rPr>
      </w:pPr>
    </w:p>
    <w:p w:rsidR="004D3ACE" w:rsidRDefault="000F0D01" w:rsidP="00034D16">
      <w:pPr>
        <w:suppressAutoHyphens w:val="0"/>
        <w:ind w:firstLine="708"/>
        <w:jc w:val="both"/>
        <w:rPr>
          <w:sz w:val="22"/>
          <w:szCs w:val="22"/>
        </w:rPr>
      </w:pPr>
      <w:r w:rsidRPr="00B16E1C">
        <w:rPr>
          <w:sz w:val="22"/>
          <w:szCs w:val="22"/>
        </w:rPr>
        <w:t xml:space="preserve">Ukrywała mnie przed swoimi znajomymi, kiedy się pojawiałem, wychodziłem na nachodzącego Ją Natręta. </w:t>
      </w:r>
    </w:p>
    <w:p w:rsidR="000F0D01" w:rsidRPr="00B16E1C" w:rsidRDefault="000F0D01" w:rsidP="00034D16">
      <w:pPr>
        <w:suppressAutoHyphens w:val="0"/>
        <w:ind w:firstLine="708"/>
        <w:jc w:val="both"/>
        <w:rPr>
          <w:sz w:val="22"/>
          <w:szCs w:val="22"/>
        </w:rPr>
      </w:pPr>
      <w:r w:rsidRPr="00B16E1C">
        <w:rPr>
          <w:sz w:val="22"/>
          <w:szCs w:val="22"/>
        </w:rPr>
        <w:t>Bawiło Ją, że jestem Jej sekretem i nikt o mnie oprócz Karmelowiczów za bardzo nie wie.</w:t>
      </w:r>
    </w:p>
    <w:p w:rsidR="000F0D01" w:rsidRPr="00B16E1C" w:rsidRDefault="000F0D01" w:rsidP="00C07B2D">
      <w:pPr>
        <w:suppressAutoHyphens w:val="0"/>
        <w:jc w:val="both"/>
        <w:rPr>
          <w:sz w:val="22"/>
          <w:szCs w:val="22"/>
        </w:rPr>
      </w:pPr>
    </w:p>
    <w:p w:rsidR="000F0D01" w:rsidRPr="00B16E1C" w:rsidRDefault="000F0D01" w:rsidP="00034D16">
      <w:pPr>
        <w:suppressAutoHyphens w:val="0"/>
        <w:ind w:firstLine="708"/>
        <w:jc w:val="both"/>
        <w:rPr>
          <w:sz w:val="22"/>
          <w:szCs w:val="22"/>
        </w:rPr>
      </w:pPr>
      <w:r w:rsidRPr="00B16E1C">
        <w:rPr>
          <w:sz w:val="22"/>
          <w:szCs w:val="22"/>
        </w:rPr>
        <w:t>Czemu mnie ukrywała? Cóż. Wstydziła się mnie.</w:t>
      </w:r>
    </w:p>
    <w:p w:rsidR="000F0D01" w:rsidRPr="00B16E1C" w:rsidRDefault="000F0D01" w:rsidP="00034D16">
      <w:pPr>
        <w:suppressAutoHyphens w:val="0"/>
        <w:ind w:firstLine="708"/>
        <w:jc w:val="both"/>
        <w:rPr>
          <w:sz w:val="22"/>
          <w:szCs w:val="22"/>
        </w:rPr>
      </w:pPr>
      <w:r w:rsidRPr="00B16E1C">
        <w:rPr>
          <w:sz w:val="22"/>
          <w:szCs w:val="22"/>
        </w:rPr>
        <w:t xml:space="preserve">Może, może jednak niekoniecznie. </w:t>
      </w:r>
    </w:p>
    <w:p w:rsidR="000F0D01" w:rsidRPr="00B16E1C" w:rsidRDefault="000F0D01" w:rsidP="00C07B2D">
      <w:pPr>
        <w:suppressAutoHyphens w:val="0"/>
        <w:jc w:val="both"/>
        <w:rPr>
          <w:sz w:val="22"/>
          <w:szCs w:val="22"/>
        </w:rPr>
      </w:pPr>
    </w:p>
    <w:p w:rsidR="004D3ACE" w:rsidRDefault="000F0D01" w:rsidP="00034D16">
      <w:pPr>
        <w:suppressAutoHyphens w:val="0"/>
        <w:ind w:firstLine="708"/>
        <w:jc w:val="both"/>
        <w:rPr>
          <w:sz w:val="22"/>
          <w:szCs w:val="22"/>
        </w:rPr>
      </w:pPr>
      <w:r w:rsidRPr="00B16E1C">
        <w:rPr>
          <w:sz w:val="22"/>
          <w:szCs w:val="22"/>
        </w:rPr>
        <w:t>Zrywała się rano i zm</w:t>
      </w:r>
      <w:r w:rsidR="00034D16">
        <w:rPr>
          <w:sz w:val="22"/>
          <w:szCs w:val="22"/>
        </w:rPr>
        <w:t xml:space="preserve">ykała z Karmel. Moi Przyjaciele </w:t>
      </w:r>
      <w:r w:rsidRPr="00B16E1C">
        <w:rPr>
          <w:sz w:val="22"/>
          <w:szCs w:val="22"/>
        </w:rPr>
        <w:t xml:space="preserve">Z Karmel wiedzieli, że co drugą noc śpi obok mego boku. Wstydziła się </w:t>
      </w:r>
      <w:r w:rsidR="00BB209F">
        <w:rPr>
          <w:sz w:val="22"/>
          <w:szCs w:val="22"/>
        </w:rPr>
        <w:t xml:space="preserve">tego, że po tym, co powiedziała </w:t>
      </w:r>
      <w:r w:rsidRPr="00B16E1C">
        <w:rPr>
          <w:sz w:val="22"/>
          <w:szCs w:val="22"/>
        </w:rPr>
        <w:t xml:space="preserve">o mnie znajomym, aby usprawiedliwić swoją ucieczkę ode mnie, przed samą sobą – wracała nieustannie do mnie. Nie wiedziała, co im powiedzieć. Kiedy Kobieta odchodzi, chce pamiętać tylko to, co złe. To, co dobre, wypiera z siebie. Jeżeli była winna, wypiera to z siebie, we wszystkim usprawiedliwia. </w:t>
      </w:r>
    </w:p>
    <w:p w:rsidR="000F0D01" w:rsidRPr="00B16E1C" w:rsidRDefault="000F0D01" w:rsidP="00034D16">
      <w:pPr>
        <w:suppressAutoHyphens w:val="0"/>
        <w:ind w:firstLine="708"/>
        <w:jc w:val="both"/>
        <w:rPr>
          <w:sz w:val="22"/>
          <w:szCs w:val="22"/>
        </w:rPr>
      </w:pPr>
      <w:r w:rsidRPr="00B16E1C">
        <w:rPr>
          <w:sz w:val="22"/>
          <w:szCs w:val="22"/>
        </w:rPr>
        <w:t>Inaczej zachowywała się przy mnie, inaczej przy innych. Te dwa światy w sobie rozdzieliła do tego stopnia, że inną osobą była przy mnie, inną przy innych.</w:t>
      </w:r>
    </w:p>
    <w:p w:rsidR="004D3ACE" w:rsidRDefault="000F0D01" w:rsidP="00C07B2D">
      <w:pPr>
        <w:suppressAutoHyphens w:val="0"/>
        <w:jc w:val="both"/>
        <w:rPr>
          <w:sz w:val="22"/>
          <w:szCs w:val="22"/>
        </w:rPr>
      </w:pPr>
      <w:r w:rsidRPr="00B16E1C">
        <w:rPr>
          <w:sz w:val="22"/>
          <w:szCs w:val="22"/>
        </w:rPr>
        <w:tab/>
        <w:t xml:space="preserve">Mieliśmy sporadyczny seks, jak to oceniała sytuację ze mną składając zeznania. </w:t>
      </w:r>
    </w:p>
    <w:p w:rsidR="000F0D01" w:rsidRDefault="000F0D01" w:rsidP="004D3ACE">
      <w:pPr>
        <w:suppressAutoHyphens w:val="0"/>
        <w:ind w:firstLine="708"/>
        <w:jc w:val="both"/>
        <w:rPr>
          <w:sz w:val="22"/>
          <w:szCs w:val="22"/>
        </w:rPr>
      </w:pPr>
      <w:r w:rsidRPr="00B16E1C">
        <w:rPr>
          <w:sz w:val="22"/>
          <w:szCs w:val="22"/>
        </w:rPr>
        <w:t>Przynajmniej 1500 razy uprawialiśmy seks w ciągu niecałych dwóch lat. Czy można to nazwać sporadycznym seksem?</w:t>
      </w:r>
    </w:p>
    <w:p w:rsidR="004D3ACE" w:rsidRDefault="004D3ACE" w:rsidP="004D3ACE">
      <w:pPr>
        <w:suppressAutoHyphens w:val="0"/>
        <w:ind w:firstLine="708"/>
        <w:jc w:val="both"/>
        <w:rPr>
          <w:sz w:val="22"/>
          <w:szCs w:val="22"/>
        </w:rPr>
      </w:pPr>
    </w:p>
    <w:p w:rsidR="004D3ACE" w:rsidRPr="00B16E1C" w:rsidRDefault="004D3ACE" w:rsidP="004D3ACE">
      <w:pPr>
        <w:suppressAutoHyphens w:val="0"/>
        <w:ind w:firstLine="708"/>
        <w:jc w:val="both"/>
        <w:rPr>
          <w:sz w:val="22"/>
          <w:szCs w:val="22"/>
        </w:rPr>
      </w:pPr>
    </w:p>
    <w:p w:rsidR="000F0D01" w:rsidRPr="00B16E1C" w:rsidRDefault="000F0D01" w:rsidP="00C07B2D">
      <w:pPr>
        <w:suppressAutoHyphens w:val="0"/>
        <w:jc w:val="both"/>
        <w:rPr>
          <w:sz w:val="22"/>
          <w:szCs w:val="22"/>
        </w:rPr>
      </w:pPr>
      <w:r w:rsidRPr="00B16E1C">
        <w:rPr>
          <w:sz w:val="22"/>
          <w:szCs w:val="22"/>
        </w:rPr>
        <w:lastRenderedPageBreak/>
        <w:tab/>
        <w:t xml:space="preserve">Było minęło. Nie mogła znieść moich scen zazdrości, nie mogła już wytrzymać moich obsesji. Jednak czuła się za mnie odpowiedzialna. Czuć odpowiedzialność za Kogoś to </w:t>
      </w:r>
      <w:r w:rsidR="00034D16">
        <w:rPr>
          <w:sz w:val="22"/>
          <w:szCs w:val="22"/>
        </w:rPr>
        <w:t>K</w:t>
      </w:r>
      <w:r w:rsidRPr="00B16E1C">
        <w:rPr>
          <w:sz w:val="22"/>
          <w:szCs w:val="22"/>
        </w:rPr>
        <w:t xml:space="preserve">ochać </w:t>
      </w:r>
      <w:r w:rsidR="00034D16">
        <w:rPr>
          <w:sz w:val="22"/>
          <w:szCs w:val="22"/>
        </w:rPr>
        <w:t>G</w:t>
      </w:r>
      <w:r w:rsidRPr="00B16E1C">
        <w:rPr>
          <w:sz w:val="22"/>
          <w:szCs w:val="22"/>
        </w:rPr>
        <w:t xml:space="preserve">o. Kochała mnie, lecz nie chciała już dzielić ze mną swojego losu. </w:t>
      </w:r>
    </w:p>
    <w:p w:rsidR="000F0D01" w:rsidRPr="00B16E1C" w:rsidRDefault="000F0D01" w:rsidP="00C07B2D">
      <w:pPr>
        <w:suppressAutoHyphens w:val="0"/>
        <w:jc w:val="both"/>
        <w:rPr>
          <w:sz w:val="22"/>
          <w:szCs w:val="22"/>
        </w:rPr>
      </w:pPr>
      <w:r w:rsidRPr="00B16E1C">
        <w:rPr>
          <w:sz w:val="22"/>
          <w:szCs w:val="22"/>
        </w:rPr>
        <w:tab/>
        <w:t xml:space="preserve">Wytrzymywałem dla Niej wszystko. Wytrzymywała dla mnie wszystko. Ona nie wytrzymała. </w:t>
      </w:r>
    </w:p>
    <w:p w:rsidR="00034D16" w:rsidRDefault="00034D16" w:rsidP="00034D16">
      <w:pPr>
        <w:suppressAutoHyphens w:val="0"/>
        <w:ind w:firstLine="708"/>
        <w:jc w:val="both"/>
        <w:rPr>
          <w:sz w:val="22"/>
          <w:szCs w:val="22"/>
        </w:rPr>
      </w:pPr>
    </w:p>
    <w:p w:rsidR="000F0D01" w:rsidRPr="00B16E1C" w:rsidRDefault="000F0D01" w:rsidP="00034D16">
      <w:pPr>
        <w:suppressAutoHyphens w:val="0"/>
        <w:ind w:firstLine="708"/>
        <w:jc w:val="both"/>
        <w:rPr>
          <w:sz w:val="22"/>
          <w:szCs w:val="22"/>
        </w:rPr>
      </w:pPr>
      <w:r w:rsidRPr="00B16E1C">
        <w:rPr>
          <w:sz w:val="22"/>
          <w:szCs w:val="22"/>
        </w:rPr>
        <w:t>Prawdą jest, że był czas, gdy tylko Ja liczyłem się dla Najdroższej, mimo że traktowałem Ją jak własność, mimo że nie szczędziłem Jej wyrzutów i zachowywałem się obrzydliwie. Prawdą jest, że był czas, gdy byliśmy idealną doskonale czującą siebie i rozumiejącą parą.</w:t>
      </w:r>
    </w:p>
    <w:p w:rsidR="000F0D01" w:rsidRPr="00B16E1C" w:rsidRDefault="000F0D01" w:rsidP="00C07B2D">
      <w:pPr>
        <w:suppressAutoHyphens w:val="0"/>
        <w:jc w:val="both"/>
        <w:rPr>
          <w:sz w:val="22"/>
          <w:szCs w:val="22"/>
        </w:rPr>
      </w:pPr>
      <w:r w:rsidRPr="00B16E1C">
        <w:rPr>
          <w:sz w:val="22"/>
          <w:szCs w:val="22"/>
        </w:rPr>
        <w:tab/>
        <w:t>Po tym, kiedy rozstaliśmy się, powiedziała wszystkim, że chciał</w:t>
      </w:r>
      <w:r w:rsidR="00BB209F">
        <w:rPr>
          <w:sz w:val="22"/>
          <w:szCs w:val="22"/>
        </w:rPr>
        <w:t xml:space="preserve">em się zabić, krzyczałem na Nią </w:t>
      </w:r>
      <w:r w:rsidRPr="00B16E1C">
        <w:rPr>
          <w:sz w:val="22"/>
          <w:szCs w:val="22"/>
        </w:rPr>
        <w:t>i wyzywałem. Jakże po tym, kilka dni po rozstaniu, miała powiedzieć, że wróciliśmy do siebie?</w:t>
      </w:r>
    </w:p>
    <w:p w:rsidR="000F0D01" w:rsidRPr="00B16E1C" w:rsidRDefault="000F0D01" w:rsidP="00C07B2D">
      <w:pPr>
        <w:suppressAutoHyphens w:val="0"/>
        <w:jc w:val="both"/>
        <w:rPr>
          <w:sz w:val="22"/>
          <w:szCs w:val="22"/>
        </w:rPr>
      </w:pPr>
      <w:r w:rsidRPr="00B16E1C">
        <w:rPr>
          <w:sz w:val="22"/>
          <w:szCs w:val="22"/>
        </w:rPr>
        <w:tab/>
        <w:t>Pragnąłem, aby mówiła innym o mnie dobrze. Słusznie mi zarzucała, że zamiast cieszyć się z tego, że mamy wspólną tajemn</w:t>
      </w:r>
      <w:r w:rsidR="00BB209F">
        <w:rPr>
          <w:sz w:val="22"/>
          <w:szCs w:val="22"/>
        </w:rPr>
        <w:t xml:space="preserve">icę, żądam od Niej coraz więcej </w:t>
      </w:r>
      <w:r w:rsidRPr="00B16E1C">
        <w:rPr>
          <w:sz w:val="22"/>
          <w:szCs w:val="22"/>
        </w:rPr>
        <w:t>i więcej.</w:t>
      </w:r>
    </w:p>
    <w:p w:rsidR="000F0D01" w:rsidRPr="00B16E1C" w:rsidRDefault="000F0D01" w:rsidP="00C07B2D">
      <w:pPr>
        <w:suppressAutoHyphens w:val="0"/>
        <w:jc w:val="both"/>
        <w:rPr>
          <w:sz w:val="22"/>
          <w:szCs w:val="22"/>
        </w:rPr>
      </w:pPr>
      <w:r w:rsidRPr="00B16E1C">
        <w:rPr>
          <w:sz w:val="22"/>
          <w:szCs w:val="22"/>
        </w:rPr>
        <w:tab/>
        <w:t>Niezmiennie żądałem prawdy.</w:t>
      </w:r>
    </w:p>
    <w:p w:rsidR="00034D16" w:rsidRDefault="00034D16" w:rsidP="00034D16">
      <w:pPr>
        <w:suppressAutoHyphens w:val="0"/>
        <w:ind w:firstLine="708"/>
        <w:jc w:val="both"/>
        <w:rPr>
          <w:sz w:val="22"/>
          <w:szCs w:val="22"/>
        </w:rPr>
      </w:pPr>
    </w:p>
    <w:p w:rsidR="000F0D01" w:rsidRPr="00B16E1C" w:rsidRDefault="000F0D01" w:rsidP="00034D16">
      <w:pPr>
        <w:suppressAutoHyphens w:val="0"/>
        <w:ind w:firstLine="708"/>
        <w:jc w:val="both"/>
        <w:rPr>
          <w:sz w:val="22"/>
          <w:szCs w:val="22"/>
        </w:rPr>
      </w:pPr>
      <w:r w:rsidRPr="00B16E1C">
        <w:rPr>
          <w:sz w:val="22"/>
          <w:szCs w:val="22"/>
        </w:rPr>
        <w:t xml:space="preserve">Wydawałoby się, </w:t>
      </w:r>
      <w:r w:rsidR="00BB209F">
        <w:rPr>
          <w:sz w:val="22"/>
          <w:szCs w:val="22"/>
        </w:rPr>
        <w:t xml:space="preserve">że kiedy człowiek płacze i jest </w:t>
      </w:r>
      <w:r w:rsidR="00034D16">
        <w:rPr>
          <w:sz w:val="22"/>
          <w:szCs w:val="22"/>
        </w:rPr>
        <w:br/>
      </w:r>
      <w:r w:rsidRPr="00B16E1C">
        <w:rPr>
          <w:sz w:val="22"/>
          <w:szCs w:val="22"/>
        </w:rPr>
        <w:t xml:space="preserve">w rozpaczy, należy mu się wsparcie. </w:t>
      </w:r>
    </w:p>
    <w:p w:rsidR="000F0D01" w:rsidRDefault="000F0D01" w:rsidP="00BB209F">
      <w:pPr>
        <w:suppressAutoHyphens w:val="0"/>
        <w:ind w:firstLine="708"/>
        <w:jc w:val="both"/>
        <w:rPr>
          <w:sz w:val="22"/>
          <w:szCs w:val="22"/>
        </w:rPr>
      </w:pPr>
      <w:r w:rsidRPr="00B16E1C">
        <w:rPr>
          <w:sz w:val="22"/>
          <w:szCs w:val="22"/>
        </w:rPr>
        <w:t>I to prawda – miałem to wsparcie. Otrzymałem od Niej naprawdę wiele. Jednak w końcu zmęczyła się moim pragnieniem śmierci na tyle, że mój los stał się dla Niej całkowicie obojętny.</w:t>
      </w:r>
    </w:p>
    <w:p w:rsidR="00CB5585" w:rsidRPr="00B16E1C" w:rsidRDefault="00CB5585" w:rsidP="00BB209F">
      <w:pPr>
        <w:suppressAutoHyphens w:val="0"/>
        <w:ind w:firstLine="708"/>
        <w:jc w:val="both"/>
        <w:rPr>
          <w:sz w:val="22"/>
          <w:szCs w:val="22"/>
        </w:rPr>
      </w:pPr>
    </w:p>
    <w:p w:rsidR="00E14385" w:rsidRDefault="00BB209F" w:rsidP="00C07B2D">
      <w:pPr>
        <w:suppressAutoHyphens w:val="0"/>
        <w:autoSpaceDE w:val="0"/>
        <w:autoSpaceDN w:val="0"/>
        <w:adjustRightInd w:val="0"/>
        <w:jc w:val="both"/>
        <w:rPr>
          <w:sz w:val="22"/>
          <w:szCs w:val="22"/>
        </w:rPr>
      </w:pPr>
      <w:r>
        <w:rPr>
          <w:sz w:val="22"/>
          <w:szCs w:val="22"/>
        </w:rPr>
        <w:tab/>
      </w:r>
    </w:p>
    <w:p w:rsidR="00BB209F" w:rsidRDefault="00BB209F" w:rsidP="00C07B2D">
      <w:pPr>
        <w:suppressAutoHyphens w:val="0"/>
        <w:autoSpaceDE w:val="0"/>
        <w:autoSpaceDN w:val="0"/>
        <w:adjustRightInd w:val="0"/>
        <w:jc w:val="both"/>
        <w:rPr>
          <w:sz w:val="22"/>
          <w:szCs w:val="22"/>
        </w:rPr>
      </w:pPr>
    </w:p>
    <w:p w:rsidR="00BB209F" w:rsidRPr="00B16E1C" w:rsidRDefault="00BB209F" w:rsidP="00C07B2D">
      <w:pPr>
        <w:suppressAutoHyphens w:val="0"/>
        <w:autoSpaceDE w:val="0"/>
        <w:autoSpaceDN w:val="0"/>
        <w:adjustRightInd w:val="0"/>
        <w:jc w:val="both"/>
        <w:rPr>
          <w:sz w:val="22"/>
          <w:szCs w:val="22"/>
        </w:rPr>
      </w:pPr>
    </w:p>
    <w:p w:rsidR="00034D16" w:rsidRDefault="000F0D01" w:rsidP="004D3ACE">
      <w:pPr>
        <w:suppressAutoHyphens w:val="0"/>
        <w:jc w:val="both"/>
        <w:rPr>
          <w:sz w:val="22"/>
          <w:szCs w:val="22"/>
        </w:rPr>
      </w:pPr>
      <w:r w:rsidRPr="00B16E1C">
        <w:rPr>
          <w:sz w:val="22"/>
          <w:szCs w:val="22"/>
        </w:rPr>
        <w:tab/>
      </w:r>
    </w:p>
    <w:p w:rsidR="002946ED" w:rsidRDefault="00B1685C" w:rsidP="00B1685C">
      <w:pPr>
        <w:suppressAutoHyphens w:val="0"/>
        <w:ind w:firstLine="708"/>
        <w:jc w:val="both"/>
        <w:rPr>
          <w:sz w:val="22"/>
          <w:szCs w:val="22"/>
        </w:rPr>
      </w:pPr>
      <w:r w:rsidRPr="00B16E1C">
        <w:rPr>
          <w:sz w:val="22"/>
          <w:szCs w:val="22"/>
        </w:rPr>
        <w:t>Za dużo pięknych chwil, aby skończyć tak wcześnie.</w:t>
      </w:r>
      <w:r w:rsidR="002946ED">
        <w:rPr>
          <w:sz w:val="22"/>
          <w:szCs w:val="22"/>
        </w:rPr>
        <w:tab/>
      </w:r>
    </w:p>
    <w:p w:rsidR="00B1685C" w:rsidRDefault="002946ED" w:rsidP="00C07B2D">
      <w:pPr>
        <w:suppressAutoHyphens w:val="0"/>
        <w:jc w:val="both"/>
        <w:rPr>
          <w:sz w:val="22"/>
          <w:szCs w:val="22"/>
        </w:rPr>
      </w:pPr>
      <w:r>
        <w:rPr>
          <w:sz w:val="22"/>
          <w:szCs w:val="22"/>
        </w:rPr>
        <w:lastRenderedPageBreak/>
        <w:tab/>
      </w:r>
      <w:r w:rsidR="00B1685C" w:rsidRPr="00B1685C">
        <w:rPr>
          <w:sz w:val="22"/>
          <w:szCs w:val="22"/>
        </w:rPr>
        <w:t>Cela.</w:t>
      </w:r>
    </w:p>
    <w:p w:rsidR="000F0D01" w:rsidRPr="00B1685C" w:rsidRDefault="000F0D01" w:rsidP="00C07B2D">
      <w:pPr>
        <w:suppressAutoHyphens w:val="0"/>
        <w:jc w:val="both"/>
        <w:rPr>
          <w:sz w:val="22"/>
          <w:szCs w:val="22"/>
        </w:rPr>
      </w:pPr>
      <w:r w:rsidRPr="00B1685C">
        <w:rPr>
          <w:sz w:val="22"/>
          <w:szCs w:val="22"/>
        </w:rPr>
        <w:tab/>
        <w:t>Oto kilka historii niewinnych:</w:t>
      </w:r>
    </w:p>
    <w:p w:rsidR="000F0D01" w:rsidRPr="00B1685C" w:rsidRDefault="000F0D01" w:rsidP="00C07B2D">
      <w:pPr>
        <w:suppressAutoHyphens w:val="0"/>
        <w:jc w:val="both"/>
        <w:rPr>
          <w:sz w:val="22"/>
          <w:szCs w:val="22"/>
        </w:rPr>
      </w:pPr>
    </w:p>
    <w:p w:rsidR="00B1685C" w:rsidRDefault="000F0D01" w:rsidP="00C07B2D">
      <w:pPr>
        <w:suppressAutoHyphens w:val="0"/>
        <w:jc w:val="both"/>
        <w:rPr>
          <w:sz w:val="22"/>
          <w:szCs w:val="22"/>
        </w:rPr>
      </w:pPr>
      <w:r w:rsidRPr="00B1685C">
        <w:rPr>
          <w:sz w:val="22"/>
          <w:szCs w:val="22"/>
        </w:rPr>
        <w:tab/>
        <w:t xml:space="preserve">Słyszałem </w:t>
      </w:r>
      <w:r w:rsidR="00B1685C">
        <w:rPr>
          <w:sz w:val="22"/>
          <w:szCs w:val="22"/>
        </w:rPr>
        <w:t>dość</w:t>
      </w:r>
      <w:r w:rsidR="008D42A9" w:rsidRPr="00B1685C">
        <w:rPr>
          <w:sz w:val="22"/>
          <w:szCs w:val="22"/>
        </w:rPr>
        <w:t xml:space="preserve"> zabawną historię </w:t>
      </w:r>
      <w:r w:rsidRPr="00B1685C">
        <w:rPr>
          <w:sz w:val="22"/>
          <w:szCs w:val="22"/>
        </w:rPr>
        <w:t>o Pryszczatym Rudym. Poznał On przez Internet pewną atrakcyjną dziewczynę. W ciągu miesiąca mieli wyjechać za granicę układać s</w:t>
      </w:r>
      <w:r w:rsidR="008D42A9" w:rsidRPr="00B1685C">
        <w:rPr>
          <w:sz w:val="22"/>
          <w:szCs w:val="22"/>
        </w:rPr>
        <w:t>obie życie. Pewnego razu pił On</w:t>
      </w:r>
      <w:r w:rsidR="00B1685C">
        <w:rPr>
          <w:sz w:val="22"/>
          <w:szCs w:val="22"/>
        </w:rPr>
        <w:t>,</w:t>
      </w:r>
      <w:r w:rsidR="008D42A9" w:rsidRPr="00B1685C">
        <w:rPr>
          <w:sz w:val="22"/>
          <w:szCs w:val="22"/>
        </w:rPr>
        <w:t xml:space="preserve"> </w:t>
      </w:r>
      <w:r w:rsidRPr="00B1685C">
        <w:rPr>
          <w:sz w:val="22"/>
          <w:szCs w:val="22"/>
        </w:rPr>
        <w:t>z pewnym bezdomnym. Spodobał się Jemu Jego wózek. Bezdomny zgodził się wypożyczyć wózek, aby prze</w:t>
      </w:r>
      <w:r w:rsidRPr="00B16E1C">
        <w:rPr>
          <w:sz w:val="22"/>
          <w:szCs w:val="22"/>
        </w:rPr>
        <w:t>wieźć w nim zło</w:t>
      </w:r>
      <w:r w:rsidR="00B1685C">
        <w:rPr>
          <w:sz w:val="22"/>
          <w:szCs w:val="22"/>
        </w:rPr>
        <w:t>m</w:t>
      </w:r>
      <w:r w:rsidRPr="00B16E1C">
        <w:rPr>
          <w:sz w:val="22"/>
          <w:szCs w:val="22"/>
        </w:rPr>
        <w:t>. I tak jedzie sobie wesoły ulicą</w:t>
      </w:r>
      <w:r w:rsidRPr="00B16E1C">
        <w:rPr>
          <w:sz w:val="22"/>
          <w:szCs w:val="22"/>
        </w:rPr>
        <w:br/>
        <w:t xml:space="preserve">z wózkiem i wtem zatrzymuje go policja. Szukali Oni gościa </w:t>
      </w:r>
      <w:r w:rsidR="008D42A9">
        <w:rPr>
          <w:sz w:val="22"/>
          <w:szCs w:val="22"/>
        </w:rPr>
        <w:br/>
      </w:r>
      <w:r w:rsidRPr="00B16E1C">
        <w:rPr>
          <w:sz w:val="22"/>
          <w:szCs w:val="22"/>
        </w:rPr>
        <w:t>z wózkiem,</w:t>
      </w:r>
      <w:r w:rsidR="008D42A9">
        <w:rPr>
          <w:sz w:val="22"/>
          <w:szCs w:val="22"/>
        </w:rPr>
        <w:t xml:space="preserve"> który przewoził korpus kobiety </w:t>
      </w:r>
      <w:r w:rsidRPr="00B16E1C">
        <w:rPr>
          <w:sz w:val="22"/>
          <w:szCs w:val="22"/>
        </w:rPr>
        <w:t xml:space="preserve">w wózku. </w:t>
      </w:r>
    </w:p>
    <w:p w:rsidR="000F0D01" w:rsidRPr="00B16E1C" w:rsidRDefault="000F0D01" w:rsidP="00B1685C">
      <w:pPr>
        <w:suppressAutoHyphens w:val="0"/>
        <w:ind w:firstLine="708"/>
        <w:jc w:val="both"/>
        <w:rPr>
          <w:sz w:val="22"/>
          <w:szCs w:val="22"/>
        </w:rPr>
      </w:pPr>
      <w:r w:rsidRPr="00B16E1C">
        <w:rPr>
          <w:sz w:val="22"/>
          <w:szCs w:val="22"/>
        </w:rPr>
        <w:t xml:space="preserve">Zrobiono ekspertyzę ze śladów krwi, które były na wózku – zgadzały się. </w:t>
      </w:r>
    </w:p>
    <w:p w:rsidR="000F0D01" w:rsidRPr="00B16E1C" w:rsidRDefault="000F0D01" w:rsidP="00C07B2D">
      <w:pPr>
        <w:suppressAutoHyphens w:val="0"/>
        <w:jc w:val="both"/>
        <w:rPr>
          <w:sz w:val="22"/>
          <w:szCs w:val="22"/>
        </w:rPr>
      </w:pPr>
    </w:p>
    <w:p w:rsidR="000F0D01" w:rsidRPr="00B16E1C" w:rsidRDefault="000F0D01" w:rsidP="00C07B2D">
      <w:pPr>
        <w:suppressAutoHyphens w:val="0"/>
        <w:jc w:val="both"/>
        <w:rPr>
          <w:sz w:val="22"/>
          <w:szCs w:val="22"/>
        </w:rPr>
      </w:pPr>
      <w:r w:rsidRPr="00B16E1C">
        <w:rPr>
          <w:sz w:val="22"/>
          <w:szCs w:val="22"/>
        </w:rPr>
        <w:tab/>
        <w:t xml:space="preserve">Jeszcze w poprzednim więzieniu słyszałem historię </w:t>
      </w:r>
      <w:r w:rsidR="008D42A9">
        <w:rPr>
          <w:sz w:val="22"/>
          <w:szCs w:val="22"/>
        </w:rPr>
        <w:br/>
      </w:r>
      <w:r w:rsidRPr="00B16E1C">
        <w:rPr>
          <w:sz w:val="22"/>
          <w:szCs w:val="22"/>
        </w:rPr>
        <w:t xml:space="preserve">o gościu, który niemal całe życie siedział sobie na działce, pił piwo i palił papierosa za papierosem siedząc na fotelu. Aż tu pewnego dnia policja znalazła na Jego działce nogę. </w:t>
      </w:r>
    </w:p>
    <w:p w:rsidR="000F0D01" w:rsidRPr="00B16E1C" w:rsidRDefault="00B1685C" w:rsidP="00B1685C">
      <w:pPr>
        <w:suppressAutoHyphens w:val="0"/>
        <w:ind w:firstLine="708"/>
        <w:jc w:val="both"/>
        <w:rPr>
          <w:sz w:val="22"/>
          <w:szCs w:val="22"/>
        </w:rPr>
      </w:pPr>
      <w:r>
        <w:rPr>
          <w:sz w:val="22"/>
          <w:szCs w:val="22"/>
        </w:rPr>
        <w:t>Obaj wspomnia</w:t>
      </w:r>
      <w:r w:rsidR="000F0D01" w:rsidRPr="00B16E1C">
        <w:rPr>
          <w:sz w:val="22"/>
          <w:szCs w:val="22"/>
        </w:rPr>
        <w:t>ni panowie na dziś dzień siedzą oddzielnie w więzieniach. Wzięto ich za wspólników, mimo że obaj nigdy nie widzieli się na oczy.</w:t>
      </w:r>
    </w:p>
    <w:p w:rsidR="000F0D01" w:rsidRPr="00B16E1C" w:rsidRDefault="000F0D01" w:rsidP="00C07B2D">
      <w:pPr>
        <w:suppressAutoHyphens w:val="0"/>
        <w:jc w:val="both"/>
        <w:rPr>
          <w:sz w:val="22"/>
          <w:szCs w:val="22"/>
        </w:rPr>
      </w:pPr>
    </w:p>
    <w:p w:rsidR="004D3ACE" w:rsidRDefault="00B1685C" w:rsidP="00B1685C">
      <w:pPr>
        <w:suppressAutoHyphens w:val="0"/>
        <w:ind w:firstLine="708"/>
        <w:jc w:val="both"/>
        <w:rPr>
          <w:sz w:val="22"/>
          <w:szCs w:val="22"/>
        </w:rPr>
      </w:pPr>
      <w:r>
        <w:rPr>
          <w:sz w:val="22"/>
          <w:szCs w:val="22"/>
        </w:rPr>
        <w:t xml:space="preserve">Był sobie pewien mężczyzna. </w:t>
      </w:r>
    </w:p>
    <w:p w:rsidR="000F0D01" w:rsidRPr="00B16E1C" w:rsidRDefault="00B1685C" w:rsidP="00B1685C">
      <w:pPr>
        <w:suppressAutoHyphens w:val="0"/>
        <w:ind w:firstLine="708"/>
        <w:jc w:val="both"/>
        <w:rPr>
          <w:sz w:val="22"/>
          <w:szCs w:val="22"/>
        </w:rPr>
      </w:pPr>
      <w:r>
        <w:rPr>
          <w:sz w:val="22"/>
          <w:szCs w:val="22"/>
        </w:rPr>
        <w:t xml:space="preserve">Koledzy przejeżdżając obok Jego drzwi </w:t>
      </w:r>
      <w:r w:rsidR="000F0D01" w:rsidRPr="00B16E1C">
        <w:rPr>
          <w:sz w:val="22"/>
          <w:szCs w:val="22"/>
        </w:rPr>
        <w:t>zapytali:</w:t>
      </w:r>
    </w:p>
    <w:p w:rsidR="000F0D01" w:rsidRPr="00B16E1C" w:rsidRDefault="000F0D01" w:rsidP="00B1685C">
      <w:pPr>
        <w:suppressAutoHyphens w:val="0"/>
        <w:ind w:firstLine="708"/>
        <w:jc w:val="both"/>
        <w:rPr>
          <w:sz w:val="22"/>
          <w:szCs w:val="22"/>
        </w:rPr>
      </w:pPr>
      <w:r w:rsidRPr="00B16E1C">
        <w:rPr>
          <w:sz w:val="22"/>
          <w:szCs w:val="22"/>
        </w:rPr>
        <w:t>- Jedziesz z Nami się przejechać?</w:t>
      </w:r>
    </w:p>
    <w:p w:rsidR="000F0D01" w:rsidRPr="00B16E1C" w:rsidRDefault="000F0D01" w:rsidP="00B1685C">
      <w:pPr>
        <w:suppressAutoHyphens w:val="0"/>
        <w:ind w:firstLine="708"/>
        <w:jc w:val="both"/>
        <w:rPr>
          <w:sz w:val="22"/>
          <w:szCs w:val="22"/>
        </w:rPr>
      </w:pPr>
      <w:r w:rsidRPr="00B16E1C">
        <w:rPr>
          <w:sz w:val="22"/>
          <w:szCs w:val="22"/>
        </w:rPr>
        <w:t>Zgodził się chętnie i powiedział żonie i dzieciom, że za dwie godziny wraca.</w:t>
      </w:r>
      <w:r w:rsidR="008D42A9">
        <w:rPr>
          <w:sz w:val="22"/>
          <w:szCs w:val="22"/>
        </w:rPr>
        <w:t xml:space="preserve"> Przejechali kilkanaście metrów </w:t>
      </w:r>
      <w:r w:rsidRPr="00B16E1C">
        <w:rPr>
          <w:sz w:val="22"/>
          <w:szCs w:val="22"/>
        </w:rPr>
        <w:t>i zatrzymała ich policja. W bagażniku były zwłoki, tak</w:t>
      </w:r>
      <w:r w:rsidR="00B1685C">
        <w:rPr>
          <w:sz w:val="22"/>
          <w:szCs w:val="22"/>
        </w:rPr>
        <w:t>,</w:t>
      </w:r>
      <w:r w:rsidRPr="00B16E1C">
        <w:rPr>
          <w:sz w:val="22"/>
          <w:szCs w:val="22"/>
        </w:rPr>
        <w:t xml:space="preserve"> więc nie wrócił po dwóch godzinach, tylko po siedmiu miesiącach aresztu.</w:t>
      </w:r>
    </w:p>
    <w:p w:rsidR="000F0D01" w:rsidRDefault="008D42A9" w:rsidP="00C07B2D">
      <w:pPr>
        <w:suppressAutoHyphens w:val="0"/>
        <w:jc w:val="both"/>
        <w:rPr>
          <w:sz w:val="22"/>
          <w:szCs w:val="22"/>
        </w:rPr>
      </w:pPr>
      <w:r>
        <w:rPr>
          <w:sz w:val="22"/>
          <w:szCs w:val="22"/>
        </w:rPr>
        <w:tab/>
      </w:r>
    </w:p>
    <w:p w:rsidR="00034D16" w:rsidRDefault="00034D16" w:rsidP="00C07B2D">
      <w:pPr>
        <w:suppressAutoHyphens w:val="0"/>
        <w:jc w:val="both"/>
        <w:rPr>
          <w:sz w:val="22"/>
          <w:szCs w:val="22"/>
        </w:rPr>
      </w:pPr>
    </w:p>
    <w:p w:rsidR="00034D16" w:rsidRDefault="00034D16" w:rsidP="00C07B2D">
      <w:pPr>
        <w:suppressAutoHyphens w:val="0"/>
        <w:jc w:val="both"/>
        <w:rPr>
          <w:sz w:val="22"/>
          <w:szCs w:val="22"/>
        </w:rPr>
      </w:pPr>
    </w:p>
    <w:p w:rsidR="00034D16" w:rsidRDefault="00034D16" w:rsidP="00C07B2D">
      <w:pPr>
        <w:suppressAutoHyphens w:val="0"/>
        <w:jc w:val="both"/>
        <w:rPr>
          <w:sz w:val="22"/>
          <w:szCs w:val="22"/>
        </w:rPr>
      </w:pPr>
    </w:p>
    <w:p w:rsidR="00B1685C" w:rsidRDefault="00B1685C" w:rsidP="00C07B2D">
      <w:pPr>
        <w:suppressAutoHyphens w:val="0"/>
        <w:jc w:val="both"/>
        <w:rPr>
          <w:sz w:val="22"/>
          <w:szCs w:val="22"/>
        </w:rPr>
      </w:pPr>
    </w:p>
    <w:p w:rsidR="008D42A9" w:rsidRPr="00B16E1C" w:rsidRDefault="008D42A9" w:rsidP="008D42A9">
      <w:pPr>
        <w:suppressAutoHyphens w:val="0"/>
        <w:ind w:firstLine="708"/>
        <w:jc w:val="both"/>
        <w:rPr>
          <w:sz w:val="22"/>
          <w:szCs w:val="22"/>
        </w:rPr>
      </w:pPr>
      <w:r>
        <w:rPr>
          <w:sz w:val="22"/>
          <w:szCs w:val="22"/>
        </w:rPr>
        <w:lastRenderedPageBreak/>
        <w:t>Cela</w:t>
      </w:r>
      <w:r w:rsidR="00B1685C">
        <w:rPr>
          <w:sz w:val="22"/>
          <w:szCs w:val="22"/>
        </w:rPr>
        <w:t>.</w:t>
      </w:r>
    </w:p>
    <w:p w:rsidR="00B1685C" w:rsidRDefault="000F0D01" w:rsidP="00B1685C">
      <w:pPr>
        <w:suppressAutoHyphens w:val="0"/>
        <w:ind w:firstLine="708"/>
        <w:jc w:val="both"/>
        <w:rPr>
          <w:sz w:val="22"/>
          <w:szCs w:val="22"/>
        </w:rPr>
      </w:pPr>
      <w:r w:rsidRPr="00B16E1C">
        <w:rPr>
          <w:sz w:val="22"/>
          <w:szCs w:val="22"/>
        </w:rPr>
        <w:t>Dostałem pieniądze. Kupiłem nieco tytoniu i kawę.</w:t>
      </w:r>
      <w:r w:rsidRPr="00B16E1C">
        <w:rPr>
          <w:sz w:val="22"/>
          <w:szCs w:val="22"/>
        </w:rPr>
        <w:br/>
        <w:t>Z papieru na książkę zwijam czasem papierosy. Milczymy. Czuć wzajemną niepewność i niepokój. Przybył nowy.</w:t>
      </w:r>
    </w:p>
    <w:p w:rsidR="008B67FA" w:rsidRDefault="00B1685C" w:rsidP="008B67FA">
      <w:pPr>
        <w:suppressAutoHyphens w:val="0"/>
        <w:ind w:firstLine="708"/>
        <w:jc w:val="both"/>
        <w:rPr>
          <w:sz w:val="22"/>
          <w:szCs w:val="22"/>
        </w:rPr>
      </w:pPr>
      <w:r w:rsidRPr="00B16E1C">
        <w:rPr>
          <w:sz w:val="22"/>
          <w:szCs w:val="22"/>
        </w:rPr>
        <w:t>Przesypiam całe dnie. Boję się swojego lenistwa. Boję się, że zbraknie mi sił. Wspominałem dziś kobiety, które Kochałem. Kochałem Je przecież tak mocno, tak obsesyjnie i do utraty tchu. Skąd myśl</w:t>
      </w:r>
      <w:r>
        <w:rPr>
          <w:sz w:val="22"/>
          <w:szCs w:val="22"/>
        </w:rPr>
        <w:t xml:space="preserve">, że z Najdroższą jest inaczej? </w:t>
      </w:r>
      <w:r w:rsidRPr="00B16E1C">
        <w:rPr>
          <w:sz w:val="22"/>
          <w:szCs w:val="22"/>
        </w:rPr>
        <w:t xml:space="preserve">Biorę tę myśl z czasu, który przeżyliśmy razem i ze wszystkich strasznych historii, które przetrwaliśmy. </w:t>
      </w:r>
    </w:p>
    <w:p w:rsidR="00B1685C" w:rsidRDefault="00B1685C" w:rsidP="008B67FA">
      <w:pPr>
        <w:suppressAutoHyphens w:val="0"/>
        <w:ind w:firstLine="708"/>
        <w:jc w:val="both"/>
        <w:rPr>
          <w:sz w:val="22"/>
          <w:szCs w:val="22"/>
        </w:rPr>
      </w:pPr>
      <w:r w:rsidRPr="00B16E1C">
        <w:rPr>
          <w:sz w:val="22"/>
          <w:szCs w:val="22"/>
        </w:rPr>
        <w:t xml:space="preserve">Przetrwaliśmy? </w:t>
      </w:r>
    </w:p>
    <w:p w:rsidR="00B1685C" w:rsidRDefault="00B1685C" w:rsidP="00B1685C">
      <w:pPr>
        <w:suppressAutoHyphens w:val="0"/>
        <w:ind w:firstLine="708"/>
        <w:jc w:val="both"/>
        <w:rPr>
          <w:sz w:val="22"/>
          <w:szCs w:val="22"/>
        </w:rPr>
      </w:pPr>
      <w:r w:rsidRPr="00B16E1C">
        <w:rPr>
          <w:sz w:val="22"/>
          <w:szCs w:val="22"/>
        </w:rPr>
        <w:t>Świadom jestem tego, że naiwna to myśl, skoro siedzę</w:t>
      </w:r>
      <w:r w:rsidRPr="00B16E1C">
        <w:rPr>
          <w:sz w:val="22"/>
          <w:szCs w:val="22"/>
        </w:rPr>
        <w:br/>
        <w:t xml:space="preserve">w więzieniu, zaś Ona nie chce mieć ze mną nic wspólnego. </w:t>
      </w:r>
    </w:p>
    <w:p w:rsidR="0083087C" w:rsidRDefault="00B1685C" w:rsidP="00B1685C">
      <w:pPr>
        <w:suppressAutoHyphens w:val="0"/>
        <w:ind w:firstLine="708"/>
        <w:jc w:val="both"/>
        <w:rPr>
          <w:sz w:val="22"/>
          <w:szCs w:val="22"/>
        </w:rPr>
      </w:pPr>
      <w:r w:rsidRPr="00B16E1C">
        <w:rPr>
          <w:sz w:val="22"/>
          <w:szCs w:val="22"/>
        </w:rPr>
        <w:t>Cóż. Fakt, że Ona nie chce mieć ze mną nic wspólnego, n</w:t>
      </w:r>
      <w:r>
        <w:rPr>
          <w:sz w:val="22"/>
          <w:szCs w:val="22"/>
        </w:rPr>
        <w:t xml:space="preserve">ie jest tu niczym nowym. </w:t>
      </w:r>
    </w:p>
    <w:p w:rsidR="00B1685C" w:rsidRDefault="00B1685C" w:rsidP="00B1685C">
      <w:pPr>
        <w:suppressAutoHyphens w:val="0"/>
        <w:ind w:firstLine="708"/>
        <w:jc w:val="both"/>
        <w:rPr>
          <w:sz w:val="22"/>
          <w:szCs w:val="22"/>
        </w:rPr>
      </w:pPr>
      <w:r>
        <w:rPr>
          <w:sz w:val="22"/>
          <w:szCs w:val="22"/>
        </w:rPr>
        <w:t xml:space="preserve">Siedzę </w:t>
      </w:r>
      <w:r w:rsidRPr="00B16E1C">
        <w:rPr>
          <w:sz w:val="22"/>
          <w:szCs w:val="22"/>
        </w:rPr>
        <w:t xml:space="preserve">w więzieniu. </w:t>
      </w:r>
    </w:p>
    <w:p w:rsidR="00B1685C" w:rsidRDefault="00B1685C" w:rsidP="004D3ACE">
      <w:pPr>
        <w:suppressAutoHyphens w:val="0"/>
        <w:ind w:firstLine="708"/>
        <w:jc w:val="both"/>
        <w:rPr>
          <w:sz w:val="22"/>
          <w:szCs w:val="22"/>
        </w:rPr>
      </w:pPr>
      <w:r w:rsidRPr="00B16E1C">
        <w:rPr>
          <w:sz w:val="22"/>
          <w:szCs w:val="22"/>
        </w:rPr>
        <w:t xml:space="preserve">Cóż. Kiedyś wyjdę. Jeżeli jesteśmy sobie przeznaczeni, kiedyś będziemy znów razem. W końcu mądrzejsi i bardziej doświadczeni. Jeżeli ta Miłość jest prawdziwa, przetrwa </w:t>
      </w:r>
      <w:r w:rsidR="0083087C">
        <w:rPr>
          <w:sz w:val="22"/>
          <w:szCs w:val="22"/>
        </w:rPr>
        <w:br/>
        <w:t xml:space="preserve">również </w:t>
      </w:r>
      <w:r w:rsidRPr="00B16E1C">
        <w:rPr>
          <w:sz w:val="22"/>
          <w:szCs w:val="22"/>
        </w:rPr>
        <w:t xml:space="preserve">to. </w:t>
      </w:r>
    </w:p>
    <w:p w:rsidR="00B1685C" w:rsidRDefault="00B1685C" w:rsidP="00B1685C">
      <w:pPr>
        <w:suppressAutoHyphens w:val="0"/>
        <w:ind w:firstLine="708"/>
        <w:jc w:val="both"/>
        <w:rPr>
          <w:sz w:val="22"/>
          <w:szCs w:val="22"/>
        </w:rPr>
      </w:pPr>
      <w:r w:rsidRPr="00B16E1C">
        <w:rPr>
          <w:sz w:val="22"/>
          <w:szCs w:val="22"/>
        </w:rPr>
        <w:t xml:space="preserve">Chociaż. A może jest inaczej? Może to nie jest tak, że prawdziwe Miłości trwają i są. Może czasami naprawdę kończą się. Może i owszem ta miłość była najważniejsza dotąd, być może najważniejsza w ogóle, jednak skończyła się? </w:t>
      </w:r>
    </w:p>
    <w:p w:rsidR="00B1685C" w:rsidRPr="00B16E1C" w:rsidRDefault="00B1685C" w:rsidP="00B1685C">
      <w:pPr>
        <w:suppressAutoHyphens w:val="0"/>
        <w:ind w:firstLine="708"/>
        <w:jc w:val="both"/>
        <w:rPr>
          <w:sz w:val="22"/>
          <w:szCs w:val="22"/>
        </w:rPr>
      </w:pPr>
      <w:r w:rsidRPr="00B16E1C">
        <w:rPr>
          <w:sz w:val="22"/>
          <w:szCs w:val="22"/>
        </w:rPr>
        <w:t>Przecież i Bogowie umierają, c</w:t>
      </w:r>
      <w:r>
        <w:rPr>
          <w:sz w:val="22"/>
          <w:szCs w:val="22"/>
        </w:rPr>
        <w:t xml:space="preserve">zemu </w:t>
      </w:r>
      <w:r w:rsidRPr="00B16E1C">
        <w:rPr>
          <w:sz w:val="22"/>
          <w:szCs w:val="22"/>
        </w:rPr>
        <w:t>z miłością miałoby być inaczej?</w:t>
      </w:r>
    </w:p>
    <w:p w:rsidR="00B1685C" w:rsidRDefault="00B1685C" w:rsidP="00B1685C">
      <w:pPr>
        <w:suppressAutoHyphens w:val="0"/>
        <w:jc w:val="both"/>
        <w:rPr>
          <w:sz w:val="22"/>
          <w:szCs w:val="22"/>
        </w:rPr>
      </w:pPr>
      <w:r w:rsidRPr="00B16E1C">
        <w:rPr>
          <w:sz w:val="22"/>
          <w:szCs w:val="22"/>
        </w:rPr>
        <w:tab/>
        <w:t xml:space="preserve">Nie wiem.. Nie oczekując czekam, bez nadziei. </w:t>
      </w:r>
    </w:p>
    <w:p w:rsidR="00B1685C" w:rsidRPr="00B16E1C" w:rsidRDefault="00B1685C" w:rsidP="00B1685C">
      <w:pPr>
        <w:suppressAutoHyphens w:val="0"/>
        <w:ind w:firstLine="708"/>
        <w:jc w:val="both"/>
        <w:rPr>
          <w:sz w:val="22"/>
          <w:szCs w:val="22"/>
        </w:rPr>
      </w:pPr>
      <w:r w:rsidRPr="00B16E1C">
        <w:rPr>
          <w:sz w:val="22"/>
          <w:szCs w:val="22"/>
        </w:rPr>
        <w:t xml:space="preserve">Beznadziejnie mam nadzieję na porozumienie z Nią. Nie wiem, co będzie. Jestem ciekaw. Myśl, że nie ma na świecie osoby, do której czułbym jakąkolwiek niechęć sprawia, że jestem szczęśliwy. </w:t>
      </w:r>
    </w:p>
    <w:p w:rsidR="00B1685C" w:rsidRDefault="00B1685C" w:rsidP="00B1685C">
      <w:pPr>
        <w:suppressAutoHyphens w:val="0"/>
        <w:ind w:firstLine="708"/>
        <w:jc w:val="both"/>
        <w:rPr>
          <w:sz w:val="22"/>
          <w:szCs w:val="22"/>
        </w:rPr>
      </w:pPr>
      <w:r w:rsidRPr="00B16E1C">
        <w:rPr>
          <w:sz w:val="22"/>
          <w:szCs w:val="22"/>
        </w:rPr>
        <w:t>Powtarzam</w:t>
      </w:r>
      <w:r>
        <w:rPr>
          <w:sz w:val="22"/>
          <w:szCs w:val="22"/>
        </w:rPr>
        <w:t>,</w:t>
      </w:r>
      <w:r w:rsidRPr="00B16E1C">
        <w:rPr>
          <w:sz w:val="22"/>
          <w:szCs w:val="22"/>
        </w:rPr>
        <w:t xml:space="preserve"> więc teraz pytanie kierując je ku samemu sobie. Skąd myśl, że z Najdroższą jest inaczej? Nie wiem. </w:t>
      </w:r>
    </w:p>
    <w:p w:rsidR="00B1685C" w:rsidRDefault="00B1685C" w:rsidP="00B1685C">
      <w:pPr>
        <w:suppressAutoHyphens w:val="0"/>
        <w:ind w:firstLine="708"/>
        <w:jc w:val="both"/>
        <w:rPr>
          <w:sz w:val="22"/>
          <w:szCs w:val="22"/>
        </w:rPr>
      </w:pPr>
      <w:r w:rsidRPr="00B16E1C">
        <w:rPr>
          <w:sz w:val="22"/>
          <w:szCs w:val="22"/>
        </w:rPr>
        <w:lastRenderedPageBreak/>
        <w:t xml:space="preserve">Nie oczekując – czekam. Bez nadziei. Beznadziejnie, mam nadzieję na porozmawianie z Nią. Nie wiem, co będzie. </w:t>
      </w:r>
      <w:r>
        <w:rPr>
          <w:sz w:val="22"/>
          <w:szCs w:val="22"/>
        </w:rPr>
        <w:tab/>
      </w:r>
    </w:p>
    <w:p w:rsidR="00B1685C" w:rsidRDefault="00B1685C" w:rsidP="00B1685C">
      <w:pPr>
        <w:suppressAutoHyphens w:val="0"/>
        <w:ind w:firstLine="708"/>
        <w:jc w:val="both"/>
        <w:rPr>
          <w:sz w:val="22"/>
          <w:szCs w:val="22"/>
        </w:rPr>
      </w:pPr>
      <w:r w:rsidRPr="00B16E1C">
        <w:rPr>
          <w:sz w:val="22"/>
          <w:szCs w:val="22"/>
        </w:rPr>
        <w:t>Jestem ciekaw. Myśl, że nie ma na świecie osoby, do której czułbym jakąkolwiek niechęć sprawia, że jestem szczęśliwszy.</w:t>
      </w:r>
      <w:r>
        <w:rPr>
          <w:sz w:val="22"/>
          <w:szCs w:val="22"/>
        </w:rPr>
        <w:t xml:space="preserve"> </w:t>
      </w:r>
    </w:p>
    <w:p w:rsidR="008B67FA" w:rsidRDefault="008B67FA" w:rsidP="00B1685C">
      <w:pPr>
        <w:suppressAutoHyphens w:val="0"/>
        <w:ind w:firstLine="708"/>
        <w:jc w:val="both"/>
        <w:rPr>
          <w:sz w:val="22"/>
          <w:szCs w:val="22"/>
        </w:rPr>
      </w:pPr>
    </w:p>
    <w:p w:rsidR="008B67FA" w:rsidRDefault="00B1685C" w:rsidP="00B1685C">
      <w:pPr>
        <w:suppressAutoHyphens w:val="0"/>
        <w:ind w:firstLine="708"/>
        <w:jc w:val="both"/>
        <w:rPr>
          <w:sz w:val="22"/>
          <w:szCs w:val="22"/>
        </w:rPr>
      </w:pPr>
      <w:r w:rsidRPr="00B16E1C">
        <w:rPr>
          <w:sz w:val="22"/>
          <w:szCs w:val="22"/>
        </w:rPr>
        <w:t xml:space="preserve">Jak się czuję? </w:t>
      </w:r>
    </w:p>
    <w:p w:rsidR="008B67FA" w:rsidRDefault="00B1685C" w:rsidP="00B1685C">
      <w:pPr>
        <w:suppressAutoHyphens w:val="0"/>
        <w:ind w:firstLine="708"/>
        <w:jc w:val="both"/>
        <w:rPr>
          <w:sz w:val="22"/>
          <w:szCs w:val="22"/>
        </w:rPr>
      </w:pPr>
      <w:r w:rsidRPr="00B16E1C">
        <w:rPr>
          <w:sz w:val="22"/>
          <w:szCs w:val="22"/>
        </w:rPr>
        <w:t xml:space="preserve">Źle. </w:t>
      </w:r>
    </w:p>
    <w:p w:rsidR="008B67FA" w:rsidRDefault="00B1685C" w:rsidP="00B1685C">
      <w:pPr>
        <w:suppressAutoHyphens w:val="0"/>
        <w:ind w:firstLine="708"/>
        <w:jc w:val="both"/>
        <w:rPr>
          <w:sz w:val="22"/>
          <w:szCs w:val="22"/>
        </w:rPr>
      </w:pPr>
      <w:r w:rsidRPr="00B16E1C">
        <w:rPr>
          <w:sz w:val="22"/>
          <w:szCs w:val="22"/>
        </w:rPr>
        <w:t xml:space="preserve">I chyba bardziej samotny, niż kiedykolwiek. </w:t>
      </w:r>
    </w:p>
    <w:p w:rsidR="008B67FA" w:rsidRDefault="008B67FA" w:rsidP="00B1685C">
      <w:pPr>
        <w:suppressAutoHyphens w:val="0"/>
        <w:ind w:firstLine="708"/>
        <w:jc w:val="both"/>
        <w:rPr>
          <w:sz w:val="22"/>
          <w:szCs w:val="22"/>
        </w:rPr>
      </w:pPr>
    </w:p>
    <w:p w:rsidR="008B67FA" w:rsidRDefault="00B1685C" w:rsidP="00B1685C">
      <w:pPr>
        <w:suppressAutoHyphens w:val="0"/>
        <w:ind w:firstLine="708"/>
        <w:jc w:val="both"/>
        <w:rPr>
          <w:sz w:val="22"/>
          <w:szCs w:val="22"/>
        </w:rPr>
      </w:pPr>
      <w:r w:rsidRPr="00B16E1C">
        <w:rPr>
          <w:sz w:val="22"/>
          <w:szCs w:val="22"/>
        </w:rPr>
        <w:t xml:space="preserve">Kiedyś uznałbym, że to niemożliwe, że przecież gorzej być nie może. A tu proszę. </w:t>
      </w:r>
    </w:p>
    <w:p w:rsidR="008B67FA" w:rsidRDefault="008B67FA" w:rsidP="00B1685C">
      <w:pPr>
        <w:suppressAutoHyphens w:val="0"/>
        <w:ind w:firstLine="708"/>
        <w:jc w:val="both"/>
        <w:rPr>
          <w:sz w:val="22"/>
          <w:szCs w:val="22"/>
        </w:rPr>
      </w:pPr>
    </w:p>
    <w:p w:rsidR="00B1685C" w:rsidRDefault="00B1685C" w:rsidP="00B1685C">
      <w:pPr>
        <w:suppressAutoHyphens w:val="0"/>
        <w:ind w:firstLine="708"/>
        <w:jc w:val="both"/>
        <w:rPr>
          <w:sz w:val="22"/>
          <w:szCs w:val="22"/>
        </w:rPr>
      </w:pPr>
      <w:r w:rsidRPr="00B16E1C">
        <w:rPr>
          <w:sz w:val="22"/>
          <w:szCs w:val="22"/>
        </w:rPr>
        <w:t xml:space="preserve">Jak to przetrwałem? Odpowiedź jest w innym pytaniu. </w:t>
      </w:r>
    </w:p>
    <w:p w:rsidR="00B1685C" w:rsidRDefault="00B1685C" w:rsidP="00B1685C">
      <w:pPr>
        <w:suppressAutoHyphens w:val="0"/>
        <w:ind w:firstLine="708"/>
        <w:jc w:val="both"/>
        <w:rPr>
          <w:sz w:val="22"/>
          <w:szCs w:val="22"/>
        </w:rPr>
      </w:pPr>
      <w:r w:rsidRPr="00B16E1C">
        <w:rPr>
          <w:sz w:val="22"/>
          <w:szCs w:val="22"/>
        </w:rPr>
        <w:t xml:space="preserve">Po co to przetrwałem? Chciałem na wolności udowodnić po raz ostatni, że coś byłem warty. </w:t>
      </w:r>
    </w:p>
    <w:p w:rsidR="00B1685C" w:rsidRDefault="00B1685C" w:rsidP="00B1685C">
      <w:pPr>
        <w:suppressAutoHyphens w:val="0"/>
        <w:ind w:firstLine="708"/>
        <w:jc w:val="both"/>
        <w:rPr>
          <w:sz w:val="22"/>
          <w:szCs w:val="22"/>
        </w:rPr>
      </w:pPr>
      <w:r w:rsidRPr="00B16E1C">
        <w:rPr>
          <w:sz w:val="22"/>
          <w:szCs w:val="22"/>
        </w:rPr>
        <w:t xml:space="preserve">Czysty idiotyzm. </w:t>
      </w:r>
    </w:p>
    <w:p w:rsidR="00B1685C" w:rsidRDefault="00B1685C" w:rsidP="00B1685C">
      <w:pPr>
        <w:suppressAutoHyphens w:val="0"/>
        <w:ind w:firstLine="708"/>
        <w:jc w:val="both"/>
        <w:rPr>
          <w:sz w:val="22"/>
          <w:szCs w:val="22"/>
        </w:rPr>
      </w:pPr>
      <w:r w:rsidRPr="00B16E1C">
        <w:rPr>
          <w:sz w:val="22"/>
          <w:szCs w:val="22"/>
        </w:rPr>
        <w:t xml:space="preserve">Nic to. </w:t>
      </w:r>
    </w:p>
    <w:p w:rsidR="008B67FA" w:rsidRDefault="008B67FA" w:rsidP="00B1685C">
      <w:pPr>
        <w:suppressAutoHyphens w:val="0"/>
        <w:ind w:firstLine="708"/>
        <w:jc w:val="both"/>
        <w:rPr>
          <w:sz w:val="22"/>
          <w:szCs w:val="22"/>
        </w:rPr>
      </w:pPr>
    </w:p>
    <w:p w:rsidR="00B1685C" w:rsidRDefault="00B1685C" w:rsidP="00B1685C">
      <w:pPr>
        <w:suppressAutoHyphens w:val="0"/>
        <w:ind w:firstLine="708"/>
        <w:jc w:val="both"/>
        <w:rPr>
          <w:sz w:val="22"/>
          <w:szCs w:val="22"/>
        </w:rPr>
      </w:pPr>
      <w:r w:rsidRPr="00B1685C">
        <w:rPr>
          <w:sz w:val="22"/>
          <w:szCs w:val="22"/>
        </w:rPr>
        <w:t xml:space="preserve">Chciałem pokazać, że nie jestem krwiożerczym potworem, który działał z premedytacją, lecz że również zostałem skrzywdzony. </w:t>
      </w:r>
    </w:p>
    <w:p w:rsidR="008B67FA" w:rsidRDefault="008B67FA" w:rsidP="00B1685C">
      <w:pPr>
        <w:suppressAutoHyphens w:val="0"/>
        <w:ind w:firstLine="708"/>
        <w:jc w:val="both"/>
        <w:rPr>
          <w:sz w:val="22"/>
          <w:szCs w:val="22"/>
        </w:rPr>
      </w:pPr>
    </w:p>
    <w:p w:rsidR="00B1685C" w:rsidRDefault="00B1685C" w:rsidP="00B1685C">
      <w:pPr>
        <w:suppressAutoHyphens w:val="0"/>
        <w:ind w:firstLine="708"/>
        <w:jc w:val="both"/>
        <w:rPr>
          <w:sz w:val="22"/>
          <w:szCs w:val="22"/>
        </w:rPr>
      </w:pPr>
      <w:r w:rsidRPr="00B1685C">
        <w:rPr>
          <w:sz w:val="22"/>
          <w:szCs w:val="22"/>
        </w:rPr>
        <w:t>Chciałem udowodnić komuś innemu, jeżeli nie sobie, że życie warte jest przeżycia. Jeszcze n</w:t>
      </w:r>
      <w:r w:rsidRPr="00B16E1C">
        <w:rPr>
          <w:sz w:val="22"/>
          <w:szCs w:val="22"/>
        </w:rPr>
        <w:t xml:space="preserve">ie udało mi się utracić nadziei, chociaż właśnie tego chciałem. </w:t>
      </w:r>
    </w:p>
    <w:p w:rsidR="008B67FA" w:rsidRDefault="008B67FA" w:rsidP="00B1685C">
      <w:pPr>
        <w:suppressAutoHyphens w:val="0"/>
        <w:ind w:firstLine="708"/>
        <w:jc w:val="both"/>
        <w:rPr>
          <w:sz w:val="22"/>
          <w:szCs w:val="22"/>
        </w:rPr>
      </w:pPr>
    </w:p>
    <w:p w:rsidR="00B1685C" w:rsidRDefault="00B1685C" w:rsidP="00B1685C">
      <w:pPr>
        <w:suppressAutoHyphens w:val="0"/>
        <w:ind w:firstLine="708"/>
        <w:jc w:val="both"/>
        <w:rPr>
          <w:sz w:val="22"/>
          <w:szCs w:val="22"/>
        </w:rPr>
      </w:pPr>
      <w:r w:rsidRPr="00B16E1C">
        <w:rPr>
          <w:sz w:val="22"/>
          <w:szCs w:val="22"/>
        </w:rPr>
        <w:t>Chciałem utracić nadzieję i cieszyć się na wolności estetycznym życiem. Jednak wciąż mam jeszcze nadzieję, że mi wybaczy, że zechce ze mną rozmawiać. Myślałem sobie:</w:t>
      </w:r>
      <w:r w:rsidR="00354EBA">
        <w:rPr>
          <w:sz w:val="22"/>
          <w:szCs w:val="22"/>
        </w:rPr>
        <w:t xml:space="preserve"> </w:t>
      </w:r>
    </w:p>
    <w:p w:rsidR="008B67FA" w:rsidRDefault="008B67FA" w:rsidP="00B1685C">
      <w:pPr>
        <w:suppressAutoHyphens w:val="0"/>
        <w:ind w:firstLine="708"/>
        <w:jc w:val="both"/>
        <w:rPr>
          <w:i/>
          <w:sz w:val="22"/>
          <w:szCs w:val="22"/>
        </w:rPr>
      </w:pPr>
    </w:p>
    <w:p w:rsidR="00B1685C" w:rsidRDefault="00B1685C" w:rsidP="00B1685C">
      <w:pPr>
        <w:suppressAutoHyphens w:val="0"/>
        <w:ind w:firstLine="708"/>
        <w:jc w:val="both"/>
        <w:rPr>
          <w:sz w:val="22"/>
          <w:szCs w:val="22"/>
        </w:rPr>
      </w:pPr>
      <w:r w:rsidRPr="00B1685C">
        <w:rPr>
          <w:i/>
          <w:sz w:val="22"/>
          <w:szCs w:val="22"/>
        </w:rPr>
        <w:t>Odwagi! Jeszcze jeden wysiłek!</w:t>
      </w:r>
      <w:r>
        <w:rPr>
          <w:sz w:val="22"/>
          <w:szCs w:val="22"/>
        </w:rPr>
        <w:t xml:space="preserve"> </w:t>
      </w:r>
    </w:p>
    <w:p w:rsidR="008B67FA" w:rsidRDefault="008B67FA" w:rsidP="00B1685C">
      <w:pPr>
        <w:suppressAutoHyphens w:val="0"/>
        <w:ind w:firstLine="708"/>
        <w:jc w:val="both"/>
        <w:rPr>
          <w:sz w:val="22"/>
          <w:szCs w:val="22"/>
        </w:rPr>
      </w:pPr>
    </w:p>
    <w:p w:rsidR="00B1685C" w:rsidRDefault="00B1685C" w:rsidP="00B1685C">
      <w:pPr>
        <w:suppressAutoHyphens w:val="0"/>
        <w:ind w:firstLine="708"/>
        <w:jc w:val="both"/>
        <w:rPr>
          <w:sz w:val="22"/>
          <w:szCs w:val="22"/>
        </w:rPr>
      </w:pPr>
      <w:r w:rsidRPr="00B16E1C">
        <w:rPr>
          <w:sz w:val="22"/>
          <w:szCs w:val="22"/>
        </w:rPr>
        <w:lastRenderedPageBreak/>
        <w:t>Stałem się mo</w:t>
      </w:r>
      <w:r>
        <w:rPr>
          <w:sz w:val="22"/>
          <w:szCs w:val="22"/>
        </w:rPr>
        <w:t xml:space="preserve">rdercą czasu. Większość czasu </w:t>
      </w:r>
      <w:r>
        <w:rPr>
          <w:sz w:val="22"/>
          <w:szCs w:val="22"/>
        </w:rPr>
        <w:br/>
        <w:t xml:space="preserve">w </w:t>
      </w:r>
      <w:r w:rsidRPr="00B16E1C">
        <w:rPr>
          <w:sz w:val="22"/>
          <w:szCs w:val="22"/>
        </w:rPr>
        <w:t xml:space="preserve">więzieniu przespałem. Przez pozostały czas oddawałem się pisaniu i lekturom. To nie patetyzm, zapewniam. Kłamstwem byłoby stwierdzić, że pisałem i czytałem. Ja „oddawałem się” pisaniu i czytaniu. Wiedziałem, że tylko to może mnie uratować przed szaleństwem bądź sobą samym. </w:t>
      </w:r>
    </w:p>
    <w:p w:rsidR="008B67FA" w:rsidRDefault="008B67FA" w:rsidP="00B1685C">
      <w:pPr>
        <w:suppressAutoHyphens w:val="0"/>
        <w:ind w:firstLine="708"/>
        <w:jc w:val="both"/>
        <w:rPr>
          <w:sz w:val="22"/>
          <w:szCs w:val="22"/>
        </w:rPr>
      </w:pPr>
    </w:p>
    <w:p w:rsidR="008B67FA" w:rsidRDefault="00B1685C" w:rsidP="008B67FA">
      <w:pPr>
        <w:suppressAutoHyphens w:val="0"/>
        <w:ind w:firstLine="708"/>
        <w:jc w:val="both"/>
        <w:rPr>
          <w:sz w:val="22"/>
          <w:szCs w:val="22"/>
        </w:rPr>
      </w:pPr>
      <w:r w:rsidRPr="00B16E1C">
        <w:rPr>
          <w:sz w:val="22"/>
          <w:szCs w:val="22"/>
        </w:rPr>
        <w:t xml:space="preserve">Wyobraźnia i pamięć. </w:t>
      </w:r>
    </w:p>
    <w:p w:rsidR="00B1685C" w:rsidRDefault="00B1685C" w:rsidP="008B67FA">
      <w:pPr>
        <w:suppressAutoHyphens w:val="0"/>
        <w:ind w:firstLine="708"/>
        <w:jc w:val="both"/>
        <w:rPr>
          <w:sz w:val="22"/>
          <w:szCs w:val="22"/>
        </w:rPr>
      </w:pPr>
      <w:r w:rsidRPr="00B16E1C">
        <w:rPr>
          <w:sz w:val="22"/>
          <w:szCs w:val="22"/>
        </w:rPr>
        <w:t>Nigdy wcześniej nie</w:t>
      </w:r>
      <w:r>
        <w:rPr>
          <w:sz w:val="22"/>
          <w:szCs w:val="22"/>
        </w:rPr>
        <w:t xml:space="preserve"> sądziłem, ile to może znaczyć.</w:t>
      </w:r>
    </w:p>
    <w:p w:rsidR="00B1685C" w:rsidRDefault="00B1685C" w:rsidP="00B1685C">
      <w:pPr>
        <w:suppressAutoHyphens w:val="0"/>
        <w:ind w:firstLine="708"/>
        <w:jc w:val="both"/>
        <w:rPr>
          <w:sz w:val="22"/>
          <w:szCs w:val="22"/>
        </w:rPr>
      </w:pPr>
      <w:r w:rsidRPr="00B16E1C">
        <w:rPr>
          <w:sz w:val="22"/>
          <w:szCs w:val="22"/>
        </w:rPr>
        <w:t xml:space="preserve">Nigdy nie sądziłem, ile radości może mi dać odrobina kawy bądź zastrzyk świeżego powietrza. </w:t>
      </w:r>
    </w:p>
    <w:p w:rsidR="008B67FA" w:rsidRDefault="008B67FA" w:rsidP="000537B6">
      <w:pPr>
        <w:suppressAutoHyphens w:val="0"/>
        <w:ind w:firstLine="708"/>
        <w:jc w:val="both"/>
        <w:rPr>
          <w:sz w:val="22"/>
          <w:szCs w:val="22"/>
        </w:rPr>
      </w:pPr>
    </w:p>
    <w:p w:rsidR="000537B6" w:rsidRDefault="00B1685C" w:rsidP="008B67FA">
      <w:pPr>
        <w:suppressAutoHyphens w:val="0"/>
        <w:ind w:firstLine="708"/>
        <w:jc w:val="both"/>
        <w:rPr>
          <w:sz w:val="22"/>
          <w:szCs w:val="22"/>
        </w:rPr>
      </w:pPr>
      <w:r w:rsidRPr="00B16E1C">
        <w:rPr>
          <w:sz w:val="22"/>
          <w:szCs w:val="22"/>
        </w:rPr>
        <w:t>Czas spędzony w więzieniu można porównać do hibernacji</w:t>
      </w:r>
      <w:r>
        <w:rPr>
          <w:sz w:val="22"/>
          <w:szCs w:val="22"/>
        </w:rPr>
        <w:t>,</w:t>
      </w:r>
      <w:r w:rsidRPr="00B16E1C">
        <w:rPr>
          <w:sz w:val="22"/>
          <w:szCs w:val="22"/>
        </w:rPr>
        <w:t xml:space="preserve"> bądź podróży w czasie. Gdy jesteś ska</w:t>
      </w:r>
      <w:r w:rsidR="000537B6">
        <w:rPr>
          <w:sz w:val="22"/>
          <w:szCs w:val="22"/>
        </w:rPr>
        <w:t>zany</w:t>
      </w:r>
      <w:r w:rsidRPr="00B16E1C">
        <w:rPr>
          <w:sz w:val="22"/>
          <w:szCs w:val="22"/>
        </w:rPr>
        <w:t xml:space="preserve"> na dwa lata, to po tych dwóch latach przeno</w:t>
      </w:r>
      <w:r>
        <w:rPr>
          <w:sz w:val="22"/>
          <w:szCs w:val="22"/>
        </w:rPr>
        <w:t xml:space="preserve">sisz się </w:t>
      </w:r>
      <w:r w:rsidRPr="00B16E1C">
        <w:rPr>
          <w:sz w:val="22"/>
          <w:szCs w:val="22"/>
        </w:rPr>
        <w:t xml:space="preserve">w przyszłość. Wszystko jest już inne. Tyle, że ta podróż w czasie również Ciebie zmienia na zawsze. </w:t>
      </w:r>
    </w:p>
    <w:p w:rsidR="000537B6" w:rsidRDefault="00B1685C" w:rsidP="0083087C">
      <w:pPr>
        <w:suppressAutoHyphens w:val="0"/>
        <w:ind w:firstLine="708"/>
        <w:jc w:val="both"/>
        <w:rPr>
          <w:sz w:val="22"/>
          <w:szCs w:val="22"/>
        </w:rPr>
      </w:pPr>
      <w:r w:rsidRPr="00B16E1C">
        <w:rPr>
          <w:sz w:val="22"/>
          <w:szCs w:val="22"/>
        </w:rPr>
        <w:t xml:space="preserve">Jeżeli wcześniej wierzyłeś jakimś cudem w prawo – przestajesz. Dajmy tu przykład absurdu. </w:t>
      </w:r>
    </w:p>
    <w:p w:rsidR="000537B6" w:rsidRDefault="00B1685C" w:rsidP="000537B6">
      <w:pPr>
        <w:suppressAutoHyphens w:val="0"/>
        <w:ind w:firstLine="708"/>
        <w:jc w:val="both"/>
        <w:rPr>
          <w:sz w:val="22"/>
          <w:szCs w:val="22"/>
        </w:rPr>
      </w:pPr>
      <w:r w:rsidRPr="00B16E1C">
        <w:rPr>
          <w:sz w:val="22"/>
          <w:szCs w:val="22"/>
        </w:rPr>
        <w:t>Jeżeli zabijesz kogoś jednym pchnięciem noża, do więzienia możesz trafić na osiem lat, przy dobrym sprawowaniu wyjdziesz po czterech. Jeżeli sprawa nie jest nagłośniona medialnie, równie dobrze możesz otrzymać trzy lata i również wyjść po połowie odbycia kary. Załóżmy</w:t>
      </w:r>
      <w:r w:rsidR="000537B6">
        <w:rPr>
          <w:sz w:val="22"/>
          <w:szCs w:val="22"/>
        </w:rPr>
        <w:t>,</w:t>
      </w:r>
      <w:r w:rsidRPr="00B16E1C">
        <w:rPr>
          <w:sz w:val="22"/>
          <w:szCs w:val="22"/>
        </w:rPr>
        <w:t xml:space="preserve"> więc, że „niechcący” zabiłeś człowieka. Zabiłeś, gdyż byłeś głodny</w:t>
      </w:r>
      <w:r w:rsidR="000537B6">
        <w:rPr>
          <w:sz w:val="22"/>
          <w:szCs w:val="22"/>
        </w:rPr>
        <w:t xml:space="preserve"> </w:t>
      </w:r>
      <w:r w:rsidRPr="00B16E1C">
        <w:rPr>
          <w:sz w:val="22"/>
          <w:szCs w:val="22"/>
        </w:rPr>
        <w:t xml:space="preserve">i bezdomny. W nagrodę minimum przez dwa lata masz zapewnione trzy posiłki dziennie, możliwość oglądania telewizji i, jeżeli masz pieniądze – picia kawy i palenia papierosów. </w:t>
      </w:r>
    </w:p>
    <w:p w:rsidR="000537B6" w:rsidRDefault="00B1685C" w:rsidP="000537B6">
      <w:pPr>
        <w:suppressAutoHyphens w:val="0"/>
        <w:ind w:firstLine="708"/>
        <w:jc w:val="both"/>
        <w:rPr>
          <w:sz w:val="22"/>
          <w:szCs w:val="22"/>
        </w:rPr>
      </w:pPr>
      <w:r w:rsidRPr="00B16E1C">
        <w:rPr>
          <w:sz w:val="22"/>
          <w:szCs w:val="22"/>
        </w:rPr>
        <w:t xml:space="preserve">Jeżeli będziesz miał szczęście, również otrzymasz pracę. Jeżeli zabijesz kogoś dwoma pchnięciami noża, sprawa jest odrobinę poważniejsza. To już nie zabójstwo, a morderstwo. W takiej sytuacji nasz delikwent będzie miał zapewniony wypoczynek przez 25 lat bądź będzie dożywotnio utrzymywany </w:t>
      </w:r>
      <w:r w:rsidR="000537B6">
        <w:rPr>
          <w:sz w:val="22"/>
          <w:szCs w:val="22"/>
        </w:rPr>
        <w:br/>
      </w:r>
      <w:r w:rsidRPr="00B16E1C">
        <w:rPr>
          <w:sz w:val="22"/>
          <w:szCs w:val="22"/>
        </w:rPr>
        <w:t xml:space="preserve">z podatków. To skrajnie nierówna kara dla różnych ludzi. </w:t>
      </w:r>
    </w:p>
    <w:p w:rsidR="00B1685C" w:rsidRPr="00B1685C" w:rsidRDefault="00B1685C" w:rsidP="000537B6">
      <w:pPr>
        <w:suppressAutoHyphens w:val="0"/>
        <w:ind w:firstLine="708"/>
        <w:jc w:val="both"/>
        <w:rPr>
          <w:sz w:val="22"/>
          <w:szCs w:val="22"/>
        </w:rPr>
      </w:pPr>
      <w:r w:rsidRPr="00B16E1C">
        <w:rPr>
          <w:sz w:val="22"/>
          <w:szCs w:val="22"/>
        </w:rPr>
        <w:lastRenderedPageBreak/>
        <w:t xml:space="preserve">Jeżeli Ktoś życie na wolności spędzał przed telewizorem i nie wychodził z domu – to przy podobnej karze nie odczuje dużej różnicy. Co innego, gdy podróżował, bądź kochał biegać. </w:t>
      </w:r>
    </w:p>
    <w:p w:rsidR="0083087C" w:rsidRDefault="00B1685C" w:rsidP="00B1685C">
      <w:pPr>
        <w:suppressAutoHyphens w:val="0"/>
        <w:jc w:val="both"/>
        <w:rPr>
          <w:sz w:val="22"/>
          <w:szCs w:val="22"/>
        </w:rPr>
      </w:pPr>
      <w:r w:rsidRPr="00B16E1C">
        <w:rPr>
          <w:sz w:val="22"/>
          <w:szCs w:val="22"/>
        </w:rPr>
        <w:tab/>
        <w:t xml:space="preserve">To nie więzienie jest straszne samo w sobie, lecz obecność niektórych ludzi, na którą jesteś skazany. </w:t>
      </w:r>
    </w:p>
    <w:p w:rsidR="000537B6" w:rsidRDefault="00B1685C" w:rsidP="0083087C">
      <w:pPr>
        <w:suppressAutoHyphens w:val="0"/>
        <w:ind w:firstLine="708"/>
        <w:jc w:val="both"/>
        <w:rPr>
          <w:sz w:val="22"/>
          <w:szCs w:val="22"/>
        </w:rPr>
      </w:pPr>
      <w:r w:rsidRPr="00B16E1C">
        <w:rPr>
          <w:sz w:val="22"/>
          <w:szCs w:val="22"/>
        </w:rPr>
        <w:t xml:space="preserve">Jeżeli dotychczas musiałeś/aś mieszkać z matką, pewnie nabyłeś/aś pewne umiejętności survivalowe. </w:t>
      </w:r>
    </w:p>
    <w:p w:rsidR="000537B6" w:rsidRDefault="00B1685C" w:rsidP="0083087C">
      <w:pPr>
        <w:suppressAutoHyphens w:val="0"/>
        <w:ind w:firstLine="708"/>
        <w:jc w:val="both"/>
        <w:rPr>
          <w:sz w:val="22"/>
          <w:szCs w:val="22"/>
        </w:rPr>
      </w:pPr>
      <w:r w:rsidRPr="00B16E1C">
        <w:rPr>
          <w:sz w:val="22"/>
          <w:szCs w:val="22"/>
        </w:rPr>
        <w:t>Tak czy inaczej, w zależności od tego</w:t>
      </w:r>
      <w:r w:rsidR="000537B6">
        <w:rPr>
          <w:sz w:val="22"/>
          <w:szCs w:val="22"/>
        </w:rPr>
        <w:t>,</w:t>
      </w:r>
      <w:r w:rsidRPr="00B16E1C">
        <w:rPr>
          <w:sz w:val="22"/>
          <w:szCs w:val="22"/>
        </w:rPr>
        <w:t xml:space="preserve"> jaki masz paragraf, tak jesteś traktowany. Aby przetrwać w tym miejscu, trzeba albo być skończonym idiotą, albo mieć wybitnie mocną psychikę. Pod koniec mojego odpoczynku w tym uroczym przybytku moja psychika przestała już wytrzymywać. </w:t>
      </w:r>
    </w:p>
    <w:p w:rsidR="000537B6" w:rsidRDefault="00B1685C" w:rsidP="000537B6">
      <w:pPr>
        <w:suppressAutoHyphens w:val="0"/>
        <w:ind w:firstLine="708"/>
        <w:jc w:val="both"/>
        <w:rPr>
          <w:sz w:val="22"/>
          <w:szCs w:val="22"/>
        </w:rPr>
      </w:pPr>
      <w:r w:rsidRPr="00B16E1C">
        <w:rPr>
          <w:sz w:val="22"/>
          <w:szCs w:val="22"/>
        </w:rPr>
        <w:t xml:space="preserve">Największym sukcesem w trakcie mojego pobytu </w:t>
      </w:r>
      <w:r w:rsidR="000537B6">
        <w:rPr>
          <w:sz w:val="22"/>
          <w:szCs w:val="22"/>
        </w:rPr>
        <w:br/>
      </w:r>
      <w:r w:rsidRPr="00B16E1C">
        <w:rPr>
          <w:sz w:val="22"/>
          <w:szCs w:val="22"/>
        </w:rPr>
        <w:t xml:space="preserve">w więzieniu było to, że nie mam do nikogo żalu. </w:t>
      </w:r>
    </w:p>
    <w:p w:rsidR="000537B6" w:rsidRDefault="00B1685C" w:rsidP="000537B6">
      <w:pPr>
        <w:suppressAutoHyphens w:val="0"/>
        <w:ind w:firstLine="708"/>
        <w:jc w:val="both"/>
        <w:rPr>
          <w:sz w:val="22"/>
          <w:szCs w:val="22"/>
        </w:rPr>
      </w:pPr>
      <w:r w:rsidRPr="00B16E1C">
        <w:rPr>
          <w:sz w:val="22"/>
          <w:szCs w:val="22"/>
        </w:rPr>
        <w:t xml:space="preserve">Mam jednak świadomość, że na wolności będę absolutnie sam i zapewne będę musiał spędzić kilka tygodni na przepisywaniu tego, co czytacie. Jeżeli to przeczytaliście, mam nadzieję, że lektura zapewniła Wam rozrywkę. Możliwe, że już napisałem </w:t>
      </w:r>
      <w:r w:rsidR="000537B6">
        <w:rPr>
          <w:sz w:val="22"/>
          <w:szCs w:val="22"/>
        </w:rPr>
        <w:t>Najdroższ</w:t>
      </w:r>
      <w:r w:rsidRPr="00B16E1C">
        <w:rPr>
          <w:sz w:val="22"/>
          <w:szCs w:val="22"/>
        </w:rPr>
        <w:t xml:space="preserve">ej: </w:t>
      </w:r>
      <w:r w:rsidRPr="000537B6">
        <w:rPr>
          <w:i/>
          <w:sz w:val="22"/>
          <w:szCs w:val="22"/>
        </w:rPr>
        <w:t>„Hej”</w:t>
      </w:r>
      <w:r w:rsidRPr="00B16E1C">
        <w:rPr>
          <w:sz w:val="22"/>
          <w:szCs w:val="22"/>
        </w:rPr>
        <w:t xml:space="preserve">. </w:t>
      </w:r>
    </w:p>
    <w:p w:rsidR="000537B6" w:rsidRDefault="00B1685C" w:rsidP="000537B6">
      <w:pPr>
        <w:suppressAutoHyphens w:val="0"/>
        <w:ind w:firstLine="708"/>
        <w:jc w:val="both"/>
        <w:rPr>
          <w:sz w:val="22"/>
          <w:szCs w:val="22"/>
        </w:rPr>
      </w:pPr>
      <w:r w:rsidRPr="00B16E1C">
        <w:rPr>
          <w:sz w:val="22"/>
          <w:szCs w:val="22"/>
        </w:rPr>
        <w:t>Jest to wystarczającym powodem, abym znów wylądował w więzieniu. Mam paragraf</w:t>
      </w:r>
      <w:r w:rsidR="0083087C">
        <w:rPr>
          <w:sz w:val="22"/>
          <w:szCs w:val="22"/>
        </w:rPr>
        <w:t>y:</w:t>
      </w:r>
      <w:r w:rsidRPr="00B16E1C">
        <w:rPr>
          <w:sz w:val="22"/>
          <w:szCs w:val="22"/>
        </w:rPr>
        <w:t xml:space="preserve"> 207 i 190. </w:t>
      </w:r>
    </w:p>
    <w:p w:rsidR="0083087C" w:rsidRDefault="0083087C" w:rsidP="000537B6">
      <w:pPr>
        <w:suppressAutoHyphens w:val="0"/>
        <w:ind w:firstLine="708"/>
        <w:jc w:val="both"/>
        <w:rPr>
          <w:sz w:val="22"/>
          <w:szCs w:val="22"/>
        </w:rPr>
      </w:pPr>
    </w:p>
    <w:p w:rsidR="000537B6" w:rsidRDefault="00B1685C" w:rsidP="000537B6">
      <w:pPr>
        <w:suppressAutoHyphens w:val="0"/>
        <w:ind w:firstLine="708"/>
        <w:jc w:val="both"/>
        <w:rPr>
          <w:sz w:val="22"/>
          <w:szCs w:val="22"/>
        </w:rPr>
      </w:pPr>
      <w:r w:rsidRPr="00B16E1C">
        <w:rPr>
          <w:sz w:val="22"/>
          <w:szCs w:val="22"/>
        </w:rPr>
        <w:t xml:space="preserve">Śmieszny wyrok – sześć miesięcy w zawieszeniu na trzy lata. Historia wszystkich moich zbrodni została opisana </w:t>
      </w:r>
      <w:r w:rsidR="000537B6">
        <w:rPr>
          <w:sz w:val="22"/>
          <w:szCs w:val="22"/>
        </w:rPr>
        <w:br/>
      </w:r>
      <w:r w:rsidRPr="00B16E1C">
        <w:rPr>
          <w:sz w:val="22"/>
          <w:szCs w:val="22"/>
        </w:rPr>
        <w:t xml:space="preserve">w tym, co trzymacie. Oceńcie proszę, czy zasługuję na więzienie, czy też na wybaczenie. Zaznaczam, że niczego więcej nie pragnę niż tego, aby Najdroższa znalazła we mnie coś dobrego, aby uwierzyła, że godzien jestem </w:t>
      </w:r>
      <w:r w:rsidR="000537B6">
        <w:rPr>
          <w:sz w:val="22"/>
          <w:szCs w:val="22"/>
        </w:rPr>
        <w:t>J</w:t>
      </w:r>
      <w:r w:rsidRPr="00B16E1C">
        <w:rPr>
          <w:sz w:val="22"/>
          <w:szCs w:val="22"/>
        </w:rPr>
        <w:t xml:space="preserve">ej przyjaźni. </w:t>
      </w:r>
    </w:p>
    <w:p w:rsidR="000537B6" w:rsidRPr="000537B6" w:rsidRDefault="00B1685C" w:rsidP="000537B6">
      <w:pPr>
        <w:suppressAutoHyphens w:val="0"/>
        <w:ind w:firstLine="708"/>
        <w:jc w:val="both"/>
        <w:rPr>
          <w:sz w:val="22"/>
          <w:szCs w:val="22"/>
        </w:rPr>
      </w:pPr>
      <w:r w:rsidRPr="000537B6">
        <w:rPr>
          <w:sz w:val="22"/>
          <w:szCs w:val="22"/>
        </w:rPr>
        <w:t xml:space="preserve">Po tym, co przeczytaliście, pewnie wiecie, że ja nie rezygnuję, nie odpuszczam i zawsze podążam za tym, czego pragnę. Wiem to, że i tak napiszę do Najdroższej i będę zabiegał o kontakt. Jeżeli się nie zgodzi, to prawdopodobnie </w:t>
      </w:r>
      <w:r w:rsidR="000537B6">
        <w:rPr>
          <w:sz w:val="22"/>
          <w:szCs w:val="22"/>
        </w:rPr>
        <w:br/>
      </w:r>
      <w:r w:rsidRPr="000537B6">
        <w:rPr>
          <w:sz w:val="22"/>
          <w:szCs w:val="22"/>
        </w:rPr>
        <w:t>w momencie, kiedy to czytacie, wiszę na przeście</w:t>
      </w:r>
      <w:r w:rsidR="000537B6" w:rsidRPr="000537B6">
        <w:rPr>
          <w:sz w:val="22"/>
          <w:szCs w:val="22"/>
        </w:rPr>
        <w:t>radle w celi, a</w:t>
      </w:r>
      <w:r w:rsidRPr="000537B6">
        <w:rPr>
          <w:sz w:val="22"/>
          <w:szCs w:val="22"/>
        </w:rPr>
        <w:t xml:space="preserve">le może, kto wie. Może zdarzy się cud, prawda? </w:t>
      </w:r>
    </w:p>
    <w:p w:rsidR="000537B6" w:rsidRDefault="000537B6" w:rsidP="000537B6">
      <w:pPr>
        <w:suppressAutoHyphens w:val="0"/>
        <w:jc w:val="both"/>
        <w:rPr>
          <w:sz w:val="22"/>
          <w:szCs w:val="22"/>
        </w:rPr>
      </w:pPr>
      <w:r>
        <w:rPr>
          <w:sz w:val="22"/>
          <w:szCs w:val="22"/>
        </w:rPr>
        <w:lastRenderedPageBreak/>
        <w:t>Tuż przed opuszczeniem więzienia wyznałem:</w:t>
      </w:r>
    </w:p>
    <w:p w:rsidR="00B1685C" w:rsidRPr="00B16E1C" w:rsidRDefault="000537B6" w:rsidP="000537B6">
      <w:pPr>
        <w:suppressAutoHyphens w:val="0"/>
        <w:jc w:val="both"/>
        <w:rPr>
          <w:sz w:val="22"/>
          <w:szCs w:val="22"/>
        </w:rPr>
      </w:pPr>
      <w:r w:rsidRPr="000537B6">
        <w:rPr>
          <w:sz w:val="22"/>
          <w:szCs w:val="22"/>
        </w:rPr>
        <w:t xml:space="preserve"> </w:t>
      </w:r>
      <w:r w:rsidR="00B1685C" w:rsidRPr="000537B6">
        <w:rPr>
          <w:sz w:val="22"/>
          <w:szCs w:val="22"/>
        </w:rPr>
        <w:t>- Te ostatnie dni będą najgorsze. Jak siedziałem, to siedziałem, a teraz</w:t>
      </w:r>
      <w:r w:rsidR="00B1685C" w:rsidRPr="00B16E1C">
        <w:rPr>
          <w:sz w:val="22"/>
          <w:szCs w:val="22"/>
        </w:rPr>
        <w:t xml:space="preserve"> wychodzę i co z Nią? Co zrobić, jeżeli nie zechce się ze mną pogodzić</w:t>
      </w:r>
      <w:r>
        <w:rPr>
          <w:sz w:val="22"/>
          <w:szCs w:val="22"/>
        </w:rPr>
        <w:t xml:space="preserve"> Bułgarski Przyjacielu</w:t>
      </w:r>
      <w:r w:rsidR="00B1685C" w:rsidRPr="00B16E1C">
        <w:rPr>
          <w:sz w:val="22"/>
          <w:szCs w:val="22"/>
        </w:rPr>
        <w:t>?</w:t>
      </w:r>
    </w:p>
    <w:p w:rsidR="00B1685C" w:rsidRPr="00B16E1C" w:rsidRDefault="00B1685C" w:rsidP="000537B6">
      <w:pPr>
        <w:suppressAutoHyphens w:val="0"/>
        <w:jc w:val="both"/>
        <w:rPr>
          <w:sz w:val="22"/>
          <w:szCs w:val="22"/>
        </w:rPr>
      </w:pPr>
      <w:r w:rsidRPr="00B16E1C">
        <w:rPr>
          <w:sz w:val="22"/>
          <w:szCs w:val="22"/>
        </w:rPr>
        <w:t xml:space="preserve">- Będziesz musiał przeczekać. </w:t>
      </w:r>
      <w:r w:rsidR="000537B6">
        <w:rPr>
          <w:sz w:val="22"/>
          <w:szCs w:val="22"/>
        </w:rPr>
        <w:t>Inaczej O</w:t>
      </w:r>
      <w:r w:rsidRPr="00B16E1C">
        <w:rPr>
          <w:sz w:val="22"/>
          <w:szCs w:val="22"/>
        </w:rPr>
        <w:t xml:space="preserve">na się wystraszy. Musisz </w:t>
      </w:r>
      <w:r>
        <w:rPr>
          <w:sz w:val="22"/>
          <w:szCs w:val="22"/>
        </w:rPr>
        <w:t xml:space="preserve">przeczekać z dwa, trzy miesiące </w:t>
      </w:r>
      <w:r w:rsidRPr="00B16E1C">
        <w:rPr>
          <w:sz w:val="22"/>
          <w:szCs w:val="22"/>
        </w:rPr>
        <w:t>i dopiero wtedy</w:t>
      </w:r>
      <w:r w:rsidR="000537B6">
        <w:rPr>
          <w:sz w:val="22"/>
          <w:szCs w:val="22"/>
        </w:rPr>
        <w:t>:</w:t>
      </w:r>
    </w:p>
    <w:p w:rsidR="000537B6" w:rsidRDefault="00B1685C" w:rsidP="000537B6">
      <w:pPr>
        <w:suppressAutoHyphens w:val="0"/>
        <w:jc w:val="both"/>
        <w:rPr>
          <w:sz w:val="22"/>
          <w:szCs w:val="22"/>
        </w:rPr>
      </w:pPr>
      <w:r w:rsidRPr="00B16E1C">
        <w:rPr>
          <w:sz w:val="22"/>
          <w:szCs w:val="22"/>
        </w:rPr>
        <w:t>- Czekałem już trzy miesiące</w:t>
      </w:r>
      <w:r w:rsidR="000537B6">
        <w:rPr>
          <w:sz w:val="22"/>
          <w:szCs w:val="22"/>
        </w:rPr>
        <w:t xml:space="preserve"> tu.</w:t>
      </w:r>
    </w:p>
    <w:p w:rsidR="00B1685C" w:rsidRPr="00B16E1C" w:rsidRDefault="00B1685C" w:rsidP="000537B6">
      <w:pPr>
        <w:suppressAutoHyphens w:val="0"/>
        <w:jc w:val="both"/>
        <w:rPr>
          <w:sz w:val="22"/>
          <w:szCs w:val="22"/>
        </w:rPr>
      </w:pPr>
      <w:r w:rsidRPr="00B16E1C">
        <w:rPr>
          <w:sz w:val="22"/>
          <w:szCs w:val="22"/>
        </w:rPr>
        <w:t xml:space="preserve">- To nie to samo. Musisz czekać jeszcze. </w:t>
      </w:r>
      <w:r w:rsidR="000537B6">
        <w:rPr>
          <w:sz w:val="22"/>
          <w:szCs w:val="22"/>
        </w:rPr>
        <w:t>Z</w:t>
      </w:r>
      <w:r w:rsidRPr="00B16E1C">
        <w:rPr>
          <w:sz w:val="22"/>
          <w:szCs w:val="22"/>
        </w:rPr>
        <w:t>obaczysz.</w:t>
      </w:r>
    </w:p>
    <w:p w:rsidR="00B1685C" w:rsidRPr="00B16E1C" w:rsidRDefault="00B1685C" w:rsidP="000537B6">
      <w:pPr>
        <w:suppressAutoHyphens w:val="0"/>
        <w:jc w:val="both"/>
        <w:rPr>
          <w:sz w:val="22"/>
          <w:szCs w:val="22"/>
        </w:rPr>
      </w:pPr>
      <w:r w:rsidRPr="00B16E1C">
        <w:rPr>
          <w:sz w:val="22"/>
          <w:szCs w:val="22"/>
        </w:rPr>
        <w:t>- Masz rację. Nie wiem, czy tak zrobię. Przede wszystkim chcę, aby się mnie nie bała.</w:t>
      </w:r>
    </w:p>
    <w:p w:rsidR="00B1685C" w:rsidRPr="00B16E1C" w:rsidRDefault="00B1685C" w:rsidP="000537B6">
      <w:pPr>
        <w:suppressAutoHyphens w:val="0"/>
        <w:jc w:val="both"/>
        <w:rPr>
          <w:sz w:val="22"/>
          <w:szCs w:val="22"/>
        </w:rPr>
      </w:pPr>
      <w:r w:rsidRPr="00B16E1C">
        <w:rPr>
          <w:sz w:val="22"/>
          <w:szCs w:val="22"/>
        </w:rPr>
        <w:t>- Dobrze.</w:t>
      </w:r>
    </w:p>
    <w:p w:rsidR="00B1685C" w:rsidRPr="00B16E1C" w:rsidRDefault="00B1685C" w:rsidP="000537B6">
      <w:pPr>
        <w:suppressAutoHyphens w:val="0"/>
        <w:jc w:val="both"/>
        <w:rPr>
          <w:sz w:val="22"/>
          <w:szCs w:val="22"/>
        </w:rPr>
      </w:pPr>
      <w:r w:rsidRPr="00B16E1C">
        <w:rPr>
          <w:sz w:val="22"/>
          <w:szCs w:val="22"/>
        </w:rPr>
        <w:t>- Wiesz</w:t>
      </w:r>
      <w:r w:rsidR="000537B6">
        <w:rPr>
          <w:sz w:val="22"/>
          <w:szCs w:val="22"/>
        </w:rPr>
        <w:t>,</w:t>
      </w:r>
      <w:r w:rsidRPr="00B16E1C">
        <w:rPr>
          <w:sz w:val="22"/>
          <w:szCs w:val="22"/>
        </w:rPr>
        <w:t xml:space="preserve"> co? Kocham ją i chciałbym, aby była szczęśliwa.</w:t>
      </w:r>
    </w:p>
    <w:p w:rsidR="00B1685C" w:rsidRDefault="00B1685C" w:rsidP="000537B6">
      <w:pPr>
        <w:suppressAutoHyphens w:val="0"/>
        <w:jc w:val="both"/>
        <w:rPr>
          <w:sz w:val="22"/>
          <w:szCs w:val="22"/>
        </w:rPr>
      </w:pPr>
      <w:r w:rsidRPr="00B16E1C">
        <w:rPr>
          <w:sz w:val="22"/>
          <w:szCs w:val="22"/>
        </w:rPr>
        <w:t>- Ja wiem. Wiem.</w:t>
      </w:r>
    </w:p>
    <w:p w:rsidR="008B67FA" w:rsidRDefault="008B67FA" w:rsidP="008D42A9">
      <w:pPr>
        <w:suppressAutoHyphens w:val="0"/>
        <w:ind w:firstLine="708"/>
        <w:jc w:val="both"/>
        <w:rPr>
          <w:sz w:val="22"/>
          <w:szCs w:val="22"/>
        </w:rPr>
      </w:pPr>
    </w:p>
    <w:p w:rsidR="008B67FA" w:rsidRDefault="000F0D01" w:rsidP="008D42A9">
      <w:pPr>
        <w:suppressAutoHyphens w:val="0"/>
        <w:ind w:firstLine="708"/>
        <w:jc w:val="both"/>
        <w:rPr>
          <w:sz w:val="22"/>
          <w:szCs w:val="22"/>
        </w:rPr>
      </w:pPr>
      <w:r w:rsidRPr="00B16E1C">
        <w:rPr>
          <w:sz w:val="22"/>
          <w:szCs w:val="22"/>
        </w:rPr>
        <w:t xml:space="preserve">Toksyczna relacja musiała się skończyć. Faktem jest, że tuż po tym, jak groziłem Najdroższej, że Ją zabiję, poszedłem do psychiatry i Najdroższa wiedziała o tym. </w:t>
      </w:r>
    </w:p>
    <w:p w:rsidR="00B1685C" w:rsidRDefault="000F0D01" w:rsidP="008D42A9">
      <w:pPr>
        <w:suppressAutoHyphens w:val="0"/>
        <w:ind w:firstLine="708"/>
        <w:jc w:val="both"/>
        <w:rPr>
          <w:sz w:val="22"/>
          <w:szCs w:val="22"/>
        </w:rPr>
      </w:pPr>
      <w:r w:rsidRPr="00B16E1C">
        <w:rPr>
          <w:sz w:val="22"/>
          <w:szCs w:val="22"/>
        </w:rPr>
        <w:t xml:space="preserve">Jednak nie ma to znaczenia. Uczyniła słusznie. </w:t>
      </w:r>
    </w:p>
    <w:p w:rsidR="008B67FA" w:rsidRDefault="000F0D01" w:rsidP="008D42A9">
      <w:pPr>
        <w:suppressAutoHyphens w:val="0"/>
        <w:ind w:firstLine="708"/>
        <w:jc w:val="both"/>
        <w:rPr>
          <w:sz w:val="22"/>
          <w:szCs w:val="22"/>
        </w:rPr>
      </w:pPr>
      <w:r w:rsidRPr="00B16E1C">
        <w:rPr>
          <w:sz w:val="22"/>
          <w:szCs w:val="22"/>
        </w:rPr>
        <w:t xml:space="preserve">Przerażająca jest jednak reakcja policji. </w:t>
      </w:r>
    </w:p>
    <w:p w:rsidR="00B1685C" w:rsidRDefault="000F0D01" w:rsidP="008D42A9">
      <w:pPr>
        <w:suppressAutoHyphens w:val="0"/>
        <w:ind w:firstLine="708"/>
        <w:jc w:val="both"/>
        <w:rPr>
          <w:sz w:val="22"/>
          <w:szCs w:val="22"/>
        </w:rPr>
      </w:pPr>
      <w:r w:rsidRPr="00B16E1C">
        <w:rPr>
          <w:sz w:val="22"/>
          <w:szCs w:val="22"/>
        </w:rPr>
        <w:t xml:space="preserve">Zostałem zatrzymany na 48h i wypuszczony. </w:t>
      </w:r>
    </w:p>
    <w:p w:rsidR="000F0D01" w:rsidRPr="00B16E1C" w:rsidRDefault="000F0D01" w:rsidP="008D42A9">
      <w:pPr>
        <w:suppressAutoHyphens w:val="0"/>
        <w:ind w:firstLine="708"/>
        <w:jc w:val="both"/>
        <w:rPr>
          <w:sz w:val="22"/>
          <w:szCs w:val="22"/>
        </w:rPr>
      </w:pPr>
      <w:r w:rsidRPr="00B16E1C">
        <w:rPr>
          <w:sz w:val="22"/>
          <w:szCs w:val="22"/>
        </w:rPr>
        <w:t xml:space="preserve">Gdybym chciał zabić Najdroższą, nic by mnie nie powstrzymało. Oprócz gróźb karalnych zostałem oskarżony </w:t>
      </w:r>
      <w:r w:rsidR="00B1685C">
        <w:rPr>
          <w:sz w:val="22"/>
          <w:szCs w:val="22"/>
        </w:rPr>
        <w:br/>
      </w:r>
      <w:r w:rsidRPr="00B16E1C">
        <w:rPr>
          <w:sz w:val="22"/>
          <w:szCs w:val="22"/>
        </w:rPr>
        <w:t>o gryzienie, szarpanie, o szantaż emocjonalny.</w:t>
      </w:r>
    </w:p>
    <w:p w:rsidR="00B1685C" w:rsidRDefault="000F0D01" w:rsidP="008D42A9">
      <w:pPr>
        <w:suppressAutoHyphens w:val="0"/>
        <w:ind w:firstLine="708"/>
        <w:jc w:val="both"/>
        <w:rPr>
          <w:sz w:val="22"/>
          <w:szCs w:val="22"/>
        </w:rPr>
      </w:pPr>
      <w:r w:rsidRPr="00B16E1C">
        <w:rPr>
          <w:sz w:val="22"/>
          <w:szCs w:val="22"/>
        </w:rPr>
        <w:t>Dumny Przyjaciel mówił mi</w:t>
      </w:r>
      <w:r w:rsidR="00B1685C">
        <w:rPr>
          <w:sz w:val="22"/>
          <w:szCs w:val="22"/>
        </w:rPr>
        <w:t>.</w:t>
      </w:r>
      <w:r w:rsidRPr="00B16E1C">
        <w:rPr>
          <w:sz w:val="22"/>
          <w:szCs w:val="22"/>
        </w:rPr>
        <w:t xml:space="preserve"> że się zabije, zanim to zrobił. Szkoda, że nie zgłosiłem tego prokuraturze, wtedy przed Jego samobójstwem mógłby jeszcze mieć wyrok w zawieszeniu, za szantaż emocjonalny. </w:t>
      </w:r>
    </w:p>
    <w:p w:rsidR="000F0D01" w:rsidRPr="00B16E1C" w:rsidRDefault="000F0D01" w:rsidP="008D42A9">
      <w:pPr>
        <w:suppressAutoHyphens w:val="0"/>
        <w:ind w:firstLine="708"/>
        <w:jc w:val="both"/>
        <w:rPr>
          <w:sz w:val="22"/>
          <w:szCs w:val="22"/>
        </w:rPr>
      </w:pPr>
      <w:r w:rsidRPr="00B16E1C">
        <w:rPr>
          <w:sz w:val="22"/>
          <w:szCs w:val="22"/>
        </w:rPr>
        <w:t>Gandhi często głodował, aby wzbudzić litość u swoich oprawców. Dziwne, że nie stanął za to przed sądem.</w:t>
      </w:r>
    </w:p>
    <w:p w:rsidR="000537B6" w:rsidRDefault="000F0D01" w:rsidP="008D42A9">
      <w:pPr>
        <w:suppressAutoHyphens w:val="0"/>
        <w:ind w:firstLine="708"/>
        <w:jc w:val="both"/>
        <w:rPr>
          <w:sz w:val="22"/>
          <w:szCs w:val="22"/>
        </w:rPr>
      </w:pPr>
      <w:r w:rsidRPr="00B16E1C">
        <w:rPr>
          <w:sz w:val="22"/>
          <w:szCs w:val="22"/>
        </w:rPr>
        <w:tab/>
        <w:t xml:space="preserve"> </w:t>
      </w:r>
    </w:p>
    <w:p w:rsidR="000F0D01" w:rsidRPr="00B16E1C" w:rsidRDefault="000F0D01" w:rsidP="008D42A9">
      <w:pPr>
        <w:suppressAutoHyphens w:val="0"/>
        <w:ind w:firstLine="708"/>
        <w:jc w:val="both"/>
        <w:rPr>
          <w:sz w:val="22"/>
          <w:szCs w:val="22"/>
        </w:rPr>
      </w:pPr>
      <w:r w:rsidRPr="00B16E1C">
        <w:rPr>
          <w:sz w:val="22"/>
          <w:szCs w:val="22"/>
        </w:rPr>
        <w:t>Zawsze byłem człowiekiem zachłannym, wszystko musiałem mi</w:t>
      </w:r>
      <w:r w:rsidR="008D42A9">
        <w:rPr>
          <w:sz w:val="22"/>
          <w:szCs w:val="22"/>
        </w:rPr>
        <w:t xml:space="preserve">eć natychmiast, z potrzeby bądź </w:t>
      </w:r>
      <w:r w:rsidRPr="00B16E1C">
        <w:rPr>
          <w:sz w:val="22"/>
          <w:szCs w:val="22"/>
        </w:rPr>
        <w:t>z kaprysu. Owo nieumiarkowanie mych pragnień doprowadziło mnie do zguby. Jednak, kto wie? Może się jeszcze podniosę. Byłem bezlitosny, kiedy chciałem kogoś obrazić lub zranić.</w:t>
      </w:r>
    </w:p>
    <w:p w:rsidR="008B67FA" w:rsidRDefault="008B67FA" w:rsidP="008B67FA">
      <w:pPr>
        <w:suppressAutoHyphens w:val="0"/>
        <w:jc w:val="both"/>
        <w:rPr>
          <w:sz w:val="22"/>
          <w:szCs w:val="22"/>
        </w:rPr>
      </w:pPr>
    </w:p>
    <w:p w:rsidR="000537B6" w:rsidRDefault="000F0D01" w:rsidP="000537B6">
      <w:pPr>
        <w:suppressAutoHyphens w:val="0"/>
        <w:ind w:firstLine="708"/>
        <w:jc w:val="both"/>
        <w:rPr>
          <w:sz w:val="22"/>
          <w:szCs w:val="22"/>
        </w:rPr>
      </w:pPr>
      <w:r w:rsidRPr="00B16E1C">
        <w:rPr>
          <w:sz w:val="22"/>
          <w:szCs w:val="22"/>
        </w:rPr>
        <w:t xml:space="preserve">Niemożliwe? Takie słowo </w:t>
      </w:r>
      <w:r w:rsidR="000537B6">
        <w:rPr>
          <w:sz w:val="22"/>
          <w:szCs w:val="22"/>
        </w:rPr>
        <w:t>to blaza jakaś</w:t>
      </w:r>
      <w:r w:rsidRPr="00B16E1C">
        <w:rPr>
          <w:sz w:val="22"/>
          <w:szCs w:val="22"/>
        </w:rPr>
        <w:t>.</w:t>
      </w:r>
    </w:p>
    <w:p w:rsidR="000537B6" w:rsidRDefault="000537B6" w:rsidP="000537B6">
      <w:pPr>
        <w:suppressAutoHyphens w:val="0"/>
        <w:ind w:firstLine="708"/>
        <w:jc w:val="both"/>
        <w:rPr>
          <w:sz w:val="22"/>
          <w:szCs w:val="22"/>
        </w:rPr>
      </w:pPr>
      <w:r>
        <w:rPr>
          <w:sz w:val="22"/>
          <w:szCs w:val="22"/>
        </w:rPr>
        <w:t>Znam jednak słowo. Później. Znam słowo. Nigdy.</w:t>
      </w:r>
    </w:p>
    <w:p w:rsidR="000537B6" w:rsidRDefault="000537B6" w:rsidP="000537B6">
      <w:pPr>
        <w:suppressAutoHyphens w:val="0"/>
        <w:ind w:firstLine="708"/>
        <w:jc w:val="both"/>
        <w:rPr>
          <w:sz w:val="22"/>
          <w:szCs w:val="22"/>
        </w:rPr>
      </w:pPr>
    </w:p>
    <w:p w:rsidR="000537B6" w:rsidRDefault="000537B6" w:rsidP="000537B6">
      <w:pPr>
        <w:suppressAutoHyphens w:val="0"/>
        <w:ind w:firstLine="708"/>
        <w:jc w:val="both"/>
        <w:rPr>
          <w:sz w:val="22"/>
          <w:szCs w:val="22"/>
        </w:rPr>
      </w:pPr>
      <w:r>
        <w:rPr>
          <w:sz w:val="22"/>
          <w:szCs w:val="22"/>
        </w:rPr>
        <w:t>Cela.</w:t>
      </w:r>
    </w:p>
    <w:p w:rsidR="008B67FA" w:rsidRDefault="000F0D01" w:rsidP="008B67FA">
      <w:pPr>
        <w:suppressAutoHyphens w:val="0"/>
        <w:ind w:firstLine="708"/>
        <w:jc w:val="both"/>
        <w:rPr>
          <w:sz w:val="22"/>
          <w:szCs w:val="22"/>
        </w:rPr>
      </w:pPr>
      <w:r w:rsidRPr="00B16E1C">
        <w:rPr>
          <w:sz w:val="22"/>
          <w:szCs w:val="22"/>
        </w:rPr>
        <w:t xml:space="preserve">Więzienny tryb życia jest przeuroczy. Opiszę go na przykładzie czwartku, tego dnia najwięcej się dzieje. </w:t>
      </w:r>
    </w:p>
    <w:p w:rsidR="000537B6" w:rsidRDefault="000F0D01" w:rsidP="000537B6">
      <w:pPr>
        <w:suppressAutoHyphens w:val="0"/>
        <w:ind w:firstLine="708"/>
        <w:jc w:val="both"/>
        <w:rPr>
          <w:sz w:val="22"/>
          <w:szCs w:val="22"/>
        </w:rPr>
      </w:pPr>
      <w:r w:rsidRPr="00B16E1C">
        <w:rPr>
          <w:sz w:val="22"/>
          <w:szCs w:val="22"/>
        </w:rPr>
        <w:t>Apel</w:t>
      </w:r>
      <w:r w:rsidR="000537B6">
        <w:rPr>
          <w:sz w:val="22"/>
          <w:szCs w:val="22"/>
        </w:rPr>
        <w:t xml:space="preserve"> jest o 6:20.</w:t>
      </w:r>
      <w:r w:rsidRPr="00B16E1C">
        <w:rPr>
          <w:sz w:val="22"/>
          <w:szCs w:val="22"/>
        </w:rPr>
        <w:t xml:space="preserve"> Stajemy przy drzwiach i więzienna służba sprawdza, czy wszyscy są. A nuż ktoś chciałby zrezygnować z wiktu, które zapewnia państwo i popełnić samobójstwo. O 6:30 zaczyna się sprzątanie</w:t>
      </w:r>
      <w:r w:rsidR="000537B6">
        <w:rPr>
          <w:sz w:val="22"/>
          <w:szCs w:val="22"/>
        </w:rPr>
        <w:t xml:space="preserve"> -</w:t>
      </w:r>
      <w:r w:rsidRPr="00B16E1C">
        <w:rPr>
          <w:sz w:val="22"/>
          <w:szCs w:val="22"/>
        </w:rPr>
        <w:t xml:space="preserve"> zabawny to rytuał</w:t>
      </w:r>
      <w:r w:rsidR="000537B6">
        <w:rPr>
          <w:sz w:val="22"/>
          <w:szCs w:val="22"/>
        </w:rPr>
        <w:t>: ś</w:t>
      </w:r>
      <w:r w:rsidRPr="00B16E1C">
        <w:rPr>
          <w:sz w:val="22"/>
          <w:szCs w:val="22"/>
        </w:rPr>
        <w:t xml:space="preserve">cieranie czystych stołów, parapetów, zamiatanie podłogi, a później </w:t>
      </w:r>
      <w:r w:rsidR="000537B6">
        <w:rPr>
          <w:sz w:val="22"/>
          <w:szCs w:val="22"/>
        </w:rPr>
        <w:t>czyszczenie</w:t>
      </w:r>
      <w:r w:rsidRPr="00B16E1C">
        <w:rPr>
          <w:sz w:val="22"/>
          <w:szCs w:val="22"/>
        </w:rPr>
        <w:t xml:space="preserve">, później mycie łazienki – to jest lustra, kafelków, podłogi i muszli klozetowej. </w:t>
      </w:r>
    </w:p>
    <w:p w:rsidR="000537B6" w:rsidRDefault="000F0D01" w:rsidP="000537B6">
      <w:pPr>
        <w:suppressAutoHyphens w:val="0"/>
        <w:ind w:firstLine="708"/>
        <w:jc w:val="both"/>
        <w:rPr>
          <w:sz w:val="22"/>
          <w:szCs w:val="22"/>
        </w:rPr>
      </w:pPr>
      <w:r w:rsidRPr="00B16E1C">
        <w:rPr>
          <w:sz w:val="22"/>
          <w:szCs w:val="22"/>
        </w:rPr>
        <w:t xml:space="preserve">Impreza trwa do 7:20 i zaczyna się śniadanie. </w:t>
      </w:r>
    </w:p>
    <w:p w:rsidR="000537B6" w:rsidRDefault="000F0D01" w:rsidP="000537B6">
      <w:pPr>
        <w:suppressAutoHyphens w:val="0"/>
        <w:ind w:firstLine="708"/>
        <w:jc w:val="both"/>
        <w:rPr>
          <w:sz w:val="22"/>
          <w:szCs w:val="22"/>
        </w:rPr>
      </w:pPr>
      <w:r w:rsidRPr="00B16E1C">
        <w:rPr>
          <w:sz w:val="22"/>
          <w:szCs w:val="22"/>
        </w:rPr>
        <w:t xml:space="preserve">Teraz do 13:00 śpi się bądź gra w karty. </w:t>
      </w:r>
    </w:p>
    <w:p w:rsidR="000537B6" w:rsidRDefault="000F0D01" w:rsidP="000537B6">
      <w:pPr>
        <w:suppressAutoHyphens w:val="0"/>
        <w:ind w:firstLine="708"/>
        <w:jc w:val="both"/>
        <w:rPr>
          <w:sz w:val="22"/>
          <w:szCs w:val="22"/>
        </w:rPr>
      </w:pPr>
      <w:r w:rsidRPr="00B16E1C">
        <w:rPr>
          <w:sz w:val="22"/>
          <w:szCs w:val="22"/>
        </w:rPr>
        <w:t xml:space="preserve">O 13:00 jest obiad. Tu zaczyna się oglądanie seriali. </w:t>
      </w:r>
    </w:p>
    <w:p w:rsidR="000537B6" w:rsidRDefault="000F0D01" w:rsidP="000537B6">
      <w:pPr>
        <w:suppressAutoHyphens w:val="0"/>
        <w:ind w:firstLine="708"/>
        <w:jc w:val="both"/>
        <w:rPr>
          <w:sz w:val="22"/>
          <w:szCs w:val="22"/>
        </w:rPr>
      </w:pPr>
      <w:r w:rsidRPr="00B16E1C">
        <w:rPr>
          <w:sz w:val="22"/>
          <w:szCs w:val="22"/>
        </w:rPr>
        <w:t xml:space="preserve">O 17:00 jest kolacja. Później dalsze oglądanie seriali. </w:t>
      </w:r>
    </w:p>
    <w:p w:rsidR="000537B6" w:rsidRDefault="000F0D01" w:rsidP="000537B6">
      <w:pPr>
        <w:suppressAutoHyphens w:val="0"/>
        <w:ind w:firstLine="708"/>
        <w:jc w:val="both"/>
        <w:rPr>
          <w:sz w:val="22"/>
          <w:szCs w:val="22"/>
        </w:rPr>
      </w:pPr>
      <w:r w:rsidRPr="00B16E1C">
        <w:rPr>
          <w:sz w:val="22"/>
          <w:szCs w:val="22"/>
        </w:rPr>
        <w:t>O 20:00 znów jest apel. Biedna więzienna służba sprawdza czy wszyscy są. Po apelu dalej ogl</w:t>
      </w:r>
      <w:r w:rsidR="008D42A9">
        <w:rPr>
          <w:sz w:val="22"/>
          <w:szCs w:val="22"/>
        </w:rPr>
        <w:t xml:space="preserve">ąda się telewizję do 23:00, zaś </w:t>
      </w:r>
      <w:r w:rsidRPr="00B16E1C">
        <w:rPr>
          <w:sz w:val="22"/>
          <w:szCs w:val="22"/>
        </w:rPr>
        <w:t xml:space="preserve">w weekendy do 2:00. </w:t>
      </w:r>
    </w:p>
    <w:p w:rsidR="000537B6" w:rsidRDefault="000F0D01" w:rsidP="000537B6">
      <w:pPr>
        <w:suppressAutoHyphens w:val="0"/>
        <w:ind w:firstLine="708"/>
        <w:jc w:val="both"/>
        <w:rPr>
          <w:sz w:val="22"/>
          <w:szCs w:val="22"/>
        </w:rPr>
      </w:pPr>
      <w:r w:rsidRPr="00B16E1C">
        <w:rPr>
          <w:sz w:val="22"/>
          <w:szCs w:val="22"/>
        </w:rPr>
        <w:t xml:space="preserve">W czwartki dzieje się więcej, gdyż tego dnia jest instytucja wymianki. Wymianka mała: Wymienia się podkładkę na talerzyk oraz ręcznik. Wymianka duża: Wymienia się podkładkę na talerzyk, ręcznik oraz prześcieradła i prochowiec na poduszkę. </w:t>
      </w:r>
    </w:p>
    <w:p w:rsidR="000537B6" w:rsidRDefault="000537B6" w:rsidP="000537B6">
      <w:pPr>
        <w:suppressAutoHyphens w:val="0"/>
        <w:ind w:firstLine="708"/>
        <w:jc w:val="both"/>
        <w:rPr>
          <w:sz w:val="22"/>
          <w:szCs w:val="22"/>
        </w:rPr>
      </w:pPr>
    </w:p>
    <w:p w:rsidR="000537B6" w:rsidRDefault="000F0D01" w:rsidP="008B67FA">
      <w:pPr>
        <w:suppressAutoHyphens w:val="0"/>
        <w:ind w:firstLine="708"/>
        <w:jc w:val="both"/>
        <w:rPr>
          <w:sz w:val="22"/>
          <w:szCs w:val="22"/>
        </w:rPr>
      </w:pPr>
      <w:r w:rsidRPr="00B16E1C">
        <w:rPr>
          <w:sz w:val="22"/>
          <w:szCs w:val="22"/>
        </w:rPr>
        <w:t>Oto</w:t>
      </w:r>
      <w:r w:rsidR="000537B6">
        <w:rPr>
          <w:sz w:val="22"/>
          <w:szCs w:val="22"/>
        </w:rPr>
        <w:t>,</w:t>
      </w:r>
      <w:r w:rsidRPr="00B16E1C">
        <w:rPr>
          <w:sz w:val="22"/>
          <w:szCs w:val="22"/>
        </w:rPr>
        <w:t xml:space="preserve"> czym jest więzienie. Rutyną.</w:t>
      </w:r>
    </w:p>
    <w:p w:rsidR="000F0D01" w:rsidRPr="00B16E1C" w:rsidRDefault="000F0D01" w:rsidP="00C07B2D">
      <w:pPr>
        <w:suppressAutoHyphens w:val="0"/>
        <w:jc w:val="both"/>
        <w:rPr>
          <w:sz w:val="22"/>
          <w:szCs w:val="22"/>
        </w:rPr>
      </w:pPr>
      <w:r w:rsidRPr="00B16E1C">
        <w:rPr>
          <w:sz w:val="22"/>
          <w:szCs w:val="22"/>
        </w:rPr>
        <w:tab/>
        <w:t xml:space="preserve">Szczerze żal mi było strażników. W przypadku aresztowanych przynajmniej pojawiały się nowe gęby, co czas jakiś. Strażnicy więzienni są więzieni w areszcie podobnie jak </w:t>
      </w:r>
      <w:r w:rsidR="000537B6">
        <w:rPr>
          <w:sz w:val="22"/>
          <w:szCs w:val="22"/>
        </w:rPr>
        <w:br/>
      </w:r>
      <w:r w:rsidRPr="00B16E1C">
        <w:rPr>
          <w:sz w:val="22"/>
          <w:szCs w:val="22"/>
        </w:rPr>
        <w:t>i osadzeni. Możliwe, że są zbyt głupi, aby to dostrzec. Były momenty, gdy współczułem bardziej tym strażnikom, którzy pewnie spędzą całe życie w tych lochach, a większość osadzonych zdąży już opuścić zakład karny.</w:t>
      </w:r>
    </w:p>
    <w:p w:rsidR="000F0D01" w:rsidRPr="00B16E1C" w:rsidRDefault="000F0D01" w:rsidP="00C07B2D">
      <w:pPr>
        <w:suppressAutoHyphens w:val="0"/>
        <w:jc w:val="both"/>
        <w:rPr>
          <w:sz w:val="22"/>
          <w:szCs w:val="22"/>
        </w:rPr>
      </w:pPr>
    </w:p>
    <w:p w:rsidR="008B67FA" w:rsidRDefault="000F0D01" w:rsidP="00C07B2D">
      <w:pPr>
        <w:suppressAutoHyphens w:val="0"/>
        <w:jc w:val="both"/>
        <w:rPr>
          <w:sz w:val="22"/>
          <w:szCs w:val="22"/>
        </w:rPr>
      </w:pPr>
      <w:r w:rsidRPr="00B16E1C">
        <w:rPr>
          <w:sz w:val="22"/>
          <w:szCs w:val="22"/>
        </w:rPr>
        <w:tab/>
      </w:r>
      <w:r w:rsidR="008B67FA">
        <w:rPr>
          <w:sz w:val="22"/>
          <w:szCs w:val="22"/>
        </w:rPr>
        <w:t>Cela.</w:t>
      </w:r>
    </w:p>
    <w:p w:rsidR="008B67FA" w:rsidRDefault="000F0D01" w:rsidP="008B67FA">
      <w:pPr>
        <w:suppressAutoHyphens w:val="0"/>
        <w:ind w:firstLine="708"/>
        <w:jc w:val="both"/>
        <w:rPr>
          <w:sz w:val="22"/>
          <w:szCs w:val="22"/>
        </w:rPr>
      </w:pPr>
      <w:r w:rsidRPr="00B16E1C">
        <w:rPr>
          <w:sz w:val="22"/>
          <w:szCs w:val="22"/>
        </w:rPr>
        <w:t>Przybył Starus</w:t>
      </w:r>
      <w:r w:rsidR="000537B6">
        <w:rPr>
          <w:sz w:val="22"/>
          <w:szCs w:val="22"/>
        </w:rPr>
        <w:t xml:space="preserve">zek. </w:t>
      </w:r>
    </w:p>
    <w:p w:rsidR="000F0D01" w:rsidRPr="00B16E1C" w:rsidRDefault="000537B6" w:rsidP="008B67FA">
      <w:pPr>
        <w:suppressAutoHyphens w:val="0"/>
        <w:ind w:firstLine="708"/>
        <w:jc w:val="both"/>
        <w:rPr>
          <w:sz w:val="22"/>
          <w:szCs w:val="22"/>
        </w:rPr>
      </w:pPr>
      <w:r>
        <w:rPr>
          <w:sz w:val="22"/>
          <w:szCs w:val="22"/>
        </w:rPr>
        <w:t xml:space="preserve">Przez czterdzieści lat był </w:t>
      </w:r>
      <w:r w:rsidR="000F0D01" w:rsidRPr="00B16E1C">
        <w:rPr>
          <w:sz w:val="22"/>
          <w:szCs w:val="22"/>
        </w:rPr>
        <w:t>w małżeństwie z żoną. Powiedział Jej</w:t>
      </w:r>
      <w:r>
        <w:rPr>
          <w:sz w:val="22"/>
          <w:szCs w:val="22"/>
        </w:rPr>
        <w:t>,</w:t>
      </w:r>
      <w:r w:rsidR="000F0D01" w:rsidRPr="00B16E1C">
        <w:rPr>
          <w:sz w:val="22"/>
          <w:szCs w:val="22"/>
        </w:rPr>
        <w:t xml:space="preserve"> że Ją zabije. Ta złożyła doniesienie na policji. Miesiąc później znów powiedział Jej, że Ją zabije i wylądował tym raze</w:t>
      </w:r>
      <w:r w:rsidR="008D42A9">
        <w:rPr>
          <w:sz w:val="22"/>
          <w:szCs w:val="22"/>
        </w:rPr>
        <w:t xml:space="preserve">m </w:t>
      </w:r>
      <w:r w:rsidR="000F0D01" w:rsidRPr="00B16E1C">
        <w:rPr>
          <w:sz w:val="22"/>
          <w:szCs w:val="22"/>
        </w:rPr>
        <w:t>w areszcie. Strach informować ludzi o swoich obecnych stanach emocjonalnych, ech. Wyglądał On jak dobra samotna mysz. Nikogo nie miał. Czuć było Jego gniotącą samotność. Widziałem jak pieczętował kopertę z listem do żony. Zapytałem:</w:t>
      </w:r>
    </w:p>
    <w:p w:rsidR="000F0D01" w:rsidRPr="00B16E1C" w:rsidRDefault="000F0D01" w:rsidP="00C07B2D">
      <w:pPr>
        <w:suppressAutoHyphens w:val="0"/>
        <w:jc w:val="both"/>
        <w:rPr>
          <w:sz w:val="22"/>
          <w:szCs w:val="22"/>
        </w:rPr>
      </w:pPr>
      <w:r w:rsidRPr="00B16E1C">
        <w:rPr>
          <w:sz w:val="22"/>
          <w:szCs w:val="22"/>
        </w:rPr>
        <w:t>- Możesz wysłać list do Kogoś innego? Sąsiada? Syna?</w:t>
      </w:r>
    </w:p>
    <w:p w:rsidR="000F0D01" w:rsidRPr="00B16E1C" w:rsidRDefault="000F0D01" w:rsidP="00C07B2D">
      <w:pPr>
        <w:suppressAutoHyphens w:val="0"/>
        <w:jc w:val="both"/>
        <w:rPr>
          <w:sz w:val="22"/>
          <w:szCs w:val="22"/>
        </w:rPr>
      </w:pPr>
      <w:r w:rsidRPr="00B16E1C">
        <w:rPr>
          <w:sz w:val="22"/>
          <w:szCs w:val="22"/>
        </w:rPr>
        <w:t>- Sąsiada, syna? Nie. Nie mogę. – Powiedział smutno.</w:t>
      </w:r>
    </w:p>
    <w:p w:rsidR="000F0D01" w:rsidRPr="00B16E1C" w:rsidRDefault="000F0D01" w:rsidP="00C07B2D">
      <w:pPr>
        <w:suppressAutoHyphens w:val="0"/>
        <w:jc w:val="both"/>
        <w:rPr>
          <w:sz w:val="22"/>
          <w:szCs w:val="22"/>
        </w:rPr>
      </w:pPr>
      <w:r w:rsidRPr="00B16E1C">
        <w:rPr>
          <w:sz w:val="22"/>
          <w:szCs w:val="22"/>
        </w:rPr>
        <w:t>- Dobry człowieku zrozum, że żonie odbiło i wsadziła Ciebie do więzienia. Listy do Niej</w:t>
      </w:r>
      <w:r w:rsidR="008B67FA">
        <w:rPr>
          <w:sz w:val="22"/>
          <w:szCs w:val="22"/>
        </w:rPr>
        <w:t xml:space="preserve"> najpewniej będą blokowane, być </w:t>
      </w:r>
      <w:r w:rsidRPr="00B16E1C">
        <w:rPr>
          <w:sz w:val="22"/>
          <w:szCs w:val="22"/>
        </w:rPr>
        <w:t>może też wszystkie listy do wszystkich.</w:t>
      </w:r>
    </w:p>
    <w:p w:rsidR="000F0D01" w:rsidRPr="00B16E1C" w:rsidRDefault="000F0D01" w:rsidP="00C07B2D">
      <w:pPr>
        <w:suppressAutoHyphens w:val="0"/>
        <w:jc w:val="both"/>
        <w:rPr>
          <w:sz w:val="22"/>
          <w:szCs w:val="22"/>
        </w:rPr>
      </w:pPr>
      <w:r w:rsidRPr="00B16E1C">
        <w:rPr>
          <w:sz w:val="22"/>
          <w:szCs w:val="22"/>
        </w:rPr>
        <w:t>- Trudno. Trudno… Dojdą to dojdą, nie dojdą to nie dojdą.</w:t>
      </w:r>
    </w:p>
    <w:p w:rsidR="000537B6" w:rsidRDefault="000F0D01" w:rsidP="00C07B2D">
      <w:pPr>
        <w:suppressAutoHyphens w:val="0"/>
        <w:jc w:val="both"/>
        <w:rPr>
          <w:sz w:val="22"/>
          <w:szCs w:val="22"/>
        </w:rPr>
      </w:pPr>
      <w:r w:rsidRPr="00B16E1C">
        <w:rPr>
          <w:sz w:val="22"/>
          <w:szCs w:val="22"/>
        </w:rPr>
        <w:t>Żal mi ściskał serce, gdy widziałem smutek tego człowieka.</w:t>
      </w:r>
    </w:p>
    <w:p w:rsidR="008B67FA" w:rsidRDefault="000F0D01" w:rsidP="000537B6">
      <w:pPr>
        <w:suppressAutoHyphens w:val="0"/>
        <w:ind w:firstLine="708"/>
        <w:jc w:val="both"/>
        <w:rPr>
          <w:sz w:val="22"/>
          <w:szCs w:val="22"/>
        </w:rPr>
      </w:pPr>
      <w:r w:rsidRPr="00B16E1C">
        <w:rPr>
          <w:sz w:val="22"/>
          <w:szCs w:val="22"/>
        </w:rPr>
        <w:t xml:space="preserve">Dziś rano </w:t>
      </w:r>
      <w:r w:rsidR="000537B6">
        <w:rPr>
          <w:sz w:val="22"/>
          <w:szCs w:val="22"/>
        </w:rPr>
        <w:t xml:space="preserve">inny osadzony, którego nazywam </w:t>
      </w:r>
      <w:r w:rsidRPr="00B16E1C">
        <w:rPr>
          <w:sz w:val="22"/>
          <w:szCs w:val="22"/>
        </w:rPr>
        <w:t>Frankenstein</w:t>
      </w:r>
      <w:r w:rsidR="000537B6">
        <w:rPr>
          <w:sz w:val="22"/>
          <w:szCs w:val="22"/>
        </w:rPr>
        <w:t>em</w:t>
      </w:r>
      <w:r w:rsidRPr="00B16E1C">
        <w:rPr>
          <w:sz w:val="22"/>
          <w:szCs w:val="22"/>
        </w:rPr>
        <w:t xml:space="preserve"> </w:t>
      </w:r>
      <w:r w:rsidR="000537B6">
        <w:rPr>
          <w:sz w:val="22"/>
          <w:szCs w:val="22"/>
        </w:rPr>
        <w:t xml:space="preserve">- </w:t>
      </w:r>
      <w:r w:rsidRPr="00B16E1C">
        <w:rPr>
          <w:sz w:val="22"/>
          <w:szCs w:val="22"/>
        </w:rPr>
        <w:t xml:space="preserve">chwycił mnie za serce. Na szczęście metaforycznie. Był to człowiek niesamowicie wręcz szkaradny. Kiedy stawał lewą stopą, jego prawe ramię unosiło się nienaturalnie, kiedy stawał prawą stopą, jego lewe ramię przechylało się do tyłu. </w:t>
      </w:r>
      <w:r w:rsidR="000537B6">
        <w:rPr>
          <w:sz w:val="22"/>
          <w:szCs w:val="22"/>
        </w:rPr>
        <w:br/>
      </w:r>
      <w:r w:rsidRPr="00B16E1C">
        <w:rPr>
          <w:sz w:val="22"/>
          <w:szCs w:val="22"/>
        </w:rPr>
        <w:t>Z policzka wyrastała mu kilkucentymetrowa bulwa.</w:t>
      </w:r>
    </w:p>
    <w:p w:rsidR="000537B6" w:rsidRDefault="000F0D01" w:rsidP="008B67FA">
      <w:pPr>
        <w:suppressAutoHyphens w:val="0"/>
        <w:ind w:firstLine="708"/>
        <w:jc w:val="both"/>
        <w:rPr>
          <w:sz w:val="22"/>
          <w:szCs w:val="22"/>
        </w:rPr>
      </w:pPr>
      <w:r w:rsidRPr="00B16E1C">
        <w:rPr>
          <w:sz w:val="22"/>
          <w:szCs w:val="22"/>
        </w:rPr>
        <w:t>Widziałem jak pisze list:</w:t>
      </w:r>
    </w:p>
    <w:p w:rsidR="000537B6" w:rsidRPr="008B67FA" w:rsidRDefault="000F0D01" w:rsidP="00C07B2D">
      <w:pPr>
        <w:suppressAutoHyphens w:val="0"/>
        <w:jc w:val="both"/>
        <w:rPr>
          <w:i/>
          <w:sz w:val="22"/>
          <w:szCs w:val="22"/>
        </w:rPr>
      </w:pPr>
      <w:r w:rsidRPr="000537B6">
        <w:rPr>
          <w:i/>
          <w:sz w:val="22"/>
          <w:szCs w:val="22"/>
        </w:rPr>
        <w:t>„Ziomeczku mósze odsiecieć sfoje. Jak moszesz pszelej mi 250zł to Ci oddam 125zł”</w:t>
      </w:r>
    </w:p>
    <w:p w:rsidR="000537B6" w:rsidRDefault="000F0D01" w:rsidP="00C07B2D">
      <w:pPr>
        <w:suppressAutoHyphens w:val="0"/>
        <w:jc w:val="both"/>
        <w:rPr>
          <w:sz w:val="22"/>
          <w:szCs w:val="22"/>
        </w:rPr>
      </w:pPr>
      <w:r w:rsidRPr="00B16E1C">
        <w:rPr>
          <w:sz w:val="22"/>
          <w:szCs w:val="22"/>
        </w:rPr>
        <w:t>Przekreślił to i napisał: „</w:t>
      </w:r>
    </w:p>
    <w:p w:rsidR="000F0D01" w:rsidRPr="000537B6" w:rsidRDefault="000F0D01" w:rsidP="00C07B2D">
      <w:pPr>
        <w:suppressAutoHyphens w:val="0"/>
        <w:jc w:val="both"/>
        <w:rPr>
          <w:i/>
          <w:sz w:val="22"/>
          <w:szCs w:val="22"/>
        </w:rPr>
      </w:pPr>
      <w:r w:rsidRPr="000537B6">
        <w:rPr>
          <w:i/>
          <w:sz w:val="22"/>
          <w:szCs w:val="22"/>
        </w:rPr>
        <w:t>Jak moszesz pszelej mi 300zł.”</w:t>
      </w:r>
    </w:p>
    <w:p w:rsidR="008B67FA" w:rsidRDefault="008B67FA" w:rsidP="008B67FA">
      <w:pPr>
        <w:suppressAutoHyphens w:val="0"/>
        <w:jc w:val="both"/>
        <w:rPr>
          <w:sz w:val="22"/>
          <w:szCs w:val="22"/>
        </w:rPr>
      </w:pPr>
    </w:p>
    <w:p w:rsidR="008B67FA" w:rsidRDefault="008B67FA" w:rsidP="008B67FA">
      <w:pPr>
        <w:suppressAutoHyphens w:val="0"/>
        <w:jc w:val="both"/>
        <w:rPr>
          <w:sz w:val="22"/>
          <w:szCs w:val="22"/>
        </w:rPr>
      </w:pPr>
    </w:p>
    <w:p w:rsidR="008B67FA" w:rsidRDefault="008B67FA" w:rsidP="008B67FA">
      <w:pPr>
        <w:suppressAutoHyphens w:val="0"/>
        <w:jc w:val="both"/>
        <w:rPr>
          <w:sz w:val="22"/>
          <w:szCs w:val="22"/>
        </w:rPr>
      </w:pPr>
    </w:p>
    <w:p w:rsidR="008B67FA" w:rsidRDefault="008B67FA" w:rsidP="008B67FA">
      <w:pPr>
        <w:suppressAutoHyphens w:val="0"/>
        <w:jc w:val="both"/>
        <w:rPr>
          <w:sz w:val="22"/>
          <w:szCs w:val="22"/>
        </w:rPr>
      </w:pPr>
    </w:p>
    <w:p w:rsidR="008B67FA" w:rsidRDefault="008B67FA" w:rsidP="008B67FA">
      <w:pPr>
        <w:suppressAutoHyphens w:val="0"/>
        <w:jc w:val="both"/>
        <w:rPr>
          <w:sz w:val="22"/>
          <w:szCs w:val="22"/>
        </w:rPr>
      </w:pPr>
    </w:p>
    <w:p w:rsidR="008B67FA" w:rsidRDefault="008B67FA" w:rsidP="008B67FA">
      <w:pPr>
        <w:suppressAutoHyphens w:val="0"/>
        <w:jc w:val="both"/>
        <w:rPr>
          <w:sz w:val="22"/>
          <w:szCs w:val="22"/>
        </w:rPr>
      </w:pPr>
    </w:p>
    <w:p w:rsidR="008B67FA" w:rsidRDefault="000F0D01" w:rsidP="008B67FA">
      <w:pPr>
        <w:suppressAutoHyphens w:val="0"/>
        <w:ind w:firstLine="708"/>
        <w:jc w:val="both"/>
        <w:rPr>
          <w:sz w:val="22"/>
          <w:szCs w:val="22"/>
        </w:rPr>
      </w:pPr>
      <w:r w:rsidRPr="00B16E1C">
        <w:rPr>
          <w:sz w:val="22"/>
          <w:szCs w:val="22"/>
        </w:rPr>
        <w:lastRenderedPageBreak/>
        <w:t xml:space="preserve">Podobno </w:t>
      </w:r>
      <w:r w:rsidR="008B67FA">
        <w:rPr>
          <w:sz w:val="22"/>
          <w:szCs w:val="22"/>
        </w:rPr>
        <w:t xml:space="preserve">Frankenstein </w:t>
      </w:r>
      <w:r w:rsidRPr="00B16E1C">
        <w:rPr>
          <w:sz w:val="22"/>
          <w:szCs w:val="22"/>
        </w:rPr>
        <w:t>ciężko pobił kobietę i tak tu się znalazł. Wyglądał tak niesamowicie szkaradnie, że z początku trudno było mi przy nim jeść. Przemogłem ten wstręt i za swój obowiązek uznałem być dobrym dla tego człowieka. Był on bandytą znęcającym się nad kobietą. Prawdopodobnie własną matką. Miał On srebrny krzyżyk na szyi. Widząc ten krzyżyk po raz pierwszy pomyślałem, że Ci wszy</w:t>
      </w:r>
      <w:r w:rsidR="000537B6">
        <w:rPr>
          <w:sz w:val="22"/>
          <w:szCs w:val="22"/>
        </w:rPr>
        <w:t xml:space="preserve">scy idioci, tępe prymitywy </w:t>
      </w:r>
      <w:r w:rsidRPr="00B16E1C">
        <w:rPr>
          <w:sz w:val="22"/>
          <w:szCs w:val="22"/>
        </w:rPr>
        <w:t>i chamy tak często noszą przy sobie symbol Boga, który podobno stworzył ich na swoje podobień</w:t>
      </w:r>
      <w:r w:rsidR="000537B6">
        <w:rPr>
          <w:sz w:val="22"/>
          <w:szCs w:val="22"/>
        </w:rPr>
        <w:t xml:space="preserve">stwo. </w:t>
      </w:r>
    </w:p>
    <w:p w:rsidR="000537B6" w:rsidRDefault="000F0D01" w:rsidP="008B67FA">
      <w:pPr>
        <w:suppressAutoHyphens w:val="0"/>
        <w:ind w:firstLine="708"/>
        <w:jc w:val="both"/>
        <w:rPr>
          <w:sz w:val="22"/>
          <w:szCs w:val="22"/>
        </w:rPr>
      </w:pPr>
      <w:r w:rsidRPr="00B16E1C">
        <w:rPr>
          <w:sz w:val="22"/>
          <w:szCs w:val="22"/>
        </w:rPr>
        <w:t>I pomyślałem wtedy, na co ludziom ten Bóg jako uzasadnienie wartości? Ludzie potrzebują jedynie siły, która mogłaby im dopomóc, gdy są w potrzebie. Przecież</w:t>
      </w:r>
      <w:r w:rsidR="000537B6">
        <w:rPr>
          <w:sz w:val="22"/>
          <w:szCs w:val="22"/>
        </w:rPr>
        <w:t>,</w:t>
      </w:r>
      <w:r w:rsidRPr="00B16E1C">
        <w:rPr>
          <w:sz w:val="22"/>
          <w:szCs w:val="22"/>
        </w:rPr>
        <w:t xml:space="preserve"> aby być litościwym, nie trzeba znać Boga. </w:t>
      </w:r>
    </w:p>
    <w:p w:rsidR="000537B6" w:rsidRDefault="000F0D01" w:rsidP="000537B6">
      <w:pPr>
        <w:suppressAutoHyphens w:val="0"/>
        <w:ind w:firstLine="708"/>
        <w:jc w:val="both"/>
        <w:rPr>
          <w:sz w:val="22"/>
          <w:szCs w:val="22"/>
        </w:rPr>
      </w:pPr>
      <w:r w:rsidRPr="00B16E1C">
        <w:rPr>
          <w:sz w:val="22"/>
          <w:szCs w:val="22"/>
        </w:rPr>
        <w:t>Starczy być dobrym człowiekiem. Pomyślałem, że tak często Ci wierzący w Boga tępi ludzie, lubu</w:t>
      </w:r>
      <w:r w:rsidR="008D42A9">
        <w:rPr>
          <w:sz w:val="22"/>
          <w:szCs w:val="22"/>
        </w:rPr>
        <w:t xml:space="preserve">jący się </w:t>
      </w:r>
      <w:r w:rsidRPr="00B16E1C">
        <w:rPr>
          <w:sz w:val="22"/>
          <w:szCs w:val="22"/>
        </w:rPr>
        <w:t xml:space="preserve">w prawidłowościach, lubujący się w porządku – tak często nie znoszą się niczym dzielić. Są nietolerancyjni, wywyższający się, ograniczeni i tchórzliwi. </w:t>
      </w:r>
    </w:p>
    <w:p w:rsidR="000F0D01" w:rsidRPr="00B16E1C" w:rsidRDefault="000F0D01" w:rsidP="000537B6">
      <w:pPr>
        <w:suppressAutoHyphens w:val="0"/>
        <w:ind w:firstLine="708"/>
        <w:jc w:val="both"/>
        <w:rPr>
          <w:sz w:val="22"/>
          <w:szCs w:val="22"/>
        </w:rPr>
      </w:pPr>
      <w:r w:rsidRPr="00B16E1C">
        <w:rPr>
          <w:sz w:val="22"/>
          <w:szCs w:val="22"/>
        </w:rPr>
        <w:t xml:space="preserve">Taki mam obraz katolika w swoim sercu. </w:t>
      </w:r>
    </w:p>
    <w:p w:rsidR="000F0D01" w:rsidRPr="00B16E1C" w:rsidRDefault="000F0D01" w:rsidP="00C07B2D">
      <w:pPr>
        <w:suppressAutoHyphens w:val="0"/>
        <w:jc w:val="both"/>
        <w:rPr>
          <w:sz w:val="22"/>
          <w:szCs w:val="22"/>
        </w:rPr>
      </w:pPr>
      <w:r w:rsidRPr="00B16E1C">
        <w:rPr>
          <w:sz w:val="22"/>
          <w:szCs w:val="22"/>
        </w:rPr>
        <w:tab/>
        <w:t xml:space="preserve">Wspominałem już o człowieku, który rzucił się z nożem na szefa swojej żony, z którym ta go zdradzała? </w:t>
      </w:r>
    </w:p>
    <w:p w:rsidR="008B67FA" w:rsidRDefault="000F0D01" w:rsidP="000537B6">
      <w:pPr>
        <w:suppressAutoHyphens w:val="0"/>
        <w:ind w:firstLine="708"/>
        <w:jc w:val="both"/>
        <w:rPr>
          <w:sz w:val="22"/>
          <w:szCs w:val="22"/>
        </w:rPr>
      </w:pPr>
      <w:r w:rsidRPr="00B16E1C">
        <w:rPr>
          <w:sz w:val="22"/>
          <w:szCs w:val="22"/>
        </w:rPr>
        <w:t xml:space="preserve">Możliwe, że ten mężczyzna nie popełnił żadnego błędu. Nigdy nie skrzywdził żony. Możliwe, że dbał o Jej emocje i zapewniał Jej czasem pozytywny zastrzyk adrenaliny. </w:t>
      </w:r>
    </w:p>
    <w:p w:rsidR="00CD48F5" w:rsidRDefault="000F0D01" w:rsidP="000537B6">
      <w:pPr>
        <w:suppressAutoHyphens w:val="0"/>
        <w:ind w:firstLine="708"/>
        <w:jc w:val="both"/>
        <w:rPr>
          <w:sz w:val="22"/>
          <w:szCs w:val="22"/>
        </w:rPr>
      </w:pPr>
      <w:r w:rsidRPr="00B16E1C">
        <w:rPr>
          <w:sz w:val="22"/>
          <w:szCs w:val="22"/>
        </w:rPr>
        <w:t>Kto wie, może był nawet dobry w łóżku. Myślę jednak, że żona znużyła się jego modlitwami</w:t>
      </w:r>
      <w:r w:rsidR="008D42A9">
        <w:rPr>
          <w:sz w:val="22"/>
          <w:szCs w:val="22"/>
        </w:rPr>
        <w:t xml:space="preserve"> </w:t>
      </w:r>
      <w:r w:rsidRPr="00B16E1C">
        <w:rPr>
          <w:sz w:val="22"/>
          <w:szCs w:val="22"/>
        </w:rPr>
        <w:t xml:space="preserve">i religijnością. Być może miała dosyć jego nietolerancyjności i nacjonalizmu. Być może sama była typową pokorną kurwą, to znaczy kobietą spragnioną namiętności od obcego mężczyzny. </w:t>
      </w:r>
    </w:p>
    <w:p w:rsidR="00CD48F5" w:rsidRDefault="000F0D01" w:rsidP="000537B6">
      <w:pPr>
        <w:suppressAutoHyphens w:val="0"/>
        <w:ind w:firstLine="708"/>
        <w:jc w:val="both"/>
        <w:rPr>
          <w:sz w:val="22"/>
          <w:szCs w:val="22"/>
        </w:rPr>
      </w:pPr>
      <w:r w:rsidRPr="00B16E1C">
        <w:rPr>
          <w:sz w:val="22"/>
          <w:szCs w:val="22"/>
        </w:rPr>
        <w:t xml:space="preserve">Od Cudownego Człowieka </w:t>
      </w:r>
      <w:r w:rsidR="00CD48F5">
        <w:rPr>
          <w:sz w:val="22"/>
          <w:szCs w:val="22"/>
        </w:rPr>
        <w:t xml:space="preserve">Z Czeskiego Filmu </w:t>
      </w:r>
      <w:r w:rsidRPr="00B16E1C">
        <w:rPr>
          <w:sz w:val="22"/>
          <w:szCs w:val="22"/>
        </w:rPr>
        <w:t>usłyszałem anegdotkę, jak otrzymał od tego Katolickiego Nożown</w:t>
      </w:r>
      <w:r w:rsidR="008D42A9">
        <w:rPr>
          <w:sz w:val="22"/>
          <w:szCs w:val="22"/>
        </w:rPr>
        <w:t xml:space="preserve">ika srebrny krzyżyk, który wraz </w:t>
      </w:r>
      <w:r w:rsidRPr="00B16E1C">
        <w:rPr>
          <w:sz w:val="22"/>
          <w:szCs w:val="22"/>
        </w:rPr>
        <w:t xml:space="preserve">z praniem wlał do kibla. </w:t>
      </w:r>
    </w:p>
    <w:p w:rsidR="000F0D01" w:rsidRPr="00B16E1C" w:rsidRDefault="000F0D01" w:rsidP="000537B6">
      <w:pPr>
        <w:suppressAutoHyphens w:val="0"/>
        <w:ind w:firstLine="708"/>
        <w:jc w:val="both"/>
        <w:rPr>
          <w:sz w:val="22"/>
          <w:szCs w:val="22"/>
        </w:rPr>
      </w:pPr>
      <w:r w:rsidRPr="00B16E1C">
        <w:rPr>
          <w:sz w:val="22"/>
          <w:szCs w:val="22"/>
        </w:rPr>
        <w:t>Katolik był przerażony i oddał własny krzyżyk, który miał na szyi. Urocze prawda?</w:t>
      </w:r>
    </w:p>
    <w:p w:rsidR="008B67FA" w:rsidRDefault="000F0D01" w:rsidP="008B67FA">
      <w:pPr>
        <w:suppressAutoHyphens w:val="0"/>
        <w:ind w:firstLine="708"/>
        <w:jc w:val="both"/>
        <w:rPr>
          <w:sz w:val="22"/>
          <w:szCs w:val="22"/>
        </w:rPr>
      </w:pPr>
      <w:r w:rsidRPr="00B16E1C">
        <w:rPr>
          <w:sz w:val="22"/>
          <w:szCs w:val="22"/>
        </w:rPr>
        <w:tab/>
        <w:t xml:space="preserve"> </w:t>
      </w:r>
    </w:p>
    <w:p w:rsidR="008B67FA" w:rsidRDefault="008B67FA" w:rsidP="008B67FA">
      <w:pPr>
        <w:suppressAutoHyphens w:val="0"/>
        <w:ind w:firstLine="708"/>
        <w:jc w:val="both"/>
        <w:rPr>
          <w:sz w:val="22"/>
          <w:szCs w:val="22"/>
        </w:rPr>
      </w:pPr>
      <w:r>
        <w:rPr>
          <w:sz w:val="22"/>
          <w:szCs w:val="22"/>
        </w:rPr>
        <w:lastRenderedPageBreak/>
        <w:t>Cela.</w:t>
      </w:r>
    </w:p>
    <w:p w:rsidR="00CD48F5" w:rsidRDefault="000F0D01" w:rsidP="00CD48F5">
      <w:pPr>
        <w:suppressAutoHyphens w:val="0"/>
        <w:ind w:firstLine="708"/>
        <w:jc w:val="both"/>
        <w:rPr>
          <w:sz w:val="22"/>
          <w:szCs w:val="22"/>
        </w:rPr>
      </w:pPr>
      <w:r w:rsidRPr="00B16E1C">
        <w:rPr>
          <w:sz w:val="22"/>
          <w:szCs w:val="22"/>
        </w:rPr>
        <w:t xml:space="preserve">Jestem karany za to, że będąc zdradzającym, pragnąłem śmierci. </w:t>
      </w:r>
    </w:p>
    <w:p w:rsidR="00CD48F5" w:rsidRDefault="000F0D01" w:rsidP="00CD48F5">
      <w:pPr>
        <w:suppressAutoHyphens w:val="0"/>
        <w:ind w:firstLine="708"/>
        <w:jc w:val="both"/>
        <w:rPr>
          <w:sz w:val="22"/>
          <w:szCs w:val="22"/>
        </w:rPr>
      </w:pPr>
      <w:r w:rsidRPr="00B16E1C">
        <w:rPr>
          <w:sz w:val="22"/>
          <w:szCs w:val="22"/>
        </w:rPr>
        <w:t xml:space="preserve">Jestem karany za moje myśli samobójcze, gdyż emocjonalnie tym szantażowałem pokrzywdzoną. </w:t>
      </w:r>
    </w:p>
    <w:p w:rsidR="00CD48F5" w:rsidRDefault="000F0D01" w:rsidP="00CD48F5">
      <w:pPr>
        <w:suppressAutoHyphens w:val="0"/>
        <w:ind w:firstLine="708"/>
        <w:jc w:val="both"/>
        <w:rPr>
          <w:sz w:val="22"/>
          <w:szCs w:val="22"/>
        </w:rPr>
      </w:pPr>
      <w:r w:rsidRPr="00B16E1C">
        <w:rPr>
          <w:sz w:val="22"/>
          <w:szCs w:val="22"/>
        </w:rPr>
        <w:t xml:space="preserve">Jestem karany, gdyż zabroniłem Najdroższej spotykać się z Jej dawną miłością, podczas, gdy tego zakazu i tak nigdy nie przestrzegała i gdy tylko miała okazję, piła z Nim alkohol, doprowadzając mnie swoją pogardą do łez. </w:t>
      </w:r>
    </w:p>
    <w:p w:rsidR="00CD48F5" w:rsidRDefault="000F0D01" w:rsidP="00CD48F5">
      <w:pPr>
        <w:suppressAutoHyphens w:val="0"/>
        <w:ind w:firstLine="708"/>
        <w:jc w:val="both"/>
        <w:rPr>
          <w:sz w:val="22"/>
          <w:szCs w:val="22"/>
        </w:rPr>
      </w:pPr>
      <w:r w:rsidRPr="00B16E1C">
        <w:rPr>
          <w:sz w:val="22"/>
          <w:szCs w:val="22"/>
        </w:rPr>
        <w:t xml:space="preserve">Jestem karany, gdyż pragnąłem Jej sympatii, karany za to, że skoro twierdziła, że cudowny jestem, chciałem, aby mówiła o tym osobom, które mną gardziły. </w:t>
      </w:r>
    </w:p>
    <w:p w:rsidR="00CD48F5" w:rsidRDefault="000F0D01" w:rsidP="00CD48F5">
      <w:pPr>
        <w:suppressAutoHyphens w:val="0"/>
        <w:ind w:firstLine="708"/>
        <w:jc w:val="both"/>
        <w:rPr>
          <w:sz w:val="22"/>
          <w:szCs w:val="22"/>
        </w:rPr>
      </w:pPr>
      <w:r w:rsidRPr="00B16E1C">
        <w:rPr>
          <w:sz w:val="22"/>
          <w:szCs w:val="22"/>
        </w:rPr>
        <w:t>Jestem karany za to, że w czasie, gdy mówiła mi, że mnie kocha, że będzie mi wierna, a mimo to spotykała się</w:t>
      </w:r>
      <w:r w:rsidRPr="00B16E1C">
        <w:rPr>
          <w:sz w:val="22"/>
          <w:szCs w:val="22"/>
        </w:rPr>
        <w:br/>
        <w:t>z mężczyznami, którzy chcieli z Nią być. Chciałem wiedzieć, co się dz</w:t>
      </w:r>
      <w:r w:rsidR="00CD48F5">
        <w:rPr>
          <w:sz w:val="22"/>
          <w:szCs w:val="22"/>
        </w:rPr>
        <w:t xml:space="preserve">iało, podejrzewając Ją słusznie </w:t>
      </w:r>
      <w:r w:rsidRPr="00B16E1C">
        <w:rPr>
          <w:sz w:val="22"/>
          <w:szCs w:val="22"/>
        </w:rPr>
        <w:t xml:space="preserve">o zdradę. </w:t>
      </w:r>
    </w:p>
    <w:p w:rsidR="000F0D01" w:rsidRDefault="000F0D01" w:rsidP="00CD48F5">
      <w:pPr>
        <w:suppressAutoHyphens w:val="0"/>
        <w:ind w:firstLine="708"/>
        <w:jc w:val="both"/>
        <w:rPr>
          <w:sz w:val="22"/>
          <w:szCs w:val="22"/>
        </w:rPr>
      </w:pPr>
      <w:r w:rsidRPr="00B16E1C">
        <w:rPr>
          <w:sz w:val="22"/>
          <w:szCs w:val="22"/>
        </w:rPr>
        <w:t>Jestem k</w:t>
      </w:r>
      <w:r w:rsidR="00CD48F5">
        <w:rPr>
          <w:sz w:val="22"/>
          <w:szCs w:val="22"/>
        </w:rPr>
        <w:t xml:space="preserve">arany za to, że uderzałem głową </w:t>
      </w:r>
      <w:r w:rsidRPr="00B16E1C">
        <w:rPr>
          <w:sz w:val="22"/>
          <w:szCs w:val="22"/>
        </w:rPr>
        <w:t>o ścianę, po tym jak kolejny raz powiedziała mi, że mnie kocha, aby po kilku godzinach stwierdzić, że już nie kocha.</w:t>
      </w:r>
    </w:p>
    <w:p w:rsidR="00CD48F5" w:rsidRPr="00B16E1C" w:rsidRDefault="00CD48F5" w:rsidP="00CD48F5">
      <w:pPr>
        <w:suppressAutoHyphens w:val="0"/>
        <w:ind w:firstLine="708"/>
        <w:jc w:val="both"/>
        <w:rPr>
          <w:sz w:val="22"/>
          <w:szCs w:val="22"/>
        </w:rPr>
      </w:pPr>
    </w:p>
    <w:p w:rsidR="00CD48F5" w:rsidRDefault="000F0D01" w:rsidP="00C07B2D">
      <w:pPr>
        <w:suppressAutoHyphens w:val="0"/>
        <w:jc w:val="both"/>
        <w:rPr>
          <w:sz w:val="22"/>
          <w:szCs w:val="22"/>
        </w:rPr>
      </w:pPr>
      <w:r w:rsidRPr="00B16E1C">
        <w:rPr>
          <w:sz w:val="22"/>
          <w:szCs w:val="22"/>
        </w:rPr>
        <w:tab/>
        <w:t>Podobno to Najdroższa nakłoniła mnie do tego, abym poszedł do szpitala psychiatrycznego, podczas gdy mając wstrząs mózgu, cały we łzach błagałem Ją o to, aby mnie podprowadziła do szpitala i chociaż na chwilę zaprzestała swoich szyderstw.</w:t>
      </w:r>
    </w:p>
    <w:p w:rsidR="00CD48F5" w:rsidRDefault="000F0D01" w:rsidP="00CD48F5">
      <w:pPr>
        <w:suppressAutoHyphens w:val="0"/>
        <w:ind w:firstLine="708"/>
        <w:jc w:val="both"/>
        <w:rPr>
          <w:sz w:val="22"/>
          <w:szCs w:val="22"/>
        </w:rPr>
      </w:pPr>
      <w:r w:rsidRPr="00B16E1C">
        <w:rPr>
          <w:sz w:val="22"/>
          <w:szCs w:val="22"/>
        </w:rPr>
        <w:t xml:space="preserve">Pamiętam jak bardzo była okrutna. </w:t>
      </w:r>
    </w:p>
    <w:p w:rsidR="008B67FA" w:rsidRDefault="008B67FA" w:rsidP="00CD48F5">
      <w:pPr>
        <w:suppressAutoHyphens w:val="0"/>
        <w:ind w:firstLine="708"/>
        <w:jc w:val="both"/>
        <w:rPr>
          <w:sz w:val="22"/>
          <w:szCs w:val="22"/>
        </w:rPr>
      </w:pPr>
    </w:p>
    <w:p w:rsidR="00CD48F5" w:rsidRDefault="000F0D01" w:rsidP="00CD48F5">
      <w:pPr>
        <w:suppressAutoHyphens w:val="0"/>
        <w:ind w:firstLine="708"/>
        <w:jc w:val="both"/>
        <w:rPr>
          <w:sz w:val="22"/>
          <w:szCs w:val="22"/>
        </w:rPr>
      </w:pPr>
      <w:r w:rsidRPr="00B16E1C">
        <w:rPr>
          <w:sz w:val="22"/>
          <w:szCs w:val="22"/>
        </w:rPr>
        <w:t>Jestem karany, za to że</w:t>
      </w:r>
      <w:r w:rsidR="008D42A9">
        <w:rPr>
          <w:sz w:val="22"/>
          <w:szCs w:val="22"/>
        </w:rPr>
        <w:t xml:space="preserve">: „pukałem do drzwi </w:t>
      </w:r>
      <w:r w:rsidRPr="00B16E1C">
        <w:rPr>
          <w:sz w:val="22"/>
          <w:szCs w:val="22"/>
        </w:rPr>
        <w:t>i okien prosząc o rozmowę” Kie</w:t>
      </w:r>
      <w:r w:rsidR="008D42A9">
        <w:rPr>
          <w:sz w:val="22"/>
          <w:szCs w:val="22"/>
        </w:rPr>
        <w:t xml:space="preserve">dy błagałem </w:t>
      </w:r>
      <w:r w:rsidRPr="00B16E1C">
        <w:rPr>
          <w:sz w:val="22"/>
          <w:szCs w:val="22"/>
        </w:rPr>
        <w:t xml:space="preserve">o jakiekolwiek wyjaśnienia, nie rozumiejąc jak to jest, że kilka dni temu tacy szczęśliwi spędzaliśmy czas przy jeziorze, a teraz dostałem </w:t>
      </w:r>
      <w:r w:rsidR="00CD48F5">
        <w:rPr>
          <w:sz w:val="22"/>
          <w:szCs w:val="22"/>
        </w:rPr>
        <w:br/>
      </w:r>
      <w:r w:rsidRPr="00B16E1C">
        <w:rPr>
          <w:sz w:val="22"/>
          <w:szCs w:val="22"/>
        </w:rPr>
        <w:t xml:space="preserve">z pięści w twarz. </w:t>
      </w:r>
    </w:p>
    <w:p w:rsidR="000F0D01" w:rsidRPr="00B16E1C" w:rsidRDefault="000F0D01" w:rsidP="00CD48F5">
      <w:pPr>
        <w:suppressAutoHyphens w:val="0"/>
        <w:ind w:firstLine="708"/>
        <w:jc w:val="both"/>
        <w:rPr>
          <w:sz w:val="22"/>
          <w:szCs w:val="22"/>
        </w:rPr>
      </w:pPr>
      <w:r w:rsidRPr="00B16E1C">
        <w:rPr>
          <w:sz w:val="22"/>
          <w:szCs w:val="22"/>
        </w:rPr>
        <w:t xml:space="preserve">Jestem karany za to, że rozbitą butelką chciałem podciąć sobie żyły. </w:t>
      </w:r>
    </w:p>
    <w:p w:rsidR="000F0D01" w:rsidRPr="00B16E1C" w:rsidRDefault="000F0D01" w:rsidP="008B67FA">
      <w:pPr>
        <w:suppressAutoHyphens w:val="0"/>
        <w:jc w:val="both"/>
        <w:rPr>
          <w:sz w:val="22"/>
          <w:szCs w:val="22"/>
        </w:rPr>
      </w:pPr>
      <w:r w:rsidRPr="00B16E1C">
        <w:rPr>
          <w:sz w:val="22"/>
          <w:szCs w:val="22"/>
        </w:rPr>
        <w:tab/>
        <w:t>To wszystko to absurd.</w:t>
      </w:r>
    </w:p>
    <w:p w:rsidR="000F0D01" w:rsidRPr="00B16E1C" w:rsidRDefault="000F0D01" w:rsidP="00CD48F5">
      <w:pPr>
        <w:suppressAutoHyphens w:val="0"/>
        <w:ind w:firstLine="708"/>
        <w:jc w:val="both"/>
        <w:rPr>
          <w:sz w:val="22"/>
          <w:szCs w:val="22"/>
        </w:rPr>
      </w:pPr>
      <w:r w:rsidRPr="00B16E1C">
        <w:rPr>
          <w:sz w:val="22"/>
          <w:szCs w:val="22"/>
        </w:rPr>
        <w:lastRenderedPageBreak/>
        <w:t>Jeżeli podobne czyny są karane, to miłość jest karalna.</w:t>
      </w:r>
    </w:p>
    <w:p w:rsidR="000F0D01" w:rsidRPr="00B16E1C" w:rsidRDefault="000F0D01" w:rsidP="00C07B2D">
      <w:pPr>
        <w:suppressAutoHyphens w:val="0"/>
        <w:jc w:val="both"/>
        <w:rPr>
          <w:sz w:val="22"/>
          <w:szCs w:val="22"/>
        </w:rPr>
      </w:pPr>
      <w:r w:rsidRPr="00B16E1C">
        <w:rPr>
          <w:sz w:val="22"/>
          <w:szCs w:val="22"/>
        </w:rPr>
        <w:tab/>
        <w:t>Mój Dumny Przyjaciel zastrzelił się po tym, jak dowiedział się o zdradzie. Dzielił się ze mną swoimi myślami, przed Jego śmiercią mogłem zafundować wyrok w zawieszeniu za groźby karalne.</w:t>
      </w:r>
    </w:p>
    <w:p w:rsidR="00CD48F5" w:rsidRDefault="000F0D01" w:rsidP="00C07B2D">
      <w:pPr>
        <w:suppressAutoHyphens w:val="0"/>
        <w:jc w:val="both"/>
        <w:rPr>
          <w:sz w:val="22"/>
          <w:szCs w:val="22"/>
        </w:rPr>
      </w:pPr>
      <w:r w:rsidRPr="00B16E1C">
        <w:rPr>
          <w:sz w:val="22"/>
          <w:szCs w:val="22"/>
        </w:rPr>
        <w:tab/>
        <w:t>Zostałem oskarżony o to, że chciałem podjąć głodówkę, aby osiągnąć cel. Dziwne, że Gandhi zdaje się nie siedział za swój bierny opór.</w:t>
      </w:r>
    </w:p>
    <w:p w:rsidR="00CD48F5" w:rsidRDefault="00CD48F5" w:rsidP="00C07B2D">
      <w:pPr>
        <w:suppressAutoHyphens w:val="0"/>
        <w:jc w:val="both"/>
        <w:rPr>
          <w:sz w:val="22"/>
          <w:szCs w:val="22"/>
        </w:rPr>
      </w:pPr>
    </w:p>
    <w:p w:rsidR="000F0D01" w:rsidRPr="00B16E1C" w:rsidRDefault="000F0D01" w:rsidP="00CD48F5">
      <w:pPr>
        <w:suppressAutoHyphens w:val="0"/>
        <w:ind w:firstLine="708"/>
        <w:jc w:val="both"/>
        <w:rPr>
          <w:sz w:val="22"/>
          <w:szCs w:val="22"/>
        </w:rPr>
      </w:pPr>
      <w:r w:rsidRPr="00B16E1C">
        <w:rPr>
          <w:sz w:val="22"/>
          <w:szCs w:val="22"/>
        </w:rPr>
        <w:t xml:space="preserve">Coś, co kiedyś było nazywane romantyczną walką </w:t>
      </w:r>
      <w:r w:rsidR="00CD48F5">
        <w:rPr>
          <w:sz w:val="22"/>
          <w:szCs w:val="22"/>
        </w:rPr>
        <w:br/>
      </w:r>
      <w:r w:rsidRPr="00B16E1C">
        <w:rPr>
          <w:sz w:val="22"/>
          <w:szCs w:val="22"/>
        </w:rPr>
        <w:t>o ukochaną osobę,</w:t>
      </w:r>
      <w:r w:rsidR="00CD48F5">
        <w:rPr>
          <w:sz w:val="22"/>
          <w:szCs w:val="22"/>
        </w:rPr>
        <w:t xml:space="preserve"> dziś nazywane jest stalkingiem </w:t>
      </w:r>
      <w:r w:rsidRPr="00B16E1C">
        <w:rPr>
          <w:sz w:val="22"/>
          <w:szCs w:val="22"/>
        </w:rPr>
        <w:t>i nachodzeniem! Teraz, gdy Ktoś jest odrzucony, walcząc o Swoją Miłość, musi liczyć się z więzieniem, jak Miłości tej coś odbije, lecz cóż, za Miłość siedzieć warto!</w:t>
      </w:r>
    </w:p>
    <w:p w:rsidR="000F0D01" w:rsidRPr="00B16E1C" w:rsidRDefault="000F0D01" w:rsidP="00CD48F5">
      <w:pPr>
        <w:suppressAutoHyphens w:val="0"/>
        <w:ind w:left="705"/>
        <w:jc w:val="both"/>
        <w:rPr>
          <w:sz w:val="22"/>
          <w:szCs w:val="22"/>
        </w:rPr>
      </w:pPr>
      <w:r w:rsidRPr="00B16E1C">
        <w:rPr>
          <w:sz w:val="22"/>
          <w:szCs w:val="22"/>
        </w:rPr>
        <w:t>Być karanym za „szantaż”, za który przeprosiłem? Być karanym za to, że w bólu powiedziałem, że opowiem historię o tym, co mi robiła, jak nie będzie dla mnie miła?</w:t>
      </w:r>
    </w:p>
    <w:p w:rsidR="00CD48F5" w:rsidRDefault="00CD48F5" w:rsidP="00C07B2D">
      <w:pPr>
        <w:suppressAutoHyphens w:val="0"/>
        <w:jc w:val="both"/>
        <w:rPr>
          <w:sz w:val="22"/>
          <w:szCs w:val="22"/>
        </w:rPr>
      </w:pPr>
    </w:p>
    <w:p w:rsidR="00CD48F5" w:rsidRDefault="000F0D01" w:rsidP="00CD48F5">
      <w:pPr>
        <w:suppressAutoHyphens w:val="0"/>
        <w:ind w:firstLine="705"/>
        <w:jc w:val="both"/>
        <w:rPr>
          <w:sz w:val="22"/>
          <w:szCs w:val="22"/>
        </w:rPr>
      </w:pPr>
      <w:r w:rsidRPr="00B16E1C">
        <w:rPr>
          <w:sz w:val="22"/>
          <w:szCs w:val="22"/>
        </w:rPr>
        <w:t xml:space="preserve">Czyżbym po wyjściu mógł tych historii nie opowiedzieć? </w:t>
      </w:r>
    </w:p>
    <w:p w:rsidR="000F0D01" w:rsidRPr="00B16E1C" w:rsidRDefault="000F0D01" w:rsidP="00CD48F5">
      <w:pPr>
        <w:suppressAutoHyphens w:val="0"/>
        <w:ind w:firstLine="705"/>
        <w:jc w:val="both"/>
        <w:rPr>
          <w:sz w:val="22"/>
          <w:szCs w:val="22"/>
        </w:rPr>
      </w:pPr>
      <w:r w:rsidRPr="00B16E1C">
        <w:rPr>
          <w:sz w:val="22"/>
          <w:szCs w:val="22"/>
        </w:rPr>
        <w:t>Czyżbym nie zapewnił Jej, że o pewnych rzeczach nie wspomnę, i nie wspominam tu?</w:t>
      </w:r>
    </w:p>
    <w:p w:rsidR="00CD48F5" w:rsidRDefault="000F0D01" w:rsidP="00CD48F5">
      <w:pPr>
        <w:suppressAutoHyphens w:val="0"/>
        <w:ind w:firstLine="705"/>
        <w:jc w:val="both"/>
        <w:rPr>
          <w:sz w:val="22"/>
          <w:szCs w:val="22"/>
        </w:rPr>
      </w:pPr>
      <w:r w:rsidRPr="00B16E1C">
        <w:rPr>
          <w:sz w:val="22"/>
          <w:szCs w:val="22"/>
        </w:rPr>
        <w:t xml:space="preserve">Być karanym za to, iż powiedziałem, że Ją zabiję? </w:t>
      </w:r>
    </w:p>
    <w:p w:rsidR="00CD48F5" w:rsidRDefault="000F0D01" w:rsidP="00CD48F5">
      <w:pPr>
        <w:suppressAutoHyphens w:val="0"/>
        <w:ind w:firstLine="708"/>
        <w:jc w:val="both"/>
        <w:rPr>
          <w:sz w:val="22"/>
          <w:szCs w:val="22"/>
        </w:rPr>
      </w:pPr>
      <w:r w:rsidRPr="00B16E1C">
        <w:rPr>
          <w:sz w:val="22"/>
          <w:szCs w:val="22"/>
        </w:rPr>
        <w:t xml:space="preserve">Czyżbym po odsiedzeniu tego śmiesznego wyroku nie mógł tego uczynić? </w:t>
      </w:r>
    </w:p>
    <w:p w:rsidR="000F0D01" w:rsidRPr="00B16E1C" w:rsidRDefault="000F0D01" w:rsidP="00CD48F5">
      <w:pPr>
        <w:suppressAutoHyphens w:val="0"/>
        <w:ind w:firstLine="708"/>
        <w:jc w:val="both"/>
        <w:rPr>
          <w:sz w:val="22"/>
          <w:szCs w:val="22"/>
        </w:rPr>
      </w:pPr>
      <w:r w:rsidRPr="00B16E1C">
        <w:rPr>
          <w:sz w:val="22"/>
          <w:szCs w:val="22"/>
        </w:rPr>
        <w:t>Czyżbym nie przeprosił Ją za te słowa i nie zapewnił, tuż po tym, jak zostałem wypuszczony po dwudniowym zatrzymaniu, że tego nigdy nie uczynię?</w:t>
      </w:r>
    </w:p>
    <w:p w:rsidR="00CD48F5" w:rsidRDefault="000F0D01" w:rsidP="00C07B2D">
      <w:pPr>
        <w:suppressAutoHyphens w:val="0"/>
        <w:jc w:val="both"/>
        <w:rPr>
          <w:sz w:val="22"/>
          <w:szCs w:val="22"/>
        </w:rPr>
      </w:pPr>
      <w:r w:rsidRPr="00B16E1C">
        <w:rPr>
          <w:sz w:val="22"/>
          <w:szCs w:val="22"/>
        </w:rPr>
        <w:tab/>
        <w:t xml:space="preserve">Słusznie zostałem pokarany za swoją rozpacz. Zasługiwałem na karę za to, że mówiłem Najdroższej, że Ją uduszę, zabiję, zamorduję. Obrzydliwym było to, że mówiłem Jej, że kiedy będzie mnie okłamywać bądź będzie dla mnie niemiła, zadźgam ją nożem. Wstrętne było to, że mówiłem </w:t>
      </w:r>
      <w:r w:rsidR="00CD48F5">
        <w:rPr>
          <w:sz w:val="22"/>
          <w:szCs w:val="22"/>
        </w:rPr>
        <w:t>J</w:t>
      </w:r>
      <w:r w:rsidRPr="00B16E1C">
        <w:rPr>
          <w:sz w:val="22"/>
          <w:szCs w:val="22"/>
        </w:rPr>
        <w:t>ej, że Zasługuje na śmierć.</w:t>
      </w:r>
    </w:p>
    <w:p w:rsidR="00CD48F5" w:rsidRDefault="000F0D01" w:rsidP="00C07B2D">
      <w:pPr>
        <w:suppressAutoHyphens w:val="0"/>
        <w:jc w:val="both"/>
        <w:rPr>
          <w:sz w:val="22"/>
          <w:szCs w:val="22"/>
        </w:rPr>
      </w:pPr>
      <w:r w:rsidRPr="00B16E1C">
        <w:rPr>
          <w:sz w:val="22"/>
          <w:szCs w:val="22"/>
        </w:rPr>
        <w:lastRenderedPageBreak/>
        <w:tab/>
        <w:t xml:space="preserve">Za te wszystkie uczynki, o trzymałem karę najwyższą – nieobecność. </w:t>
      </w:r>
    </w:p>
    <w:p w:rsidR="00CD48F5" w:rsidRDefault="000F0D01" w:rsidP="00CD48F5">
      <w:pPr>
        <w:suppressAutoHyphens w:val="0"/>
        <w:ind w:firstLine="708"/>
        <w:jc w:val="both"/>
        <w:rPr>
          <w:sz w:val="22"/>
          <w:szCs w:val="22"/>
        </w:rPr>
      </w:pPr>
      <w:r w:rsidRPr="00B16E1C">
        <w:rPr>
          <w:sz w:val="22"/>
          <w:szCs w:val="22"/>
        </w:rPr>
        <w:t xml:space="preserve">Nieobecność najbliższej mojemu sercu osoby. </w:t>
      </w:r>
    </w:p>
    <w:p w:rsidR="00CD48F5" w:rsidRDefault="00CD48F5" w:rsidP="00CD48F5">
      <w:pPr>
        <w:suppressAutoHyphens w:val="0"/>
        <w:ind w:firstLine="708"/>
        <w:jc w:val="both"/>
        <w:rPr>
          <w:sz w:val="22"/>
          <w:szCs w:val="22"/>
        </w:rPr>
      </w:pPr>
    </w:p>
    <w:p w:rsidR="00CD48F5" w:rsidRDefault="000F0D01" w:rsidP="00CD48F5">
      <w:pPr>
        <w:suppressAutoHyphens w:val="0"/>
        <w:ind w:firstLine="708"/>
        <w:jc w:val="both"/>
        <w:rPr>
          <w:sz w:val="22"/>
          <w:szCs w:val="22"/>
        </w:rPr>
      </w:pPr>
      <w:r w:rsidRPr="00B16E1C">
        <w:rPr>
          <w:sz w:val="22"/>
          <w:szCs w:val="22"/>
        </w:rPr>
        <w:t xml:space="preserve">Więzienie to kara śmieszna. </w:t>
      </w:r>
    </w:p>
    <w:p w:rsidR="00CD48F5" w:rsidRDefault="000F0D01" w:rsidP="00CD48F5">
      <w:pPr>
        <w:suppressAutoHyphens w:val="0"/>
        <w:ind w:firstLine="708"/>
        <w:jc w:val="both"/>
        <w:rPr>
          <w:sz w:val="22"/>
          <w:szCs w:val="22"/>
        </w:rPr>
      </w:pPr>
      <w:r w:rsidRPr="00B16E1C">
        <w:rPr>
          <w:sz w:val="22"/>
          <w:szCs w:val="22"/>
        </w:rPr>
        <w:t xml:space="preserve">Drzwi Ci otwierają i zamykają za Tobą, gdy wychodzisz na spacer oddawać się kontemplacji. </w:t>
      </w:r>
    </w:p>
    <w:p w:rsidR="000F0D01" w:rsidRPr="00B16E1C" w:rsidRDefault="000F0D01" w:rsidP="00CD48F5">
      <w:pPr>
        <w:suppressAutoHyphens w:val="0"/>
        <w:ind w:firstLine="708"/>
        <w:jc w:val="both"/>
        <w:rPr>
          <w:sz w:val="22"/>
          <w:szCs w:val="22"/>
        </w:rPr>
      </w:pPr>
      <w:r w:rsidRPr="00B16E1C">
        <w:rPr>
          <w:sz w:val="22"/>
          <w:szCs w:val="22"/>
        </w:rPr>
        <w:t xml:space="preserve">Otrzymujesz dach nad głową, przynoszą Ci śniadanie, obiad, kolację. </w:t>
      </w:r>
    </w:p>
    <w:p w:rsidR="000F0D01" w:rsidRPr="00B16E1C" w:rsidRDefault="000F0D01" w:rsidP="008B67FA">
      <w:pPr>
        <w:suppressAutoHyphens w:val="0"/>
        <w:ind w:firstLine="708"/>
        <w:jc w:val="both"/>
        <w:rPr>
          <w:sz w:val="22"/>
          <w:szCs w:val="22"/>
        </w:rPr>
      </w:pPr>
      <w:r w:rsidRPr="00B16E1C">
        <w:rPr>
          <w:sz w:val="22"/>
          <w:szCs w:val="22"/>
        </w:rPr>
        <w:t>Więzienie odmiennie odczuwa się względem swoich dotychczasowych potrzeb. Ci, którzy dotychczas całe życie spędzali przed telewizorem, nie odczują różnicy. Są tacy, którym psychika natychmiast siada i pragną się zabić.</w:t>
      </w:r>
    </w:p>
    <w:p w:rsidR="000F0D01" w:rsidRPr="00B16E1C" w:rsidRDefault="000F0D01" w:rsidP="008B67FA">
      <w:pPr>
        <w:suppressAutoHyphens w:val="0"/>
        <w:ind w:firstLine="708"/>
        <w:jc w:val="both"/>
        <w:rPr>
          <w:sz w:val="22"/>
          <w:szCs w:val="22"/>
        </w:rPr>
      </w:pPr>
      <w:r w:rsidRPr="00B16E1C">
        <w:rPr>
          <w:sz w:val="22"/>
          <w:szCs w:val="22"/>
        </w:rPr>
        <w:t>Obecnie siedzę z kolejnym Staruszkiem. Po czterdziestu latach małżeństwa, powiedział żonie, że Ją zabije.</w:t>
      </w:r>
    </w:p>
    <w:p w:rsidR="00CD48F5" w:rsidRDefault="000F0D01" w:rsidP="00C07B2D">
      <w:pPr>
        <w:suppressAutoHyphens w:val="0"/>
        <w:jc w:val="both"/>
        <w:rPr>
          <w:sz w:val="22"/>
          <w:szCs w:val="22"/>
        </w:rPr>
      </w:pPr>
      <w:r w:rsidRPr="00B16E1C">
        <w:rPr>
          <w:sz w:val="22"/>
          <w:szCs w:val="22"/>
        </w:rPr>
        <w:tab/>
        <w:t xml:space="preserve">Znane jest proste czyste pragnienie każdego serca – kochać </w:t>
      </w:r>
      <w:r w:rsidR="00CD48F5">
        <w:rPr>
          <w:sz w:val="22"/>
          <w:szCs w:val="22"/>
        </w:rPr>
        <w:t>J</w:t>
      </w:r>
      <w:r w:rsidRPr="00B16E1C">
        <w:rPr>
          <w:sz w:val="22"/>
          <w:szCs w:val="22"/>
        </w:rPr>
        <w:t>edną, tę samą</w:t>
      </w:r>
      <w:r w:rsidR="00CD48F5">
        <w:rPr>
          <w:sz w:val="22"/>
          <w:szCs w:val="22"/>
        </w:rPr>
        <w:t xml:space="preserve"> osobę</w:t>
      </w:r>
      <w:r w:rsidRPr="00B16E1C">
        <w:rPr>
          <w:sz w:val="22"/>
          <w:szCs w:val="22"/>
        </w:rPr>
        <w:t xml:space="preserve">. </w:t>
      </w:r>
    </w:p>
    <w:p w:rsidR="00CD48F5" w:rsidRDefault="000F0D01" w:rsidP="00CD48F5">
      <w:pPr>
        <w:suppressAutoHyphens w:val="0"/>
        <w:ind w:firstLine="708"/>
        <w:jc w:val="both"/>
        <w:rPr>
          <w:sz w:val="22"/>
          <w:szCs w:val="22"/>
        </w:rPr>
      </w:pPr>
      <w:r w:rsidRPr="00B16E1C">
        <w:rPr>
          <w:sz w:val="22"/>
          <w:szCs w:val="22"/>
        </w:rPr>
        <w:t xml:space="preserve">Być Kochanym przez tę jedną, tą samą. W zdrowiu </w:t>
      </w:r>
      <w:r w:rsidR="00CD48F5">
        <w:rPr>
          <w:sz w:val="22"/>
          <w:szCs w:val="22"/>
        </w:rPr>
        <w:br/>
      </w:r>
      <w:r w:rsidRPr="00B16E1C">
        <w:rPr>
          <w:sz w:val="22"/>
          <w:szCs w:val="22"/>
        </w:rPr>
        <w:t xml:space="preserve">i chorobie. Mimo wszystko, wbrew wszystkiemu. </w:t>
      </w:r>
    </w:p>
    <w:p w:rsidR="00CD48F5" w:rsidRDefault="000F0D01" w:rsidP="00CD48F5">
      <w:pPr>
        <w:suppressAutoHyphens w:val="0"/>
        <w:ind w:firstLine="708"/>
        <w:jc w:val="both"/>
        <w:rPr>
          <w:sz w:val="22"/>
          <w:szCs w:val="22"/>
        </w:rPr>
      </w:pPr>
      <w:r w:rsidRPr="00B16E1C">
        <w:rPr>
          <w:sz w:val="22"/>
          <w:szCs w:val="22"/>
        </w:rPr>
        <w:t xml:space="preserve">Równie namiętnie, co cierpliwie. Tak pragnąłem Kochać swoją Najdroższą. </w:t>
      </w:r>
    </w:p>
    <w:p w:rsidR="00CD48F5" w:rsidRDefault="000F0D01" w:rsidP="00CD48F5">
      <w:pPr>
        <w:suppressAutoHyphens w:val="0"/>
        <w:ind w:firstLine="708"/>
        <w:jc w:val="both"/>
        <w:rPr>
          <w:sz w:val="22"/>
          <w:szCs w:val="22"/>
        </w:rPr>
      </w:pPr>
      <w:r w:rsidRPr="00B16E1C">
        <w:rPr>
          <w:sz w:val="22"/>
          <w:szCs w:val="22"/>
        </w:rPr>
        <w:t xml:space="preserve">W mojej miłości brakowało zarówno cierpliwości, jak i wyrozumiałości, jednak mimo wszelkich ucieczek, mimo substytutów, które znajdowałem, moje serce niezmiennie tęskniło do Niej. </w:t>
      </w:r>
    </w:p>
    <w:p w:rsidR="00CD48F5" w:rsidRDefault="000F0D01" w:rsidP="008B67FA">
      <w:pPr>
        <w:suppressAutoHyphens w:val="0"/>
        <w:ind w:firstLine="708"/>
        <w:jc w:val="both"/>
        <w:rPr>
          <w:sz w:val="22"/>
          <w:szCs w:val="22"/>
        </w:rPr>
      </w:pPr>
      <w:r w:rsidRPr="00B16E1C">
        <w:rPr>
          <w:sz w:val="22"/>
          <w:szCs w:val="22"/>
        </w:rPr>
        <w:t xml:space="preserve">Teraz to odmienny rodzaj tęsknoty. Moje serce nie wyrwa się do Niej na myśl o Niej. Teraz to tęsknota za czułymi, dobrymi momentami. Nie jest to tęsknota za wszelką cenę. </w:t>
      </w:r>
    </w:p>
    <w:p w:rsidR="00CD48F5" w:rsidRDefault="000F0D01" w:rsidP="00CD48F5">
      <w:pPr>
        <w:suppressAutoHyphens w:val="0"/>
        <w:ind w:firstLine="708"/>
        <w:jc w:val="both"/>
        <w:rPr>
          <w:sz w:val="22"/>
          <w:szCs w:val="22"/>
        </w:rPr>
      </w:pPr>
      <w:r w:rsidRPr="00B16E1C">
        <w:rPr>
          <w:sz w:val="22"/>
          <w:szCs w:val="22"/>
        </w:rPr>
        <w:t xml:space="preserve">Miłość cierpliwą jest. </w:t>
      </w:r>
    </w:p>
    <w:p w:rsidR="00CD48F5" w:rsidRDefault="000F0D01" w:rsidP="00CD48F5">
      <w:pPr>
        <w:suppressAutoHyphens w:val="0"/>
        <w:ind w:firstLine="708"/>
        <w:jc w:val="both"/>
        <w:rPr>
          <w:sz w:val="22"/>
          <w:szCs w:val="22"/>
        </w:rPr>
      </w:pPr>
      <w:r w:rsidRPr="00B16E1C">
        <w:rPr>
          <w:sz w:val="22"/>
          <w:szCs w:val="22"/>
        </w:rPr>
        <w:t xml:space="preserve">Miłość nie zazdrości. </w:t>
      </w:r>
    </w:p>
    <w:p w:rsidR="00CD48F5" w:rsidRDefault="000F0D01" w:rsidP="00CD48F5">
      <w:pPr>
        <w:suppressAutoHyphens w:val="0"/>
        <w:ind w:firstLine="708"/>
        <w:jc w:val="both"/>
        <w:rPr>
          <w:sz w:val="22"/>
          <w:szCs w:val="22"/>
        </w:rPr>
      </w:pPr>
      <w:r w:rsidRPr="00B16E1C">
        <w:rPr>
          <w:sz w:val="22"/>
          <w:szCs w:val="22"/>
        </w:rPr>
        <w:t xml:space="preserve">Cieszę się, że moje serce nie jest już zazdrosne, cieszę się, że moje serce jest pozbawione urazy. </w:t>
      </w:r>
    </w:p>
    <w:p w:rsidR="00CD48F5" w:rsidRDefault="000F0D01" w:rsidP="00CD48F5">
      <w:pPr>
        <w:suppressAutoHyphens w:val="0"/>
        <w:ind w:firstLine="708"/>
        <w:jc w:val="both"/>
        <w:rPr>
          <w:sz w:val="22"/>
          <w:szCs w:val="22"/>
        </w:rPr>
      </w:pPr>
      <w:r w:rsidRPr="00B16E1C">
        <w:rPr>
          <w:sz w:val="22"/>
          <w:szCs w:val="22"/>
        </w:rPr>
        <w:t xml:space="preserve">Moje serce jest jej wierne. </w:t>
      </w:r>
    </w:p>
    <w:p w:rsidR="00CD48F5" w:rsidRDefault="000F0D01" w:rsidP="00CD48F5">
      <w:pPr>
        <w:suppressAutoHyphens w:val="0"/>
        <w:ind w:firstLine="708"/>
        <w:jc w:val="both"/>
        <w:rPr>
          <w:sz w:val="22"/>
          <w:szCs w:val="22"/>
        </w:rPr>
      </w:pPr>
      <w:r w:rsidRPr="00B16E1C">
        <w:rPr>
          <w:sz w:val="22"/>
          <w:szCs w:val="22"/>
        </w:rPr>
        <w:t xml:space="preserve">Jest również pojemne. </w:t>
      </w:r>
    </w:p>
    <w:p w:rsidR="00CD48F5" w:rsidRDefault="000F0D01" w:rsidP="008B67FA">
      <w:pPr>
        <w:suppressAutoHyphens w:val="0"/>
        <w:ind w:firstLine="708"/>
        <w:jc w:val="both"/>
        <w:rPr>
          <w:sz w:val="22"/>
          <w:szCs w:val="22"/>
        </w:rPr>
      </w:pPr>
      <w:r w:rsidRPr="00B16E1C">
        <w:rPr>
          <w:sz w:val="22"/>
          <w:szCs w:val="22"/>
        </w:rPr>
        <w:t>Starczy Miłości w nim dla innych.</w:t>
      </w:r>
    </w:p>
    <w:p w:rsidR="00CD48F5" w:rsidRDefault="00CD48F5" w:rsidP="00CD48F5">
      <w:pPr>
        <w:suppressAutoHyphens w:val="0"/>
        <w:ind w:firstLine="708"/>
        <w:jc w:val="both"/>
        <w:rPr>
          <w:sz w:val="22"/>
          <w:szCs w:val="22"/>
        </w:rPr>
      </w:pPr>
      <w:r>
        <w:rPr>
          <w:sz w:val="22"/>
          <w:szCs w:val="22"/>
        </w:rPr>
        <w:lastRenderedPageBreak/>
        <w:t>Najdroższa</w:t>
      </w:r>
      <w:r w:rsidR="000F0D01" w:rsidRPr="00B16E1C">
        <w:rPr>
          <w:sz w:val="22"/>
          <w:szCs w:val="22"/>
        </w:rPr>
        <w:t xml:space="preserve">. </w:t>
      </w:r>
    </w:p>
    <w:p w:rsidR="000F0D01" w:rsidRPr="00B16E1C" w:rsidRDefault="000F0D01" w:rsidP="00CD48F5">
      <w:pPr>
        <w:suppressAutoHyphens w:val="0"/>
        <w:ind w:firstLine="708"/>
        <w:jc w:val="both"/>
        <w:rPr>
          <w:sz w:val="22"/>
          <w:szCs w:val="22"/>
        </w:rPr>
      </w:pPr>
      <w:r w:rsidRPr="00B16E1C">
        <w:rPr>
          <w:sz w:val="22"/>
          <w:szCs w:val="22"/>
        </w:rPr>
        <w:t>Nie potrzebowała mojej obsesyjnej Miłości. Oboje potrzebowaliśmy od siebie bezwarunkowej akceptacji. Akceptuję już to, że Ona nie chce mnie widzieć, chociaż tak bardzo mnie to boli. Pragnę Jej przyjaźni i szczerości. Może k</w:t>
      </w:r>
      <w:r w:rsidR="008B67FA">
        <w:rPr>
          <w:sz w:val="22"/>
          <w:szCs w:val="22"/>
        </w:rPr>
        <w:t>iedyś znów zyskam J</w:t>
      </w:r>
      <w:r w:rsidRPr="00B16E1C">
        <w:rPr>
          <w:sz w:val="22"/>
          <w:szCs w:val="22"/>
        </w:rPr>
        <w:t>ej sympatię. Może kiedyś sama przyj</w:t>
      </w:r>
      <w:r w:rsidR="008D42A9">
        <w:rPr>
          <w:sz w:val="22"/>
          <w:szCs w:val="22"/>
        </w:rPr>
        <w:t xml:space="preserve">dzie do mnie </w:t>
      </w:r>
      <w:r w:rsidR="00CD48F5">
        <w:rPr>
          <w:sz w:val="22"/>
          <w:szCs w:val="22"/>
        </w:rPr>
        <w:br/>
      </w:r>
      <w:r w:rsidRPr="00B16E1C">
        <w:rPr>
          <w:sz w:val="22"/>
          <w:szCs w:val="22"/>
        </w:rPr>
        <w:t>i przytuli.</w:t>
      </w:r>
      <w:r w:rsidR="00CD48F5">
        <w:rPr>
          <w:sz w:val="22"/>
          <w:szCs w:val="22"/>
        </w:rPr>
        <w:t xml:space="preserve"> </w:t>
      </w:r>
      <w:r w:rsidRPr="00B16E1C">
        <w:rPr>
          <w:sz w:val="22"/>
          <w:szCs w:val="22"/>
        </w:rPr>
        <w:t>Tak. Tego bym chciał. Właśnie tego.</w:t>
      </w:r>
    </w:p>
    <w:p w:rsidR="000F0D01" w:rsidRPr="00B16E1C" w:rsidRDefault="000F0D01" w:rsidP="00CD48F5">
      <w:pPr>
        <w:suppressAutoHyphens w:val="0"/>
        <w:ind w:firstLine="708"/>
        <w:jc w:val="both"/>
        <w:rPr>
          <w:sz w:val="22"/>
          <w:szCs w:val="22"/>
        </w:rPr>
      </w:pPr>
      <w:r w:rsidRPr="00B16E1C">
        <w:rPr>
          <w:sz w:val="22"/>
          <w:szCs w:val="22"/>
        </w:rPr>
        <w:t>Nie musiała być dla mnie taka okrutna, nie musiała prawda? Tchórzostwo jest przyczyną okrucieństwa, tak samo jak zła namiętność jest toksyczną miłością.</w:t>
      </w:r>
    </w:p>
    <w:p w:rsidR="00CD48F5" w:rsidRDefault="000F0D01" w:rsidP="00CD48F5">
      <w:pPr>
        <w:suppressAutoHyphens w:val="0"/>
        <w:ind w:firstLine="708"/>
        <w:jc w:val="both"/>
        <w:rPr>
          <w:sz w:val="22"/>
          <w:szCs w:val="22"/>
        </w:rPr>
      </w:pPr>
      <w:r w:rsidRPr="00B16E1C">
        <w:rPr>
          <w:sz w:val="22"/>
          <w:szCs w:val="22"/>
        </w:rPr>
        <w:t xml:space="preserve">Czy naprawdę z relacji ze mną nie pozostało w Niej nic dobrego? Zapewne ma jakieś wyrzuty sumienia. </w:t>
      </w:r>
    </w:p>
    <w:p w:rsidR="00CD48F5" w:rsidRDefault="000F0D01" w:rsidP="00CD48F5">
      <w:pPr>
        <w:suppressAutoHyphens w:val="0"/>
        <w:ind w:firstLine="708"/>
        <w:jc w:val="both"/>
        <w:rPr>
          <w:sz w:val="22"/>
          <w:szCs w:val="22"/>
        </w:rPr>
      </w:pPr>
      <w:r w:rsidRPr="00B16E1C">
        <w:rPr>
          <w:sz w:val="22"/>
          <w:szCs w:val="22"/>
        </w:rPr>
        <w:t xml:space="preserve">Na cóż mi one? </w:t>
      </w:r>
    </w:p>
    <w:p w:rsidR="00CD48F5" w:rsidRDefault="000F0D01" w:rsidP="00CD48F5">
      <w:pPr>
        <w:suppressAutoHyphens w:val="0"/>
        <w:ind w:firstLine="708"/>
        <w:jc w:val="both"/>
        <w:rPr>
          <w:sz w:val="22"/>
          <w:szCs w:val="22"/>
        </w:rPr>
      </w:pPr>
      <w:r w:rsidRPr="00B16E1C">
        <w:rPr>
          <w:sz w:val="22"/>
          <w:szCs w:val="22"/>
        </w:rPr>
        <w:t xml:space="preserve">Uniewinniam Ją ze wszystkiego. </w:t>
      </w:r>
    </w:p>
    <w:p w:rsidR="00CD48F5" w:rsidRDefault="000F0D01" w:rsidP="00CD48F5">
      <w:pPr>
        <w:suppressAutoHyphens w:val="0"/>
        <w:ind w:firstLine="708"/>
        <w:jc w:val="both"/>
        <w:rPr>
          <w:sz w:val="22"/>
          <w:szCs w:val="22"/>
        </w:rPr>
      </w:pPr>
      <w:r w:rsidRPr="00B16E1C">
        <w:rPr>
          <w:sz w:val="22"/>
          <w:szCs w:val="22"/>
        </w:rPr>
        <w:t xml:space="preserve">Jedynie pragnę Jej serdeczności. Nauczyłem się Kochać nie oczekując wzajemności. </w:t>
      </w:r>
    </w:p>
    <w:p w:rsidR="000F0D01" w:rsidRPr="00B16E1C" w:rsidRDefault="000F0D01" w:rsidP="00CD48F5">
      <w:pPr>
        <w:suppressAutoHyphens w:val="0"/>
        <w:ind w:firstLine="708"/>
        <w:jc w:val="both"/>
        <w:rPr>
          <w:sz w:val="22"/>
          <w:szCs w:val="22"/>
        </w:rPr>
      </w:pPr>
      <w:r w:rsidRPr="00B16E1C">
        <w:rPr>
          <w:sz w:val="22"/>
          <w:szCs w:val="22"/>
        </w:rPr>
        <w:t>Kocham teraz nieskończenie.</w:t>
      </w:r>
    </w:p>
    <w:p w:rsidR="000F0D01" w:rsidRPr="00B16E1C" w:rsidRDefault="000F0D01" w:rsidP="00CD48F5">
      <w:pPr>
        <w:suppressAutoHyphens w:val="0"/>
        <w:ind w:firstLine="708"/>
        <w:jc w:val="both"/>
        <w:rPr>
          <w:sz w:val="22"/>
          <w:szCs w:val="22"/>
        </w:rPr>
      </w:pPr>
      <w:r w:rsidRPr="00B16E1C">
        <w:rPr>
          <w:sz w:val="22"/>
          <w:szCs w:val="22"/>
        </w:rPr>
        <w:t>Uczucie zdrady? Uczucie zapadania się w otchłań bez dna. Mówili, że jestem ślepy, że Ją kocham. Nie byłem ślepy. Czasem po prostu zamykałem oczy.</w:t>
      </w:r>
    </w:p>
    <w:p w:rsidR="000F0D01" w:rsidRPr="00B16E1C" w:rsidRDefault="000F0D01" w:rsidP="00C07B2D">
      <w:pPr>
        <w:suppressAutoHyphens w:val="0"/>
        <w:jc w:val="both"/>
        <w:rPr>
          <w:sz w:val="22"/>
          <w:szCs w:val="22"/>
        </w:rPr>
      </w:pPr>
    </w:p>
    <w:p w:rsidR="00CD48F5" w:rsidRDefault="000F0D01" w:rsidP="00C07B2D">
      <w:pPr>
        <w:suppressAutoHyphens w:val="0"/>
        <w:jc w:val="both"/>
        <w:rPr>
          <w:sz w:val="22"/>
          <w:szCs w:val="22"/>
        </w:rPr>
      </w:pPr>
      <w:r w:rsidRPr="00B16E1C">
        <w:rPr>
          <w:sz w:val="22"/>
          <w:szCs w:val="22"/>
        </w:rPr>
        <w:tab/>
        <w:t xml:space="preserve">Został przeniesiony Człowiek, Który Umiał Pięknie Żyć. </w:t>
      </w:r>
      <w:r w:rsidR="008B67FA">
        <w:rPr>
          <w:sz w:val="22"/>
          <w:szCs w:val="22"/>
        </w:rPr>
        <w:t xml:space="preserve">Człowiek Z Czeskiego Filmu. </w:t>
      </w:r>
      <w:r w:rsidRPr="00B16E1C">
        <w:rPr>
          <w:sz w:val="22"/>
          <w:szCs w:val="22"/>
        </w:rPr>
        <w:t xml:space="preserve">Podobnie jak mój Kochany Markiz, tak i On siedział przez teściową. </w:t>
      </w:r>
    </w:p>
    <w:p w:rsidR="000F0D01" w:rsidRPr="00B16E1C" w:rsidRDefault="000F0D01" w:rsidP="00CD48F5">
      <w:pPr>
        <w:suppressAutoHyphens w:val="0"/>
        <w:ind w:firstLine="708"/>
        <w:jc w:val="both"/>
        <w:rPr>
          <w:sz w:val="22"/>
          <w:szCs w:val="22"/>
        </w:rPr>
      </w:pPr>
      <w:r w:rsidRPr="00B16E1C">
        <w:rPr>
          <w:sz w:val="22"/>
          <w:szCs w:val="22"/>
        </w:rPr>
        <w:t>W trakcie sprzeczki niechcący wykręcając Jej rękę –</w:t>
      </w:r>
      <w:r w:rsidR="008D42A9">
        <w:rPr>
          <w:sz w:val="22"/>
          <w:szCs w:val="22"/>
        </w:rPr>
        <w:t xml:space="preserve"> złamał Ją. Złożyła doniesienie </w:t>
      </w:r>
      <w:r w:rsidRPr="00B16E1C">
        <w:rPr>
          <w:sz w:val="22"/>
          <w:szCs w:val="22"/>
        </w:rPr>
        <w:t>i dostał absurdalnie wysoki wyrok piętnastu miesięcy. Ten Uroczy Męż</w:t>
      </w:r>
      <w:r w:rsidR="008D42A9">
        <w:rPr>
          <w:sz w:val="22"/>
          <w:szCs w:val="22"/>
        </w:rPr>
        <w:t xml:space="preserve">czyzna, blisko pół roku spędził </w:t>
      </w:r>
      <w:r w:rsidRPr="00B16E1C">
        <w:rPr>
          <w:sz w:val="22"/>
          <w:szCs w:val="22"/>
        </w:rPr>
        <w:t xml:space="preserve">w areszcie. Wystraszona teściowa była na Sali rozpraw, odprowadziła go do domu, częstowała papierosami </w:t>
      </w:r>
      <w:r w:rsidR="00CD48F5">
        <w:rPr>
          <w:sz w:val="22"/>
          <w:szCs w:val="22"/>
        </w:rPr>
        <w:br/>
      </w:r>
      <w:r w:rsidRPr="00B16E1C">
        <w:rPr>
          <w:sz w:val="22"/>
          <w:szCs w:val="22"/>
        </w:rPr>
        <w:t xml:space="preserve">i piła z Nim wódkę. </w:t>
      </w:r>
    </w:p>
    <w:p w:rsidR="00CD48F5" w:rsidRDefault="000F0D01" w:rsidP="00C07B2D">
      <w:pPr>
        <w:suppressAutoHyphens w:val="0"/>
        <w:jc w:val="both"/>
        <w:rPr>
          <w:sz w:val="22"/>
          <w:szCs w:val="22"/>
        </w:rPr>
      </w:pPr>
      <w:r w:rsidRPr="00B16E1C">
        <w:rPr>
          <w:sz w:val="22"/>
          <w:szCs w:val="22"/>
        </w:rPr>
        <w:tab/>
        <w:t xml:space="preserve">Zdawać by się mogło, że pogodził się. </w:t>
      </w:r>
    </w:p>
    <w:p w:rsidR="00CD48F5" w:rsidRDefault="000F0D01" w:rsidP="00CD48F5">
      <w:pPr>
        <w:suppressAutoHyphens w:val="0"/>
        <w:ind w:firstLine="708"/>
        <w:jc w:val="both"/>
        <w:rPr>
          <w:sz w:val="22"/>
          <w:szCs w:val="22"/>
        </w:rPr>
      </w:pPr>
      <w:r w:rsidRPr="00B16E1C">
        <w:rPr>
          <w:sz w:val="22"/>
          <w:szCs w:val="22"/>
        </w:rPr>
        <w:t>Po wszystkim</w:t>
      </w:r>
      <w:r w:rsidR="00CD48F5">
        <w:rPr>
          <w:sz w:val="22"/>
          <w:szCs w:val="22"/>
        </w:rPr>
        <w:t>,</w:t>
      </w:r>
      <w:r w:rsidRPr="00B16E1C">
        <w:rPr>
          <w:sz w:val="22"/>
          <w:szCs w:val="22"/>
        </w:rPr>
        <w:t xml:space="preserve"> czym prędzej czmychnęła do dalekich krajów. Człowiek, Który Umiał Pięknie Żyć, znany był z tego, że pomagał biednym ludziom i bezdomnym. </w:t>
      </w:r>
    </w:p>
    <w:p w:rsidR="008B67FA" w:rsidRDefault="000F0D01" w:rsidP="00CD48F5">
      <w:pPr>
        <w:suppressAutoHyphens w:val="0"/>
        <w:ind w:firstLine="708"/>
        <w:jc w:val="both"/>
        <w:rPr>
          <w:sz w:val="22"/>
          <w:szCs w:val="22"/>
        </w:rPr>
      </w:pPr>
      <w:r w:rsidRPr="00B16E1C">
        <w:rPr>
          <w:sz w:val="22"/>
          <w:szCs w:val="22"/>
        </w:rPr>
        <w:lastRenderedPageBreak/>
        <w:t xml:space="preserve">Ogromnie Kochał pracę wolontariusza. Zwykle nosił przy sobie szczególny rodzaj amuletu, pewnego rodzaju fajerwerki, które gdzieś kiedyś znalazł. Nieszczęśliwie zostały </w:t>
      </w:r>
      <w:r w:rsidR="00CD48F5">
        <w:rPr>
          <w:sz w:val="22"/>
          <w:szCs w:val="22"/>
        </w:rPr>
        <w:br/>
      </w:r>
      <w:r w:rsidRPr="00B16E1C">
        <w:rPr>
          <w:sz w:val="22"/>
          <w:szCs w:val="22"/>
        </w:rPr>
        <w:t xml:space="preserve">z Nim znalezione te </w:t>
      </w:r>
      <w:r w:rsidR="008B67FA">
        <w:rPr>
          <w:sz w:val="22"/>
          <w:szCs w:val="22"/>
        </w:rPr>
        <w:t>„</w:t>
      </w:r>
      <w:r w:rsidRPr="00B16E1C">
        <w:rPr>
          <w:sz w:val="22"/>
          <w:szCs w:val="22"/>
        </w:rPr>
        <w:t>fajerwerki</w:t>
      </w:r>
      <w:r w:rsidR="008B67FA">
        <w:rPr>
          <w:sz w:val="22"/>
          <w:szCs w:val="22"/>
        </w:rPr>
        <w:t>”</w:t>
      </w:r>
      <w:r w:rsidRPr="00B16E1C">
        <w:rPr>
          <w:sz w:val="22"/>
          <w:szCs w:val="22"/>
        </w:rPr>
        <w:t xml:space="preserve">. Zostały one uznane za środki wybuchowe i tak znów wylądował w areszcie. Tu się poznaliśmy. Powinien on otrzymać wyrok w zawieszeniu </w:t>
      </w:r>
      <w:r w:rsidR="008B67FA">
        <w:rPr>
          <w:sz w:val="22"/>
          <w:szCs w:val="22"/>
        </w:rPr>
        <w:br/>
      </w:r>
      <w:r w:rsidRPr="00B16E1C">
        <w:rPr>
          <w:sz w:val="22"/>
          <w:szCs w:val="22"/>
        </w:rPr>
        <w:t xml:space="preserve">i wydostać się czym prędzej. Kłopot w tym, że w czasie, gdy otrzymał wyrok w zawieszeniu za teściową, zobowiązany był do legalnej pracy przez kuratora. </w:t>
      </w:r>
    </w:p>
    <w:p w:rsidR="00CD48F5" w:rsidRDefault="000F0D01" w:rsidP="00CD48F5">
      <w:pPr>
        <w:suppressAutoHyphens w:val="0"/>
        <w:ind w:firstLine="708"/>
        <w:jc w:val="both"/>
        <w:rPr>
          <w:sz w:val="22"/>
          <w:szCs w:val="22"/>
        </w:rPr>
      </w:pPr>
      <w:r w:rsidRPr="00B16E1C">
        <w:rPr>
          <w:sz w:val="22"/>
          <w:szCs w:val="22"/>
        </w:rPr>
        <w:t>Pracował, lecz Jego praco</w:t>
      </w:r>
      <w:r w:rsidR="00F911EC">
        <w:rPr>
          <w:sz w:val="22"/>
          <w:szCs w:val="22"/>
        </w:rPr>
        <w:t xml:space="preserve">dawca nie spieszył się </w:t>
      </w:r>
      <w:r w:rsidRPr="00B16E1C">
        <w:rPr>
          <w:sz w:val="22"/>
          <w:szCs w:val="22"/>
        </w:rPr>
        <w:t xml:space="preserve">z podpisaniem z Nim umowy o pracę i w końcu nie zrobił tego. </w:t>
      </w:r>
    </w:p>
    <w:p w:rsidR="00CD48F5" w:rsidRDefault="000F0D01" w:rsidP="00CD48F5">
      <w:pPr>
        <w:suppressAutoHyphens w:val="0"/>
        <w:ind w:firstLine="708"/>
        <w:jc w:val="both"/>
        <w:rPr>
          <w:sz w:val="22"/>
          <w:szCs w:val="22"/>
        </w:rPr>
      </w:pPr>
      <w:r w:rsidRPr="00B16E1C">
        <w:rPr>
          <w:sz w:val="22"/>
          <w:szCs w:val="22"/>
        </w:rPr>
        <w:t xml:space="preserve">Mój Przyjaciel Z Aresztu miał buntowniczą naturę </w:t>
      </w:r>
      <w:r w:rsidR="00CD48F5">
        <w:rPr>
          <w:sz w:val="22"/>
          <w:szCs w:val="22"/>
        </w:rPr>
        <w:br/>
      </w:r>
      <w:r w:rsidRPr="00B16E1C">
        <w:rPr>
          <w:sz w:val="22"/>
          <w:szCs w:val="22"/>
        </w:rPr>
        <w:t xml:space="preserve">i nie stronił od sprzeczek ze swoim kuratorem idiotą. Prawdopodobnie jedna sytuacja zaważyła na sprawie, którą za chwilę opiszę. </w:t>
      </w:r>
    </w:p>
    <w:p w:rsidR="00CD48F5" w:rsidRDefault="000F0D01" w:rsidP="00CD48F5">
      <w:pPr>
        <w:suppressAutoHyphens w:val="0"/>
        <w:ind w:firstLine="708"/>
        <w:jc w:val="both"/>
        <w:rPr>
          <w:sz w:val="22"/>
          <w:szCs w:val="22"/>
        </w:rPr>
      </w:pPr>
      <w:r w:rsidRPr="00B16E1C">
        <w:rPr>
          <w:sz w:val="22"/>
          <w:szCs w:val="22"/>
        </w:rPr>
        <w:t xml:space="preserve">Kurator zadzwonił do mego Przyjaciela pytając, gdzie On jest. Przyjaciel odpowiedział, że w pracy i kurator nie uprzedził, że przybywa na kawę. Kurator był zawiedziony. </w:t>
      </w:r>
    </w:p>
    <w:p w:rsidR="00B36714" w:rsidRDefault="000F0D01" w:rsidP="00CD48F5">
      <w:pPr>
        <w:suppressAutoHyphens w:val="0"/>
        <w:ind w:firstLine="708"/>
        <w:jc w:val="both"/>
        <w:rPr>
          <w:sz w:val="22"/>
          <w:szCs w:val="22"/>
        </w:rPr>
      </w:pPr>
      <w:r w:rsidRPr="00B16E1C">
        <w:rPr>
          <w:sz w:val="22"/>
          <w:szCs w:val="22"/>
        </w:rPr>
        <w:t xml:space="preserve">Kiedy ponownie kurator próbował się do dzwonić do mego Przyjaciela, przywitała go automatyczna sekretarka mówiąca głosem Dozorowanego: </w:t>
      </w:r>
    </w:p>
    <w:p w:rsidR="00B36714" w:rsidRDefault="00B36714" w:rsidP="00CD48F5">
      <w:pPr>
        <w:suppressAutoHyphens w:val="0"/>
        <w:ind w:firstLine="708"/>
        <w:jc w:val="both"/>
        <w:rPr>
          <w:sz w:val="22"/>
          <w:szCs w:val="22"/>
        </w:rPr>
      </w:pPr>
      <w:r>
        <w:rPr>
          <w:sz w:val="22"/>
          <w:szCs w:val="22"/>
        </w:rPr>
        <w:t xml:space="preserve">- </w:t>
      </w:r>
      <w:r w:rsidR="000F0D01" w:rsidRPr="00B16E1C">
        <w:rPr>
          <w:sz w:val="22"/>
          <w:szCs w:val="22"/>
        </w:rPr>
        <w:t>Ty Głupi Chuju Jestem Zajęty</w:t>
      </w:r>
      <w:r>
        <w:rPr>
          <w:sz w:val="22"/>
          <w:szCs w:val="22"/>
        </w:rPr>
        <w:t>!</w:t>
      </w:r>
      <w:r w:rsidR="000F0D01" w:rsidRPr="00B16E1C">
        <w:rPr>
          <w:sz w:val="22"/>
          <w:szCs w:val="22"/>
        </w:rPr>
        <w:t xml:space="preserve"> </w:t>
      </w:r>
    </w:p>
    <w:p w:rsidR="00CD48F5" w:rsidRDefault="000F0D01" w:rsidP="00B36714">
      <w:pPr>
        <w:suppressAutoHyphens w:val="0"/>
        <w:jc w:val="both"/>
        <w:rPr>
          <w:sz w:val="22"/>
          <w:szCs w:val="22"/>
        </w:rPr>
      </w:pPr>
      <w:r w:rsidRPr="00B16E1C">
        <w:rPr>
          <w:sz w:val="22"/>
          <w:szCs w:val="22"/>
        </w:rPr>
        <w:t xml:space="preserve">To również nie przypadło do gustu kuratorowi. Później nie mieli panowie okazji wyjaśnienia sobie owego nieporozumienia, gdyż Dozorowany został aresztowany. </w:t>
      </w:r>
    </w:p>
    <w:p w:rsidR="00CD48F5" w:rsidRDefault="000F0D01" w:rsidP="00CD48F5">
      <w:pPr>
        <w:suppressAutoHyphens w:val="0"/>
        <w:ind w:firstLine="708"/>
        <w:jc w:val="both"/>
        <w:rPr>
          <w:sz w:val="22"/>
          <w:szCs w:val="22"/>
        </w:rPr>
      </w:pPr>
      <w:r w:rsidRPr="00B16E1C">
        <w:rPr>
          <w:sz w:val="22"/>
          <w:szCs w:val="22"/>
        </w:rPr>
        <w:t xml:space="preserve">Co prawda, już z więzienia zaczął sądzić się ze swoim pracodawcą i miał świadków na to, że pracował u Niego, zaś Ten nie podawał Jemu żadnej umowy – jednak dla sądu nie miało to żadnego znaczenia. </w:t>
      </w:r>
    </w:p>
    <w:p w:rsidR="00B36714" w:rsidRDefault="000F0D01" w:rsidP="00CD48F5">
      <w:pPr>
        <w:suppressAutoHyphens w:val="0"/>
        <w:ind w:firstLine="708"/>
        <w:jc w:val="both"/>
        <w:rPr>
          <w:sz w:val="22"/>
          <w:szCs w:val="22"/>
        </w:rPr>
      </w:pPr>
      <w:r w:rsidRPr="00B16E1C">
        <w:rPr>
          <w:sz w:val="22"/>
          <w:szCs w:val="22"/>
        </w:rPr>
        <w:t xml:space="preserve">Cóż. </w:t>
      </w:r>
    </w:p>
    <w:p w:rsidR="000F0D01" w:rsidRPr="00B16E1C" w:rsidRDefault="000F0D01" w:rsidP="00CD48F5">
      <w:pPr>
        <w:suppressAutoHyphens w:val="0"/>
        <w:ind w:firstLine="708"/>
        <w:jc w:val="both"/>
        <w:rPr>
          <w:sz w:val="22"/>
          <w:szCs w:val="22"/>
        </w:rPr>
      </w:pPr>
      <w:r w:rsidRPr="00B16E1C">
        <w:rPr>
          <w:sz w:val="22"/>
          <w:szCs w:val="22"/>
        </w:rPr>
        <w:t xml:space="preserve">Na kuratorów trzeba uważać, podpadnie się </w:t>
      </w:r>
      <w:r w:rsidR="00CD48F5">
        <w:rPr>
          <w:sz w:val="22"/>
          <w:szCs w:val="22"/>
        </w:rPr>
        <w:br/>
      </w:r>
      <w:r w:rsidRPr="00B16E1C">
        <w:rPr>
          <w:sz w:val="22"/>
          <w:szCs w:val="22"/>
        </w:rPr>
        <w:t>u podobnej profesji i, niezależnie od prawdy, sąd wykona</w:t>
      </w:r>
      <w:r w:rsidR="00CD48F5">
        <w:rPr>
          <w:sz w:val="22"/>
          <w:szCs w:val="22"/>
        </w:rPr>
        <w:t>,</w:t>
      </w:r>
      <w:r w:rsidRPr="00B16E1C">
        <w:rPr>
          <w:sz w:val="22"/>
          <w:szCs w:val="22"/>
        </w:rPr>
        <w:t xml:space="preserve"> co każe kurator. Mój Przyjaciel był zmuszony odsiedzieć resztę wyroku za teściową. Na szczęście istniej cud wokandy.</w:t>
      </w:r>
    </w:p>
    <w:p w:rsidR="000F0D01" w:rsidRDefault="000F0D01" w:rsidP="00C07B2D">
      <w:pPr>
        <w:suppressAutoHyphens w:val="0"/>
        <w:jc w:val="both"/>
        <w:rPr>
          <w:sz w:val="22"/>
          <w:szCs w:val="22"/>
        </w:rPr>
      </w:pPr>
    </w:p>
    <w:p w:rsidR="0005619A" w:rsidRDefault="00CD48F5" w:rsidP="008D42A9">
      <w:pPr>
        <w:suppressAutoHyphens w:val="0"/>
        <w:jc w:val="both"/>
        <w:rPr>
          <w:sz w:val="22"/>
          <w:szCs w:val="22"/>
        </w:rPr>
      </w:pPr>
      <w:r>
        <w:rPr>
          <w:sz w:val="22"/>
          <w:szCs w:val="22"/>
        </w:rPr>
        <w:lastRenderedPageBreak/>
        <w:tab/>
        <w:t>Cela.</w:t>
      </w:r>
      <w:r w:rsidR="0005619A">
        <w:rPr>
          <w:sz w:val="22"/>
          <w:szCs w:val="22"/>
        </w:rPr>
        <w:t xml:space="preserve"> </w:t>
      </w:r>
    </w:p>
    <w:p w:rsidR="008D42A9" w:rsidRPr="00B16E1C" w:rsidRDefault="008D42A9" w:rsidP="0005619A">
      <w:pPr>
        <w:suppressAutoHyphens w:val="0"/>
        <w:ind w:firstLine="708"/>
        <w:jc w:val="both"/>
        <w:rPr>
          <w:sz w:val="22"/>
          <w:szCs w:val="22"/>
        </w:rPr>
      </w:pPr>
      <w:r w:rsidRPr="00B16E1C">
        <w:rPr>
          <w:sz w:val="22"/>
          <w:szCs w:val="22"/>
        </w:rPr>
        <w:t xml:space="preserve">Dziś moje urodziny. Za dziesięć dni, prawdopodobnie odzyskam wolność. Czy Najdroższa zechce mnie zobaczyć? Czy zgodzi się ze mną spotkać? Czy mi wybaczy? </w:t>
      </w:r>
    </w:p>
    <w:p w:rsidR="004A0B14" w:rsidRDefault="008D42A9" w:rsidP="0005619A">
      <w:pPr>
        <w:suppressAutoHyphens w:val="0"/>
        <w:ind w:firstLine="708"/>
        <w:jc w:val="both"/>
        <w:rPr>
          <w:sz w:val="22"/>
          <w:szCs w:val="22"/>
        </w:rPr>
      </w:pPr>
      <w:r w:rsidRPr="00B16E1C">
        <w:rPr>
          <w:sz w:val="22"/>
          <w:szCs w:val="22"/>
        </w:rPr>
        <w:t xml:space="preserve">Dziś są moje urodziny. Obudziłem się przed świtem </w:t>
      </w:r>
      <w:r w:rsidR="00CD48F5">
        <w:rPr>
          <w:sz w:val="22"/>
          <w:szCs w:val="22"/>
        </w:rPr>
        <w:br/>
      </w:r>
      <w:r w:rsidRPr="00B16E1C">
        <w:rPr>
          <w:sz w:val="22"/>
          <w:szCs w:val="22"/>
        </w:rPr>
        <w:t xml:space="preserve">z pewnością siebie i siłą ducha. Pytam się w duchu, czy ona wspomina mnie ciepło? </w:t>
      </w:r>
    </w:p>
    <w:p w:rsidR="008D42A9" w:rsidRPr="00B16E1C" w:rsidRDefault="008D42A9" w:rsidP="0005619A">
      <w:pPr>
        <w:suppressAutoHyphens w:val="0"/>
        <w:ind w:firstLine="708"/>
        <w:jc w:val="both"/>
        <w:rPr>
          <w:sz w:val="22"/>
          <w:szCs w:val="22"/>
        </w:rPr>
      </w:pPr>
      <w:r w:rsidRPr="00B16E1C">
        <w:rPr>
          <w:sz w:val="22"/>
          <w:szCs w:val="22"/>
        </w:rPr>
        <w:t>Człowiek Z Aparycją Frankensteina śpiewał przed śniadaniem:</w:t>
      </w:r>
    </w:p>
    <w:p w:rsidR="008D42A9" w:rsidRPr="00B16E1C" w:rsidRDefault="008D42A9" w:rsidP="00CD48F5">
      <w:pPr>
        <w:suppressAutoHyphens w:val="0"/>
        <w:ind w:firstLine="708"/>
        <w:jc w:val="both"/>
        <w:rPr>
          <w:sz w:val="22"/>
          <w:szCs w:val="22"/>
        </w:rPr>
      </w:pPr>
      <w:r w:rsidRPr="00B16E1C">
        <w:rPr>
          <w:sz w:val="22"/>
          <w:szCs w:val="22"/>
        </w:rPr>
        <w:t xml:space="preserve">- Do nieba, do piekła, do piekła! </w:t>
      </w:r>
    </w:p>
    <w:p w:rsidR="008D42A9" w:rsidRDefault="008D42A9" w:rsidP="00CD48F5">
      <w:pPr>
        <w:suppressAutoHyphens w:val="0"/>
        <w:ind w:firstLine="708"/>
        <w:jc w:val="both"/>
        <w:rPr>
          <w:sz w:val="22"/>
          <w:szCs w:val="22"/>
        </w:rPr>
      </w:pPr>
      <w:r w:rsidRPr="00B16E1C">
        <w:rPr>
          <w:sz w:val="22"/>
          <w:szCs w:val="22"/>
        </w:rPr>
        <w:t xml:space="preserve">Tak rozpoczął się ten uroczy dzień. Ogromną trudność sprawia mi pisanie i czytanie. Snem całkowicie połamałem swoje okulary. Jak co dzień, niezmiennie wspominałem dobre momenty z Najdroższą. </w:t>
      </w:r>
    </w:p>
    <w:p w:rsidR="008B67FA" w:rsidRDefault="008B67FA" w:rsidP="0005619A">
      <w:pPr>
        <w:suppressAutoHyphens w:val="0"/>
        <w:ind w:firstLine="708"/>
        <w:jc w:val="both"/>
        <w:rPr>
          <w:sz w:val="22"/>
          <w:szCs w:val="22"/>
        </w:rPr>
      </w:pPr>
    </w:p>
    <w:p w:rsidR="000F0D01" w:rsidRPr="00B16E1C" w:rsidRDefault="000F0D01" w:rsidP="0005619A">
      <w:pPr>
        <w:suppressAutoHyphens w:val="0"/>
        <w:ind w:firstLine="708"/>
        <w:jc w:val="both"/>
        <w:rPr>
          <w:sz w:val="22"/>
          <w:szCs w:val="22"/>
        </w:rPr>
      </w:pPr>
      <w:r w:rsidRPr="00B16E1C">
        <w:rPr>
          <w:sz w:val="22"/>
          <w:szCs w:val="22"/>
        </w:rPr>
        <w:t>Dziś pierwszy raz od stu dni płakałem jak dziecko. Wyjść na wolność do świata, w którym Najdroższa mi istota na ziemi, Najbliższa mi osoba w tym świecie, nie będzie chciała mnie widzieć – taka myśl gorsza od najcięższego więzienia. Pragnienie, by odzyskać szacunek i szczerość Najdroższej, pragnienie zdobycia znów Jej zaufania, tak by dojrzeć mogła we mnie P</w:t>
      </w:r>
      <w:r w:rsidR="004A0B14">
        <w:rPr>
          <w:sz w:val="22"/>
          <w:szCs w:val="22"/>
        </w:rPr>
        <w:t>rzyjaciela, Brata – towarzyszyła</w:t>
      </w:r>
      <w:r w:rsidRPr="00B16E1C">
        <w:rPr>
          <w:sz w:val="22"/>
          <w:szCs w:val="22"/>
        </w:rPr>
        <w:t xml:space="preserve"> mi każdego dnia katorgi. Ta myśl i pragnienie pisania – to sprawiło, że więzienie było do zniesienia.</w:t>
      </w:r>
    </w:p>
    <w:p w:rsidR="000F0D01" w:rsidRPr="00B16E1C" w:rsidRDefault="000F0D01" w:rsidP="00C07B2D">
      <w:pPr>
        <w:suppressAutoHyphens w:val="0"/>
        <w:jc w:val="both"/>
        <w:rPr>
          <w:sz w:val="22"/>
          <w:szCs w:val="22"/>
        </w:rPr>
      </w:pPr>
    </w:p>
    <w:p w:rsidR="0005619A" w:rsidRPr="0005619A" w:rsidRDefault="0005619A" w:rsidP="0005619A">
      <w:pPr>
        <w:suppressAutoHyphens w:val="0"/>
        <w:ind w:firstLine="708"/>
        <w:jc w:val="both"/>
        <w:rPr>
          <w:sz w:val="22"/>
          <w:szCs w:val="22"/>
        </w:rPr>
      </w:pPr>
      <w:r w:rsidRPr="00B16E1C">
        <w:rPr>
          <w:sz w:val="22"/>
          <w:szCs w:val="22"/>
        </w:rPr>
        <w:t xml:space="preserve">Wyobraźnia i </w:t>
      </w:r>
      <w:r w:rsidRPr="0005619A">
        <w:rPr>
          <w:sz w:val="22"/>
          <w:szCs w:val="22"/>
        </w:rPr>
        <w:t>pamięć, to ogromne dary od losu, kiedy pozostaje się w izolacji.</w:t>
      </w:r>
    </w:p>
    <w:p w:rsidR="000F0D01" w:rsidRPr="0005619A" w:rsidRDefault="000F0D01" w:rsidP="00C07B2D">
      <w:pPr>
        <w:suppressAutoHyphens w:val="0"/>
        <w:jc w:val="both"/>
        <w:rPr>
          <w:sz w:val="22"/>
          <w:szCs w:val="22"/>
        </w:rPr>
      </w:pPr>
    </w:p>
    <w:p w:rsidR="003813F3" w:rsidRPr="0005619A" w:rsidRDefault="003813F3" w:rsidP="003813F3">
      <w:pPr>
        <w:suppressAutoHyphens w:val="0"/>
        <w:ind w:firstLine="708"/>
        <w:jc w:val="both"/>
        <w:rPr>
          <w:sz w:val="22"/>
          <w:szCs w:val="22"/>
        </w:rPr>
      </w:pPr>
      <w:r w:rsidRPr="0005619A">
        <w:rPr>
          <w:sz w:val="22"/>
          <w:szCs w:val="22"/>
        </w:rPr>
        <w:t>Cela.</w:t>
      </w:r>
    </w:p>
    <w:p w:rsidR="0005619A" w:rsidRPr="0005619A" w:rsidRDefault="003813F3" w:rsidP="003813F3">
      <w:pPr>
        <w:suppressAutoHyphens w:val="0"/>
        <w:ind w:firstLine="708"/>
        <w:jc w:val="both"/>
        <w:rPr>
          <w:sz w:val="22"/>
          <w:szCs w:val="22"/>
        </w:rPr>
      </w:pPr>
      <w:r w:rsidRPr="0005619A">
        <w:rPr>
          <w:sz w:val="22"/>
          <w:szCs w:val="22"/>
        </w:rPr>
        <w:t xml:space="preserve">Już wiem, że niedługo wychodzę z więzienia. </w:t>
      </w:r>
    </w:p>
    <w:p w:rsidR="003813F3" w:rsidRPr="0005619A" w:rsidRDefault="003813F3" w:rsidP="003813F3">
      <w:pPr>
        <w:suppressAutoHyphens w:val="0"/>
        <w:ind w:firstLine="708"/>
        <w:jc w:val="both"/>
        <w:rPr>
          <w:sz w:val="22"/>
          <w:szCs w:val="22"/>
        </w:rPr>
      </w:pPr>
      <w:r w:rsidRPr="0005619A">
        <w:rPr>
          <w:sz w:val="22"/>
          <w:szCs w:val="22"/>
        </w:rPr>
        <w:t xml:space="preserve">Czego chcę? Rozejmu. Chciałbym spotkać się z Najdroższą. Szczerze porozmawiać. Tak po prostu pogadać. Wrócić do Niej? Nie. Przestać Ją Kochać? Nigdy. </w:t>
      </w:r>
    </w:p>
    <w:p w:rsidR="003813F3" w:rsidRPr="00B16E1C" w:rsidRDefault="003813F3" w:rsidP="003813F3">
      <w:pPr>
        <w:suppressAutoHyphens w:val="0"/>
        <w:jc w:val="both"/>
        <w:rPr>
          <w:sz w:val="22"/>
          <w:szCs w:val="22"/>
        </w:rPr>
      </w:pPr>
      <w:r w:rsidRPr="0005619A">
        <w:rPr>
          <w:sz w:val="22"/>
          <w:szCs w:val="22"/>
        </w:rPr>
        <w:lastRenderedPageBreak/>
        <w:tab/>
        <w:t>Miałem szczęście. W ciągu dwudziestu siedmiu lat życia miałem jeden rok zapełniony szczęściem z Nią. To więcej, niż niektórzy mieli i kiedykolwiek będą</w:t>
      </w:r>
      <w:r w:rsidRPr="00B16E1C">
        <w:rPr>
          <w:sz w:val="22"/>
          <w:szCs w:val="22"/>
        </w:rPr>
        <w:t xml:space="preserve"> mieć. </w:t>
      </w:r>
    </w:p>
    <w:p w:rsidR="003813F3" w:rsidRPr="00B16E1C" w:rsidRDefault="003813F3" w:rsidP="003813F3">
      <w:pPr>
        <w:suppressAutoHyphens w:val="0"/>
        <w:jc w:val="both"/>
        <w:rPr>
          <w:sz w:val="22"/>
          <w:szCs w:val="22"/>
        </w:rPr>
      </w:pPr>
      <w:r w:rsidRPr="00B16E1C">
        <w:rPr>
          <w:sz w:val="22"/>
          <w:szCs w:val="22"/>
        </w:rPr>
        <w:tab/>
        <w:t>Czy straszne było mi więzienie? Nie. Miałem szczęście.</w:t>
      </w:r>
      <w:r>
        <w:rPr>
          <w:sz w:val="22"/>
          <w:szCs w:val="22"/>
        </w:rPr>
        <w:t xml:space="preserve"> Byłem w najlżejszym więzieniu </w:t>
      </w:r>
      <w:r w:rsidRPr="00B16E1C">
        <w:rPr>
          <w:sz w:val="22"/>
          <w:szCs w:val="22"/>
        </w:rPr>
        <w:t>w najspokojniejszej celi</w:t>
      </w:r>
      <w:r>
        <w:rPr>
          <w:sz w:val="22"/>
          <w:szCs w:val="22"/>
        </w:rPr>
        <w:t>. To, co było</w:t>
      </w:r>
      <w:r w:rsidR="004A0B14">
        <w:rPr>
          <w:sz w:val="22"/>
          <w:szCs w:val="22"/>
        </w:rPr>
        <w:t xml:space="preserve"> straszne - </w:t>
      </w:r>
      <w:r w:rsidRPr="00B16E1C">
        <w:rPr>
          <w:sz w:val="22"/>
          <w:szCs w:val="22"/>
        </w:rPr>
        <w:t xml:space="preserve">złamałem obietnicę Jej daną, dawno, dawno temu. Miałem Ją przecież zawsze chronić </w:t>
      </w:r>
      <w:r>
        <w:rPr>
          <w:sz w:val="22"/>
          <w:szCs w:val="22"/>
        </w:rPr>
        <w:t xml:space="preserve">i nigdy </w:t>
      </w:r>
      <w:r w:rsidRPr="00B16E1C">
        <w:rPr>
          <w:sz w:val="22"/>
          <w:szCs w:val="22"/>
        </w:rPr>
        <w:t>nie skrzywdzić</w:t>
      </w:r>
      <w:r w:rsidR="004A0B14">
        <w:rPr>
          <w:sz w:val="22"/>
          <w:szCs w:val="22"/>
        </w:rPr>
        <w:t>……………………</w:t>
      </w:r>
    </w:p>
    <w:p w:rsidR="003813F3" w:rsidRPr="00B16E1C" w:rsidRDefault="003813F3" w:rsidP="003813F3">
      <w:pPr>
        <w:suppressAutoHyphens w:val="0"/>
        <w:jc w:val="both"/>
        <w:rPr>
          <w:sz w:val="22"/>
          <w:szCs w:val="22"/>
        </w:rPr>
      </w:pPr>
    </w:p>
    <w:p w:rsidR="004A0B14" w:rsidRDefault="003813F3" w:rsidP="0005619A">
      <w:pPr>
        <w:suppressAutoHyphens w:val="0"/>
        <w:ind w:firstLine="708"/>
        <w:jc w:val="both"/>
        <w:rPr>
          <w:sz w:val="22"/>
          <w:szCs w:val="22"/>
        </w:rPr>
      </w:pPr>
      <w:r w:rsidRPr="00B16E1C">
        <w:rPr>
          <w:sz w:val="22"/>
          <w:szCs w:val="22"/>
        </w:rPr>
        <w:t xml:space="preserve">Nie ufam innym, lecz to ogromny przełom – ufam sobie. Jeszcze miesiąc temu samemu sobie ufać nie mogłem. </w:t>
      </w:r>
    </w:p>
    <w:p w:rsidR="004A0B14" w:rsidRDefault="003813F3" w:rsidP="0005619A">
      <w:pPr>
        <w:suppressAutoHyphens w:val="0"/>
        <w:ind w:firstLine="708"/>
        <w:jc w:val="both"/>
        <w:rPr>
          <w:sz w:val="22"/>
          <w:szCs w:val="22"/>
        </w:rPr>
      </w:pPr>
      <w:r w:rsidRPr="00B16E1C">
        <w:rPr>
          <w:sz w:val="22"/>
          <w:szCs w:val="22"/>
        </w:rPr>
        <w:t xml:space="preserve">Nie mogłem sobie ufać od lat! Jeden miałem w życiu cel, o którym nie wiedziałem, a który nieświadomie wypełniałem z druzgocącą konsekwencją. </w:t>
      </w:r>
    </w:p>
    <w:p w:rsidR="003813F3" w:rsidRPr="00B16E1C" w:rsidRDefault="003813F3" w:rsidP="0005619A">
      <w:pPr>
        <w:suppressAutoHyphens w:val="0"/>
        <w:ind w:firstLine="708"/>
        <w:jc w:val="both"/>
        <w:rPr>
          <w:sz w:val="22"/>
          <w:szCs w:val="22"/>
        </w:rPr>
      </w:pPr>
      <w:r w:rsidRPr="00B16E1C">
        <w:rPr>
          <w:sz w:val="22"/>
          <w:szCs w:val="22"/>
        </w:rPr>
        <w:t>Być człowiekiem całkowicie niepraktycznym.</w:t>
      </w:r>
    </w:p>
    <w:p w:rsidR="0005619A" w:rsidRDefault="0005619A" w:rsidP="003813F3">
      <w:pPr>
        <w:suppressAutoHyphens w:val="0"/>
        <w:jc w:val="both"/>
        <w:rPr>
          <w:sz w:val="22"/>
          <w:szCs w:val="22"/>
        </w:rPr>
      </w:pPr>
    </w:p>
    <w:p w:rsidR="00790B7F" w:rsidRDefault="0005619A" w:rsidP="003813F3">
      <w:pPr>
        <w:suppressAutoHyphens w:val="0"/>
        <w:jc w:val="both"/>
        <w:rPr>
          <w:sz w:val="22"/>
          <w:szCs w:val="22"/>
        </w:rPr>
      </w:pPr>
      <w:r>
        <w:rPr>
          <w:sz w:val="22"/>
          <w:szCs w:val="22"/>
        </w:rPr>
        <w:tab/>
      </w:r>
      <w:r w:rsidRPr="00790B7F">
        <w:rPr>
          <w:sz w:val="22"/>
          <w:szCs w:val="22"/>
        </w:rPr>
        <w:t>PRZYSZŁOŚĆ</w:t>
      </w:r>
    </w:p>
    <w:p w:rsidR="00790B7F" w:rsidRDefault="00790B7F" w:rsidP="00790B7F">
      <w:pPr>
        <w:suppressAutoHyphens w:val="0"/>
        <w:ind w:firstLine="708"/>
        <w:jc w:val="both"/>
        <w:rPr>
          <w:sz w:val="22"/>
          <w:szCs w:val="22"/>
        </w:rPr>
      </w:pPr>
      <w:r>
        <w:rPr>
          <w:sz w:val="22"/>
          <w:szCs w:val="22"/>
        </w:rPr>
        <w:t>PRZYSZŁOŚĆ</w:t>
      </w:r>
    </w:p>
    <w:p w:rsidR="00790B7F" w:rsidRDefault="00790B7F" w:rsidP="0005619A">
      <w:pPr>
        <w:suppressAutoHyphens w:val="0"/>
        <w:ind w:firstLine="708"/>
        <w:jc w:val="both"/>
        <w:rPr>
          <w:sz w:val="22"/>
          <w:szCs w:val="22"/>
        </w:rPr>
      </w:pPr>
      <w:r>
        <w:rPr>
          <w:sz w:val="22"/>
          <w:szCs w:val="22"/>
        </w:rPr>
        <w:t>PRZYSZŁOŚĆ</w:t>
      </w:r>
    </w:p>
    <w:p w:rsidR="004A0B14" w:rsidRDefault="004A0B14" w:rsidP="0005619A">
      <w:pPr>
        <w:suppressAutoHyphens w:val="0"/>
        <w:ind w:firstLine="708"/>
        <w:jc w:val="both"/>
        <w:rPr>
          <w:sz w:val="22"/>
          <w:szCs w:val="22"/>
        </w:rPr>
      </w:pPr>
    </w:p>
    <w:p w:rsidR="003813F3" w:rsidRPr="00B16E1C" w:rsidRDefault="003813F3" w:rsidP="0005619A">
      <w:pPr>
        <w:suppressAutoHyphens w:val="0"/>
        <w:ind w:firstLine="708"/>
        <w:jc w:val="both"/>
        <w:rPr>
          <w:sz w:val="22"/>
          <w:szCs w:val="22"/>
        </w:rPr>
      </w:pPr>
      <w:r w:rsidRPr="00B16E1C">
        <w:rPr>
          <w:sz w:val="22"/>
          <w:szCs w:val="22"/>
        </w:rPr>
        <w:t>Kochała mnie? Cóż</w:t>
      </w:r>
      <w:r>
        <w:rPr>
          <w:sz w:val="22"/>
          <w:szCs w:val="22"/>
        </w:rPr>
        <w:t xml:space="preserve">. Miłość zawsze spleciona jest </w:t>
      </w:r>
      <w:r w:rsidR="00790B7F">
        <w:rPr>
          <w:sz w:val="22"/>
          <w:szCs w:val="22"/>
        </w:rPr>
        <w:br/>
      </w:r>
      <w:r w:rsidRPr="00B16E1C">
        <w:rPr>
          <w:sz w:val="22"/>
          <w:szCs w:val="22"/>
        </w:rPr>
        <w:t>z nienawiścią, a szczęście z nieszczęściem.</w:t>
      </w:r>
    </w:p>
    <w:p w:rsidR="003813F3" w:rsidRDefault="00790B7F" w:rsidP="00C07B2D">
      <w:pPr>
        <w:suppressAutoHyphens w:val="0"/>
        <w:jc w:val="both"/>
        <w:rPr>
          <w:sz w:val="22"/>
          <w:szCs w:val="22"/>
        </w:rPr>
      </w:pPr>
      <w:r>
        <w:rPr>
          <w:sz w:val="22"/>
          <w:szCs w:val="22"/>
        </w:rPr>
        <w:tab/>
        <w:t xml:space="preserve">Strasznie będzie ujrzeć Najdroższą, kiedy w końcu zapragnę wręczyć Jej pozytywkę. Przypomnę Jej, że mówiła, tuż przed moim osadzeniem, że w przyszłości dogadamy się </w:t>
      </w:r>
      <w:r>
        <w:rPr>
          <w:sz w:val="22"/>
          <w:szCs w:val="22"/>
        </w:rPr>
        <w:br/>
        <w:t>i znajdziemy porozumienie. Powie na to, że to już nieaktualne.</w:t>
      </w:r>
    </w:p>
    <w:p w:rsidR="00790B7F" w:rsidRDefault="00790B7F" w:rsidP="00C07B2D">
      <w:pPr>
        <w:suppressAutoHyphens w:val="0"/>
        <w:jc w:val="both"/>
        <w:rPr>
          <w:sz w:val="22"/>
          <w:szCs w:val="22"/>
        </w:rPr>
      </w:pPr>
      <w:r>
        <w:rPr>
          <w:sz w:val="22"/>
          <w:szCs w:val="22"/>
        </w:rPr>
        <w:tab/>
        <w:t xml:space="preserve">Zapytam, </w:t>
      </w:r>
    </w:p>
    <w:p w:rsidR="00790B7F" w:rsidRDefault="00790B7F" w:rsidP="00790B7F">
      <w:pPr>
        <w:suppressAutoHyphens w:val="0"/>
        <w:ind w:firstLine="708"/>
        <w:jc w:val="both"/>
        <w:rPr>
          <w:sz w:val="22"/>
          <w:szCs w:val="22"/>
        </w:rPr>
      </w:pPr>
      <w:r>
        <w:rPr>
          <w:sz w:val="22"/>
          <w:szCs w:val="22"/>
        </w:rPr>
        <w:t>- Dlaczego.</w:t>
      </w:r>
    </w:p>
    <w:p w:rsidR="00790B7F" w:rsidRDefault="00790B7F" w:rsidP="00C07B2D">
      <w:pPr>
        <w:suppressAutoHyphens w:val="0"/>
        <w:jc w:val="both"/>
        <w:rPr>
          <w:sz w:val="22"/>
          <w:szCs w:val="22"/>
        </w:rPr>
      </w:pPr>
      <w:r>
        <w:rPr>
          <w:sz w:val="22"/>
          <w:szCs w:val="22"/>
        </w:rPr>
        <w:tab/>
        <w:t xml:space="preserve">Wyzna: </w:t>
      </w:r>
    </w:p>
    <w:p w:rsidR="00790B7F" w:rsidRDefault="00790B7F" w:rsidP="00790B7F">
      <w:pPr>
        <w:suppressAutoHyphens w:val="0"/>
        <w:ind w:firstLine="708"/>
        <w:jc w:val="both"/>
        <w:rPr>
          <w:sz w:val="22"/>
          <w:szCs w:val="22"/>
        </w:rPr>
      </w:pPr>
      <w:r>
        <w:rPr>
          <w:sz w:val="22"/>
          <w:szCs w:val="22"/>
        </w:rPr>
        <w:t xml:space="preserve">- Bo siedziałeś w więzieniu </w:t>
      </w:r>
    </w:p>
    <w:p w:rsidR="00790B7F" w:rsidRDefault="00790B7F" w:rsidP="00790B7F">
      <w:pPr>
        <w:suppressAutoHyphens w:val="0"/>
        <w:ind w:firstLine="708"/>
        <w:jc w:val="both"/>
        <w:rPr>
          <w:sz w:val="22"/>
          <w:szCs w:val="22"/>
        </w:rPr>
      </w:pPr>
    </w:p>
    <w:p w:rsidR="00790B7F" w:rsidRDefault="00790B7F" w:rsidP="00790B7F">
      <w:pPr>
        <w:suppressAutoHyphens w:val="0"/>
        <w:ind w:firstLine="708"/>
        <w:jc w:val="both"/>
        <w:rPr>
          <w:sz w:val="22"/>
          <w:szCs w:val="22"/>
        </w:rPr>
      </w:pPr>
      <w:r>
        <w:rPr>
          <w:sz w:val="22"/>
          <w:szCs w:val="22"/>
        </w:rPr>
        <w:t>Czemu tak zareagowała? Cóż, zawsze była uległa. Musiała przecież jakoś zachować twarz, musiała przecież tak wiele wyprzeć z tego</w:t>
      </w:r>
      <w:r w:rsidR="004A0B14">
        <w:rPr>
          <w:sz w:val="22"/>
          <w:szCs w:val="22"/>
        </w:rPr>
        <w:t>,</w:t>
      </w:r>
      <w:r>
        <w:rPr>
          <w:sz w:val="22"/>
          <w:szCs w:val="22"/>
        </w:rPr>
        <w:t xml:space="preserve"> co uczyniła a o czym nie ma słowa w tej powieści.</w:t>
      </w:r>
    </w:p>
    <w:p w:rsidR="0011166E" w:rsidRDefault="0011166E" w:rsidP="0011166E">
      <w:pPr>
        <w:suppressAutoHyphens w:val="0"/>
        <w:ind w:firstLine="708"/>
        <w:jc w:val="both"/>
        <w:rPr>
          <w:sz w:val="22"/>
          <w:szCs w:val="22"/>
        </w:rPr>
      </w:pPr>
      <w:r w:rsidRPr="00B16E1C">
        <w:rPr>
          <w:sz w:val="22"/>
          <w:szCs w:val="22"/>
        </w:rPr>
        <w:lastRenderedPageBreak/>
        <w:t xml:space="preserve">Byłem na Krakowskim dworcu. Miałem wracać do miejscowości, której nazwy nie chcę sobie przypominać. </w:t>
      </w:r>
    </w:p>
    <w:p w:rsidR="0011166E" w:rsidRDefault="0011166E" w:rsidP="0011166E">
      <w:pPr>
        <w:suppressAutoHyphens w:val="0"/>
        <w:ind w:firstLine="708"/>
        <w:jc w:val="both"/>
        <w:rPr>
          <w:sz w:val="22"/>
          <w:szCs w:val="22"/>
        </w:rPr>
      </w:pPr>
      <w:r>
        <w:rPr>
          <w:sz w:val="22"/>
          <w:szCs w:val="22"/>
        </w:rPr>
        <w:t>Zbliżała się Wielkanoc.</w:t>
      </w:r>
    </w:p>
    <w:p w:rsidR="0011166E" w:rsidRPr="00B16E1C" w:rsidRDefault="0011166E" w:rsidP="0011166E">
      <w:pPr>
        <w:suppressAutoHyphens w:val="0"/>
        <w:jc w:val="both"/>
        <w:rPr>
          <w:sz w:val="22"/>
          <w:szCs w:val="22"/>
        </w:rPr>
      </w:pPr>
      <w:r w:rsidRPr="00B16E1C">
        <w:rPr>
          <w:sz w:val="22"/>
          <w:szCs w:val="22"/>
        </w:rPr>
        <w:t>Stałem w kolejce kupując bilet. Wtedy zjawiła się Ona.</w:t>
      </w:r>
    </w:p>
    <w:p w:rsidR="0011166E" w:rsidRPr="00B16E1C" w:rsidRDefault="0011166E" w:rsidP="0011166E">
      <w:pPr>
        <w:suppressAutoHyphens w:val="0"/>
        <w:ind w:firstLine="708"/>
        <w:jc w:val="both"/>
        <w:rPr>
          <w:sz w:val="22"/>
          <w:szCs w:val="22"/>
        </w:rPr>
      </w:pPr>
      <w:r w:rsidRPr="00B16E1C">
        <w:rPr>
          <w:sz w:val="22"/>
          <w:szCs w:val="22"/>
        </w:rPr>
        <w:t>- Nie planowałem tego.</w:t>
      </w:r>
    </w:p>
    <w:p w:rsidR="0011166E" w:rsidRPr="00B16E1C" w:rsidRDefault="0011166E" w:rsidP="0011166E">
      <w:pPr>
        <w:suppressAutoHyphens w:val="0"/>
        <w:ind w:firstLine="708"/>
        <w:jc w:val="both"/>
        <w:rPr>
          <w:sz w:val="22"/>
          <w:szCs w:val="22"/>
        </w:rPr>
      </w:pPr>
      <w:r w:rsidRPr="00B16E1C">
        <w:rPr>
          <w:sz w:val="22"/>
          <w:szCs w:val="22"/>
        </w:rPr>
        <w:t>- Jasne.</w:t>
      </w:r>
    </w:p>
    <w:p w:rsidR="0011166E" w:rsidRPr="00B16E1C" w:rsidRDefault="0011166E" w:rsidP="0011166E">
      <w:pPr>
        <w:suppressAutoHyphens w:val="0"/>
        <w:ind w:firstLine="708"/>
        <w:jc w:val="both"/>
        <w:rPr>
          <w:sz w:val="22"/>
          <w:szCs w:val="22"/>
        </w:rPr>
      </w:pPr>
      <w:r w:rsidRPr="00B16E1C">
        <w:rPr>
          <w:sz w:val="22"/>
          <w:szCs w:val="22"/>
        </w:rPr>
        <w:t>I odchodzi. I podbiegam do Niej i pytam.</w:t>
      </w:r>
    </w:p>
    <w:p w:rsidR="0011166E" w:rsidRPr="00B16E1C" w:rsidRDefault="0011166E" w:rsidP="0011166E">
      <w:pPr>
        <w:suppressAutoHyphens w:val="0"/>
        <w:ind w:firstLine="708"/>
        <w:jc w:val="both"/>
        <w:rPr>
          <w:sz w:val="22"/>
          <w:szCs w:val="22"/>
        </w:rPr>
      </w:pPr>
      <w:r w:rsidRPr="00B16E1C">
        <w:rPr>
          <w:sz w:val="22"/>
          <w:szCs w:val="22"/>
        </w:rPr>
        <w:t>- Dlaczego? Dlaczego? Nie zasłużyłem na to. To nie sprawiedliwie.</w:t>
      </w:r>
    </w:p>
    <w:p w:rsidR="0011166E" w:rsidRPr="00B16E1C" w:rsidRDefault="0011166E" w:rsidP="0011166E">
      <w:pPr>
        <w:suppressAutoHyphens w:val="0"/>
        <w:ind w:firstLine="708"/>
        <w:jc w:val="both"/>
        <w:rPr>
          <w:sz w:val="22"/>
          <w:szCs w:val="22"/>
        </w:rPr>
      </w:pPr>
      <w:r w:rsidRPr="00B16E1C">
        <w:rPr>
          <w:sz w:val="22"/>
          <w:szCs w:val="22"/>
        </w:rPr>
        <w:t>- Nie chcę z Tobą rozmawiać.</w:t>
      </w:r>
    </w:p>
    <w:p w:rsidR="0011166E" w:rsidRPr="00B16E1C" w:rsidRDefault="0011166E" w:rsidP="0011166E">
      <w:pPr>
        <w:suppressAutoHyphens w:val="0"/>
        <w:ind w:firstLine="708"/>
        <w:jc w:val="both"/>
        <w:rPr>
          <w:sz w:val="22"/>
          <w:szCs w:val="22"/>
        </w:rPr>
      </w:pPr>
      <w:r w:rsidRPr="00B16E1C">
        <w:rPr>
          <w:sz w:val="22"/>
          <w:szCs w:val="22"/>
        </w:rPr>
        <w:t>- Dlaczego? Pamiętasz jak mówiłaś, że jedziesz do Dobrego Człowieka? Jak mówiłaś mi, co się wydarzyło po tym, jak mnie zatrzymano?</w:t>
      </w:r>
    </w:p>
    <w:p w:rsidR="0011166E" w:rsidRPr="00B16E1C" w:rsidRDefault="0011166E" w:rsidP="0011166E">
      <w:pPr>
        <w:suppressAutoHyphens w:val="0"/>
        <w:ind w:firstLine="708"/>
        <w:jc w:val="both"/>
        <w:rPr>
          <w:sz w:val="22"/>
          <w:szCs w:val="22"/>
        </w:rPr>
      </w:pPr>
      <w:r w:rsidRPr="00B16E1C">
        <w:rPr>
          <w:sz w:val="22"/>
          <w:szCs w:val="22"/>
        </w:rPr>
        <w:t>- Wtedy musiałam. Teraz nie muszę.</w:t>
      </w:r>
    </w:p>
    <w:p w:rsidR="0011166E" w:rsidRPr="00B16E1C" w:rsidRDefault="0011166E" w:rsidP="0011166E">
      <w:pPr>
        <w:suppressAutoHyphens w:val="0"/>
        <w:ind w:firstLine="708"/>
        <w:jc w:val="both"/>
        <w:rPr>
          <w:sz w:val="22"/>
          <w:szCs w:val="22"/>
        </w:rPr>
      </w:pPr>
      <w:r w:rsidRPr="00B16E1C">
        <w:rPr>
          <w:sz w:val="22"/>
          <w:szCs w:val="22"/>
        </w:rPr>
        <w:t>- Nic nie musiałaś! Mówiłaś, że za dwa – trzy miesiące będziemy mogli mieć kontakt, co się zmieniło?</w:t>
      </w:r>
    </w:p>
    <w:p w:rsidR="0011166E" w:rsidRPr="00B16E1C" w:rsidRDefault="0011166E" w:rsidP="0011166E">
      <w:pPr>
        <w:suppressAutoHyphens w:val="0"/>
        <w:ind w:firstLine="708"/>
        <w:jc w:val="both"/>
        <w:rPr>
          <w:sz w:val="22"/>
          <w:szCs w:val="22"/>
        </w:rPr>
      </w:pPr>
      <w:r w:rsidRPr="00B16E1C">
        <w:rPr>
          <w:sz w:val="22"/>
          <w:szCs w:val="22"/>
        </w:rPr>
        <w:t>- Po prostu nie chcę mieć Ciebie w swoim życiu.</w:t>
      </w:r>
    </w:p>
    <w:p w:rsidR="0011166E" w:rsidRPr="00B16E1C" w:rsidRDefault="0011166E" w:rsidP="0011166E">
      <w:pPr>
        <w:suppressAutoHyphens w:val="0"/>
        <w:jc w:val="both"/>
        <w:rPr>
          <w:sz w:val="22"/>
          <w:szCs w:val="22"/>
        </w:rPr>
      </w:pPr>
      <w:r w:rsidRPr="00B16E1C">
        <w:rPr>
          <w:sz w:val="22"/>
          <w:szCs w:val="22"/>
        </w:rPr>
        <w:t>I poszła. Nie zatrzymywałem. Nie warto.</w:t>
      </w:r>
    </w:p>
    <w:p w:rsidR="0011166E" w:rsidRDefault="0011166E" w:rsidP="0011166E">
      <w:pPr>
        <w:suppressAutoHyphens w:val="0"/>
        <w:ind w:firstLine="708"/>
        <w:jc w:val="both"/>
        <w:rPr>
          <w:sz w:val="22"/>
          <w:szCs w:val="22"/>
        </w:rPr>
      </w:pPr>
    </w:p>
    <w:p w:rsidR="0011166E" w:rsidRPr="00B16E1C" w:rsidRDefault="0011166E" w:rsidP="0011166E">
      <w:pPr>
        <w:suppressAutoHyphens w:val="0"/>
        <w:ind w:firstLine="708"/>
        <w:jc w:val="both"/>
        <w:rPr>
          <w:sz w:val="22"/>
          <w:szCs w:val="22"/>
        </w:rPr>
      </w:pPr>
      <w:r w:rsidRPr="00B16E1C">
        <w:rPr>
          <w:sz w:val="22"/>
          <w:szCs w:val="22"/>
        </w:rPr>
        <w:t>- Jak rozumiana to obecność w życiu?</w:t>
      </w:r>
    </w:p>
    <w:p w:rsidR="0011166E" w:rsidRPr="00B16E1C" w:rsidRDefault="0011166E" w:rsidP="0011166E">
      <w:pPr>
        <w:suppressAutoHyphens w:val="0"/>
        <w:jc w:val="both"/>
        <w:rPr>
          <w:sz w:val="22"/>
          <w:szCs w:val="22"/>
        </w:rPr>
      </w:pPr>
    </w:p>
    <w:p w:rsidR="0011166E" w:rsidRPr="00B16E1C" w:rsidRDefault="0011166E" w:rsidP="0011166E">
      <w:pPr>
        <w:suppressAutoHyphens w:val="0"/>
        <w:ind w:firstLine="708"/>
        <w:jc w:val="both"/>
        <w:rPr>
          <w:sz w:val="22"/>
          <w:szCs w:val="22"/>
        </w:rPr>
      </w:pPr>
      <w:r w:rsidRPr="00B16E1C">
        <w:rPr>
          <w:sz w:val="22"/>
          <w:szCs w:val="22"/>
        </w:rPr>
        <w:t>Czuję się nieskończenie oszuka</w:t>
      </w:r>
      <w:r>
        <w:rPr>
          <w:sz w:val="22"/>
          <w:szCs w:val="22"/>
        </w:rPr>
        <w:t xml:space="preserve">ny, a przecież to ja zabiegałem </w:t>
      </w:r>
      <w:r w:rsidRPr="00B16E1C">
        <w:rPr>
          <w:sz w:val="22"/>
          <w:szCs w:val="22"/>
        </w:rPr>
        <w:t xml:space="preserve">o wybaczenie. Ona nawet nie jest w stanie pojąć, co mi wyrządziła. Nie obchodzi to </w:t>
      </w:r>
      <w:r>
        <w:rPr>
          <w:sz w:val="22"/>
          <w:szCs w:val="22"/>
        </w:rPr>
        <w:t>J</w:t>
      </w:r>
      <w:r w:rsidRPr="00B16E1C">
        <w:rPr>
          <w:sz w:val="22"/>
          <w:szCs w:val="22"/>
        </w:rPr>
        <w:t>ą. Osobę</w:t>
      </w:r>
      <w:r>
        <w:rPr>
          <w:sz w:val="22"/>
          <w:szCs w:val="22"/>
        </w:rPr>
        <w:t>,</w:t>
      </w:r>
      <w:r w:rsidRPr="00B16E1C">
        <w:rPr>
          <w:sz w:val="22"/>
          <w:szCs w:val="22"/>
        </w:rPr>
        <w:t xml:space="preserve"> której oddałbym bez wahania całe swoje życie – nic a nic nie obchodzi mój los.</w:t>
      </w:r>
    </w:p>
    <w:p w:rsidR="0011166E" w:rsidRDefault="0011166E" w:rsidP="0011166E">
      <w:pPr>
        <w:suppressAutoHyphens w:val="0"/>
        <w:jc w:val="both"/>
        <w:rPr>
          <w:sz w:val="22"/>
          <w:szCs w:val="22"/>
        </w:rPr>
      </w:pPr>
      <w:r w:rsidRPr="00B16E1C">
        <w:rPr>
          <w:sz w:val="22"/>
          <w:szCs w:val="22"/>
        </w:rPr>
        <w:tab/>
        <w:t xml:space="preserve">W tych wspomnieniach </w:t>
      </w:r>
      <w:r>
        <w:rPr>
          <w:sz w:val="22"/>
          <w:szCs w:val="22"/>
        </w:rPr>
        <w:t>c</w:t>
      </w:r>
      <w:r w:rsidRPr="00B16E1C">
        <w:rPr>
          <w:sz w:val="22"/>
          <w:szCs w:val="22"/>
        </w:rPr>
        <w:t xml:space="preserve">hciałem jedynie wyjaśnić. Nie oskarżać. Czy to doceni? Nie. Raczej niezmiennie będzie mieć to w dupie. W końcu nie ma mnie w Jej życiu i nie będzie. Tylko, że nie dlatego, że Ona nie chce. Wobec Miłości nikomu nie wolno być nigdy obojętnym. Niezależnie od czasów, gdzie miłość jest karalna. Tchórzostwo nie zasługuje na szacunek. Ale co tam. Przecież wszyscy błądzimy, prawda? Przecież wszyscy jesteśmy ludźmi. </w:t>
      </w:r>
    </w:p>
    <w:p w:rsidR="0011166E" w:rsidRPr="00B16E1C" w:rsidRDefault="0011166E" w:rsidP="0011166E">
      <w:pPr>
        <w:suppressAutoHyphens w:val="0"/>
        <w:ind w:firstLine="708"/>
        <w:jc w:val="both"/>
        <w:rPr>
          <w:sz w:val="22"/>
          <w:szCs w:val="22"/>
        </w:rPr>
      </w:pPr>
      <w:r w:rsidRPr="00B16E1C">
        <w:rPr>
          <w:sz w:val="22"/>
          <w:szCs w:val="22"/>
        </w:rPr>
        <w:t xml:space="preserve">Przecież humanum errare est. Chcę by wiedziała, że mimo wszystko Kocham Ją. </w:t>
      </w:r>
    </w:p>
    <w:p w:rsidR="004A0B14" w:rsidRDefault="0011166E" w:rsidP="0011166E">
      <w:pPr>
        <w:suppressAutoHyphens w:val="0"/>
        <w:ind w:firstLine="708"/>
        <w:jc w:val="both"/>
        <w:rPr>
          <w:sz w:val="22"/>
          <w:szCs w:val="22"/>
        </w:rPr>
      </w:pPr>
      <w:r>
        <w:rPr>
          <w:sz w:val="22"/>
          <w:szCs w:val="22"/>
        </w:rPr>
        <w:lastRenderedPageBreak/>
        <w:t>Powiedziała, że s</w:t>
      </w:r>
      <w:r w:rsidR="00790B7F">
        <w:rPr>
          <w:sz w:val="22"/>
          <w:szCs w:val="22"/>
        </w:rPr>
        <w:t>koro mnie wsadzono do więzienia</w:t>
      </w:r>
      <w:r>
        <w:rPr>
          <w:sz w:val="22"/>
          <w:szCs w:val="22"/>
        </w:rPr>
        <w:t>…</w:t>
      </w:r>
      <w:r w:rsidR="00790B7F">
        <w:rPr>
          <w:sz w:val="22"/>
          <w:szCs w:val="22"/>
        </w:rPr>
        <w:t xml:space="preserve"> </w:t>
      </w:r>
    </w:p>
    <w:p w:rsidR="00790B7F" w:rsidRDefault="00790B7F" w:rsidP="00790B7F">
      <w:pPr>
        <w:suppressAutoHyphens w:val="0"/>
        <w:ind w:firstLine="708"/>
        <w:jc w:val="both"/>
        <w:rPr>
          <w:sz w:val="22"/>
          <w:szCs w:val="22"/>
        </w:rPr>
      </w:pPr>
      <w:r>
        <w:rPr>
          <w:sz w:val="22"/>
          <w:szCs w:val="22"/>
        </w:rPr>
        <w:t xml:space="preserve">To przecież musiałem być winny. </w:t>
      </w:r>
    </w:p>
    <w:p w:rsidR="00790B7F" w:rsidRDefault="00790B7F" w:rsidP="00790B7F">
      <w:pPr>
        <w:suppressAutoHyphens w:val="0"/>
        <w:ind w:firstLine="708"/>
        <w:jc w:val="both"/>
        <w:rPr>
          <w:sz w:val="22"/>
          <w:szCs w:val="22"/>
        </w:rPr>
      </w:pPr>
      <w:r>
        <w:rPr>
          <w:sz w:val="22"/>
          <w:szCs w:val="22"/>
        </w:rPr>
        <w:t>Byłem winny. Powiedziałem Jej: Przepraszam.</w:t>
      </w:r>
    </w:p>
    <w:p w:rsidR="00790B7F" w:rsidRDefault="00790B7F" w:rsidP="00790B7F">
      <w:pPr>
        <w:suppressAutoHyphens w:val="0"/>
        <w:ind w:firstLine="708"/>
        <w:jc w:val="both"/>
        <w:rPr>
          <w:sz w:val="22"/>
          <w:szCs w:val="22"/>
        </w:rPr>
      </w:pPr>
    </w:p>
    <w:p w:rsidR="00790B7F" w:rsidRDefault="00790B7F" w:rsidP="00790B7F">
      <w:pPr>
        <w:suppressAutoHyphens w:val="0"/>
        <w:ind w:firstLine="708"/>
        <w:jc w:val="both"/>
        <w:rPr>
          <w:sz w:val="22"/>
          <w:szCs w:val="22"/>
        </w:rPr>
      </w:pPr>
      <w:r>
        <w:rPr>
          <w:sz w:val="22"/>
          <w:szCs w:val="22"/>
        </w:rPr>
        <w:t xml:space="preserve">ŚWIĘTA </w:t>
      </w:r>
    </w:p>
    <w:p w:rsidR="00790B7F" w:rsidRDefault="00790B7F" w:rsidP="00790B7F">
      <w:pPr>
        <w:suppressAutoHyphens w:val="0"/>
        <w:ind w:firstLine="708"/>
        <w:jc w:val="both"/>
        <w:rPr>
          <w:sz w:val="22"/>
          <w:szCs w:val="22"/>
        </w:rPr>
      </w:pPr>
      <w:r>
        <w:rPr>
          <w:sz w:val="22"/>
          <w:szCs w:val="22"/>
        </w:rPr>
        <w:t xml:space="preserve">ŚWIĘTA </w:t>
      </w:r>
    </w:p>
    <w:p w:rsidR="00790B7F" w:rsidRDefault="00790B7F" w:rsidP="00790B7F">
      <w:pPr>
        <w:suppressAutoHyphens w:val="0"/>
        <w:ind w:firstLine="708"/>
        <w:jc w:val="both"/>
        <w:rPr>
          <w:sz w:val="22"/>
          <w:szCs w:val="22"/>
        </w:rPr>
      </w:pPr>
      <w:r>
        <w:rPr>
          <w:sz w:val="22"/>
          <w:szCs w:val="22"/>
        </w:rPr>
        <w:t>ŚWIĘTA</w:t>
      </w:r>
    </w:p>
    <w:p w:rsidR="00790B7F" w:rsidRDefault="00790B7F" w:rsidP="00790B7F">
      <w:pPr>
        <w:suppressAutoHyphens w:val="0"/>
        <w:ind w:firstLine="708"/>
        <w:jc w:val="both"/>
        <w:rPr>
          <w:sz w:val="22"/>
          <w:szCs w:val="22"/>
        </w:rPr>
      </w:pPr>
    </w:p>
    <w:p w:rsidR="00790B7F" w:rsidRDefault="00790B7F" w:rsidP="00790B7F">
      <w:pPr>
        <w:suppressAutoHyphens w:val="0"/>
        <w:ind w:firstLine="708"/>
        <w:jc w:val="both"/>
        <w:rPr>
          <w:sz w:val="22"/>
          <w:szCs w:val="22"/>
        </w:rPr>
      </w:pPr>
      <w:r>
        <w:rPr>
          <w:sz w:val="22"/>
          <w:szCs w:val="22"/>
        </w:rPr>
        <w:t xml:space="preserve">Ujrzę Ją ze starą kobietą i bratem. Przechodząc powiem: </w:t>
      </w:r>
    </w:p>
    <w:p w:rsidR="00790B7F" w:rsidRDefault="00790B7F" w:rsidP="00790B7F">
      <w:pPr>
        <w:suppressAutoHyphens w:val="0"/>
        <w:ind w:firstLine="708"/>
        <w:jc w:val="both"/>
        <w:rPr>
          <w:sz w:val="22"/>
          <w:szCs w:val="22"/>
        </w:rPr>
      </w:pPr>
      <w:r>
        <w:rPr>
          <w:sz w:val="22"/>
          <w:szCs w:val="22"/>
        </w:rPr>
        <w:t>- Wesołych Świąt.</w:t>
      </w:r>
    </w:p>
    <w:p w:rsidR="00790B7F" w:rsidRDefault="00790B7F" w:rsidP="00790B7F">
      <w:pPr>
        <w:suppressAutoHyphens w:val="0"/>
        <w:ind w:firstLine="708"/>
        <w:jc w:val="both"/>
        <w:rPr>
          <w:sz w:val="22"/>
          <w:szCs w:val="22"/>
        </w:rPr>
      </w:pPr>
      <w:r>
        <w:rPr>
          <w:sz w:val="22"/>
          <w:szCs w:val="22"/>
        </w:rPr>
        <w:t>W jej spojrzeniu będzie jedynie:</w:t>
      </w:r>
    </w:p>
    <w:p w:rsidR="00790B7F" w:rsidRDefault="00790B7F" w:rsidP="00790B7F">
      <w:pPr>
        <w:suppressAutoHyphens w:val="0"/>
        <w:ind w:firstLine="708"/>
        <w:jc w:val="both"/>
        <w:rPr>
          <w:sz w:val="22"/>
          <w:szCs w:val="22"/>
        </w:rPr>
      </w:pPr>
      <w:r>
        <w:rPr>
          <w:sz w:val="22"/>
          <w:szCs w:val="22"/>
        </w:rPr>
        <w:t xml:space="preserve">- Co Ty kurwa chcesz? </w:t>
      </w:r>
    </w:p>
    <w:p w:rsidR="00790B7F" w:rsidRDefault="00790B7F" w:rsidP="00790B7F">
      <w:pPr>
        <w:suppressAutoHyphens w:val="0"/>
        <w:ind w:firstLine="708"/>
        <w:jc w:val="both"/>
        <w:rPr>
          <w:sz w:val="22"/>
          <w:szCs w:val="22"/>
        </w:rPr>
      </w:pPr>
      <w:r>
        <w:rPr>
          <w:sz w:val="22"/>
          <w:szCs w:val="22"/>
        </w:rPr>
        <w:t xml:space="preserve">Jej spojrzenie będzie puste. Będzie jeść loda i z pogardą zerknie na mnie. Bez uczuć. Bez strachu i lęku. </w:t>
      </w:r>
    </w:p>
    <w:p w:rsidR="004A0B14" w:rsidRPr="00B16E1C" w:rsidRDefault="00790B7F" w:rsidP="004A0B14">
      <w:pPr>
        <w:suppressAutoHyphens w:val="0"/>
        <w:ind w:firstLine="708"/>
        <w:jc w:val="both"/>
        <w:rPr>
          <w:sz w:val="22"/>
          <w:szCs w:val="22"/>
        </w:rPr>
      </w:pPr>
      <w:r>
        <w:rPr>
          <w:sz w:val="22"/>
          <w:szCs w:val="22"/>
        </w:rPr>
        <w:t>Miłość Życia. Wstrząs mózgu, bądź więzienie to pieszczota przy takim spotkaniu.</w:t>
      </w:r>
    </w:p>
    <w:p w:rsidR="000F0D01" w:rsidRPr="00B16E1C" w:rsidRDefault="000F0D01" w:rsidP="00C07B2D">
      <w:pPr>
        <w:suppressAutoHyphens w:val="0"/>
        <w:jc w:val="both"/>
        <w:rPr>
          <w:sz w:val="22"/>
          <w:szCs w:val="22"/>
        </w:rPr>
      </w:pPr>
      <w:r w:rsidRPr="00B16E1C">
        <w:rPr>
          <w:sz w:val="22"/>
          <w:szCs w:val="22"/>
        </w:rPr>
        <w:tab/>
        <w:t>Wspominam ten czas</w:t>
      </w:r>
      <w:r w:rsidR="00790B7F">
        <w:rPr>
          <w:sz w:val="22"/>
          <w:szCs w:val="22"/>
        </w:rPr>
        <w:t>,</w:t>
      </w:r>
      <w:r w:rsidRPr="00B16E1C">
        <w:rPr>
          <w:sz w:val="22"/>
          <w:szCs w:val="22"/>
        </w:rPr>
        <w:t xml:space="preserve"> kiedy Najdroższa wyszła od swojego lekarza. Nie wolno mi pisać o tym, co powiedział</w:t>
      </w:r>
      <w:r w:rsidR="00F911EC">
        <w:rPr>
          <w:sz w:val="22"/>
          <w:szCs w:val="22"/>
        </w:rPr>
        <w:t xml:space="preserve">a </w:t>
      </w:r>
      <w:r w:rsidR="00F911EC">
        <w:rPr>
          <w:sz w:val="22"/>
          <w:szCs w:val="22"/>
        </w:rPr>
        <w:br/>
        <w:t xml:space="preserve">i </w:t>
      </w:r>
      <w:r w:rsidRPr="00B16E1C">
        <w:rPr>
          <w:sz w:val="22"/>
          <w:szCs w:val="22"/>
        </w:rPr>
        <w:t xml:space="preserve">co powiedział Jej lekarz. Mimo wszystko nie potrafiłem wyciągnąć z tego wszystkiego wniosków. Zrozumiałem wiele będąc w więzieniu. Gdybym wcześniej zrozumiał jedną prostą </w:t>
      </w:r>
      <w:r w:rsidR="00804F30">
        <w:rPr>
          <w:sz w:val="22"/>
          <w:szCs w:val="22"/>
        </w:rPr>
        <w:t xml:space="preserve">rzecz </w:t>
      </w:r>
      <w:r w:rsidRPr="00B16E1C">
        <w:rPr>
          <w:sz w:val="22"/>
          <w:szCs w:val="22"/>
        </w:rPr>
        <w:t>w funkcjonowaniu osobowości Najdroższej; między Nami dwojgiem nigdy by nie dochodziło do konfliktów.</w:t>
      </w:r>
    </w:p>
    <w:p w:rsidR="000F0D01" w:rsidRPr="00B16E1C" w:rsidRDefault="000F0D01" w:rsidP="00790B7F">
      <w:pPr>
        <w:suppressAutoHyphens w:val="0"/>
        <w:ind w:firstLine="708"/>
        <w:jc w:val="both"/>
        <w:rPr>
          <w:sz w:val="22"/>
          <w:szCs w:val="22"/>
        </w:rPr>
      </w:pPr>
      <w:r w:rsidRPr="00B16E1C">
        <w:rPr>
          <w:sz w:val="22"/>
          <w:szCs w:val="22"/>
        </w:rPr>
        <w:t>Najdroższa podobnie jak ja była kameleonem. Tyle, że ja dopasowywałem się do potrzeb otoczenia, w którym się znajdowała, zupełnie zapominając o sobie. Mam pewność, że nikt Jej nie rozumie tak dobrze jak Ja. Niegdyś Ona również miała taką pewność, tyle</w:t>
      </w:r>
      <w:r w:rsidR="00790B7F">
        <w:rPr>
          <w:sz w:val="22"/>
          <w:szCs w:val="22"/>
        </w:rPr>
        <w:t>,</w:t>
      </w:r>
      <w:r w:rsidRPr="00B16E1C">
        <w:rPr>
          <w:sz w:val="22"/>
          <w:szCs w:val="22"/>
        </w:rPr>
        <w:t xml:space="preserve"> że przez igraszki losu boleśnie się skrzywdziliśmy. </w:t>
      </w:r>
    </w:p>
    <w:p w:rsidR="000F0D01" w:rsidRDefault="000F0D01" w:rsidP="004A0B14">
      <w:pPr>
        <w:suppressAutoHyphens w:val="0"/>
        <w:ind w:firstLine="708"/>
        <w:jc w:val="both"/>
        <w:rPr>
          <w:sz w:val="22"/>
          <w:szCs w:val="22"/>
        </w:rPr>
      </w:pPr>
      <w:r w:rsidRPr="00B16E1C">
        <w:rPr>
          <w:sz w:val="22"/>
          <w:szCs w:val="22"/>
        </w:rPr>
        <w:t>Czy zdąży mi ona wybaczyć przed końcem świata? Przecież koniec świata zawsze zdarzyć się może, coraz więcej katastrof na świecie, właśnie trwa kolejna zimna wojna, tymczasem meteoryty spadają, a ludzkość wykazuje się olbrzymią ignorancją nie budując systemu zabezpieczeń przed nimi.</w:t>
      </w:r>
    </w:p>
    <w:p w:rsidR="00A209E8" w:rsidRDefault="00A209E8" w:rsidP="00C07B2D">
      <w:pPr>
        <w:suppressAutoHyphens w:val="0"/>
        <w:jc w:val="both"/>
        <w:rPr>
          <w:sz w:val="22"/>
          <w:szCs w:val="22"/>
        </w:rPr>
      </w:pPr>
      <w:r>
        <w:rPr>
          <w:sz w:val="22"/>
          <w:szCs w:val="22"/>
        </w:rPr>
        <w:lastRenderedPageBreak/>
        <w:tab/>
        <w:t>Cela.</w:t>
      </w:r>
    </w:p>
    <w:p w:rsidR="00A209E8" w:rsidRPr="002C0D81" w:rsidRDefault="000F0D01" w:rsidP="00A209E8">
      <w:pPr>
        <w:suppressAutoHyphens w:val="0"/>
        <w:ind w:firstLine="708"/>
        <w:jc w:val="both"/>
        <w:rPr>
          <w:sz w:val="22"/>
          <w:szCs w:val="22"/>
        </w:rPr>
      </w:pPr>
      <w:r w:rsidRPr="002C0D81">
        <w:rPr>
          <w:sz w:val="22"/>
          <w:szCs w:val="22"/>
        </w:rPr>
        <w:t>Nieco światła zagląda przez więzienne okna. Tygrysy</w:t>
      </w:r>
      <w:r w:rsidRPr="002C0D81">
        <w:rPr>
          <w:sz w:val="22"/>
          <w:szCs w:val="22"/>
        </w:rPr>
        <w:br/>
        <w:t xml:space="preserve">i pantery strzegą świat przed spojrzeniami osadzonych. Czuć wiosnę. Nie ma </w:t>
      </w:r>
      <w:r w:rsidR="00A209E8" w:rsidRPr="002C0D81">
        <w:rPr>
          <w:sz w:val="22"/>
          <w:szCs w:val="22"/>
        </w:rPr>
        <w:t xml:space="preserve">dnia, abym nie myślał wyłącznie </w:t>
      </w:r>
      <w:r w:rsidRPr="002C0D81">
        <w:rPr>
          <w:sz w:val="22"/>
          <w:szCs w:val="22"/>
        </w:rPr>
        <w:t xml:space="preserve">o jednym. </w:t>
      </w:r>
      <w:r w:rsidR="00A209E8" w:rsidRPr="002C0D81">
        <w:rPr>
          <w:sz w:val="22"/>
          <w:szCs w:val="22"/>
        </w:rPr>
        <w:br/>
      </w:r>
      <w:r w:rsidRPr="002C0D81">
        <w:rPr>
          <w:sz w:val="22"/>
          <w:szCs w:val="22"/>
        </w:rPr>
        <w:t>O Kopciuszku. Zastanawiam, się czy już Kogoś Kocha i czuje się Kochana przez Kogoś. Mam nadzieję, że siebie szanuje. Nadzieja matką głupich jest. Jest też matką marzycieli.</w:t>
      </w:r>
    </w:p>
    <w:p w:rsidR="000F0D01" w:rsidRPr="00B16E1C" w:rsidRDefault="000F0D01" w:rsidP="00A209E8">
      <w:pPr>
        <w:suppressAutoHyphens w:val="0"/>
        <w:ind w:firstLine="708"/>
        <w:jc w:val="both"/>
        <w:rPr>
          <w:sz w:val="22"/>
          <w:szCs w:val="22"/>
        </w:rPr>
      </w:pPr>
      <w:r w:rsidRPr="002C0D81">
        <w:rPr>
          <w:sz w:val="22"/>
          <w:szCs w:val="22"/>
        </w:rPr>
        <w:t>Niebawem Ją zobaczę. Nie wiem, jak zachowa się, kiedy mnie ujrzy. Z p</w:t>
      </w:r>
      <w:r w:rsidR="00A209E8" w:rsidRPr="002C0D81">
        <w:rPr>
          <w:sz w:val="22"/>
          <w:szCs w:val="22"/>
        </w:rPr>
        <w:t xml:space="preserve">ewnością boi się mojego wyjścia </w:t>
      </w:r>
      <w:r w:rsidR="00A209E8" w:rsidRPr="002C0D81">
        <w:rPr>
          <w:sz w:val="22"/>
          <w:szCs w:val="22"/>
        </w:rPr>
        <w:br/>
      </w:r>
      <w:r w:rsidRPr="002C0D81">
        <w:rPr>
          <w:sz w:val="22"/>
          <w:szCs w:val="22"/>
        </w:rPr>
        <w:t>z więzie</w:t>
      </w:r>
      <w:r w:rsidRPr="00B16E1C">
        <w:rPr>
          <w:sz w:val="22"/>
          <w:szCs w:val="22"/>
        </w:rPr>
        <w:t xml:space="preserve">nia. Boję się spotkania z Nią. Z pewnością wbije mi sztylet w serce, nie chcąc mieć ze mną nic wspólnego. Nic to. </w:t>
      </w:r>
    </w:p>
    <w:p w:rsidR="00804F30" w:rsidRDefault="000F0D01" w:rsidP="00C07B2D">
      <w:pPr>
        <w:suppressAutoHyphens w:val="0"/>
        <w:jc w:val="both"/>
        <w:rPr>
          <w:sz w:val="22"/>
          <w:szCs w:val="22"/>
        </w:rPr>
      </w:pPr>
      <w:r w:rsidRPr="00B16E1C">
        <w:rPr>
          <w:sz w:val="22"/>
          <w:szCs w:val="22"/>
        </w:rPr>
        <w:tab/>
        <w:t>I w tym momencie Staruszek częstuje mnie papierosem. Właśnie otrzymał wypiskę i widać pragnie mi okazać wdzięczność za to, że napisałem w Jego imieniu prośbę o mediacje. Wysłała Jego żona, osoba, która go skarżyła</w:t>
      </w:r>
      <w:r w:rsidR="00804F30">
        <w:rPr>
          <w:sz w:val="22"/>
          <w:szCs w:val="22"/>
        </w:rPr>
        <w:t xml:space="preserve">. Troszczy się o Niego, mimo że </w:t>
      </w:r>
      <w:r w:rsidRPr="00B16E1C">
        <w:rPr>
          <w:sz w:val="22"/>
          <w:szCs w:val="22"/>
        </w:rPr>
        <w:t>w amoku mówił Jej</w:t>
      </w:r>
      <w:r w:rsidR="00804F30">
        <w:rPr>
          <w:sz w:val="22"/>
          <w:szCs w:val="22"/>
        </w:rPr>
        <w:t xml:space="preserve">, że Ją zabije. Mimo, że na Nią </w:t>
      </w:r>
      <w:r w:rsidRPr="00B16E1C">
        <w:rPr>
          <w:sz w:val="22"/>
          <w:szCs w:val="22"/>
        </w:rPr>
        <w:t>w rozpaczy krzyczał. Widać ta ofiara przestępstwa musi Jego jeszcze Kochać.</w:t>
      </w:r>
      <w:r w:rsidR="00DF23FD" w:rsidRPr="00B16E1C">
        <w:rPr>
          <w:sz w:val="22"/>
          <w:szCs w:val="22"/>
        </w:rPr>
        <w:t xml:space="preserve"> </w:t>
      </w:r>
      <w:r w:rsidRPr="00B16E1C">
        <w:rPr>
          <w:sz w:val="22"/>
          <w:szCs w:val="22"/>
        </w:rPr>
        <w:t>Musi Jego jakoś kochać. Ta pokrzywdzon</w:t>
      </w:r>
      <w:r w:rsidR="00804F30">
        <w:rPr>
          <w:sz w:val="22"/>
          <w:szCs w:val="22"/>
        </w:rPr>
        <w:t xml:space="preserve">a Kocha swojego pokrzywdzonego, </w:t>
      </w:r>
      <w:r w:rsidRPr="00B16E1C">
        <w:rPr>
          <w:sz w:val="22"/>
          <w:szCs w:val="22"/>
        </w:rPr>
        <w:t>z którym już 40 lat żyje.</w:t>
      </w:r>
    </w:p>
    <w:p w:rsidR="00570C43" w:rsidRDefault="00570C43" w:rsidP="00570C43">
      <w:pPr>
        <w:suppressAutoHyphens w:val="0"/>
        <w:jc w:val="both"/>
        <w:rPr>
          <w:sz w:val="22"/>
          <w:szCs w:val="22"/>
        </w:rPr>
      </w:pPr>
    </w:p>
    <w:p w:rsidR="00570C43" w:rsidRPr="00570C43" w:rsidRDefault="00570C43" w:rsidP="00570C43">
      <w:pPr>
        <w:suppressAutoHyphens w:val="0"/>
        <w:ind w:firstLine="708"/>
        <w:jc w:val="both"/>
        <w:rPr>
          <w:sz w:val="22"/>
          <w:szCs w:val="22"/>
        </w:rPr>
      </w:pPr>
      <w:r w:rsidRPr="00570C43">
        <w:rPr>
          <w:sz w:val="22"/>
          <w:szCs w:val="22"/>
        </w:rPr>
        <w:t xml:space="preserve">Jeden z więźniów zapytał mnie kiedyś, skąd biorę taki entuzjazm, i te wszystkie siły po tym, co mnie, niby spotkało. Cóż, moim paliwem zawsze była miłość. </w:t>
      </w:r>
    </w:p>
    <w:p w:rsidR="00570C43" w:rsidRPr="00B16E1C" w:rsidRDefault="00570C43" w:rsidP="00570C43">
      <w:pPr>
        <w:suppressAutoHyphens w:val="0"/>
        <w:ind w:firstLine="708"/>
        <w:jc w:val="both"/>
        <w:rPr>
          <w:sz w:val="22"/>
          <w:szCs w:val="22"/>
        </w:rPr>
      </w:pPr>
      <w:r w:rsidRPr="00570C43">
        <w:rPr>
          <w:sz w:val="22"/>
          <w:szCs w:val="22"/>
        </w:rPr>
        <w:t>Jednak mimo wszystko bardziej od poszukiwania uczucia ceniłem poszukiwanie prawdy.</w:t>
      </w:r>
      <w:r w:rsidRPr="00B16E1C">
        <w:rPr>
          <w:sz w:val="22"/>
          <w:szCs w:val="22"/>
        </w:rPr>
        <w:t xml:space="preserve"> </w:t>
      </w:r>
    </w:p>
    <w:p w:rsidR="00570C43" w:rsidRDefault="00570C43" w:rsidP="00570C43">
      <w:pPr>
        <w:suppressAutoHyphens w:val="0"/>
        <w:jc w:val="both"/>
        <w:rPr>
          <w:sz w:val="22"/>
          <w:szCs w:val="22"/>
        </w:rPr>
      </w:pPr>
    </w:p>
    <w:p w:rsidR="004F574C" w:rsidRDefault="004F574C" w:rsidP="00C07B2D">
      <w:pPr>
        <w:suppressAutoHyphens w:val="0"/>
        <w:jc w:val="both"/>
        <w:rPr>
          <w:sz w:val="22"/>
          <w:szCs w:val="22"/>
        </w:rPr>
      </w:pPr>
    </w:p>
    <w:p w:rsidR="004F574C" w:rsidRDefault="004F574C" w:rsidP="00C07B2D">
      <w:pPr>
        <w:suppressAutoHyphens w:val="0"/>
        <w:jc w:val="both"/>
        <w:rPr>
          <w:sz w:val="22"/>
          <w:szCs w:val="22"/>
        </w:rPr>
      </w:pPr>
    </w:p>
    <w:p w:rsidR="004F574C" w:rsidRDefault="004F574C" w:rsidP="00C07B2D">
      <w:pPr>
        <w:suppressAutoHyphens w:val="0"/>
        <w:jc w:val="both"/>
        <w:rPr>
          <w:sz w:val="22"/>
          <w:szCs w:val="22"/>
        </w:rPr>
      </w:pPr>
    </w:p>
    <w:p w:rsidR="004F574C" w:rsidRDefault="004F574C" w:rsidP="00C07B2D">
      <w:pPr>
        <w:suppressAutoHyphens w:val="0"/>
        <w:jc w:val="both"/>
        <w:rPr>
          <w:sz w:val="22"/>
          <w:szCs w:val="22"/>
        </w:rPr>
      </w:pPr>
    </w:p>
    <w:p w:rsidR="004F574C" w:rsidRDefault="004F574C" w:rsidP="00C07B2D">
      <w:pPr>
        <w:suppressAutoHyphens w:val="0"/>
        <w:jc w:val="both"/>
        <w:rPr>
          <w:sz w:val="22"/>
          <w:szCs w:val="22"/>
        </w:rPr>
      </w:pPr>
    </w:p>
    <w:p w:rsidR="004F574C" w:rsidRDefault="004F574C" w:rsidP="00C07B2D">
      <w:pPr>
        <w:suppressAutoHyphens w:val="0"/>
        <w:jc w:val="both"/>
        <w:rPr>
          <w:sz w:val="22"/>
          <w:szCs w:val="22"/>
        </w:rPr>
      </w:pPr>
    </w:p>
    <w:p w:rsidR="00D8181D" w:rsidRDefault="00D8181D" w:rsidP="00C07B2D">
      <w:pPr>
        <w:suppressAutoHyphens w:val="0"/>
        <w:jc w:val="both"/>
        <w:rPr>
          <w:sz w:val="22"/>
          <w:szCs w:val="22"/>
        </w:rPr>
      </w:pPr>
    </w:p>
    <w:p w:rsidR="004F574C" w:rsidRPr="00D8181D" w:rsidRDefault="004F574C" w:rsidP="00C07B2D">
      <w:pPr>
        <w:suppressAutoHyphens w:val="0"/>
        <w:jc w:val="both"/>
        <w:rPr>
          <w:rFonts w:ascii="Arial" w:hAnsi="Arial" w:cs="Arial"/>
          <w:sz w:val="20"/>
          <w:szCs w:val="20"/>
        </w:rPr>
      </w:pPr>
    </w:p>
    <w:p w:rsidR="00573FE6" w:rsidRPr="00D8181D" w:rsidRDefault="00573FE6" w:rsidP="00573FE6">
      <w:pPr>
        <w:suppressAutoHyphens w:val="0"/>
        <w:jc w:val="both"/>
        <w:rPr>
          <w:rFonts w:ascii="Arial" w:hAnsi="Arial" w:cs="Arial"/>
          <w:b/>
          <w:sz w:val="20"/>
          <w:szCs w:val="20"/>
        </w:rPr>
      </w:pPr>
      <w:r w:rsidRPr="00D8181D">
        <w:rPr>
          <w:rFonts w:ascii="Arial" w:hAnsi="Arial" w:cs="Arial"/>
          <w:sz w:val="20"/>
          <w:szCs w:val="20"/>
        </w:rPr>
        <w:lastRenderedPageBreak/>
        <w:t xml:space="preserve">„Dochodzi wreszcie do samej sprawy, do samego aktu zemsty. Nieszczęsna mysz - oprócz jednej początkowej podłostki - zdążyła już nagromadzić wokół siebie, w postaci problemów i wątpliwości, tyle innych podłostek; przy jednym jakimś zagadnieniu skupiła tyle innych, nie rozstrzygniętych, iż mimo woli wzbiera dokoła niej jakaś szpetna ciecz, jakieś cuchnące błoto, powstałe z jej wątpliwości, z niepokojów, no i z plwocin, którymi ją obrzucają zdecydowani działacze, którzy stoją nad nią triumfalnie jako sędziowie i dyktatorzy i śmieją się </w:t>
      </w:r>
      <w:r w:rsidRPr="00D8181D">
        <w:rPr>
          <w:rFonts w:ascii="Arial" w:hAnsi="Arial" w:cs="Arial"/>
          <w:sz w:val="20"/>
          <w:szCs w:val="20"/>
        </w:rPr>
        <w:br/>
        <w:t xml:space="preserve">z niej na całe gardło. Oczywiście pozostaje jej tylko machnąć na wszystko łapką i z uśmiechem udanej wzgardy, w którą sama nie wierzy, sromotnie wśliznąć się do swojej norki. Tam, w swoim plugawym, cuchnącym podziemiu, nasza skrzywdzona, sponiewierana i ośmieszona mysz niezwłocznie pogrąża się w zimną, jadowitą i przede wszystkim wiecznotrwałą złość. Przez czterdzieści lat z rzędu będzie wspominała aż do najbardziej haniebnych szczegółów tę swoją krzywdę, i przy tym będzie dorzucała od siebie szczegóły jeszcze haniebniejsze, sama złośliwie jątrząc i drażniąc się własną fantazją. Sama będzie się tej fantazji wstydziła, ale w końcu wszystko sobie przypomni, wszystko przetrząśnie, wykoncypuje na swój temat niestworzone rzeczy pod pretekstem, że one też mogły się wydarzyć, i niczego nie wybaczy. Może nawet zacznie się mścić, ale tak jakoś wyrywkowo, drobnym śrutem, zza węgła, incognito, nie wierząc ani w swoje prawo do zemsty, ani </w:t>
      </w:r>
      <w:r w:rsidRPr="00D8181D">
        <w:rPr>
          <w:rFonts w:ascii="Arial" w:hAnsi="Arial" w:cs="Arial"/>
          <w:sz w:val="20"/>
          <w:szCs w:val="20"/>
        </w:rPr>
        <w:br/>
        <w:t>w sukces tej zemsty, i wiedząc z góry, że wskutek tych wszystkich swoich usiłowań sama ucierpi stokroć dotkliwiej niż ten, na kim się mści, a którego to nawet nie zadraśnie.”</w:t>
      </w:r>
    </w:p>
    <w:p w:rsidR="00573FE6" w:rsidRPr="00D8181D" w:rsidRDefault="00573FE6" w:rsidP="00573FE6">
      <w:pPr>
        <w:suppressAutoHyphens w:val="0"/>
        <w:jc w:val="both"/>
        <w:rPr>
          <w:rFonts w:ascii="Arial" w:hAnsi="Arial" w:cs="Arial"/>
          <w:b/>
          <w:sz w:val="20"/>
          <w:szCs w:val="20"/>
        </w:rPr>
      </w:pPr>
      <w:r w:rsidRPr="00D8181D">
        <w:rPr>
          <w:rFonts w:ascii="Arial" w:hAnsi="Arial" w:cs="Arial"/>
          <w:b/>
          <w:sz w:val="20"/>
          <w:szCs w:val="20"/>
        </w:rPr>
        <w:tab/>
      </w:r>
    </w:p>
    <w:p w:rsidR="00573FE6" w:rsidRPr="00D8181D" w:rsidRDefault="00573FE6" w:rsidP="00573FE6">
      <w:pPr>
        <w:suppressAutoHyphens w:val="0"/>
        <w:jc w:val="both"/>
        <w:rPr>
          <w:rFonts w:ascii="Arial" w:hAnsi="Arial" w:cs="Arial"/>
          <w:b/>
          <w:sz w:val="20"/>
          <w:szCs w:val="20"/>
        </w:rPr>
      </w:pPr>
    </w:p>
    <w:p w:rsidR="00573FE6" w:rsidRPr="00D8181D" w:rsidRDefault="00573FE6" w:rsidP="00573FE6">
      <w:pPr>
        <w:suppressAutoHyphens w:val="0"/>
        <w:jc w:val="both"/>
        <w:rPr>
          <w:rFonts w:ascii="Arial" w:hAnsi="Arial" w:cs="Arial"/>
          <w:b/>
          <w:sz w:val="20"/>
          <w:szCs w:val="20"/>
        </w:rPr>
      </w:pPr>
    </w:p>
    <w:p w:rsidR="00573FE6" w:rsidRPr="00D8181D" w:rsidRDefault="00573FE6" w:rsidP="00573FE6">
      <w:pPr>
        <w:suppressAutoHyphens w:val="0"/>
        <w:jc w:val="both"/>
        <w:rPr>
          <w:rFonts w:ascii="Arial" w:hAnsi="Arial" w:cs="Arial"/>
          <w:b/>
          <w:sz w:val="20"/>
          <w:szCs w:val="20"/>
        </w:rPr>
      </w:pPr>
    </w:p>
    <w:p w:rsidR="00573FE6" w:rsidRPr="00D8181D" w:rsidRDefault="00573FE6" w:rsidP="00573FE6">
      <w:pPr>
        <w:suppressAutoHyphens w:val="0"/>
        <w:jc w:val="both"/>
        <w:rPr>
          <w:rFonts w:ascii="Arial" w:hAnsi="Arial" w:cs="Arial"/>
          <w:b/>
          <w:sz w:val="20"/>
          <w:szCs w:val="20"/>
        </w:rPr>
      </w:pPr>
    </w:p>
    <w:p w:rsidR="00573FE6" w:rsidRPr="00D8181D" w:rsidRDefault="00573FE6" w:rsidP="00573FE6">
      <w:pPr>
        <w:suppressAutoHyphens w:val="0"/>
        <w:jc w:val="both"/>
        <w:rPr>
          <w:rFonts w:ascii="Arial" w:hAnsi="Arial" w:cs="Arial"/>
          <w:b/>
          <w:sz w:val="20"/>
          <w:szCs w:val="20"/>
        </w:rPr>
      </w:pPr>
      <w:r w:rsidRPr="00D8181D">
        <w:rPr>
          <w:rFonts w:ascii="Arial" w:hAnsi="Arial" w:cs="Arial"/>
          <w:b/>
          <w:sz w:val="20"/>
          <w:szCs w:val="20"/>
        </w:rPr>
        <w:tab/>
      </w:r>
      <w:r w:rsidRPr="00D8181D">
        <w:rPr>
          <w:rFonts w:ascii="Arial" w:hAnsi="Arial" w:cs="Arial"/>
          <w:b/>
          <w:sz w:val="20"/>
          <w:szCs w:val="20"/>
        </w:rPr>
        <w:tab/>
        <w:t>Fiodor Dostojewski – Notatki z podziemia</w:t>
      </w:r>
    </w:p>
    <w:p w:rsidR="00570C43" w:rsidRDefault="00570C43" w:rsidP="00573FE6">
      <w:pPr>
        <w:suppressAutoHyphens w:val="0"/>
        <w:jc w:val="both"/>
        <w:rPr>
          <w:b/>
          <w:sz w:val="22"/>
          <w:szCs w:val="22"/>
        </w:rPr>
      </w:pPr>
    </w:p>
    <w:p w:rsidR="00D8181D" w:rsidRDefault="00D8181D" w:rsidP="00573FE6">
      <w:pPr>
        <w:suppressAutoHyphens w:val="0"/>
        <w:jc w:val="both"/>
        <w:rPr>
          <w:b/>
          <w:sz w:val="22"/>
          <w:szCs w:val="22"/>
        </w:rPr>
      </w:pPr>
    </w:p>
    <w:p w:rsidR="00D8181D" w:rsidRDefault="00D8181D" w:rsidP="00573FE6">
      <w:pPr>
        <w:suppressAutoHyphens w:val="0"/>
        <w:jc w:val="both"/>
        <w:rPr>
          <w:b/>
          <w:sz w:val="22"/>
          <w:szCs w:val="22"/>
        </w:rPr>
      </w:pPr>
    </w:p>
    <w:p w:rsidR="00D8181D" w:rsidRPr="00573FE6" w:rsidRDefault="00D8181D" w:rsidP="00573FE6">
      <w:pPr>
        <w:suppressAutoHyphens w:val="0"/>
        <w:jc w:val="both"/>
        <w:rPr>
          <w:b/>
          <w:sz w:val="22"/>
          <w:szCs w:val="22"/>
        </w:rPr>
      </w:pPr>
    </w:p>
    <w:p w:rsidR="00A209E8" w:rsidRDefault="000F0D01" w:rsidP="00A209E8">
      <w:pPr>
        <w:suppressAutoHyphens w:val="0"/>
        <w:ind w:firstLine="708"/>
        <w:jc w:val="both"/>
        <w:rPr>
          <w:sz w:val="22"/>
          <w:szCs w:val="22"/>
        </w:rPr>
      </w:pPr>
      <w:r w:rsidRPr="00B16E1C">
        <w:rPr>
          <w:sz w:val="22"/>
          <w:szCs w:val="22"/>
        </w:rPr>
        <w:lastRenderedPageBreak/>
        <w:t xml:space="preserve">Jestem w więzieniu. </w:t>
      </w:r>
    </w:p>
    <w:p w:rsidR="000F0D01" w:rsidRPr="00B16E1C" w:rsidRDefault="000F0D01" w:rsidP="00A209E8">
      <w:pPr>
        <w:suppressAutoHyphens w:val="0"/>
        <w:ind w:firstLine="708"/>
        <w:jc w:val="both"/>
        <w:rPr>
          <w:sz w:val="22"/>
          <w:szCs w:val="22"/>
        </w:rPr>
      </w:pPr>
      <w:r w:rsidRPr="00B16E1C">
        <w:rPr>
          <w:sz w:val="22"/>
          <w:szCs w:val="22"/>
        </w:rPr>
        <w:t>Niedługo minie 100 dni. Niedawno spadały meteoryty. Papież zrezygnował z posługi, być może ten, który teraz będzie, ostatnim będzie. Kiedy poprzedni ogłaszał s</w:t>
      </w:r>
      <w:r w:rsidR="00002C1E">
        <w:rPr>
          <w:sz w:val="22"/>
          <w:szCs w:val="22"/>
        </w:rPr>
        <w:t xml:space="preserve">woją rezygnację, piorun uderzył </w:t>
      </w:r>
      <w:r w:rsidRPr="00B16E1C">
        <w:rPr>
          <w:sz w:val="22"/>
          <w:szCs w:val="22"/>
        </w:rPr>
        <w:t>w bazylikę świętego Piotra. Kiedy ogłaszał rezygnację, gołąb nie chciał opuścić Jego okna, kiedy tak się w końcu stało, pochwyciła go mewa. Jeżeli ten świat ma skończyć się niedługo, chciałbym otrzymać Jej wybaczenie.</w:t>
      </w:r>
    </w:p>
    <w:p w:rsidR="00A209E8" w:rsidRDefault="000F0D01" w:rsidP="00C07B2D">
      <w:pPr>
        <w:suppressAutoHyphens w:val="0"/>
        <w:jc w:val="both"/>
        <w:rPr>
          <w:sz w:val="22"/>
          <w:szCs w:val="22"/>
        </w:rPr>
      </w:pPr>
      <w:r w:rsidRPr="00B16E1C">
        <w:rPr>
          <w:sz w:val="22"/>
          <w:szCs w:val="22"/>
        </w:rPr>
        <w:tab/>
        <w:t xml:space="preserve">Teraz. Teraz pamiętam, jak siedzieliśmy przy stole </w:t>
      </w:r>
      <w:r w:rsidR="00A209E8">
        <w:rPr>
          <w:sz w:val="22"/>
          <w:szCs w:val="22"/>
        </w:rPr>
        <w:br/>
      </w:r>
      <w:r w:rsidRPr="00B16E1C">
        <w:rPr>
          <w:sz w:val="22"/>
          <w:szCs w:val="22"/>
        </w:rPr>
        <w:t xml:space="preserve">z Jej rodzicami. Ona była naprzeciw mnie. </w:t>
      </w:r>
    </w:p>
    <w:p w:rsidR="000F0D01" w:rsidRPr="00B16E1C" w:rsidRDefault="000F0D01" w:rsidP="00A209E8">
      <w:pPr>
        <w:suppressAutoHyphens w:val="0"/>
        <w:ind w:firstLine="708"/>
        <w:jc w:val="both"/>
        <w:rPr>
          <w:sz w:val="22"/>
          <w:szCs w:val="22"/>
        </w:rPr>
      </w:pPr>
      <w:r w:rsidRPr="00B16E1C">
        <w:rPr>
          <w:sz w:val="22"/>
          <w:szCs w:val="22"/>
        </w:rPr>
        <w:t>Szczególny był jednak moment, kiedy siedziała obok mnie. Zdejmowała ze swojej stopy klapka i kładła swoją małą stópkę na mojej nodze.</w:t>
      </w:r>
    </w:p>
    <w:p w:rsidR="000F0D01" w:rsidRPr="00B16E1C" w:rsidRDefault="000F0D01" w:rsidP="00C07B2D">
      <w:pPr>
        <w:suppressAutoHyphens w:val="0"/>
        <w:jc w:val="both"/>
        <w:rPr>
          <w:sz w:val="22"/>
          <w:szCs w:val="22"/>
        </w:rPr>
      </w:pPr>
    </w:p>
    <w:p w:rsidR="00A209E8" w:rsidRDefault="000F0D01" w:rsidP="00A209E8">
      <w:pPr>
        <w:suppressAutoHyphens w:val="0"/>
        <w:ind w:firstLine="708"/>
        <w:jc w:val="both"/>
        <w:rPr>
          <w:sz w:val="22"/>
          <w:szCs w:val="22"/>
        </w:rPr>
      </w:pPr>
      <w:r w:rsidRPr="00B16E1C">
        <w:rPr>
          <w:sz w:val="22"/>
          <w:szCs w:val="22"/>
        </w:rPr>
        <w:t xml:space="preserve">Spędziłem w więzieniu 100 dni. </w:t>
      </w:r>
    </w:p>
    <w:p w:rsidR="00A209E8" w:rsidRDefault="000F0D01" w:rsidP="00A209E8">
      <w:pPr>
        <w:suppressAutoHyphens w:val="0"/>
        <w:ind w:firstLine="708"/>
        <w:jc w:val="both"/>
        <w:rPr>
          <w:sz w:val="22"/>
          <w:szCs w:val="22"/>
        </w:rPr>
      </w:pPr>
      <w:r w:rsidRPr="00B16E1C">
        <w:rPr>
          <w:sz w:val="22"/>
          <w:szCs w:val="22"/>
        </w:rPr>
        <w:t xml:space="preserve">Pytam się, czy zechce mnie zobaczyć? </w:t>
      </w:r>
    </w:p>
    <w:p w:rsidR="000F0D01" w:rsidRPr="00B16E1C" w:rsidRDefault="000F0D01" w:rsidP="00A209E8">
      <w:pPr>
        <w:suppressAutoHyphens w:val="0"/>
        <w:ind w:firstLine="708"/>
        <w:jc w:val="both"/>
        <w:rPr>
          <w:sz w:val="22"/>
          <w:szCs w:val="22"/>
        </w:rPr>
      </w:pPr>
      <w:r w:rsidRPr="00B16E1C">
        <w:rPr>
          <w:sz w:val="22"/>
          <w:szCs w:val="22"/>
        </w:rPr>
        <w:t xml:space="preserve">Mój Cień odpowiada mi szyderczo: Nie. </w:t>
      </w:r>
    </w:p>
    <w:p w:rsidR="000F0D01" w:rsidRPr="00B16E1C" w:rsidRDefault="000F0D01" w:rsidP="00A209E8">
      <w:pPr>
        <w:suppressAutoHyphens w:val="0"/>
        <w:ind w:firstLine="708"/>
        <w:jc w:val="both"/>
        <w:rPr>
          <w:sz w:val="22"/>
          <w:szCs w:val="22"/>
        </w:rPr>
      </w:pPr>
      <w:r w:rsidRPr="00B16E1C">
        <w:rPr>
          <w:sz w:val="22"/>
          <w:szCs w:val="22"/>
        </w:rPr>
        <w:t>Przy tej myśli serce ścisnęło się boleśnie. Cóż. Co ma być, to będzie. Wyc</w:t>
      </w:r>
      <w:r w:rsidR="00002C1E">
        <w:rPr>
          <w:sz w:val="22"/>
          <w:szCs w:val="22"/>
        </w:rPr>
        <w:t xml:space="preserve">hodzę. Ludzie będą się mnie bać </w:t>
      </w:r>
      <w:r w:rsidRPr="00B16E1C">
        <w:rPr>
          <w:sz w:val="22"/>
          <w:szCs w:val="22"/>
        </w:rPr>
        <w:t>i unikać szeroko. Będzie zabawnie. Czy dam radę?</w:t>
      </w:r>
    </w:p>
    <w:p w:rsidR="00A209E8" w:rsidRDefault="00A209E8" w:rsidP="00A209E8">
      <w:pPr>
        <w:suppressAutoHyphens w:val="0"/>
        <w:ind w:firstLine="708"/>
        <w:jc w:val="both"/>
        <w:rPr>
          <w:sz w:val="22"/>
          <w:szCs w:val="22"/>
        </w:rPr>
      </w:pPr>
    </w:p>
    <w:p w:rsidR="00A209E8" w:rsidRDefault="000F0D01" w:rsidP="00A209E8">
      <w:pPr>
        <w:suppressAutoHyphens w:val="0"/>
        <w:ind w:firstLine="708"/>
        <w:jc w:val="both"/>
        <w:rPr>
          <w:sz w:val="22"/>
          <w:szCs w:val="22"/>
        </w:rPr>
      </w:pPr>
      <w:r w:rsidRPr="00B16E1C">
        <w:rPr>
          <w:sz w:val="22"/>
          <w:szCs w:val="22"/>
        </w:rPr>
        <w:t xml:space="preserve">Ona. </w:t>
      </w:r>
    </w:p>
    <w:p w:rsidR="000F0D01" w:rsidRPr="00A209E8" w:rsidRDefault="000F0D01" w:rsidP="00A209E8">
      <w:pPr>
        <w:suppressAutoHyphens w:val="0"/>
        <w:ind w:firstLine="708"/>
        <w:jc w:val="both"/>
        <w:rPr>
          <w:sz w:val="22"/>
          <w:szCs w:val="22"/>
        </w:rPr>
      </w:pPr>
      <w:r w:rsidRPr="00B16E1C">
        <w:rPr>
          <w:sz w:val="22"/>
          <w:szCs w:val="22"/>
        </w:rPr>
        <w:t xml:space="preserve">Kocham Ją ponad życie. Niegodziwe te żarty niebios. Od momentu, kiedy zostałem zatrzymany na 48godzin, starałem się z </w:t>
      </w:r>
      <w:r w:rsidRPr="00A209E8">
        <w:rPr>
          <w:sz w:val="22"/>
          <w:szCs w:val="22"/>
        </w:rPr>
        <w:t xml:space="preserve">całych sił zetrzeć zło. </w:t>
      </w:r>
    </w:p>
    <w:p w:rsidR="00A209E8" w:rsidRDefault="00A209E8" w:rsidP="00A209E8">
      <w:pPr>
        <w:suppressAutoHyphens w:val="0"/>
        <w:ind w:firstLine="708"/>
        <w:jc w:val="both"/>
        <w:rPr>
          <w:sz w:val="22"/>
          <w:szCs w:val="22"/>
        </w:rPr>
      </w:pPr>
    </w:p>
    <w:p w:rsidR="00A209E8" w:rsidRPr="00A209E8" w:rsidRDefault="000F0D01" w:rsidP="00A209E8">
      <w:pPr>
        <w:suppressAutoHyphens w:val="0"/>
        <w:ind w:firstLine="708"/>
        <w:jc w:val="both"/>
        <w:rPr>
          <w:sz w:val="22"/>
          <w:szCs w:val="22"/>
        </w:rPr>
      </w:pPr>
      <w:r w:rsidRPr="00A209E8">
        <w:rPr>
          <w:sz w:val="22"/>
          <w:szCs w:val="22"/>
        </w:rPr>
        <w:t xml:space="preserve">Ona. </w:t>
      </w:r>
    </w:p>
    <w:p w:rsidR="000F0D01" w:rsidRPr="00B16E1C" w:rsidRDefault="000F0D01" w:rsidP="00A209E8">
      <w:pPr>
        <w:suppressAutoHyphens w:val="0"/>
        <w:ind w:firstLine="708"/>
        <w:jc w:val="both"/>
        <w:rPr>
          <w:sz w:val="22"/>
          <w:szCs w:val="22"/>
        </w:rPr>
      </w:pPr>
      <w:r w:rsidRPr="00A209E8">
        <w:rPr>
          <w:sz w:val="22"/>
          <w:szCs w:val="22"/>
        </w:rPr>
        <w:t>Nie była w stan</w:t>
      </w:r>
      <w:r w:rsidR="00002C1E" w:rsidRPr="00A209E8">
        <w:rPr>
          <w:sz w:val="22"/>
          <w:szCs w:val="22"/>
        </w:rPr>
        <w:t xml:space="preserve">ie patrzeć na mnie inaczej, niż </w:t>
      </w:r>
      <w:r w:rsidRPr="00A209E8">
        <w:rPr>
          <w:sz w:val="22"/>
          <w:szCs w:val="22"/>
        </w:rPr>
        <w:t>z pogardą.</w:t>
      </w:r>
    </w:p>
    <w:p w:rsidR="000F0D01" w:rsidRPr="00B16E1C" w:rsidRDefault="000F0D01" w:rsidP="00C07B2D">
      <w:pPr>
        <w:suppressAutoHyphens w:val="0"/>
        <w:jc w:val="both"/>
        <w:rPr>
          <w:sz w:val="22"/>
          <w:szCs w:val="22"/>
        </w:rPr>
      </w:pPr>
    </w:p>
    <w:p w:rsidR="000F0D01" w:rsidRDefault="000F0D01" w:rsidP="00C07B2D">
      <w:pPr>
        <w:suppressAutoHyphens w:val="0"/>
        <w:jc w:val="both"/>
        <w:rPr>
          <w:sz w:val="22"/>
          <w:szCs w:val="22"/>
        </w:rPr>
      </w:pPr>
    </w:p>
    <w:p w:rsidR="00A209E8" w:rsidRDefault="00A209E8" w:rsidP="00C07B2D">
      <w:pPr>
        <w:suppressAutoHyphens w:val="0"/>
        <w:jc w:val="both"/>
        <w:rPr>
          <w:sz w:val="22"/>
          <w:szCs w:val="22"/>
        </w:rPr>
      </w:pPr>
    </w:p>
    <w:p w:rsidR="00A209E8" w:rsidRDefault="00A209E8" w:rsidP="00C07B2D">
      <w:pPr>
        <w:suppressAutoHyphens w:val="0"/>
        <w:jc w:val="both"/>
        <w:rPr>
          <w:sz w:val="22"/>
          <w:szCs w:val="22"/>
        </w:rPr>
      </w:pPr>
    </w:p>
    <w:p w:rsidR="00A209E8" w:rsidRDefault="00A209E8" w:rsidP="00C07B2D">
      <w:pPr>
        <w:suppressAutoHyphens w:val="0"/>
        <w:jc w:val="both"/>
        <w:rPr>
          <w:sz w:val="22"/>
          <w:szCs w:val="22"/>
        </w:rPr>
      </w:pPr>
    </w:p>
    <w:p w:rsidR="0011166E" w:rsidRDefault="00A209E8" w:rsidP="00C07B2D">
      <w:pPr>
        <w:suppressAutoHyphens w:val="0"/>
        <w:jc w:val="both"/>
        <w:rPr>
          <w:sz w:val="22"/>
          <w:szCs w:val="22"/>
        </w:rPr>
      </w:pPr>
      <w:r w:rsidRPr="00B16E1C">
        <w:rPr>
          <w:sz w:val="22"/>
          <w:szCs w:val="22"/>
        </w:rPr>
        <w:lastRenderedPageBreak/>
        <w:tab/>
      </w:r>
      <w:r w:rsidRPr="002C0D81">
        <w:rPr>
          <w:sz w:val="22"/>
          <w:szCs w:val="22"/>
        </w:rPr>
        <w:t xml:space="preserve">Kłopotem w naprawie relacji z Najdroższą były moje huśtawki nastrojów i szczególny rodzaj amnezji. Po najcięższej awanturze, której byłem przyczyną, zapominałem o tym </w:t>
      </w:r>
      <w:r w:rsidRPr="002C0D81">
        <w:rPr>
          <w:sz w:val="22"/>
          <w:szCs w:val="22"/>
        </w:rPr>
        <w:br/>
        <w:t>i zachowywałem się serdecznie i radośnie, jakby nigdy nic złego się</w:t>
      </w:r>
      <w:r w:rsidRPr="00B16E1C">
        <w:rPr>
          <w:sz w:val="22"/>
          <w:szCs w:val="22"/>
        </w:rPr>
        <w:t xml:space="preserve"> nie stało. Najdroższa również miała huśtawki nastrojów, lecz zwykle, tak jak każda kobieta, mój nastrój odbijała swoim. Ten szczególny rodzaj amnezji polegał na tym, że gdy Najdroższa wypominała mi moje winy krzycząc i płacząc – jedynie na chwilę przypominałem to sobie i skutecznie z siebie wypierałem. Wiedziałem jedynie, że „pewnie coś złego zrobiłem” i z całych sił próbowałem to wynagrodzić. </w:t>
      </w:r>
    </w:p>
    <w:p w:rsidR="00A209E8" w:rsidRDefault="00A209E8" w:rsidP="0011166E">
      <w:pPr>
        <w:suppressAutoHyphens w:val="0"/>
        <w:ind w:firstLine="708"/>
        <w:jc w:val="both"/>
        <w:rPr>
          <w:sz w:val="22"/>
          <w:szCs w:val="22"/>
        </w:rPr>
      </w:pPr>
      <w:r w:rsidRPr="00B16E1C">
        <w:rPr>
          <w:sz w:val="22"/>
          <w:szCs w:val="22"/>
        </w:rPr>
        <w:t>Czasem skutecznie. Obecnie daremnie.</w:t>
      </w:r>
    </w:p>
    <w:p w:rsidR="00A209E8" w:rsidRDefault="00A209E8" w:rsidP="00C07B2D">
      <w:pPr>
        <w:suppressAutoHyphens w:val="0"/>
        <w:jc w:val="both"/>
        <w:rPr>
          <w:sz w:val="22"/>
          <w:szCs w:val="22"/>
        </w:rPr>
      </w:pPr>
    </w:p>
    <w:p w:rsidR="0011166E" w:rsidRDefault="000F0D01" w:rsidP="00C07B2D">
      <w:pPr>
        <w:suppressAutoHyphens w:val="0"/>
        <w:jc w:val="both"/>
        <w:rPr>
          <w:sz w:val="22"/>
          <w:szCs w:val="22"/>
        </w:rPr>
      </w:pPr>
      <w:r w:rsidRPr="00B16E1C">
        <w:rPr>
          <w:sz w:val="22"/>
          <w:szCs w:val="22"/>
        </w:rPr>
        <w:tab/>
        <w:t xml:space="preserve">Czy zostałem skazany za szarpanie, gryzienie, ciągnięcie za włosy, bądź za używanie słów powszechnie rozumianych jako obelżywe? Nie. Człowiek, który twierdził, że zasztyletuje dziewczynę, został wypuszczony po 48 godzinach na wolność i gdyby nie jego pragnienie wybaczenia, cała sprawa byłaby umorzona. To absurd. Wylądowałem w więzieniu, gdy na Święta Bożego Narodzenia chciałem podarować prezent. Małą pozytywkę z melodią Pięknej i Bestii. Marzyłem, aby być przy Niej przez moment w dniu końca świata, napić się z Nią wódki w pociągu, za to zostałem skazany, za pragnienie wybaczenia. Naprawdę to ja powinienem Ją przepraszać? Serio? Dwa więzienia, szpital psychiatryczny i bezdomność, wszystko przez moje czucie. </w:t>
      </w:r>
    </w:p>
    <w:p w:rsidR="000F0D01" w:rsidRPr="00B16E1C" w:rsidRDefault="000F0D01" w:rsidP="0011166E">
      <w:pPr>
        <w:suppressAutoHyphens w:val="0"/>
        <w:ind w:firstLine="708"/>
        <w:jc w:val="both"/>
        <w:rPr>
          <w:sz w:val="22"/>
          <w:szCs w:val="22"/>
        </w:rPr>
      </w:pPr>
      <w:r w:rsidRPr="00B16E1C">
        <w:rPr>
          <w:sz w:val="22"/>
          <w:szCs w:val="22"/>
        </w:rPr>
        <w:t xml:space="preserve">Rok </w:t>
      </w:r>
      <w:r w:rsidR="00002C1E">
        <w:rPr>
          <w:sz w:val="22"/>
          <w:szCs w:val="22"/>
        </w:rPr>
        <w:t xml:space="preserve">życia w niepokoju i lęku, walka </w:t>
      </w:r>
      <w:r w:rsidRPr="00B16E1C">
        <w:rPr>
          <w:sz w:val="22"/>
          <w:szCs w:val="22"/>
        </w:rPr>
        <w:t xml:space="preserve">z szyderstwami, które mnie spotykały i z głodem. To wszystko moja wina? </w:t>
      </w:r>
    </w:p>
    <w:p w:rsidR="00A209E8" w:rsidRDefault="000F0D01" w:rsidP="00A209E8">
      <w:pPr>
        <w:suppressAutoHyphens w:val="0"/>
        <w:ind w:firstLine="708"/>
        <w:jc w:val="both"/>
        <w:rPr>
          <w:sz w:val="22"/>
          <w:szCs w:val="22"/>
        </w:rPr>
      </w:pPr>
      <w:r w:rsidRPr="00B16E1C">
        <w:rPr>
          <w:sz w:val="22"/>
          <w:szCs w:val="22"/>
        </w:rPr>
        <w:t>Czyżby łudziła się, że nie zbliżam się do Niej, gdyż boję się więzienia? Nie zbliżam się do Niej tylko i wyłącznie, dlatego, że Ona tego</w:t>
      </w:r>
      <w:r w:rsidR="00002C1E">
        <w:rPr>
          <w:sz w:val="22"/>
          <w:szCs w:val="22"/>
        </w:rPr>
        <w:t xml:space="preserve"> nie chce. Najdroższa, nie chce </w:t>
      </w:r>
      <w:r w:rsidRPr="00B16E1C">
        <w:rPr>
          <w:sz w:val="22"/>
          <w:szCs w:val="22"/>
        </w:rPr>
        <w:t xml:space="preserve">w swoim życiu człowieka, który oddał Jej swoje serce, duszę i wolność. </w:t>
      </w:r>
    </w:p>
    <w:p w:rsidR="0011166E" w:rsidRDefault="000F0D01" w:rsidP="00C07B2D">
      <w:pPr>
        <w:suppressAutoHyphens w:val="0"/>
        <w:jc w:val="both"/>
        <w:rPr>
          <w:sz w:val="22"/>
          <w:szCs w:val="22"/>
        </w:rPr>
      </w:pPr>
      <w:r w:rsidRPr="00B16E1C">
        <w:rPr>
          <w:sz w:val="22"/>
          <w:szCs w:val="22"/>
        </w:rPr>
        <w:t>Każdy człowiek zasługuje</w:t>
      </w:r>
      <w:r w:rsidR="00A209E8">
        <w:rPr>
          <w:sz w:val="22"/>
          <w:szCs w:val="22"/>
        </w:rPr>
        <w:t>,</w:t>
      </w:r>
      <w:r w:rsidRPr="00B16E1C">
        <w:rPr>
          <w:sz w:val="22"/>
          <w:szCs w:val="22"/>
        </w:rPr>
        <w:t xml:space="preserve"> chociaż na rozmowę z Nią, oprócz mnie. Gdyż to Ja kocham ze wszystkich swoich sił.</w:t>
      </w:r>
      <w:r w:rsidR="00A209E8">
        <w:rPr>
          <w:sz w:val="22"/>
          <w:szCs w:val="22"/>
        </w:rPr>
        <w:tab/>
      </w:r>
    </w:p>
    <w:p w:rsidR="0011166E" w:rsidRDefault="0011166E" w:rsidP="00C07B2D">
      <w:pPr>
        <w:suppressAutoHyphens w:val="0"/>
        <w:jc w:val="both"/>
        <w:rPr>
          <w:sz w:val="22"/>
          <w:szCs w:val="22"/>
        </w:rPr>
      </w:pPr>
    </w:p>
    <w:p w:rsidR="00A209E8" w:rsidRDefault="000F0D01" w:rsidP="0011166E">
      <w:pPr>
        <w:suppressAutoHyphens w:val="0"/>
        <w:ind w:firstLine="708"/>
        <w:jc w:val="both"/>
        <w:rPr>
          <w:sz w:val="22"/>
          <w:szCs w:val="22"/>
        </w:rPr>
      </w:pPr>
      <w:r w:rsidRPr="00B16E1C">
        <w:rPr>
          <w:sz w:val="22"/>
          <w:szCs w:val="22"/>
        </w:rPr>
        <w:lastRenderedPageBreak/>
        <w:t xml:space="preserve">Dlaczego tak rozpaczliwie kochałem? </w:t>
      </w:r>
    </w:p>
    <w:p w:rsidR="000F0D01" w:rsidRPr="00B16E1C" w:rsidRDefault="000F0D01" w:rsidP="00A209E8">
      <w:pPr>
        <w:suppressAutoHyphens w:val="0"/>
        <w:ind w:firstLine="708"/>
        <w:jc w:val="both"/>
        <w:rPr>
          <w:sz w:val="22"/>
          <w:szCs w:val="22"/>
        </w:rPr>
      </w:pPr>
      <w:r w:rsidRPr="00B16E1C">
        <w:rPr>
          <w:sz w:val="22"/>
          <w:szCs w:val="22"/>
        </w:rPr>
        <w:t>Dlaczego tak rozpaczliwie walczyłem?</w:t>
      </w:r>
    </w:p>
    <w:p w:rsidR="000F0D01" w:rsidRPr="00B16E1C" w:rsidRDefault="000F0D01" w:rsidP="00A209E8">
      <w:pPr>
        <w:suppressAutoHyphens w:val="0"/>
        <w:ind w:firstLine="708"/>
        <w:jc w:val="both"/>
        <w:rPr>
          <w:sz w:val="22"/>
          <w:szCs w:val="22"/>
        </w:rPr>
      </w:pPr>
      <w:r w:rsidRPr="00B16E1C">
        <w:rPr>
          <w:sz w:val="22"/>
          <w:szCs w:val="22"/>
        </w:rPr>
        <w:t>Kocha się, gdyż się Kocha. Walczyć o serce istoty, którą się Kocha, warto, by nie zarzucać sobie, że się straciło szanse. Czasem lepiej coś spieprzyć, niż nic nie zrobić.</w:t>
      </w:r>
    </w:p>
    <w:p w:rsidR="000F0D01" w:rsidRPr="00B16E1C" w:rsidRDefault="000F0D01" w:rsidP="00A209E8">
      <w:pPr>
        <w:suppressAutoHyphens w:val="0"/>
        <w:ind w:firstLine="708"/>
        <w:jc w:val="both"/>
        <w:rPr>
          <w:sz w:val="22"/>
          <w:szCs w:val="22"/>
        </w:rPr>
      </w:pPr>
      <w:r w:rsidRPr="00B16E1C">
        <w:rPr>
          <w:sz w:val="22"/>
          <w:szCs w:val="22"/>
        </w:rPr>
        <w:t>Walczyłem jednak również</w:t>
      </w:r>
      <w:r w:rsidR="00A209E8">
        <w:rPr>
          <w:sz w:val="22"/>
          <w:szCs w:val="22"/>
        </w:rPr>
        <w:t>,</w:t>
      </w:r>
      <w:r w:rsidRPr="00B16E1C">
        <w:rPr>
          <w:sz w:val="22"/>
          <w:szCs w:val="22"/>
        </w:rPr>
        <w:t xml:space="preserve"> dlatego, gdyż miałem obsesję. To prawda. Jednak przede wszystkim walczyłem, gdyż byłem pewny siebie i nie zmiennie jestem o tym przekonany – było warto.</w:t>
      </w:r>
    </w:p>
    <w:p w:rsidR="0011166E" w:rsidRDefault="000F0D01" w:rsidP="00C07B2D">
      <w:pPr>
        <w:suppressAutoHyphens w:val="0"/>
        <w:jc w:val="both"/>
        <w:rPr>
          <w:sz w:val="22"/>
          <w:szCs w:val="22"/>
        </w:rPr>
      </w:pPr>
      <w:r w:rsidRPr="00B16E1C">
        <w:rPr>
          <w:sz w:val="22"/>
          <w:szCs w:val="22"/>
        </w:rPr>
        <w:tab/>
        <w:t>Najdroższa nie była jedyną dziewczyną, z którą miałem tak silną więź.</w:t>
      </w:r>
      <w:r w:rsidR="00A209E8">
        <w:rPr>
          <w:sz w:val="22"/>
          <w:szCs w:val="22"/>
        </w:rPr>
        <w:t xml:space="preserve"> Jednak była jedyną dziewczyną, </w:t>
      </w:r>
      <w:r w:rsidRPr="00B16E1C">
        <w:rPr>
          <w:sz w:val="22"/>
          <w:szCs w:val="22"/>
        </w:rPr>
        <w:t>z kt</w:t>
      </w:r>
      <w:r w:rsidR="0011166E">
        <w:rPr>
          <w:sz w:val="22"/>
          <w:szCs w:val="22"/>
        </w:rPr>
        <w:t>órą mając tą więź miałem tak</w:t>
      </w:r>
      <w:r w:rsidRPr="00B16E1C">
        <w:rPr>
          <w:sz w:val="22"/>
          <w:szCs w:val="22"/>
        </w:rPr>
        <w:t xml:space="preserve"> podobne rozumienie świata. </w:t>
      </w:r>
    </w:p>
    <w:p w:rsidR="000F0D01" w:rsidRPr="00B16E1C" w:rsidRDefault="000F0D01" w:rsidP="0011166E">
      <w:pPr>
        <w:suppressAutoHyphens w:val="0"/>
        <w:ind w:firstLine="708"/>
        <w:jc w:val="both"/>
        <w:rPr>
          <w:sz w:val="22"/>
          <w:szCs w:val="22"/>
        </w:rPr>
      </w:pPr>
      <w:r w:rsidRPr="00B16E1C">
        <w:rPr>
          <w:sz w:val="22"/>
          <w:szCs w:val="22"/>
        </w:rPr>
        <w:t xml:space="preserve">Bawiły </w:t>
      </w:r>
      <w:r w:rsidR="0011166E">
        <w:rPr>
          <w:sz w:val="22"/>
          <w:szCs w:val="22"/>
        </w:rPr>
        <w:t>N</w:t>
      </w:r>
      <w:r w:rsidRPr="00B16E1C">
        <w:rPr>
          <w:sz w:val="22"/>
          <w:szCs w:val="22"/>
        </w:rPr>
        <w:t xml:space="preserve">as i zachwycały rzeczy, które inne poznawane przez całe moje życie osoby albo nie zwróciłyby uwagi, bądź nie mieli o nich pojęcia. </w:t>
      </w:r>
    </w:p>
    <w:p w:rsidR="00A209E8" w:rsidRDefault="000F0D01" w:rsidP="00A209E8">
      <w:pPr>
        <w:suppressAutoHyphens w:val="0"/>
        <w:ind w:firstLine="708"/>
        <w:jc w:val="both"/>
        <w:rPr>
          <w:sz w:val="22"/>
          <w:szCs w:val="22"/>
        </w:rPr>
      </w:pPr>
      <w:r w:rsidRPr="00B16E1C">
        <w:rPr>
          <w:sz w:val="22"/>
          <w:szCs w:val="22"/>
        </w:rPr>
        <w:t>Podobnie</w:t>
      </w:r>
      <w:r w:rsidR="00A209E8">
        <w:rPr>
          <w:sz w:val="22"/>
          <w:szCs w:val="22"/>
        </w:rPr>
        <w:t>,</w:t>
      </w:r>
      <w:r w:rsidRPr="00B16E1C">
        <w:rPr>
          <w:sz w:val="22"/>
          <w:szCs w:val="22"/>
        </w:rPr>
        <w:t xml:space="preserve"> zatem czuliśmy świat i byliśmy podobni sobie, chociaż byliśmy całkowicie odmienni. Chłonęliśmy siebie i byliśmy zachwyceni sobą, nawet</w:t>
      </w:r>
      <w:r w:rsidR="00A209E8">
        <w:rPr>
          <w:sz w:val="22"/>
          <w:szCs w:val="22"/>
        </w:rPr>
        <w:t>,</w:t>
      </w:r>
      <w:r w:rsidRPr="00B16E1C">
        <w:rPr>
          <w:sz w:val="22"/>
          <w:szCs w:val="22"/>
        </w:rPr>
        <w:t xml:space="preserve"> jeżeli nie znosiliśmy czasem siebie. Oboje byliśmy uparci, niemal niezmienni. </w:t>
      </w:r>
    </w:p>
    <w:p w:rsidR="000F0D01" w:rsidRPr="00B16E1C" w:rsidRDefault="000F0D01" w:rsidP="00A209E8">
      <w:pPr>
        <w:suppressAutoHyphens w:val="0"/>
        <w:ind w:firstLine="708"/>
        <w:jc w:val="both"/>
        <w:rPr>
          <w:sz w:val="22"/>
          <w:szCs w:val="22"/>
        </w:rPr>
      </w:pPr>
      <w:r w:rsidRPr="00B16E1C">
        <w:rPr>
          <w:sz w:val="22"/>
          <w:szCs w:val="22"/>
        </w:rPr>
        <w:t>Ustępowała mi niemal zawsze, jednak zawsze pozorne to były ustępstwa.</w:t>
      </w:r>
    </w:p>
    <w:p w:rsidR="00A209E8" w:rsidRPr="00B16E1C" w:rsidRDefault="00A209E8" w:rsidP="00C07B2D">
      <w:pPr>
        <w:suppressAutoHyphens w:val="0"/>
        <w:jc w:val="both"/>
        <w:rPr>
          <w:sz w:val="22"/>
          <w:szCs w:val="22"/>
        </w:rPr>
      </w:pPr>
    </w:p>
    <w:p w:rsidR="00F2570B" w:rsidRDefault="000F0D01" w:rsidP="00C07B2D">
      <w:pPr>
        <w:suppressAutoHyphens w:val="0"/>
        <w:jc w:val="both"/>
        <w:rPr>
          <w:sz w:val="22"/>
          <w:szCs w:val="22"/>
        </w:rPr>
      </w:pPr>
      <w:r w:rsidRPr="00B16E1C">
        <w:rPr>
          <w:sz w:val="22"/>
          <w:szCs w:val="22"/>
        </w:rPr>
        <w:tab/>
        <w:t>Ten, Kto Kocha, potrafi wbrew słyszanym słowom o</w:t>
      </w:r>
      <w:r w:rsidR="00F2570B">
        <w:rPr>
          <w:sz w:val="22"/>
          <w:szCs w:val="22"/>
        </w:rPr>
        <w:t xml:space="preserve">dczytać – jak sądzi - </w:t>
      </w:r>
      <w:r w:rsidRPr="00B16E1C">
        <w:rPr>
          <w:sz w:val="22"/>
          <w:szCs w:val="22"/>
        </w:rPr>
        <w:t>prawdziwe uczucia, tak jak się czyta</w:t>
      </w:r>
      <w:r w:rsidRPr="00B16E1C">
        <w:rPr>
          <w:sz w:val="22"/>
          <w:szCs w:val="22"/>
        </w:rPr>
        <w:br/>
        <w:t xml:space="preserve">w lustrze </w:t>
      </w:r>
      <w:r w:rsidR="00F2570B">
        <w:rPr>
          <w:sz w:val="22"/>
          <w:szCs w:val="22"/>
        </w:rPr>
        <w:t>szyfrowane</w:t>
      </w:r>
      <w:r w:rsidRPr="00B16E1C">
        <w:rPr>
          <w:sz w:val="22"/>
          <w:szCs w:val="22"/>
        </w:rPr>
        <w:t xml:space="preserve"> pismo. I cóż, tak to widzę wciąż. </w:t>
      </w:r>
    </w:p>
    <w:p w:rsidR="00A209E8" w:rsidRDefault="000F0D01" w:rsidP="00F2570B">
      <w:pPr>
        <w:suppressAutoHyphens w:val="0"/>
        <w:ind w:firstLine="708"/>
        <w:jc w:val="both"/>
        <w:rPr>
          <w:sz w:val="22"/>
          <w:szCs w:val="22"/>
        </w:rPr>
      </w:pPr>
      <w:r w:rsidRPr="00B16E1C">
        <w:rPr>
          <w:sz w:val="22"/>
          <w:szCs w:val="22"/>
        </w:rPr>
        <w:t xml:space="preserve">Ona znęcała się nade mną z całym okrucieństwem zakochanej kobiety. I czasem tak jest. Człowiek zabija to, co Kocha. </w:t>
      </w:r>
    </w:p>
    <w:p w:rsidR="000F0D01" w:rsidRPr="00B16E1C" w:rsidRDefault="000F0D01" w:rsidP="00F2570B">
      <w:pPr>
        <w:suppressAutoHyphens w:val="0"/>
        <w:ind w:firstLine="708"/>
        <w:jc w:val="both"/>
        <w:rPr>
          <w:sz w:val="22"/>
          <w:szCs w:val="22"/>
        </w:rPr>
      </w:pPr>
      <w:r w:rsidRPr="00B16E1C">
        <w:rPr>
          <w:sz w:val="22"/>
          <w:szCs w:val="22"/>
        </w:rPr>
        <w:t>Zabiła mnie.</w:t>
      </w:r>
    </w:p>
    <w:p w:rsidR="00F2570B" w:rsidRDefault="000F0D01" w:rsidP="00C07B2D">
      <w:pPr>
        <w:suppressAutoHyphens w:val="0"/>
        <w:jc w:val="both"/>
        <w:rPr>
          <w:sz w:val="22"/>
          <w:szCs w:val="22"/>
        </w:rPr>
      </w:pPr>
      <w:r w:rsidRPr="00B16E1C">
        <w:rPr>
          <w:sz w:val="22"/>
          <w:szCs w:val="22"/>
        </w:rPr>
        <w:tab/>
      </w:r>
    </w:p>
    <w:p w:rsidR="00A209E8" w:rsidRDefault="000F0D01" w:rsidP="0011166E">
      <w:pPr>
        <w:suppressAutoHyphens w:val="0"/>
        <w:ind w:firstLine="708"/>
        <w:jc w:val="both"/>
        <w:rPr>
          <w:sz w:val="22"/>
          <w:szCs w:val="22"/>
        </w:rPr>
      </w:pPr>
      <w:r w:rsidRPr="00B16E1C">
        <w:rPr>
          <w:sz w:val="22"/>
          <w:szCs w:val="22"/>
        </w:rPr>
        <w:t>Jednak, cóż. Nic to. Istnieją mgnienia szczęścia tak niez</w:t>
      </w:r>
      <w:r w:rsidR="00F2570B">
        <w:rPr>
          <w:sz w:val="22"/>
          <w:szCs w:val="22"/>
        </w:rPr>
        <w:t>wykłe, że podniecone serce drży z niecierpliwości</w:t>
      </w:r>
      <w:r w:rsidR="00F2570B">
        <w:rPr>
          <w:sz w:val="22"/>
          <w:szCs w:val="22"/>
        </w:rPr>
        <w:br/>
        <w:t>n</w:t>
      </w:r>
      <w:r w:rsidRPr="00B16E1C">
        <w:rPr>
          <w:sz w:val="22"/>
          <w:szCs w:val="22"/>
        </w:rPr>
        <w:t>a szczęście, które jest tuż, tuż. Te nanosekundy radosnego oczekiwania na cudowny moment, kiedy osoba, którą kochamy, powie słowo: „Kocham”.</w:t>
      </w:r>
    </w:p>
    <w:p w:rsidR="000F0D01" w:rsidRPr="00DE4DFC" w:rsidRDefault="000F0D01" w:rsidP="00C07B2D">
      <w:pPr>
        <w:suppressAutoHyphens w:val="0"/>
        <w:jc w:val="both"/>
        <w:rPr>
          <w:sz w:val="22"/>
          <w:szCs w:val="22"/>
        </w:rPr>
      </w:pPr>
      <w:r w:rsidRPr="00B16E1C">
        <w:rPr>
          <w:sz w:val="22"/>
          <w:szCs w:val="22"/>
        </w:rPr>
        <w:lastRenderedPageBreak/>
        <w:tab/>
      </w:r>
      <w:r w:rsidRPr="00DE4DFC">
        <w:rPr>
          <w:sz w:val="22"/>
          <w:szCs w:val="22"/>
        </w:rPr>
        <w:t>Tęsknię: znaczy czasem – brak mi.</w:t>
      </w:r>
    </w:p>
    <w:p w:rsidR="000F0D01" w:rsidRPr="00DE4DFC" w:rsidRDefault="000F0D01" w:rsidP="00F2570B">
      <w:pPr>
        <w:suppressAutoHyphens w:val="0"/>
        <w:ind w:firstLine="708"/>
        <w:jc w:val="both"/>
        <w:rPr>
          <w:sz w:val="22"/>
          <w:szCs w:val="22"/>
        </w:rPr>
      </w:pPr>
      <w:r w:rsidRPr="00DE4DFC">
        <w:rPr>
          <w:sz w:val="22"/>
          <w:szCs w:val="22"/>
        </w:rPr>
        <w:t>Brak mi dziś chwil, kiedy rozpalonym spojrzeniem dotyka mnie i chwytając nim, daje mi pewność, że jedynie mnie pragnie, jedynie mnie chce.</w:t>
      </w:r>
    </w:p>
    <w:p w:rsidR="000F0D01" w:rsidRPr="00DE4DFC" w:rsidRDefault="000F0D01" w:rsidP="00F2570B">
      <w:pPr>
        <w:suppressAutoHyphens w:val="0"/>
        <w:ind w:firstLine="708"/>
        <w:jc w:val="both"/>
        <w:rPr>
          <w:sz w:val="22"/>
          <w:szCs w:val="22"/>
        </w:rPr>
      </w:pPr>
      <w:r w:rsidRPr="00DE4DFC">
        <w:rPr>
          <w:sz w:val="22"/>
          <w:szCs w:val="22"/>
        </w:rPr>
        <w:t>Na innych dziś patrzy tym tęsknym wzrokiem. Zastanawiam się, czy kiedyś znów będzie mnie</w:t>
      </w:r>
      <w:r w:rsidR="00F2570B" w:rsidRPr="00DE4DFC">
        <w:rPr>
          <w:sz w:val="22"/>
          <w:szCs w:val="22"/>
        </w:rPr>
        <w:t>,</w:t>
      </w:r>
      <w:r w:rsidRPr="00DE4DFC">
        <w:rPr>
          <w:sz w:val="22"/>
          <w:szCs w:val="22"/>
        </w:rPr>
        <w:t xml:space="preserve"> chociaż pożądać.</w:t>
      </w:r>
    </w:p>
    <w:p w:rsidR="000F0D01" w:rsidRPr="00B16E1C" w:rsidRDefault="000F0D01" w:rsidP="00F2570B">
      <w:pPr>
        <w:suppressAutoHyphens w:val="0"/>
        <w:ind w:firstLine="708"/>
        <w:jc w:val="both"/>
        <w:rPr>
          <w:sz w:val="22"/>
          <w:szCs w:val="22"/>
        </w:rPr>
      </w:pPr>
      <w:r w:rsidRPr="00DE4DFC">
        <w:rPr>
          <w:sz w:val="22"/>
          <w:szCs w:val="22"/>
        </w:rPr>
        <w:t>Pewny jestem, że dziś rozumielibyśmy się i nie zawiódłbym Jej. Tym bardziej jestem tego</w:t>
      </w:r>
      <w:r w:rsidRPr="00B16E1C">
        <w:rPr>
          <w:sz w:val="22"/>
          <w:szCs w:val="22"/>
        </w:rPr>
        <w:t xml:space="preserve"> pewny, gdyż teraz Kochając Ją, nie chcę z Nią być. Kocham Ją dziś tak, jak Kocha się dawne dziewczyny, tak jak pragnie się szczęścia swoich sióstr i przyjaciół.</w:t>
      </w:r>
    </w:p>
    <w:p w:rsidR="000F0D01" w:rsidRPr="00B16E1C" w:rsidRDefault="000F0D01" w:rsidP="00C07B2D">
      <w:pPr>
        <w:suppressAutoHyphens w:val="0"/>
        <w:jc w:val="both"/>
        <w:rPr>
          <w:sz w:val="22"/>
          <w:szCs w:val="22"/>
        </w:rPr>
      </w:pPr>
    </w:p>
    <w:p w:rsidR="00F2570B" w:rsidRDefault="000F0D01" w:rsidP="00A209E8">
      <w:pPr>
        <w:suppressAutoHyphens w:val="0"/>
        <w:ind w:firstLine="708"/>
        <w:jc w:val="both"/>
        <w:rPr>
          <w:sz w:val="22"/>
          <w:szCs w:val="22"/>
        </w:rPr>
      </w:pPr>
      <w:r w:rsidRPr="00B16E1C">
        <w:rPr>
          <w:sz w:val="22"/>
          <w:szCs w:val="22"/>
        </w:rPr>
        <w:t>Cóż. I tak stał</w:t>
      </w:r>
      <w:r w:rsidR="00F2570B">
        <w:rPr>
          <w:sz w:val="22"/>
          <w:szCs w:val="22"/>
        </w:rPr>
        <w:t>o się</w:t>
      </w:r>
      <w:r w:rsidRPr="00B16E1C">
        <w:rPr>
          <w:sz w:val="22"/>
          <w:szCs w:val="22"/>
        </w:rPr>
        <w:t xml:space="preserve"> i tak skończyło, skończyło wszystko się. Nie chciała ze mną rozmawiać, pisać. </w:t>
      </w:r>
    </w:p>
    <w:p w:rsidR="00F2570B" w:rsidRDefault="000F0D01" w:rsidP="00F2570B">
      <w:pPr>
        <w:suppressAutoHyphens w:val="0"/>
        <w:ind w:firstLine="708"/>
        <w:jc w:val="both"/>
        <w:rPr>
          <w:sz w:val="22"/>
          <w:szCs w:val="22"/>
        </w:rPr>
      </w:pPr>
      <w:r w:rsidRPr="00B16E1C">
        <w:rPr>
          <w:sz w:val="22"/>
          <w:szCs w:val="22"/>
        </w:rPr>
        <w:t xml:space="preserve">Nie chciała już </w:t>
      </w:r>
      <w:r w:rsidR="00DE4DFC">
        <w:rPr>
          <w:sz w:val="22"/>
          <w:szCs w:val="22"/>
        </w:rPr>
        <w:t xml:space="preserve">mnie </w:t>
      </w:r>
      <w:r w:rsidRPr="00B16E1C">
        <w:rPr>
          <w:sz w:val="22"/>
          <w:szCs w:val="22"/>
        </w:rPr>
        <w:t xml:space="preserve">widzieć. Naprawdę dobrych chwil mieliśmy tak mało, że nie sposób było Jej wykrzesać odrobinę sympatii do mnie? </w:t>
      </w:r>
    </w:p>
    <w:p w:rsidR="00A209E8" w:rsidRDefault="00F2570B" w:rsidP="00A209E8">
      <w:pPr>
        <w:suppressAutoHyphens w:val="0"/>
        <w:ind w:firstLine="708"/>
        <w:jc w:val="both"/>
        <w:rPr>
          <w:sz w:val="22"/>
          <w:szCs w:val="22"/>
        </w:rPr>
      </w:pPr>
      <w:r>
        <w:rPr>
          <w:sz w:val="22"/>
          <w:szCs w:val="22"/>
        </w:rPr>
        <w:t xml:space="preserve">Wszystko względem mnie czyniła </w:t>
      </w:r>
      <w:r w:rsidR="000F0D01" w:rsidRPr="00B16E1C">
        <w:rPr>
          <w:sz w:val="22"/>
          <w:szCs w:val="22"/>
        </w:rPr>
        <w:t>z przymusu. Trząsłem s</w:t>
      </w:r>
      <w:r>
        <w:rPr>
          <w:sz w:val="22"/>
          <w:szCs w:val="22"/>
        </w:rPr>
        <w:t xml:space="preserve">ię cały i histerycznie błagałem </w:t>
      </w:r>
      <w:r w:rsidR="000F0D01" w:rsidRPr="00B16E1C">
        <w:rPr>
          <w:sz w:val="22"/>
          <w:szCs w:val="22"/>
        </w:rPr>
        <w:t xml:space="preserve">o litość. Ona mówiła: </w:t>
      </w:r>
    </w:p>
    <w:p w:rsidR="000F0D01" w:rsidRPr="00B16E1C" w:rsidRDefault="00F2570B" w:rsidP="00A209E8">
      <w:pPr>
        <w:suppressAutoHyphens w:val="0"/>
        <w:ind w:firstLine="708"/>
        <w:jc w:val="both"/>
        <w:rPr>
          <w:sz w:val="22"/>
          <w:szCs w:val="22"/>
        </w:rPr>
      </w:pPr>
      <w:r>
        <w:rPr>
          <w:sz w:val="22"/>
          <w:szCs w:val="22"/>
        </w:rPr>
        <w:t xml:space="preserve">- </w:t>
      </w:r>
      <w:r w:rsidR="000F0D01" w:rsidRPr="00B16E1C">
        <w:rPr>
          <w:sz w:val="22"/>
          <w:szCs w:val="22"/>
        </w:rPr>
        <w:t xml:space="preserve">Przestań, Ty spierdolony zjebie. </w:t>
      </w:r>
    </w:p>
    <w:p w:rsidR="00F2570B" w:rsidRDefault="000F0D01" w:rsidP="00C07B2D">
      <w:pPr>
        <w:suppressAutoHyphens w:val="0"/>
        <w:ind w:firstLine="708"/>
        <w:jc w:val="both"/>
        <w:rPr>
          <w:sz w:val="22"/>
          <w:szCs w:val="22"/>
        </w:rPr>
      </w:pPr>
      <w:r w:rsidRPr="00B16E1C">
        <w:rPr>
          <w:sz w:val="22"/>
          <w:szCs w:val="22"/>
        </w:rPr>
        <w:t xml:space="preserve">Ech. Kobiety. Nie żebrałem już o Jej miłość, </w:t>
      </w:r>
      <w:r w:rsidRPr="00B16E1C">
        <w:rPr>
          <w:sz w:val="22"/>
          <w:szCs w:val="22"/>
        </w:rPr>
        <w:br/>
        <w:t xml:space="preserve">a o zwykły ludzki </w:t>
      </w:r>
      <w:r w:rsidR="00F2570B">
        <w:rPr>
          <w:sz w:val="22"/>
          <w:szCs w:val="22"/>
        </w:rPr>
        <w:t xml:space="preserve">szacunek. Uspokajała mnie wtedy </w:t>
      </w:r>
      <w:r w:rsidRPr="00B16E1C">
        <w:rPr>
          <w:sz w:val="22"/>
          <w:szCs w:val="22"/>
        </w:rPr>
        <w:t xml:space="preserve">i rozmawialiśmy spokojnie, tłumaczyliśmy sobie, co czujemy. Jednak Ona </w:t>
      </w:r>
      <w:r w:rsidR="00F2570B">
        <w:rPr>
          <w:sz w:val="22"/>
          <w:szCs w:val="22"/>
        </w:rPr>
        <w:t xml:space="preserve">czuła, że nie chce mnie widzieć </w:t>
      </w:r>
      <w:r w:rsidRPr="00B16E1C">
        <w:rPr>
          <w:sz w:val="22"/>
          <w:szCs w:val="22"/>
        </w:rPr>
        <w:t xml:space="preserve">i tego uczucia nie zamierzała w sobie pokonywać. Śmiała twierdzić, że Jej nie Kocham. Gdybym Ją przecież Kochał i wiedziałbym, że jest ze mną nieszczęśliwa, odszedłbym. Tak jak samolubnie Ją </w:t>
      </w:r>
      <w:r w:rsidR="00F2570B">
        <w:rPr>
          <w:sz w:val="22"/>
          <w:szCs w:val="22"/>
        </w:rPr>
        <w:br/>
      </w:r>
      <w:r w:rsidRPr="00B16E1C">
        <w:rPr>
          <w:sz w:val="22"/>
          <w:szCs w:val="22"/>
        </w:rPr>
        <w:t xml:space="preserve">Kochałem, tak Ona samolubnie mnie Kochać nie chciała. </w:t>
      </w:r>
    </w:p>
    <w:p w:rsidR="000F0D01" w:rsidRPr="00A209E8" w:rsidRDefault="000F0D01" w:rsidP="00C07B2D">
      <w:pPr>
        <w:suppressAutoHyphens w:val="0"/>
        <w:ind w:firstLine="708"/>
        <w:jc w:val="both"/>
        <w:rPr>
          <w:sz w:val="22"/>
          <w:szCs w:val="22"/>
        </w:rPr>
      </w:pPr>
      <w:r w:rsidRPr="00B16E1C">
        <w:rPr>
          <w:sz w:val="22"/>
          <w:szCs w:val="22"/>
        </w:rPr>
        <w:t>Krzywdziłem Ją. Krzyczałem na Nią próbując wzbudzić lito</w:t>
      </w:r>
      <w:r w:rsidRPr="00A209E8">
        <w:rPr>
          <w:sz w:val="22"/>
          <w:szCs w:val="22"/>
        </w:rPr>
        <w:t>ść w Niej bądź wymienić Jej błędy. Dla mnie przeszłość wciąż działa się, dla mnie przeszłość wciąż dzieje się.</w:t>
      </w:r>
    </w:p>
    <w:p w:rsidR="00DE4DFC" w:rsidRDefault="00DE4DFC" w:rsidP="00C07B2D">
      <w:pPr>
        <w:suppressAutoHyphens w:val="0"/>
        <w:ind w:firstLine="708"/>
        <w:jc w:val="both"/>
        <w:rPr>
          <w:sz w:val="22"/>
          <w:szCs w:val="22"/>
        </w:rPr>
      </w:pPr>
    </w:p>
    <w:p w:rsidR="00DE4DFC" w:rsidRDefault="00DE4DFC" w:rsidP="00C07B2D">
      <w:pPr>
        <w:suppressAutoHyphens w:val="0"/>
        <w:ind w:firstLine="708"/>
        <w:jc w:val="both"/>
        <w:rPr>
          <w:sz w:val="22"/>
          <w:szCs w:val="22"/>
        </w:rPr>
      </w:pPr>
    </w:p>
    <w:p w:rsidR="00DE4DFC" w:rsidRDefault="00DE4DFC" w:rsidP="00C07B2D">
      <w:pPr>
        <w:suppressAutoHyphens w:val="0"/>
        <w:ind w:firstLine="708"/>
        <w:jc w:val="both"/>
        <w:rPr>
          <w:sz w:val="22"/>
          <w:szCs w:val="22"/>
        </w:rPr>
      </w:pPr>
    </w:p>
    <w:p w:rsidR="000F0D01" w:rsidRPr="00A209E8" w:rsidRDefault="000F0D01" w:rsidP="00C07B2D">
      <w:pPr>
        <w:suppressAutoHyphens w:val="0"/>
        <w:ind w:firstLine="708"/>
        <w:jc w:val="both"/>
        <w:rPr>
          <w:sz w:val="22"/>
          <w:szCs w:val="22"/>
        </w:rPr>
      </w:pPr>
      <w:r w:rsidRPr="00A209E8">
        <w:rPr>
          <w:sz w:val="22"/>
          <w:szCs w:val="22"/>
        </w:rPr>
        <w:lastRenderedPageBreak/>
        <w:t>Krótko ciesząc się wolnością w przyszłości, kiedy rozmawiałem o Najdroższej, usłyszałem:</w:t>
      </w:r>
    </w:p>
    <w:p w:rsidR="000F0D01" w:rsidRPr="00A209E8" w:rsidRDefault="000F0D01" w:rsidP="00C07B2D">
      <w:pPr>
        <w:suppressAutoHyphens w:val="0"/>
        <w:ind w:firstLine="708"/>
        <w:jc w:val="both"/>
        <w:rPr>
          <w:sz w:val="22"/>
          <w:szCs w:val="22"/>
        </w:rPr>
      </w:pPr>
      <w:r w:rsidRPr="00A209E8">
        <w:rPr>
          <w:sz w:val="22"/>
          <w:szCs w:val="22"/>
        </w:rPr>
        <w:t>- Ludzie tak radzą sobie z rzeczami. Wypierają je.</w:t>
      </w:r>
    </w:p>
    <w:p w:rsidR="000F0D01" w:rsidRPr="00A209E8" w:rsidRDefault="000F0D01" w:rsidP="00C07B2D">
      <w:pPr>
        <w:suppressAutoHyphens w:val="0"/>
        <w:ind w:firstLine="708"/>
        <w:jc w:val="both"/>
        <w:rPr>
          <w:sz w:val="22"/>
          <w:szCs w:val="22"/>
        </w:rPr>
      </w:pPr>
      <w:r w:rsidRPr="00A209E8">
        <w:rPr>
          <w:sz w:val="22"/>
          <w:szCs w:val="22"/>
        </w:rPr>
        <w:t>- Ja tak nie robię.</w:t>
      </w:r>
    </w:p>
    <w:p w:rsidR="000F0D01" w:rsidRPr="00A209E8" w:rsidRDefault="000F0D01" w:rsidP="00C07B2D">
      <w:pPr>
        <w:suppressAutoHyphens w:val="0"/>
        <w:ind w:firstLine="708"/>
        <w:jc w:val="both"/>
        <w:rPr>
          <w:sz w:val="22"/>
          <w:szCs w:val="22"/>
        </w:rPr>
      </w:pPr>
      <w:r w:rsidRPr="00A209E8">
        <w:rPr>
          <w:sz w:val="22"/>
          <w:szCs w:val="22"/>
        </w:rPr>
        <w:t>- Dlatego sobie nie radzisz. Ludzie nie mogą się uwolnić, i aby się uwolnić - wypierają.</w:t>
      </w:r>
    </w:p>
    <w:p w:rsidR="00F2570B" w:rsidRDefault="000F0D01" w:rsidP="00C07B2D">
      <w:pPr>
        <w:suppressAutoHyphens w:val="0"/>
        <w:jc w:val="both"/>
        <w:rPr>
          <w:sz w:val="22"/>
          <w:szCs w:val="22"/>
        </w:rPr>
      </w:pPr>
      <w:r w:rsidRPr="00A209E8">
        <w:rPr>
          <w:sz w:val="22"/>
          <w:szCs w:val="22"/>
        </w:rPr>
        <w:tab/>
        <w:t>Dla Najdroższej przeszłość była rozdziałem zamkniętym i zadzi</w:t>
      </w:r>
      <w:r w:rsidR="00F2570B" w:rsidRPr="00A209E8">
        <w:rPr>
          <w:sz w:val="22"/>
          <w:szCs w:val="22"/>
        </w:rPr>
        <w:t>wiająco</w:t>
      </w:r>
      <w:r w:rsidRPr="00A209E8">
        <w:rPr>
          <w:sz w:val="22"/>
          <w:szCs w:val="22"/>
        </w:rPr>
        <w:t xml:space="preserve"> </w:t>
      </w:r>
      <w:r w:rsidR="00F2570B" w:rsidRPr="00A209E8">
        <w:rPr>
          <w:sz w:val="22"/>
          <w:szCs w:val="22"/>
        </w:rPr>
        <w:t xml:space="preserve">Ją </w:t>
      </w:r>
      <w:r w:rsidRPr="00A209E8">
        <w:rPr>
          <w:sz w:val="22"/>
          <w:szCs w:val="22"/>
        </w:rPr>
        <w:t>usprawiedliwiała.</w:t>
      </w:r>
      <w:r w:rsidRPr="00B16E1C">
        <w:rPr>
          <w:sz w:val="22"/>
          <w:szCs w:val="22"/>
        </w:rPr>
        <w:t xml:space="preserve"> </w:t>
      </w:r>
    </w:p>
    <w:p w:rsidR="00F2570B" w:rsidRDefault="000F0D01" w:rsidP="00F2570B">
      <w:pPr>
        <w:suppressAutoHyphens w:val="0"/>
        <w:ind w:firstLine="708"/>
        <w:jc w:val="both"/>
        <w:rPr>
          <w:sz w:val="22"/>
          <w:szCs w:val="22"/>
        </w:rPr>
      </w:pPr>
      <w:r w:rsidRPr="00B16E1C">
        <w:rPr>
          <w:sz w:val="22"/>
          <w:szCs w:val="22"/>
        </w:rPr>
        <w:t>Nie mogłem pojąć, czemu, skoro znała mój upór, skoro wiedziała, że nie przestanę, czemu nie mogła znaleźć we mnie cech dobrych, tak</w:t>
      </w:r>
      <w:r w:rsidR="00A209E8">
        <w:rPr>
          <w:sz w:val="22"/>
          <w:szCs w:val="22"/>
        </w:rPr>
        <w:t>,</w:t>
      </w:r>
      <w:r w:rsidRPr="00B16E1C">
        <w:rPr>
          <w:sz w:val="22"/>
          <w:szCs w:val="22"/>
        </w:rPr>
        <w:t xml:space="preserve"> aby łaskawie ulec mi i poddać się. </w:t>
      </w:r>
    </w:p>
    <w:p w:rsidR="00F2570B" w:rsidRDefault="000F0D01" w:rsidP="00F2570B">
      <w:pPr>
        <w:suppressAutoHyphens w:val="0"/>
        <w:ind w:firstLine="708"/>
        <w:jc w:val="both"/>
        <w:rPr>
          <w:sz w:val="22"/>
          <w:szCs w:val="22"/>
        </w:rPr>
      </w:pPr>
      <w:r w:rsidRPr="00B16E1C">
        <w:rPr>
          <w:sz w:val="22"/>
          <w:szCs w:val="22"/>
        </w:rPr>
        <w:t xml:space="preserve">Przecież Jej </w:t>
      </w:r>
      <w:r w:rsidR="00F2570B">
        <w:rPr>
          <w:sz w:val="22"/>
          <w:szCs w:val="22"/>
        </w:rPr>
        <w:t>zgoda na mnie</w:t>
      </w:r>
      <w:r w:rsidRPr="00B16E1C">
        <w:rPr>
          <w:sz w:val="22"/>
          <w:szCs w:val="22"/>
        </w:rPr>
        <w:t xml:space="preserve"> oznaczałaby, że horror się kończy. Psychologicznie, kiedy Ktoś na Nas naciska, </w:t>
      </w:r>
      <w:r w:rsidR="00F2570B">
        <w:rPr>
          <w:sz w:val="22"/>
          <w:szCs w:val="22"/>
        </w:rPr>
        <w:t xml:space="preserve">w sercu kiełkuje </w:t>
      </w:r>
      <w:r w:rsidRPr="00B16E1C">
        <w:rPr>
          <w:sz w:val="22"/>
          <w:szCs w:val="22"/>
        </w:rPr>
        <w:t>bunt. Tymczasem ja chciałem, aby przyłączyła się do mnie, skoro nie mogła pokonać. Nie chodziło w tym wszystkim o miłość. Z mojej strony to była rozpaczliwa walka o to, aby znalazła we mnie coś dobre</w:t>
      </w:r>
      <w:r w:rsidR="00F2570B">
        <w:rPr>
          <w:sz w:val="22"/>
          <w:szCs w:val="22"/>
        </w:rPr>
        <w:t xml:space="preserve">go, </w:t>
      </w:r>
      <w:r w:rsidRPr="00B16E1C">
        <w:rPr>
          <w:sz w:val="22"/>
          <w:szCs w:val="22"/>
        </w:rPr>
        <w:t xml:space="preserve">co sprawiłoby, abym </w:t>
      </w:r>
      <w:r w:rsidR="00F2570B">
        <w:rPr>
          <w:sz w:val="22"/>
          <w:szCs w:val="22"/>
        </w:rPr>
        <w:t>J</w:t>
      </w:r>
      <w:r w:rsidRPr="00B16E1C">
        <w:rPr>
          <w:sz w:val="22"/>
          <w:szCs w:val="22"/>
        </w:rPr>
        <w:t>ej impono</w:t>
      </w:r>
      <w:r w:rsidR="00F2570B">
        <w:rPr>
          <w:sz w:val="22"/>
          <w:szCs w:val="22"/>
        </w:rPr>
        <w:t xml:space="preserve">wał </w:t>
      </w:r>
      <w:r w:rsidRPr="00B16E1C">
        <w:rPr>
          <w:sz w:val="22"/>
          <w:szCs w:val="22"/>
        </w:rPr>
        <w:t xml:space="preserve">i chciałaby ze mną przebywać. </w:t>
      </w:r>
    </w:p>
    <w:p w:rsidR="00DE4DFC" w:rsidRDefault="000F0D01" w:rsidP="00DE4DFC">
      <w:pPr>
        <w:suppressAutoHyphens w:val="0"/>
        <w:ind w:firstLine="708"/>
        <w:jc w:val="both"/>
        <w:rPr>
          <w:sz w:val="22"/>
          <w:szCs w:val="22"/>
        </w:rPr>
      </w:pPr>
      <w:r w:rsidRPr="00B16E1C">
        <w:rPr>
          <w:sz w:val="22"/>
          <w:szCs w:val="22"/>
        </w:rPr>
        <w:t>Chciałem być Jej pragnieniem.</w:t>
      </w:r>
    </w:p>
    <w:p w:rsidR="00F2570B" w:rsidRDefault="000F0D01" w:rsidP="00DE4DFC">
      <w:pPr>
        <w:suppressAutoHyphens w:val="0"/>
        <w:ind w:firstLine="708"/>
        <w:jc w:val="both"/>
        <w:rPr>
          <w:sz w:val="22"/>
          <w:szCs w:val="22"/>
        </w:rPr>
      </w:pPr>
      <w:r w:rsidRPr="00B16E1C">
        <w:rPr>
          <w:sz w:val="22"/>
          <w:szCs w:val="22"/>
        </w:rPr>
        <w:t xml:space="preserve">Z Jej strony to było prowadzenie wojny. Może w Jej nienawiści do mnie nie była Jedynie odraza. </w:t>
      </w:r>
    </w:p>
    <w:p w:rsidR="00DE4DFC" w:rsidRDefault="000F0D01" w:rsidP="00F2570B">
      <w:pPr>
        <w:suppressAutoHyphens w:val="0"/>
        <w:ind w:firstLine="708"/>
        <w:jc w:val="both"/>
        <w:rPr>
          <w:sz w:val="22"/>
          <w:szCs w:val="22"/>
        </w:rPr>
      </w:pPr>
      <w:r w:rsidRPr="00B16E1C">
        <w:rPr>
          <w:sz w:val="22"/>
          <w:szCs w:val="22"/>
        </w:rPr>
        <w:t xml:space="preserve">Naprawdę liczyła, że znienawidzę Ją na tyle, że uwolnię Ją od siebie. </w:t>
      </w:r>
    </w:p>
    <w:p w:rsidR="00DE4DFC" w:rsidRDefault="000F0D01" w:rsidP="00F2570B">
      <w:pPr>
        <w:suppressAutoHyphens w:val="0"/>
        <w:ind w:firstLine="708"/>
        <w:jc w:val="both"/>
        <w:rPr>
          <w:sz w:val="22"/>
          <w:szCs w:val="22"/>
        </w:rPr>
      </w:pPr>
      <w:r w:rsidRPr="00B16E1C">
        <w:rPr>
          <w:sz w:val="22"/>
          <w:szCs w:val="22"/>
        </w:rPr>
        <w:t xml:space="preserve">Daremnie. </w:t>
      </w:r>
    </w:p>
    <w:p w:rsidR="00DE4DFC" w:rsidRDefault="000F0D01" w:rsidP="00DE4DFC">
      <w:pPr>
        <w:suppressAutoHyphens w:val="0"/>
        <w:ind w:firstLine="708"/>
        <w:jc w:val="both"/>
        <w:rPr>
          <w:sz w:val="22"/>
          <w:szCs w:val="22"/>
        </w:rPr>
      </w:pPr>
      <w:r w:rsidRPr="00B16E1C">
        <w:rPr>
          <w:sz w:val="22"/>
          <w:szCs w:val="22"/>
        </w:rPr>
        <w:t xml:space="preserve">Gdybym serio mógł Ją zabić, po tych śmiesznych dwóch dniach, kiedy zostałem uwolniony, poszedłbym do Niej i poderżnął gardło, byleby tylko </w:t>
      </w:r>
      <w:r w:rsidR="00F2570B">
        <w:rPr>
          <w:sz w:val="22"/>
          <w:szCs w:val="22"/>
        </w:rPr>
        <w:t>uchronić J</w:t>
      </w:r>
      <w:r w:rsidRPr="00B16E1C">
        <w:rPr>
          <w:sz w:val="22"/>
          <w:szCs w:val="22"/>
        </w:rPr>
        <w:t>ej przyszłość od braku Jej cnoty, braku Jej piękna. Nie zrobiłem tego. Chciałem wybaczenia, nie powrotu, a rozmowy, szczerości</w:t>
      </w:r>
      <w:r w:rsidR="00F2570B">
        <w:rPr>
          <w:sz w:val="22"/>
          <w:szCs w:val="22"/>
        </w:rPr>
        <w:t>,</w:t>
      </w:r>
      <w:r w:rsidRPr="00B16E1C">
        <w:rPr>
          <w:sz w:val="22"/>
          <w:szCs w:val="22"/>
        </w:rPr>
        <w:t xml:space="preserve"> szacunku.</w:t>
      </w:r>
    </w:p>
    <w:p w:rsidR="00DE4DFC" w:rsidRDefault="000F0D01" w:rsidP="00DE4DFC">
      <w:pPr>
        <w:suppressAutoHyphens w:val="0"/>
        <w:ind w:firstLine="708"/>
        <w:jc w:val="both"/>
        <w:rPr>
          <w:sz w:val="22"/>
          <w:szCs w:val="22"/>
        </w:rPr>
      </w:pPr>
      <w:r w:rsidRPr="00B16E1C">
        <w:rPr>
          <w:sz w:val="22"/>
          <w:szCs w:val="22"/>
        </w:rPr>
        <w:t>Wszelkie Jej obietnice, wszelkie Jej obawy o mnie przestały mieć znaczenie, bo Ci, których okłamywała, kazali Jej zrobić tak a tak. I zrobiła tak a tak, bezwolnie, jak zawsze słuchając innych. Wygodnie było trzymać się wersji, że ja jestem ten zły</w:t>
      </w:r>
      <w:r w:rsidR="00F2570B">
        <w:rPr>
          <w:sz w:val="22"/>
          <w:szCs w:val="22"/>
        </w:rPr>
        <w:t xml:space="preserve"> i basta.</w:t>
      </w:r>
      <w:r w:rsidRPr="00B16E1C">
        <w:rPr>
          <w:sz w:val="22"/>
          <w:szCs w:val="22"/>
        </w:rPr>
        <w:t xml:space="preserve"> </w:t>
      </w:r>
    </w:p>
    <w:p w:rsidR="00DE4DFC" w:rsidRDefault="00F2570B" w:rsidP="00DE4DFC">
      <w:pPr>
        <w:suppressAutoHyphens w:val="0"/>
        <w:ind w:firstLine="708"/>
        <w:jc w:val="both"/>
        <w:rPr>
          <w:sz w:val="22"/>
          <w:szCs w:val="22"/>
        </w:rPr>
      </w:pPr>
      <w:r>
        <w:rPr>
          <w:sz w:val="22"/>
          <w:szCs w:val="22"/>
        </w:rPr>
        <w:lastRenderedPageBreak/>
        <w:t>Żądam s</w:t>
      </w:r>
      <w:r w:rsidR="000F0D01" w:rsidRPr="00B16E1C">
        <w:rPr>
          <w:sz w:val="22"/>
          <w:szCs w:val="22"/>
        </w:rPr>
        <w:t xml:space="preserve">prawiedliwości sumienia, nie zgadzam się na wyparcie mnie z pamięci. Nie pozwalam. </w:t>
      </w:r>
    </w:p>
    <w:p w:rsidR="00F2570B" w:rsidRDefault="000F0D01" w:rsidP="00DE4DFC">
      <w:pPr>
        <w:suppressAutoHyphens w:val="0"/>
        <w:ind w:firstLine="708"/>
        <w:jc w:val="both"/>
        <w:rPr>
          <w:sz w:val="22"/>
          <w:szCs w:val="22"/>
        </w:rPr>
      </w:pPr>
      <w:r w:rsidRPr="00B16E1C">
        <w:rPr>
          <w:sz w:val="22"/>
          <w:szCs w:val="22"/>
        </w:rPr>
        <w:t xml:space="preserve">Ona, </w:t>
      </w:r>
      <w:r w:rsidR="00F2570B">
        <w:rPr>
          <w:sz w:val="22"/>
          <w:szCs w:val="22"/>
        </w:rPr>
        <w:t>nie ja,</w:t>
      </w:r>
      <w:r w:rsidRPr="00B16E1C">
        <w:rPr>
          <w:sz w:val="22"/>
          <w:szCs w:val="22"/>
        </w:rPr>
        <w:t xml:space="preserve"> jest Mordercą. Ona zabiła w sobie wszelkie wartości tłumacząc się młodością i dekadencją, </w:t>
      </w:r>
      <w:r w:rsidR="00F2570B">
        <w:rPr>
          <w:sz w:val="22"/>
          <w:szCs w:val="22"/>
        </w:rPr>
        <w:t>O</w:t>
      </w:r>
      <w:r w:rsidRPr="00B16E1C">
        <w:rPr>
          <w:sz w:val="22"/>
          <w:szCs w:val="22"/>
        </w:rPr>
        <w:t xml:space="preserve">na była spragniona boskiego porno i zabawy, byleby nie myśleć, </w:t>
      </w:r>
      <w:r w:rsidR="00DE4DFC">
        <w:rPr>
          <w:sz w:val="22"/>
          <w:szCs w:val="22"/>
        </w:rPr>
        <w:br/>
      </w:r>
      <w:r w:rsidRPr="00B16E1C">
        <w:rPr>
          <w:sz w:val="22"/>
          <w:szCs w:val="22"/>
        </w:rPr>
        <w:t xml:space="preserve">a mieć prostotę. </w:t>
      </w:r>
    </w:p>
    <w:p w:rsidR="00DE4DFC" w:rsidRDefault="000F0D01" w:rsidP="00F2570B">
      <w:pPr>
        <w:suppressAutoHyphens w:val="0"/>
        <w:ind w:firstLine="708"/>
        <w:jc w:val="both"/>
        <w:rPr>
          <w:sz w:val="22"/>
          <w:szCs w:val="22"/>
        </w:rPr>
      </w:pPr>
      <w:r w:rsidRPr="00B16E1C">
        <w:rPr>
          <w:sz w:val="22"/>
          <w:szCs w:val="22"/>
        </w:rPr>
        <w:t xml:space="preserve">Ona zachwycająca się spektaklami, ignorująca w swoim życiu bohaterów. </w:t>
      </w:r>
    </w:p>
    <w:p w:rsidR="00DE4DFC" w:rsidRDefault="000F0D01" w:rsidP="00F2570B">
      <w:pPr>
        <w:suppressAutoHyphens w:val="0"/>
        <w:ind w:firstLine="708"/>
        <w:jc w:val="both"/>
        <w:rPr>
          <w:sz w:val="22"/>
          <w:szCs w:val="22"/>
        </w:rPr>
      </w:pPr>
      <w:r w:rsidRPr="00B16E1C">
        <w:rPr>
          <w:sz w:val="22"/>
          <w:szCs w:val="22"/>
        </w:rPr>
        <w:t xml:space="preserve">Ona zabiła w sobie mnie, ona zabiła w sobie dobrą przeszłość, </w:t>
      </w:r>
      <w:r w:rsidR="00F2570B">
        <w:rPr>
          <w:sz w:val="22"/>
          <w:szCs w:val="22"/>
        </w:rPr>
        <w:t>O</w:t>
      </w:r>
      <w:r w:rsidRPr="00B16E1C">
        <w:rPr>
          <w:sz w:val="22"/>
          <w:szCs w:val="22"/>
        </w:rPr>
        <w:t xml:space="preserve">na zabiła mnie, zabiła, uczyniła martwym. </w:t>
      </w:r>
    </w:p>
    <w:p w:rsidR="00DE4DFC" w:rsidRDefault="000F0D01" w:rsidP="00F2570B">
      <w:pPr>
        <w:suppressAutoHyphens w:val="0"/>
        <w:ind w:firstLine="708"/>
        <w:jc w:val="both"/>
        <w:rPr>
          <w:sz w:val="22"/>
          <w:szCs w:val="22"/>
        </w:rPr>
      </w:pPr>
      <w:r w:rsidRPr="00B16E1C">
        <w:rPr>
          <w:sz w:val="22"/>
          <w:szCs w:val="22"/>
        </w:rPr>
        <w:t xml:space="preserve">Zabiła w sobie całe dobro, by usprawiedliwić swoje szyderstwa, kpiny, okrucieństwa, kłamstwa, a z siebie zrobiła ofiarę. </w:t>
      </w:r>
    </w:p>
    <w:p w:rsidR="000F0D01" w:rsidRPr="00B16E1C" w:rsidRDefault="000F0D01" w:rsidP="00F2570B">
      <w:pPr>
        <w:suppressAutoHyphens w:val="0"/>
        <w:ind w:firstLine="708"/>
        <w:jc w:val="both"/>
        <w:rPr>
          <w:sz w:val="22"/>
          <w:szCs w:val="22"/>
        </w:rPr>
      </w:pPr>
      <w:r w:rsidRPr="00B16E1C">
        <w:rPr>
          <w:sz w:val="22"/>
          <w:szCs w:val="22"/>
        </w:rPr>
        <w:t>Ona stała się Pokrzywdzoną.</w:t>
      </w:r>
    </w:p>
    <w:p w:rsidR="00F2570B" w:rsidRDefault="000F0D01" w:rsidP="00F2570B">
      <w:pPr>
        <w:suppressAutoHyphens w:val="0"/>
        <w:ind w:firstLine="708"/>
        <w:jc w:val="both"/>
        <w:rPr>
          <w:sz w:val="22"/>
          <w:szCs w:val="22"/>
        </w:rPr>
      </w:pPr>
      <w:r w:rsidRPr="00B16E1C">
        <w:rPr>
          <w:sz w:val="22"/>
          <w:szCs w:val="22"/>
        </w:rPr>
        <w:t xml:space="preserve">Wszystko jest do wybaczenia, jednak jak wybaczyć </w:t>
      </w:r>
      <w:r w:rsidR="00F2570B">
        <w:rPr>
          <w:sz w:val="22"/>
          <w:szCs w:val="22"/>
        </w:rPr>
        <w:t>tchórzos</w:t>
      </w:r>
      <w:r w:rsidRPr="00B16E1C">
        <w:rPr>
          <w:sz w:val="22"/>
          <w:szCs w:val="22"/>
        </w:rPr>
        <w:t xml:space="preserve">two? I to </w:t>
      </w:r>
      <w:r w:rsidR="00F2570B">
        <w:rPr>
          <w:sz w:val="22"/>
          <w:szCs w:val="22"/>
        </w:rPr>
        <w:t>Ja</w:t>
      </w:r>
      <w:r w:rsidRPr="00B16E1C">
        <w:rPr>
          <w:sz w:val="22"/>
          <w:szCs w:val="22"/>
        </w:rPr>
        <w:t xml:space="preserve"> błagać </w:t>
      </w:r>
      <w:r w:rsidR="00F2570B">
        <w:rPr>
          <w:sz w:val="22"/>
          <w:szCs w:val="22"/>
        </w:rPr>
        <w:t>J</w:t>
      </w:r>
      <w:r w:rsidRPr="00B16E1C">
        <w:rPr>
          <w:sz w:val="22"/>
          <w:szCs w:val="22"/>
        </w:rPr>
        <w:t xml:space="preserve">ą miałem o wybaczenie? </w:t>
      </w:r>
    </w:p>
    <w:p w:rsidR="00A209E8" w:rsidRDefault="00A209E8" w:rsidP="00F2570B">
      <w:pPr>
        <w:suppressAutoHyphens w:val="0"/>
        <w:ind w:firstLine="708"/>
        <w:jc w:val="both"/>
        <w:rPr>
          <w:sz w:val="22"/>
          <w:szCs w:val="22"/>
        </w:rPr>
      </w:pPr>
    </w:p>
    <w:p w:rsidR="00A209E8" w:rsidRPr="00DE4DFC" w:rsidRDefault="000F0D01" w:rsidP="00DE4DFC">
      <w:pPr>
        <w:suppressAutoHyphens w:val="0"/>
        <w:ind w:firstLine="708"/>
        <w:jc w:val="both"/>
        <w:rPr>
          <w:i/>
          <w:sz w:val="22"/>
          <w:szCs w:val="22"/>
        </w:rPr>
      </w:pPr>
      <w:r w:rsidRPr="00B16E1C">
        <w:rPr>
          <w:sz w:val="22"/>
          <w:szCs w:val="22"/>
        </w:rPr>
        <w:t>Na Wigilię, n</w:t>
      </w:r>
      <w:r w:rsidR="00F2570B">
        <w:rPr>
          <w:sz w:val="22"/>
          <w:szCs w:val="22"/>
        </w:rPr>
        <w:t>a czas wybaczenia, pojednania - w</w:t>
      </w:r>
      <w:r w:rsidRPr="00B16E1C">
        <w:rPr>
          <w:sz w:val="22"/>
          <w:szCs w:val="22"/>
        </w:rPr>
        <w:t>kopała mnie butem w twarz do piekła. Starła napis</w:t>
      </w:r>
      <w:r w:rsidR="00DE4DFC">
        <w:rPr>
          <w:sz w:val="22"/>
          <w:szCs w:val="22"/>
        </w:rPr>
        <w:t>:</w:t>
      </w:r>
      <w:r w:rsidRPr="00B16E1C">
        <w:rPr>
          <w:sz w:val="22"/>
          <w:szCs w:val="22"/>
        </w:rPr>
        <w:t xml:space="preserve"> </w:t>
      </w:r>
      <w:r w:rsidRPr="00DE4DFC">
        <w:rPr>
          <w:i/>
          <w:sz w:val="22"/>
          <w:szCs w:val="22"/>
        </w:rPr>
        <w:t xml:space="preserve">Nadzieja. </w:t>
      </w:r>
    </w:p>
    <w:p w:rsidR="00DE4DFC" w:rsidRDefault="000F0D01" w:rsidP="00F2570B">
      <w:pPr>
        <w:suppressAutoHyphens w:val="0"/>
        <w:ind w:firstLine="708"/>
        <w:jc w:val="both"/>
        <w:rPr>
          <w:sz w:val="22"/>
          <w:szCs w:val="22"/>
        </w:rPr>
      </w:pPr>
      <w:r w:rsidRPr="00B16E1C">
        <w:rPr>
          <w:sz w:val="22"/>
          <w:szCs w:val="22"/>
        </w:rPr>
        <w:t xml:space="preserve">Podciągnęła sobie kusą spódniczkę na twarz i napięła dupę temu pięknemu miastu tak, by teraz już każdy mógł całować Jej bladość i wgryzać się w skórę. </w:t>
      </w:r>
    </w:p>
    <w:p w:rsidR="00DE4DFC" w:rsidRDefault="000F0D01" w:rsidP="00F2570B">
      <w:pPr>
        <w:suppressAutoHyphens w:val="0"/>
        <w:ind w:firstLine="708"/>
        <w:jc w:val="both"/>
        <w:rPr>
          <w:sz w:val="22"/>
          <w:szCs w:val="22"/>
        </w:rPr>
      </w:pPr>
      <w:r w:rsidRPr="00B16E1C">
        <w:rPr>
          <w:sz w:val="22"/>
          <w:szCs w:val="22"/>
        </w:rPr>
        <w:t>Teraz już każdy</w:t>
      </w:r>
      <w:r w:rsidR="00F2570B">
        <w:rPr>
          <w:sz w:val="22"/>
          <w:szCs w:val="22"/>
        </w:rPr>
        <w:t xml:space="preserve"> -</w:t>
      </w:r>
      <w:r w:rsidRPr="00B16E1C">
        <w:rPr>
          <w:sz w:val="22"/>
          <w:szCs w:val="22"/>
        </w:rPr>
        <w:t xml:space="preserve"> jest przecież wolna. </w:t>
      </w:r>
    </w:p>
    <w:p w:rsidR="00DE4DFC" w:rsidRDefault="000F0D01" w:rsidP="00F2570B">
      <w:pPr>
        <w:suppressAutoHyphens w:val="0"/>
        <w:ind w:firstLine="708"/>
        <w:jc w:val="both"/>
        <w:rPr>
          <w:sz w:val="22"/>
          <w:szCs w:val="22"/>
        </w:rPr>
      </w:pPr>
      <w:r w:rsidRPr="00B16E1C">
        <w:rPr>
          <w:sz w:val="22"/>
          <w:szCs w:val="22"/>
        </w:rPr>
        <w:t xml:space="preserve">Wolna od sumienia, usprawiedliwiana przez tych, których okłamała. </w:t>
      </w:r>
    </w:p>
    <w:p w:rsidR="00A209E8" w:rsidRDefault="00A209E8" w:rsidP="00DE4DFC">
      <w:pPr>
        <w:suppressAutoHyphens w:val="0"/>
        <w:jc w:val="both"/>
        <w:rPr>
          <w:sz w:val="22"/>
          <w:szCs w:val="22"/>
        </w:rPr>
      </w:pPr>
    </w:p>
    <w:p w:rsidR="00DE4DFC" w:rsidRDefault="000F0D01" w:rsidP="00F2570B">
      <w:pPr>
        <w:suppressAutoHyphens w:val="0"/>
        <w:ind w:firstLine="708"/>
        <w:jc w:val="both"/>
        <w:rPr>
          <w:sz w:val="22"/>
          <w:szCs w:val="22"/>
        </w:rPr>
      </w:pPr>
      <w:r w:rsidRPr="00B16E1C">
        <w:rPr>
          <w:sz w:val="22"/>
          <w:szCs w:val="22"/>
        </w:rPr>
        <w:t xml:space="preserve">Chciałem być Jej pragnieniem. </w:t>
      </w:r>
    </w:p>
    <w:p w:rsidR="00DE4DFC" w:rsidRDefault="000F0D01" w:rsidP="00F2570B">
      <w:pPr>
        <w:suppressAutoHyphens w:val="0"/>
        <w:ind w:firstLine="708"/>
        <w:jc w:val="both"/>
        <w:rPr>
          <w:sz w:val="22"/>
          <w:szCs w:val="22"/>
        </w:rPr>
      </w:pPr>
      <w:r w:rsidRPr="00B16E1C">
        <w:rPr>
          <w:sz w:val="22"/>
          <w:szCs w:val="22"/>
        </w:rPr>
        <w:t xml:space="preserve">Owszem były momenty, kiedy nienawidziłem </w:t>
      </w:r>
      <w:r w:rsidR="00DE4DFC">
        <w:rPr>
          <w:sz w:val="22"/>
          <w:szCs w:val="22"/>
        </w:rPr>
        <w:t>J</w:t>
      </w:r>
      <w:r w:rsidRPr="00B16E1C">
        <w:rPr>
          <w:sz w:val="22"/>
          <w:szCs w:val="22"/>
        </w:rPr>
        <w:t xml:space="preserve">ej. </w:t>
      </w:r>
    </w:p>
    <w:p w:rsidR="00DE4DFC" w:rsidRPr="00DE4DFC" w:rsidRDefault="00DE4DFC" w:rsidP="00DE4DFC">
      <w:pPr>
        <w:suppressAutoHyphens w:val="0"/>
        <w:ind w:firstLine="708"/>
        <w:jc w:val="both"/>
        <w:rPr>
          <w:i/>
          <w:sz w:val="22"/>
          <w:szCs w:val="22"/>
        </w:rPr>
      </w:pPr>
      <w:r>
        <w:rPr>
          <w:sz w:val="22"/>
          <w:szCs w:val="22"/>
        </w:rPr>
        <w:t xml:space="preserve">Myślałem: </w:t>
      </w:r>
      <w:r w:rsidRPr="00DE4DFC">
        <w:rPr>
          <w:i/>
          <w:sz w:val="22"/>
          <w:szCs w:val="22"/>
        </w:rPr>
        <w:t xml:space="preserve">A żyj tak. I udław się tym życiem. </w:t>
      </w:r>
    </w:p>
    <w:p w:rsidR="00DE4DFC" w:rsidRDefault="000F0D01" w:rsidP="00F2570B">
      <w:pPr>
        <w:suppressAutoHyphens w:val="0"/>
        <w:ind w:firstLine="708"/>
        <w:jc w:val="both"/>
        <w:rPr>
          <w:sz w:val="22"/>
          <w:szCs w:val="22"/>
        </w:rPr>
      </w:pPr>
      <w:r w:rsidRPr="00B16E1C">
        <w:rPr>
          <w:sz w:val="22"/>
          <w:szCs w:val="22"/>
        </w:rPr>
        <w:t xml:space="preserve">Jednak to były momenty, w których pragnąłem zemsty. Momenty, w których dostawałem szału, kiedy bała się mojego spojrzenia. </w:t>
      </w:r>
    </w:p>
    <w:p w:rsidR="000F0D01" w:rsidRPr="00B16E1C" w:rsidRDefault="000F0D01" w:rsidP="00DE4DFC">
      <w:pPr>
        <w:suppressAutoHyphens w:val="0"/>
        <w:ind w:firstLine="708"/>
        <w:jc w:val="both"/>
        <w:rPr>
          <w:sz w:val="22"/>
          <w:szCs w:val="22"/>
        </w:rPr>
      </w:pPr>
      <w:r w:rsidRPr="00B16E1C">
        <w:rPr>
          <w:sz w:val="22"/>
          <w:szCs w:val="22"/>
        </w:rPr>
        <w:t>To były momenty, kiedy chciałem wzbudzać Jej strach, aby uciec od Jej szyderstw, aby sekundy później czuć obrzydzenie do samego siebie.</w:t>
      </w:r>
    </w:p>
    <w:p w:rsidR="00DE4DFC" w:rsidRDefault="000F0D01" w:rsidP="00C07B2D">
      <w:pPr>
        <w:suppressAutoHyphens w:val="0"/>
        <w:jc w:val="both"/>
        <w:rPr>
          <w:sz w:val="22"/>
          <w:szCs w:val="22"/>
        </w:rPr>
      </w:pPr>
      <w:r w:rsidRPr="00B16E1C">
        <w:rPr>
          <w:sz w:val="22"/>
          <w:szCs w:val="22"/>
        </w:rPr>
        <w:lastRenderedPageBreak/>
        <w:tab/>
        <w:t xml:space="preserve">Nie mieć Przyjaciół ani nikogo, to ogromne nieszczęście. To wina tego, że zawsze chciałem więcej, czy też trudnego charakteru? Nieważne. </w:t>
      </w:r>
    </w:p>
    <w:p w:rsidR="000F0D01" w:rsidRPr="00B16E1C" w:rsidRDefault="000F0D01" w:rsidP="00DE4DFC">
      <w:pPr>
        <w:suppressAutoHyphens w:val="0"/>
        <w:ind w:firstLine="708"/>
        <w:jc w:val="both"/>
        <w:rPr>
          <w:sz w:val="22"/>
          <w:szCs w:val="22"/>
        </w:rPr>
      </w:pPr>
      <w:r w:rsidRPr="00B16E1C">
        <w:rPr>
          <w:sz w:val="22"/>
          <w:szCs w:val="22"/>
        </w:rPr>
        <w:t>Samotność czasami po prostu Nas spotyka.</w:t>
      </w:r>
    </w:p>
    <w:p w:rsidR="000F0D01" w:rsidRPr="00B16E1C" w:rsidRDefault="000F0D01" w:rsidP="00C07B2D">
      <w:pPr>
        <w:suppressAutoHyphens w:val="0"/>
        <w:jc w:val="both"/>
        <w:rPr>
          <w:sz w:val="22"/>
          <w:szCs w:val="22"/>
        </w:rPr>
      </w:pPr>
    </w:p>
    <w:p w:rsidR="00DE3523" w:rsidRDefault="000F0D01" w:rsidP="00DE3523">
      <w:pPr>
        <w:suppressAutoHyphens w:val="0"/>
        <w:ind w:firstLine="708"/>
        <w:jc w:val="both"/>
        <w:rPr>
          <w:sz w:val="22"/>
          <w:szCs w:val="22"/>
        </w:rPr>
      </w:pPr>
      <w:r w:rsidRPr="00B16E1C">
        <w:rPr>
          <w:sz w:val="22"/>
          <w:szCs w:val="22"/>
        </w:rPr>
        <w:t xml:space="preserve">Cela. </w:t>
      </w:r>
    </w:p>
    <w:p w:rsidR="00DE4DFC" w:rsidRDefault="000F0D01" w:rsidP="00DE3523">
      <w:pPr>
        <w:suppressAutoHyphens w:val="0"/>
        <w:ind w:firstLine="708"/>
        <w:jc w:val="both"/>
        <w:rPr>
          <w:sz w:val="22"/>
          <w:szCs w:val="22"/>
        </w:rPr>
      </w:pPr>
      <w:r w:rsidRPr="00B16E1C">
        <w:rPr>
          <w:sz w:val="22"/>
          <w:szCs w:val="22"/>
        </w:rPr>
        <w:t xml:space="preserve">Niezwykle to ciężki dla mnie dzień. Otrzymałem niezwykle smutny list od mojej czcigodnej Gospodyni. </w:t>
      </w:r>
    </w:p>
    <w:p w:rsidR="00DE4DFC" w:rsidRDefault="000F0D01" w:rsidP="00DE3523">
      <w:pPr>
        <w:suppressAutoHyphens w:val="0"/>
        <w:ind w:firstLine="708"/>
        <w:jc w:val="both"/>
        <w:rPr>
          <w:sz w:val="22"/>
          <w:szCs w:val="22"/>
        </w:rPr>
      </w:pPr>
      <w:r w:rsidRPr="00B16E1C">
        <w:rPr>
          <w:sz w:val="22"/>
          <w:szCs w:val="22"/>
        </w:rPr>
        <w:t xml:space="preserve">Jestem bezradny wobec Jej niezrozumienia rzeczywistości. Nic nie pojmie, nie zrozumie. Nic to. </w:t>
      </w:r>
    </w:p>
    <w:p w:rsidR="00DE4DFC" w:rsidRDefault="000F0D01" w:rsidP="00DE3523">
      <w:pPr>
        <w:suppressAutoHyphens w:val="0"/>
        <w:ind w:firstLine="708"/>
        <w:jc w:val="both"/>
        <w:rPr>
          <w:sz w:val="22"/>
          <w:szCs w:val="22"/>
        </w:rPr>
      </w:pPr>
      <w:r w:rsidRPr="00B16E1C">
        <w:rPr>
          <w:sz w:val="22"/>
          <w:szCs w:val="22"/>
        </w:rPr>
        <w:t>A więc, to pewne. Najdroższa nie wycofa żadnych zarzu</w:t>
      </w:r>
      <w:r w:rsidR="00DE4DFC">
        <w:rPr>
          <w:sz w:val="22"/>
          <w:szCs w:val="22"/>
        </w:rPr>
        <w:t>tów. Niezmiennie ze mnie szydzi</w:t>
      </w:r>
      <w:r w:rsidRPr="00B16E1C">
        <w:rPr>
          <w:sz w:val="22"/>
          <w:szCs w:val="22"/>
        </w:rPr>
        <w:t xml:space="preserve"> </w:t>
      </w:r>
      <w:r w:rsidR="00DE4DFC">
        <w:rPr>
          <w:sz w:val="22"/>
          <w:szCs w:val="22"/>
        </w:rPr>
        <w:t xml:space="preserve">i </w:t>
      </w:r>
      <w:r w:rsidRPr="00B16E1C">
        <w:rPr>
          <w:sz w:val="22"/>
          <w:szCs w:val="22"/>
        </w:rPr>
        <w:t xml:space="preserve">kpi. </w:t>
      </w:r>
    </w:p>
    <w:p w:rsidR="00DE3523" w:rsidRDefault="000F0D01" w:rsidP="00DE3523">
      <w:pPr>
        <w:suppressAutoHyphens w:val="0"/>
        <w:ind w:firstLine="708"/>
        <w:jc w:val="both"/>
        <w:rPr>
          <w:sz w:val="22"/>
          <w:szCs w:val="22"/>
        </w:rPr>
      </w:pPr>
      <w:r w:rsidRPr="00B16E1C">
        <w:rPr>
          <w:sz w:val="22"/>
          <w:szCs w:val="22"/>
        </w:rPr>
        <w:t xml:space="preserve">Najchętniej nigdy więcej by mnie nie widziała. </w:t>
      </w:r>
    </w:p>
    <w:p w:rsidR="00DE3523" w:rsidRDefault="000F0D01" w:rsidP="00DE3523">
      <w:pPr>
        <w:suppressAutoHyphens w:val="0"/>
        <w:ind w:firstLine="708"/>
        <w:jc w:val="both"/>
        <w:rPr>
          <w:sz w:val="22"/>
          <w:szCs w:val="22"/>
        </w:rPr>
      </w:pPr>
      <w:r w:rsidRPr="00B16E1C">
        <w:rPr>
          <w:sz w:val="22"/>
          <w:szCs w:val="22"/>
        </w:rPr>
        <w:t>Wiem, że na z</w:t>
      </w:r>
      <w:r w:rsidR="00DE3523">
        <w:rPr>
          <w:sz w:val="22"/>
          <w:szCs w:val="22"/>
        </w:rPr>
        <w:t xml:space="preserve">ewnątrz nikt na mnie nie czeka, </w:t>
      </w:r>
      <w:r w:rsidRPr="00B16E1C">
        <w:rPr>
          <w:sz w:val="22"/>
          <w:szCs w:val="22"/>
        </w:rPr>
        <w:t xml:space="preserve">z wyjątkiem osób, które nie chcą mi szczędzić wyrzutów. </w:t>
      </w:r>
    </w:p>
    <w:p w:rsidR="00DE4DFC" w:rsidRDefault="000F0D01" w:rsidP="00DE3523">
      <w:pPr>
        <w:suppressAutoHyphens w:val="0"/>
        <w:ind w:firstLine="708"/>
        <w:jc w:val="both"/>
        <w:rPr>
          <w:sz w:val="22"/>
          <w:szCs w:val="22"/>
        </w:rPr>
      </w:pPr>
      <w:r w:rsidRPr="00B16E1C">
        <w:rPr>
          <w:sz w:val="22"/>
          <w:szCs w:val="22"/>
        </w:rPr>
        <w:t xml:space="preserve">Miłujący Przyjaciel podobno nie ma mnie za przyjaciela. </w:t>
      </w:r>
    </w:p>
    <w:p w:rsidR="00DE4DFC" w:rsidRDefault="000F0D01" w:rsidP="00DE3523">
      <w:pPr>
        <w:suppressAutoHyphens w:val="0"/>
        <w:ind w:firstLine="708"/>
        <w:jc w:val="both"/>
        <w:rPr>
          <w:sz w:val="22"/>
          <w:szCs w:val="22"/>
        </w:rPr>
      </w:pPr>
      <w:r w:rsidRPr="00B16E1C">
        <w:rPr>
          <w:sz w:val="22"/>
          <w:szCs w:val="22"/>
        </w:rPr>
        <w:t xml:space="preserve">Dziewczyna, Która Była Marzeniem nie chce nawet czytać listów ode mnie. </w:t>
      </w:r>
    </w:p>
    <w:p w:rsidR="00DE4DFC" w:rsidRDefault="000F0D01" w:rsidP="00DE3523">
      <w:pPr>
        <w:suppressAutoHyphens w:val="0"/>
        <w:ind w:firstLine="708"/>
        <w:jc w:val="both"/>
        <w:rPr>
          <w:sz w:val="22"/>
          <w:szCs w:val="22"/>
        </w:rPr>
      </w:pPr>
      <w:r w:rsidRPr="00B16E1C">
        <w:rPr>
          <w:sz w:val="22"/>
          <w:szCs w:val="22"/>
        </w:rPr>
        <w:t xml:space="preserve">Pewnie będzie tłumaczyć się brakiem czasu i tym, że </w:t>
      </w:r>
      <w:r w:rsidR="00DE4DFC">
        <w:rPr>
          <w:sz w:val="22"/>
          <w:szCs w:val="22"/>
        </w:rPr>
        <w:t>J</w:t>
      </w:r>
      <w:r w:rsidRPr="00B16E1C">
        <w:rPr>
          <w:sz w:val="22"/>
          <w:szCs w:val="22"/>
        </w:rPr>
        <w:t xml:space="preserve">ą sytuacja przerastała. </w:t>
      </w:r>
    </w:p>
    <w:p w:rsidR="00DE4DFC" w:rsidRDefault="000F0D01" w:rsidP="00DE3523">
      <w:pPr>
        <w:suppressAutoHyphens w:val="0"/>
        <w:ind w:firstLine="708"/>
        <w:jc w:val="both"/>
        <w:rPr>
          <w:sz w:val="22"/>
          <w:szCs w:val="22"/>
        </w:rPr>
      </w:pPr>
      <w:r w:rsidRPr="00B16E1C">
        <w:rPr>
          <w:sz w:val="22"/>
          <w:szCs w:val="22"/>
        </w:rPr>
        <w:t xml:space="preserve">Sympatię z najbliższych mi osób zachowała Dziewczyna Lubiąca Dźwięk Pozytywki. </w:t>
      </w:r>
    </w:p>
    <w:p w:rsidR="000F0D01" w:rsidRPr="00B16E1C" w:rsidRDefault="000F0D01" w:rsidP="00DE3523">
      <w:pPr>
        <w:suppressAutoHyphens w:val="0"/>
        <w:ind w:firstLine="708"/>
        <w:jc w:val="both"/>
        <w:rPr>
          <w:sz w:val="22"/>
          <w:szCs w:val="22"/>
        </w:rPr>
      </w:pPr>
      <w:r w:rsidRPr="00B16E1C">
        <w:rPr>
          <w:sz w:val="22"/>
          <w:szCs w:val="22"/>
        </w:rPr>
        <w:t>To miłe.</w:t>
      </w:r>
    </w:p>
    <w:p w:rsidR="00DE4DFC" w:rsidRDefault="000F0D01" w:rsidP="00C07B2D">
      <w:pPr>
        <w:suppressAutoHyphens w:val="0"/>
        <w:jc w:val="both"/>
        <w:rPr>
          <w:sz w:val="22"/>
          <w:szCs w:val="22"/>
        </w:rPr>
      </w:pPr>
      <w:r w:rsidRPr="00B16E1C">
        <w:rPr>
          <w:sz w:val="22"/>
          <w:szCs w:val="22"/>
        </w:rPr>
        <w:tab/>
      </w:r>
    </w:p>
    <w:p w:rsidR="000F0D01" w:rsidRPr="00B16E1C" w:rsidRDefault="000F0D01" w:rsidP="00DE4DFC">
      <w:pPr>
        <w:suppressAutoHyphens w:val="0"/>
        <w:ind w:firstLine="708"/>
        <w:jc w:val="both"/>
        <w:rPr>
          <w:sz w:val="22"/>
          <w:szCs w:val="22"/>
        </w:rPr>
      </w:pPr>
      <w:r w:rsidRPr="00B16E1C">
        <w:rPr>
          <w:sz w:val="22"/>
          <w:szCs w:val="22"/>
        </w:rPr>
        <w:t xml:space="preserve">Najdroższa została zapewniona, że nie zdradzę tego, co o Niej wiem. Pisząc tą książkę dotrzymałem słowa, bo cóż. Jej brak lojalności nie usprawiedliwiałby mój przecież. </w:t>
      </w:r>
    </w:p>
    <w:p w:rsidR="00DE4DFC" w:rsidRDefault="000F0D01" w:rsidP="00C07B2D">
      <w:pPr>
        <w:suppressAutoHyphens w:val="0"/>
        <w:jc w:val="both"/>
        <w:rPr>
          <w:sz w:val="22"/>
          <w:szCs w:val="22"/>
        </w:rPr>
      </w:pPr>
      <w:r w:rsidRPr="00B16E1C">
        <w:rPr>
          <w:sz w:val="22"/>
          <w:szCs w:val="22"/>
        </w:rPr>
        <w:tab/>
      </w:r>
    </w:p>
    <w:p w:rsidR="00A209E8" w:rsidRDefault="000F0D01" w:rsidP="00DE4DFC">
      <w:pPr>
        <w:suppressAutoHyphens w:val="0"/>
        <w:ind w:firstLine="708"/>
        <w:jc w:val="both"/>
        <w:rPr>
          <w:sz w:val="22"/>
          <w:szCs w:val="22"/>
        </w:rPr>
      </w:pPr>
      <w:r w:rsidRPr="00B16E1C">
        <w:rPr>
          <w:sz w:val="22"/>
          <w:szCs w:val="22"/>
        </w:rPr>
        <w:t xml:space="preserve">Właśnie tak wyglądał mój koniec świata. Widać zawsze miałem rację bojąc się zagłady. </w:t>
      </w:r>
    </w:p>
    <w:p w:rsidR="00A209E8" w:rsidRDefault="00A209E8" w:rsidP="00A209E8">
      <w:pPr>
        <w:suppressAutoHyphens w:val="0"/>
        <w:ind w:firstLine="708"/>
        <w:jc w:val="both"/>
        <w:rPr>
          <w:sz w:val="22"/>
          <w:szCs w:val="22"/>
        </w:rPr>
      </w:pPr>
    </w:p>
    <w:p w:rsidR="00DE4DFC" w:rsidRDefault="00DE4DFC" w:rsidP="00A209E8">
      <w:pPr>
        <w:suppressAutoHyphens w:val="0"/>
        <w:ind w:firstLine="708"/>
        <w:jc w:val="both"/>
        <w:rPr>
          <w:sz w:val="22"/>
          <w:szCs w:val="22"/>
        </w:rPr>
      </w:pPr>
    </w:p>
    <w:p w:rsidR="00DE4DFC" w:rsidRDefault="00DE4DFC" w:rsidP="00A209E8">
      <w:pPr>
        <w:suppressAutoHyphens w:val="0"/>
        <w:ind w:firstLine="708"/>
        <w:jc w:val="both"/>
        <w:rPr>
          <w:sz w:val="22"/>
          <w:szCs w:val="22"/>
        </w:rPr>
      </w:pPr>
    </w:p>
    <w:p w:rsidR="00570C43" w:rsidRDefault="00570C43" w:rsidP="00B016E5">
      <w:pPr>
        <w:suppressAutoHyphens w:val="0"/>
        <w:jc w:val="both"/>
        <w:rPr>
          <w:sz w:val="22"/>
          <w:szCs w:val="22"/>
        </w:rPr>
      </w:pPr>
    </w:p>
    <w:p w:rsidR="00B016E5" w:rsidRPr="00B16E1C" w:rsidRDefault="00B016E5" w:rsidP="00B016E5">
      <w:pPr>
        <w:suppressAutoHyphens w:val="0"/>
        <w:jc w:val="both"/>
        <w:rPr>
          <w:i/>
          <w:sz w:val="22"/>
          <w:szCs w:val="22"/>
        </w:rPr>
      </w:pPr>
      <w:r w:rsidRPr="00B16E1C">
        <w:rPr>
          <w:i/>
          <w:sz w:val="22"/>
          <w:szCs w:val="22"/>
        </w:rPr>
        <w:lastRenderedPageBreak/>
        <w:t>6 kwietnia 1763 Avinion</w:t>
      </w:r>
      <w:r w:rsidR="00354EBA">
        <w:rPr>
          <w:i/>
          <w:sz w:val="22"/>
          <w:szCs w:val="22"/>
        </w:rPr>
        <w:t xml:space="preserve"> </w:t>
      </w:r>
      <w:r w:rsidRPr="00B16E1C">
        <w:rPr>
          <w:i/>
          <w:sz w:val="22"/>
          <w:szCs w:val="22"/>
        </w:rPr>
        <w:t>Markiz de Sade</w:t>
      </w:r>
    </w:p>
    <w:p w:rsidR="00B016E5" w:rsidRPr="00B016E5" w:rsidRDefault="00B016E5" w:rsidP="00B016E5">
      <w:pPr>
        <w:suppressAutoHyphens w:val="0"/>
        <w:jc w:val="both"/>
        <w:rPr>
          <w:rFonts w:ascii="Arial" w:hAnsi="Arial" w:cs="Arial"/>
          <w:i/>
          <w:sz w:val="20"/>
          <w:szCs w:val="20"/>
        </w:rPr>
      </w:pPr>
    </w:p>
    <w:p w:rsidR="00B016E5" w:rsidRPr="00B016E5" w:rsidRDefault="00B016E5" w:rsidP="00B016E5">
      <w:pPr>
        <w:suppressAutoHyphens w:val="0"/>
        <w:jc w:val="both"/>
        <w:rPr>
          <w:rFonts w:ascii="Arial" w:hAnsi="Arial" w:cs="Arial"/>
          <w:i/>
          <w:sz w:val="20"/>
          <w:szCs w:val="20"/>
        </w:rPr>
      </w:pPr>
      <w:r w:rsidRPr="00B016E5">
        <w:rPr>
          <w:rFonts w:ascii="Arial" w:hAnsi="Arial" w:cs="Arial"/>
          <w:i/>
          <w:sz w:val="20"/>
          <w:szCs w:val="20"/>
        </w:rPr>
        <w:t>„O wiarołomna i niewdzięczna! Gdzie podziały się Twoje zaklęcia, że kochać mnie będziesz przez całe życie? Kto Cię skłania do tej niestałości? Kto Cię zmusza do zerwania własną ręką więzów, które połączyć miały Nas na zawsze? Czyżbyś wyjazd mój wzięła za ucieczkę? Uwierzyłaś, że mógłbym uciec od Ciebie i nadal istnieć? Sądzisz moje uczucia najpewniej według swoich!</w:t>
      </w:r>
      <w:r>
        <w:rPr>
          <w:rFonts w:ascii="Arial" w:hAnsi="Arial" w:cs="Arial"/>
          <w:i/>
          <w:sz w:val="20"/>
          <w:szCs w:val="20"/>
        </w:rPr>
        <w:t xml:space="preserve"> </w:t>
      </w:r>
      <w:r w:rsidRPr="00B016E5">
        <w:rPr>
          <w:rFonts w:ascii="Arial" w:hAnsi="Arial" w:cs="Arial"/>
          <w:i/>
          <w:sz w:val="20"/>
          <w:szCs w:val="20"/>
        </w:rPr>
        <w:t>O kłamliwa i niewdzięczna! Boisz się połączyć</w:t>
      </w:r>
      <w:r w:rsidRPr="00B016E5">
        <w:rPr>
          <w:rFonts w:ascii="Arial" w:hAnsi="Arial" w:cs="Arial"/>
          <w:i/>
          <w:sz w:val="20"/>
          <w:szCs w:val="20"/>
        </w:rPr>
        <w:br/>
        <w:t xml:space="preserve">z kimś, kto Cię uwielbia? Zaczynają już Ci ciążyć więzy, które miały być wieczne, a serce twe, które pociąga jeno niestałość </w:t>
      </w:r>
      <w:r w:rsidRPr="00B016E5">
        <w:rPr>
          <w:rFonts w:ascii="Arial" w:hAnsi="Arial" w:cs="Arial"/>
          <w:i/>
          <w:sz w:val="20"/>
          <w:szCs w:val="20"/>
        </w:rPr>
        <w:br/>
        <w:t xml:space="preserve">i lekkość, nie jest dość czułe, aby pojąć ich urok! Potworze zrodzony na nieszczęście mojego życia! Niechaj szalbierstwo perfidnego człowieka, który zastąpi mnie w Twoim sercu, zohydzą Ci to miasto równie skutecznie, jak Twoje niegodziwości zohydziły je w moich oczach! Oszczędzaj swoje zdrowie, ja pracuję nad odzyskaniem mojego. W jakimkolwie, jednakże będziesz stanie, nic mi nie przeszkodzi w składaniu Ci dowodów mojej najczulszej miłości. Mam nadzieję, że w całej tej sprawie miałaś już i będziesz miała powody do zadowolenia </w:t>
      </w:r>
      <w:r w:rsidRPr="00B016E5">
        <w:rPr>
          <w:rFonts w:ascii="Arial" w:hAnsi="Arial" w:cs="Arial"/>
          <w:i/>
          <w:sz w:val="20"/>
          <w:szCs w:val="20"/>
        </w:rPr>
        <w:br/>
        <w:t xml:space="preserve">z mojej dyskrecji. To mój obowiązek, nie czynię sobie z tego zasługi. Ale strzeż się niestałości; zapewniam Cię, że byłbym zdolny do każdego szaleństwa, nie będzie wówczas niegodziwości do której bym się nie posunął. Historyjka z … powinna Cię skłonić do należytego ze mną postępowania. Oświadczam, że nie ukryję Jej przed swoim rywalem, a nie będzie to moja ostatnia konfidencja, którą mu poczynię. Przysięgam Ci, że nie będzie takiej niegodziwości, do której bym się nie uciekł. Wstydzę się myśleć o użyciu takich środków, aby Cię przy sobie zatrzymać, nie powinienem i nie chcę przypominać Ci czegokolwiek, poza Twoją miłością. </w:t>
      </w:r>
    </w:p>
    <w:p w:rsidR="00B016E5" w:rsidRPr="00B016E5" w:rsidRDefault="00B016E5" w:rsidP="00B016E5">
      <w:pPr>
        <w:suppressAutoHyphens w:val="0"/>
        <w:jc w:val="both"/>
        <w:rPr>
          <w:rFonts w:ascii="Arial" w:hAnsi="Arial" w:cs="Arial"/>
          <w:i/>
          <w:sz w:val="20"/>
          <w:szCs w:val="20"/>
        </w:rPr>
      </w:pPr>
      <w:r w:rsidRPr="00B016E5">
        <w:rPr>
          <w:rFonts w:ascii="Arial" w:hAnsi="Arial" w:cs="Arial"/>
          <w:i/>
          <w:sz w:val="20"/>
          <w:szCs w:val="20"/>
        </w:rPr>
        <w:tab/>
        <w:t xml:space="preserve">Twoje obietnice i przysięgi, Twoje listy, które co dzień nieustannie odczytuję, winny same Cię do mnie przywiązać </w:t>
      </w:r>
      <w:r w:rsidRPr="00B016E5">
        <w:rPr>
          <w:rFonts w:ascii="Arial" w:hAnsi="Arial" w:cs="Arial"/>
          <w:i/>
          <w:sz w:val="20"/>
          <w:szCs w:val="20"/>
        </w:rPr>
        <w:br/>
        <w:t>i do nich się odwołuję. Błagam Cię gorąco, abyś nie widywała więcej Pana… niegodzien jest pojawiać się w Twych oczach. A więc moja Najdroższa, czy mogę liczyć na Twoją stałość?</w:t>
      </w:r>
    </w:p>
    <w:p w:rsidR="00B016E5" w:rsidRDefault="00B016E5" w:rsidP="00C07B2D">
      <w:pPr>
        <w:suppressAutoHyphens w:val="0"/>
        <w:jc w:val="both"/>
        <w:rPr>
          <w:rFonts w:ascii="Arial" w:hAnsi="Arial" w:cs="Arial"/>
          <w:i/>
          <w:sz w:val="20"/>
          <w:szCs w:val="20"/>
        </w:rPr>
      </w:pPr>
    </w:p>
    <w:p w:rsidR="00B016E5" w:rsidRDefault="00B016E5" w:rsidP="00C07B2D">
      <w:pPr>
        <w:suppressAutoHyphens w:val="0"/>
        <w:jc w:val="both"/>
        <w:rPr>
          <w:rFonts w:ascii="Arial" w:hAnsi="Arial" w:cs="Arial"/>
          <w:i/>
          <w:sz w:val="20"/>
          <w:szCs w:val="20"/>
        </w:rPr>
      </w:pPr>
    </w:p>
    <w:p w:rsidR="00B016E5" w:rsidRDefault="00B016E5" w:rsidP="00C07B2D">
      <w:pPr>
        <w:suppressAutoHyphens w:val="0"/>
        <w:jc w:val="both"/>
        <w:rPr>
          <w:rFonts w:ascii="Arial" w:hAnsi="Arial" w:cs="Arial"/>
          <w:i/>
          <w:sz w:val="20"/>
          <w:szCs w:val="20"/>
        </w:rPr>
      </w:pPr>
    </w:p>
    <w:p w:rsidR="000F0D01" w:rsidRPr="00B16E1C" w:rsidRDefault="000F0D01" w:rsidP="00C07B2D">
      <w:pPr>
        <w:suppressAutoHyphens w:val="0"/>
        <w:jc w:val="both"/>
        <w:rPr>
          <w:sz w:val="22"/>
          <w:szCs w:val="22"/>
        </w:rPr>
      </w:pPr>
      <w:r w:rsidRPr="00B16E1C">
        <w:rPr>
          <w:sz w:val="22"/>
          <w:szCs w:val="22"/>
        </w:rPr>
        <w:lastRenderedPageBreak/>
        <w:t>21.12.2012. Zostałem wtrącony do więzienia. Kiedy już byłem w celi. Napisałem:</w:t>
      </w:r>
    </w:p>
    <w:p w:rsidR="000F0D01" w:rsidRPr="00B16E1C" w:rsidRDefault="000F0D01" w:rsidP="00C07B2D">
      <w:pPr>
        <w:suppressAutoHyphens w:val="0"/>
        <w:jc w:val="both"/>
        <w:rPr>
          <w:sz w:val="22"/>
          <w:szCs w:val="22"/>
        </w:rPr>
      </w:pPr>
    </w:p>
    <w:p w:rsidR="000F0D01" w:rsidRPr="00B16E1C" w:rsidRDefault="000F0D01" w:rsidP="00C07B2D">
      <w:pPr>
        <w:suppressAutoHyphens w:val="0"/>
        <w:jc w:val="both"/>
        <w:rPr>
          <w:i/>
          <w:sz w:val="22"/>
          <w:szCs w:val="22"/>
        </w:rPr>
      </w:pPr>
      <w:r w:rsidRPr="00B16E1C">
        <w:rPr>
          <w:i/>
          <w:sz w:val="22"/>
          <w:szCs w:val="22"/>
        </w:rPr>
        <w:t xml:space="preserve">Kiedyś pasztet, dziś popielnica. Lepiej każdego dnia przezwyciężać absurd, niż niepokój. Świątecznie dziś. Te wspaniałe święta, będą niezapomnianym przeżyciem. Jestem winny. </w:t>
      </w:r>
      <w:r w:rsidR="00A14BAC">
        <w:rPr>
          <w:i/>
          <w:sz w:val="22"/>
          <w:szCs w:val="22"/>
        </w:rPr>
        <w:br/>
      </w:r>
      <w:r w:rsidRPr="00B16E1C">
        <w:rPr>
          <w:i/>
          <w:sz w:val="22"/>
          <w:szCs w:val="22"/>
        </w:rPr>
        <w:t xml:space="preserve">Kochałem i Kocham. Tego mi nie odbiorą. Od dawna nie ma we mnie żalu, złości, nienawiści. Nie ma we mnie, żadnych negatywnych emocji. </w:t>
      </w:r>
    </w:p>
    <w:p w:rsidR="000F0D01" w:rsidRPr="00B16E1C" w:rsidRDefault="000F0D01" w:rsidP="00C07B2D">
      <w:pPr>
        <w:suppressAutoHyphens w:val="0"/>
        <w:jc w:val="both"/>
        <w:rPr>
          <w:i/>
          <w:sz w:val="22"/>
          <w:szCs w:val="22"/>
        </w:rPr>
      </w:pPr>
    </w:p>
    <w:p w:rsidR="00B016E5" w:rsidRDefault="000F0D01" w:rsidP="00C07B2D">
      <w:pPr>
        <w:suppressAutoHyphens w:val="0"/>
        <w:jc w:val="both"/>
        <w:rPr>
          <w:i/>
          <w:sz w:val="22"/>
          <w:szCs w:val="22"/>
        </w:rPr>
      </w:pPr>
      <w:r w:rsidRPr="00B16E1C">
        <w:rPr>
          <w:i/>
          <w:sz w:val="22"/>
          <w:szCs w:val="22"/>
        </w:rPr>
        <w:tab/>
        <w:t xml:space="preserve">Jutro jest wigilia. Dzień, w którym Ja i Ona zaczęliśmy razem być. Miałem z Nią najszczęśliwszy rok swojego życia. </w:t>
      </w:r>
    </w:p>
    <w:p w:rsidR="000F0D01" w:rsidRPr="00B16E1C" w:rsidRDefault="000F0D01" w:rsidP="00B016E5">
      <w:pPr>
        <w:suppressAutoHyphens w:val="0"/>
        <w:ind w:firstLine="708"/>
        <w:jc w:val="both"/>
        <w:rPr>
          <w:i/>
          <w:sz w:val="22"/>
          <w:szCs w:val="22"/>
        </w:rPr>
      </w:pPr>
      <w:r w:rsidRPr="00B16E1C">
        <w:rPr>
          <w:i/>
          <w:sz w:val="22"/>
          <w:szCs w:val="22"/>
        </w:rPr>
        <w:t xml:space="preserve">Kolejny rok był rokiem łez. </w:t>
      </w:r>
    </w:p>
    <w:p w:rsidR="000F0D01" w:rsidRPr="00B16E1C" w:rsidRDefault="000F0D01" w:rsidP="00C07B2D">
      <w:pPr>
        <w:suppressAutoHyphens w:val="0"/>
        <w:jc w:val="both"/>
        <w:rPr>
          <w:i/>
          <w:sz w:val="22"/>
          <w:szCs w:val="22"/>
        </w:rPr>
      </w:pPr>
      <w:r w:rsidRPr="00B16E1C">
        <w:rPr>
          <w:i/>
          <w:sz w:val="22"/>
          <w:szCs w:val="22"/>
        </w:rPr>
        <w:tab/>
        <w:t>Zastanawiam się, czy chciała, abym tu był na święta. Wiedziała, że dałem Jej spokój, niczego przecież nie zakazałem, nie zabroniłem. Byłem wdzięczny za Jej szczerość i szacunek. Przecież po prostu Ją Kocham. Chciałem się z Nią pogodzić, a nie zejść z Nią na święta – za to poszedłem do więzienia. Za to.</w:t>
      </w:r>
      <w:r w:rsidR="00A14BAC">
        <w:rPr>
          <w:i/>
          <w:sz w:val="22"/>
          <w:szCs w:val="22"/>
        </w:rPr>
        <w:t xml:space="preserve"> </w:t>
      </w:r>
      <w:r w:rsidRPr="00B16E1C">
        <w:rPr>
          <w:i/>
          <w:sz w:val="22"/>
          <w:szCs w:val="22"/>
        </w:rPr>
        <w:t xml:space="preserve">I dobrze. Będąc tu nie odczuję, żadnej różnicy, może Ona zawaha się nad tym, co robi. </w:t>
      </w:r>
    </w:p>
    <w:p w:rsidR="00A14BAC" w:rsidRDefault="000F0D01" w:rsidP="00A14BAC">
      <w:pPr>
        <w:suppressAutoHyphens w:val="0"/>
        <w:ind w:firstLine="708"/>
        <w:jc w:val="both"/>
        <w:rPr>
          <w:i/>
          <w:sz w:val="22"/>
          <w:szCs w:val="22"/>
        </w:rPr>
      </w:pPr>
      <w:r w:rsidRPr="00B16E1C">
        <w:rPr>
          <w:i/>
          <w:sz w:val="22"/>
          <w:szCs w:val="22"/>
        </w:rPr>
        <w:t>Wsadziła mnie do więzienia, gdyż czułem dyskomfort, że nie szanuje siebie</w:t>
      </w:r>
      <w:r w:rsidR="00FB128F">
        <w:rPr>
          <w:i/>
          <w:sz w:val="22"/>
          <w:szCs w:val="22"/>
        </w:rPr>
        <w:t xml:space="preserve">. Powinna przecież wiedzieć, że </w:t>
      </w:r>
      <w:r w:rsidRPr="00B16E1C">
        <w:rPr>
          <w:i/>
          <w:sz w:val="22"/>
          <w:szCs w:val="22"/>
        </w:rPr>
        <w:t>o niczym nie powiedziałbym Jej Najbliższym. Powinna to wiedzieć.</w:t>
      </w:r>
      <w:r w:rsidR="00FB128F">
        <w:rPr>
          <w:i/>
          <w:sz w:val="22"/>
          <w:szCs w:val="22"/>
        </w:rPr>
        <w:br/>
      </w:r>
      <w:r w:rsidR="00A14BAC">
        <w:rPr>
          <w:i/>
          <w:sz w:val="22"/>
          <w:szCs w:val="22"/>
        </w:rPr>
        <w:t>W tym</w:t>
      </w:r>
      <w:r w:rsidR="00FB128F">
        <w:rPr>
          <w:i/>
          <w:sz w:val="22"/>
          <w:szCs w:val="22"/>
        </w:rPr>
        <w:t>,</w:t>
      </w:r>
      <w:r w:rsidR="00A14BAC">
        <w:rPr>
          <w:i/>
          <w:sz w:val="22"/>
          <w:szCs w:val="22"/>
        </w:rPr>
        <w:t xml:space="preserve"> co napiszę </w:t>
      </w:r>
      <w:r w:rsidR="00FB128F">
        <w:rPr>
          <w:i/>
          <w:sz w:val="22"/>
          <w:szCs w:val="22"/>
        </w:rPr>
        <w:t xml:space="preserve">w celi </w:t>
      </w:r>
      <w:r w:rsidR="00A14BAC">
        <w:rPr>
          <w:i/>
          <w:sz w:val="22"/>
          <w:szCs w:val="22"/>
        </w:rPr>
        <w:t>nie ma tego</w:t>
      </w:r>
      <w:r w:rsidRPr="00B16E1C">
        <w:rPr>
          <w:i/>
          <w:sz w:val="22"/>
          <w:szCs w:val="22"/>
        </w:rPr>
        <w:t xml:space="preserve">, co chciałem wyznać </w:t>
      </w:r>
      <w:r w:rsidR="00FB128F">
        <w:rPr>
          <w:i/>
          <w:sz w:val="22"/>
          <w:szCs w:val="22"/>
        </w:rPr>
        <w:br/>
      </w:r>
      <w:r w:rsidRPr="00B16E1C">
        <w:rPr>
          <w:i/>
          <w:sz w:val="22"/>
          <w:szCs w:val="22"/>
        </w:rPr>
        <w:t xml:space="preserve">w gniewie. </w:t>
      </w:r>
      <w:r w:rsidR="00A14BAC">
        <w:rPr>
          <w:i/>
          <w:sz w:val="22"/>
          <w:szCs w:val="22"/>
        </w:rPr>
        <w:t>Zauważy to?</w:t>
      </w:r>
    </w:p>
    <w:p w:rsidR="000F0D01" w:rsidRPr="00B16E1C" w:rsidRDefault="000F0D01" w:rsidP="00A14BAC">
      <w:pPr>
        <w:suppressAutoHyphens w:val="0"/>
        <w:ind w:firstLine="708"/>
        <w:jc w:val="both"/>
        <w:rPr>
          <w:i/>
          <w:sz w:val="22"/>
          <w:szCs w:val="22"/>
        </w:rPr>
      </w:pPr>
      <w:r w:rsidRPr="00B16E1C">
        <w:rPr>
          <w:i/>
          <w:sz w:val="22"/>
          <w:szCs w:val="22"/>
        </w:rPr>
        <w:t xml:space="preserve"> Dałem Jej wolność. Tak naprawdę dałem Jej wolność. Czemu akurat wtedy postanowiła mi Ją odebrać? </w:t>
      </w:r>
    </w:p>
    <w:p w:rsidR="000F0D01" w:rsidRPr="00B16E1C" w:rsidRDefault="000F0D01" w:rsidP="00C07B2D">
      <w:pPr>
        <w:suppressAutoHyphens w:val="0"/>
        <w:jc w:val="both"/>
        <w:rPr>
          <w:i/>
          <w:sz w:val="22"/>
          <w:szCs w:val="22"/>
        </w:rPr>
      </w:pPr>
      <w:r w:rsidRPr="00B16E1C">
        <w:rPr>
          <w:sz w:val="22"/>
          <w:szCs w:val="22"/>
        </w:rPr>
        <w:tab/>
      </w:r>
      <w:r w:rsidRPr="00B16E1C">
        <w:rPr>
          <w:i/>
          <w:sz w:val="22"/>
          <w:szCs w:val="22"/>
        </w:rPr>
        <w:t xml:space="preserve">Jutro jest Wigilia. Mam nadzieję, że wie, że w tę wigilię będę w areszcie. Mam nadzieję, że chociaż trochę jest Jej przykro i nie boi się mnie. Tak bardzo chciałem, aby między mną a Nią była szczerość i szacunek. Potrzebuję Jej wybaczenia. Tak bardzo mi wstyd. Przeczekać ten czas. Przetrwać, przetrwać. Udowodnić ile jestem warty. </w:t>
      </w:r>
    </w:p>
    <w:p w:rsidR="00FB128F" w:rsidRDefault="000F0D01" w:rsidP="00C07B2D">
      <w:pPr>
        <w:suppressAutoHyphens w:val="0"/>
        <w:jc w:val="both"/>
        <w:rPr>
          <w:i/>
          <w:sz w:val="22"/>
          <w:szCs w:val="22"/>
        </w:rPr>
      </w:pPr>
      <w:r w:rsidRPr="00B16E1C">
        <w:rPr>
          <w:i/>
          <w:sz w:val="22"/>
          <w:szCs w:val="22"/>
        </w:rPr>
        <w:lastRenderedPageBreak/>
        <w:tab/>
        <w:t xml:space="preserve">Nie przestałem Jej Kochać, ani na chwilę. W zimnej celi godzinami śnię o dobrych momentach spędzonych wraz </w:t>
      </w:r>
      <w:r w:rsidR="00FB128F">
        <w:rPr>
          <w:i/>
          <w:sz w:val="22"/>
          <w:szCs w:val="22"/>
        </w:rPr>
        <w:br/>
      </w:r>
      <w:r w:rsidRPr="00B16E1C">
        <w:rPr>
          <w:i/>
          <w:sz w:val="22"/>
          <w:szCs w:val="22"/>
        </w:rPr>
        <w:t xml:space="preserve">z Nią. Najbardziej błahych, najdrobniejszych. </w:t>
      </w:r>
      <w:r w:rsidR="00FB128F">
        <w:rPr>
          <w:i/>
          <w:sz w:val="22"/>
          <w:szCs w:val="22"/>
        </w:rPr>
        <w:t>m</w:t>
      </w:r>
      <w:r w:rsidRPr="00B16E1C">
        <w:rPr>
          <w:i/>
          <w:sz w:val="22"/>
          <w:szCs w:val="22"/>
        </w:rPr>
        <w:t xml:space="preserve">iłych. </w:t>
      </w:r>
    </w:p>
    <w:p w:rsidR="000F0D01" w:rsidRPr="00B16E1C" w:rsidRDefault="000F0D01" w:rsidP="00C07B2D">
      <w:pPr>
        <w:suppressAutoHyphens w:val="0"/>
        <w:jc w:val="both"/>
        <w:rPr>
          <w:i/>
          <w:sz w:val="22"/>
          <w:szCs w:val="22"/>
        </w:rPr>
      </w:pPr>
      <w:r w:rsidRPr="00B16E1C">
        <w:rPr>
          <w:i/>
          <w:sz w:val="22"/>
          <w:szCs w:val="22"/>
        </w:rPr>
        <w:t>Kocham.</w:t>
      </w:r>
    </w:p>
    <w:p w:rsidR="000F0D01" w:rsidRPr="00B16E1C" w:rsidRDefault="000F0D01" w:rsidP="00C07B2D">
      <w:pPr>
        <w:suppressAutoHyphens w:val="0"/>
        <w:jc w:val="both"/>
        <w:rPr>
          <w:i/>
          <w:sz w:val="22"/>
          <w:szCs w:val="22"/>
        </w:rPr>
      </w:pPr>
      <w:r w:rsidRPr="00B16E1C">
        <w:rPr>
          <w:i/>
          <w:sz w:val="22"/>
          <w:szCs w:val="22"/>
        </w:rPr>
        <w:tab/>
        <w:t>Jak</w:t>
      </w:r>
      <w:r w:rsidR="00FB128F">
        <w:rPr>
          <w:i/>
          <w:sz w:val="22"/>
          <w:szCs w:val="22"/>
        </w:rPr>
        <w:t>,</w:t>
      </w:r>
      <w:r w:rsidRPr="00B16E1C">
        <w:rPr>
          <w:i/>
          <w:sz w:val="22"/>
          <w:szCs w:val="22"/>
        </w:rPr>
        <w:t xml:space="preserve"> udowodnić, że Kocham?</w:t>
      </w:r>
    </w:p>
    <w:p w:rsidR="000F0D01" w:rsidRPr="00B16E1C" w:rsidRDefault="000F0D01" w:rsidP="00C07B2D">
      <w:pPr>
        <w:suppressAutoHyphens w:val="0"/>
        <w:jc w:val="both"/>
        <w:rPr>
          <w:i/>
          <w:sz w:val="22"/>
          <w:szCs w:val="22"/>
        </w:rPr>
      </w:pPr>
      <w:r w:rsidRPr="00B16E1C">
        <w:rPr>
          <w:i/>
          <w:sz w:val="22"/>
          <w:szCs w:val="22"/>
        </w:rPr>
        <w:t>Chcę dziś Jej poczucia spełnienia. Wigilia Jutro. Niech czuje się Kochana, potrzebna i chciana. Niech czuje się wolna ode mnie.</w:t>
      </w:r>
    </w:p>
    <w:p w:rsidR="000F0D01" w:rsidRPr="00B16E1C" w:rsidRDefault="000F0D01" w:rsidP="00C07B2D">
      <w:pPr>
        <w:suppressAutoHyphens w:val="0"/>
        <w:jc w:val="both"/>
        <w:rPr>
          <w:sz w:val="22"/>
          <w:szCs w:val="22"/>
        </w:rPr>
      </w:pPr>
    </w:p>
    <w:p w:rsidR="000F0D01" w:rsidRPr="00B16E1C" w:rsidRDefault="000F0D01" w:rsidP="00FB128F">
      <w:pPr>
        <w:suppressAutoHyphens w:val="0"/>
        <w:ind w:firstLine="708"/>
        <w:jc w:val="both"/>
        <w:rPr>
          <w:sz w:val="22"/>
          <w:szCs w:val="22"/>
        </w:rPr>
      </w:pPr>
      <w:r w:rsidRPr="00B16E1C">
        <w:rPr>
          <w:sz w:val="22"/>
          <w:szCs w:val="22"/>
        </w:rPr>
        <w:t xml:space="preserve">Kochanie. Jest mi wstyd, że na Ciebie krzyczałem. Powinienem zawsze wszystko znosić. Byłem chory. Przecież znoszenie tego, że Najbliższa osoba Nas ignoruje, jest zdrowe. </w:t>
      </w:r>
    </w:p>
    <w:p w:rsidR="00FB128F" w:rsidRDefault="000F0D01" w:rsidP="00C07B2D">
      <w:pPr>
        <w:suppressAutoHyphens w:val="0"/>
        <w:jc w:val="both"/>
        <w:rPr>
          <w:sz w:val="22"/>
          <w:szCs w:val="22"/>
        </w:rPr>
      </w:pPr>
      <w:r w:rsidRPr="00B16E1C">
        <w:rPr>
          <w:sz w:val="22"/>
          <w:szCs w:val="22"/>
        </w:rPr>
        <w:t xml:space="preserve">Tylko to pozostaje mi napisać. </w:t>
      </w:r>
    </w:p>
    <w:p w:rsidR="00FB128F" w:rsidRDefault="00FB128F" w:rsidP="00C07B2D">
      <w:pPr>
        <w:suppressAutoHyphens w:val="0"/>
        <w:jc w:val="both"/>
        <w:rPr>
          <w:sz w:val="22"/>
          <w:szCs w:val="22"/>
        </w:rPr>
      </w:pPr>
    </w:p>
    <w:p w:rsidR="000F0D01" w:rsidRPr="00B16E1C" w:rsidRDefault="000F0D01" w:rsidP="00FB128F">
      <w:pPr>
        <w:suppressAutoHyphens w:val="0"/>
        <w:ind w:left="2832" w:firstLine="708"/>
        <w:jc w:val="both"/>
        <w:rPr>
          <w:sz w:val="22"/>
          <w:szCs w:val="22"/>
        </w:rPr>
      </w:pPr>
      <w:r w:rsidRPr="00B16E1C">
        <w:rPr>
          <w:sz w:val="22"/>
          <w:szCs w:val="22"/>
        </w:rPr>
        <w:t>Wybacz.</w:t>
      </w:r>
    </w:p>
    <w:p w:rsidR="00FB128F" w:rsidRDefault="00FB128F" w:rsidP="00C07B2D">
      <w:pPr>
        <w:suppressAutoHyphens w:val="0"/>
        <w:jc w:val="both"/>
        <w:rPr>
          <w:sz w:val="22"/>
          <w:szCs w:val="22"/>
        </w:rPr>
      </w:pPr>
    </w:p>
    <w:p w:rsidR="000F0D01" w:rsidRPr="00B16E1C" w:rsidRDefault="00FB128F" w:rsidP="00C07B2D">
      <w:pPr>
        <w:suppressAutoHyphens w:val="0"/>
        <w:jc w:val="both"/>
        <w:rPr>
          <w:sz w:val="22"/>
          <w:szCs w:val="22"/>
        </w:rPr>
      </w:pPr>
      <w:r>
        <w:rPr>
          <w:sz w:val="22"/>
          <w:szCs w:val="22"/>
        </w:rPr>
        <w:tab/>
        <w:t>Cela.</w:t>
      </w:r>
    </w:p>
    <w:p w:rsidR="000F0D01" w:rsidRPr="00B16E1C" w:rsidRDefault="000F0D01" w:rsidP="00FB128F">
      <w:pPr>
        <w:suppressAutoHyphens w:val="0"/>
        <w:ind w:firstLine="708"/>
        <w:jc w:val="both"/>
        <w:rPr>
          <w:sz w:val="22"/>
          <w:szCs w:val="22"/>
        </w:rPr>
      </w:pPr>
      <w:r w:rsidRPr="00B16E1C">
        <w:rPr>
          <w:sz w:val="22"/>
          <w:szCs w:val="22"/>
        </w:rPr>
        <w:t xml:space="preserve">Czy przestałem Ją Kochać? Ani przez moment. </w:t>
      </w:r>
      <w:r w:rsidR="00FB128F">
        <w:rPr>
          <w:sz w:val="22"/>
          <w:szCs w:val="22"/>
        </w:rPr>
        <w:br/>
      </w:r>
      <w:r w:rsidRPr="00B16E1C">
        <w:rPr>
          <w:sz w:val="22"/>
          <w:szCs w:val="22"/>
        </w:rPr>
        <w:t xml:space="preserve">Nie wiem, czemu Ją to dziwi. Przecież powiedziałem Jej, że nigdy Kochać Jej nie przestanę. </w:t>
      </w:r>
    </w:p>
    <w:p w:rsidR="000F0D01" w:rsidRDefault="000F0D01" w:rsidP="00C07B2D">
      <w:pPr>
        <w:suppressAutoHyphens w:val="0"/>
        <w:jc w:val="both"/>
        <w:rPr>
          <w:sz w:val="22"/>
          <w:szCs w:val="22"/>
        </w:rPr>
      </w:pPr>
    </w:p>
    <w:p w:rsidR="00FB128F" w:rsidRPr="00B16E1C" w:rsidRDefault="00FB128F" w:rsidP="00C07B2D">
      <w:pPr>
        <w:suppressAutoHyphens w:val="0"/>
        <w:jc w:val="both"/>
        <w:rPr>
          <w:sz w:val="22"/>
          <w:szCs w:val="22"/>
        </w:rPr>
      </w:pPr>
      <w:r>
        <w:rPr>
          <w:sz w:val="22"/>
          <w:szCs w:val="22"/>
        </w:rPr>
        <w:tab/>
        <w:t>Cela.</w:t>
      </w:r>
    </w:p>
    <w:p w:rsidR="00FB128F" w:rsidRDefault="000F0D01" w:rsidP="00FB128F">
      <w:pPr>
        <w:suppressAutoHyphens w:val="0"/>
        <w:ind w:firstLine="708"/>
        <w:jc w:val="both"/>
        <w:rPr>
          <w:sz w:val="22"/>
          <w:szCs w:val="22"/>
        </w:rPr>
      </w:pPr>
      <w:r w:rsidRPr="00B16E1C">
        <w:rPr>
          <w:sz w:val="22"/>
          <w:szCs w:val="22"/>
        </w:rPr>
        <w:t xml:space="preserve">W życiu jest ważne tylko to, co szalone. Kłopot </w:t>
      </w:r>
      <w:r w:rsidR="00FB128F">
        <w:rPr>
          <w:sz w:val="22"/>
          <w:szCs w:val="22"/>
        </w:rPr>
        <w:br/>
      </w:r>
      <w:r w:rsidRPr="00B16E1C">
        <w:rPr>
          <w:sz w:val="22"/>
          <w:szCs w:val="22"/>
        </w:rPr>
        <w:t xml:space="preserve">w tym, że to szaleństwo trzeba przeżyć. Myślałem, że więzienie nauczy mnie cierpliwości. Myliłem się. Niecierpliwię się strasznie. Czuję jak wzbiera we mnie energia, roznosząca na strzępy. Od kilku dni nieustannie odliczam chwilę mojego uwolnienia. </w:t>
      </w:r>
    </w:p>
    <w:p w:rsidR="00FB128F" w:rsidRDefault="000F0D01" w:rsidP="00FB128F">
      <w:pPr>
        <w:suppressAutoHyphens w:val="0"/>
        <w:ind w:firstLine="708"/>
        <w:jc w:val="both"/>
        <w:rPr>
          <w:sz w:val="22"/>
          <w:szCs w:val="22"/>
        </w:rPr>
      </w:pPr>
      <w:r w:rsidRPr="00B16E1C">
        <w:rPr>
          <w:sz w:val="22"/>
          <w:szCs w:val="22"/>
        </w:rPr>
        <w:t xml:space="preserve">A więc, zostały mi trzy dni. </w:t>
      </w:r>
    </w:p>
    <w:p w:rsidR="00FB128F" w:rsidRDefault="000F0D01" w:rsidP="00FB128F">
      <w:pPr>
        <w:suppressAutoHyphens w:val="0"/>
        <w:ind w:firstLine="708"/>
        <w:jc w:val="both"/>
        <w:rPr>
          <w:sz w:val="22"/>
          <w:szCs w:val="22"/>
        </w:rPr>
      </w:pPr>
      <w:r w:rsidRPr="00B16E1C">
        <w:rPr>
          <w:sz w:val="22"/>
          <w:szCs w:val="22"/>
        </w:rPr>
        <w:t>Zatem trzy śniadania, dwa obiady i</w:t>
      </w:r>
      <w:r w:rsidR="00354EBA">
        <w:rPr>
          <w:sz w:val="22"/>
          <w:szCs w:val="22"/>
        </w:rPr>
        <w:t xml:space="preserve"> </w:t>
      </w:r>
      <w:r w:rsidRPr="00B16E1C">
        <w:rPr>
          <w:sz w:val="22"/>
          <w:szCs w:val="22"/>
        </w:rPr>
        <w:t xml:space="preserve">dwie kolacje. </w:t>
      </w:r>
    </w:p>
    <w:p w:rsidR="00FB128F" w:rsidRDefault="000F0D01" w:rsidP="00FB128F">
      <w:pPr>
        <w:suppressAutoHyphens w:val="0"/>
        <w:ind w:firstLine="708"/>
        <w:jc w:val="both"/>
        <w:rPr>
          <w:sz w:val="22"/>
          <w:szCs w:val="22"/>
        </w:rPr>
      </w:pPr>
      <w:r w:rsidRPr="00B16E1C">
        <w:rPr>
          <w:sz w:val="22"/>
          <w:szCs w:val="22"/>
        </w:rPr>
        <w:t xml:space="preserve">Następnego dnia, wiem, że zostały mi już dwa śniadania, dwa obiady i dwie kolacje. </w:t>
      </w:r>
    </w:p>
    <w:p w:rsidR="00FB128F" w:rsidRDefault="000F0D01" w:rsidP="00FB128F">
      <w:pPr>
        <w:suppressAutoHyphens w:val="0"/>
        <w:ind w:firstLine="708"/>
        <w:jc w:val="both"/>
        <w:rPr>
          <w:sz w:val="22"/>
          <w:szCs w:val="22"/>
        </w:rPr>
      </w:pPr>
      <w:r w:rsidRPr="00B16E1C">
        <w:rPr>
          <w:sz w:val="22"/>
          <w:szCs w:val="22"/>
        </w:rPr>
        <w:t xml:space="preserve">Wieczorem zostaną mi dwa śniadania, dwa obiady </w:t>
      </w:r>
      <w:r w:rsidR="00FB128F">
        <w:rPr>
          <w:sz w:val="22"/>
          <w:szCs w:val="22"/>
        </w:rPr>
        <w:br/>
      </w:r>
      <w:r w:rsidRPr="00B16E1C">
        <w:rPr>
          <w:sz w:val="22"/>
          <w:szCs w:val="22"/>
        </w:rPr>
        <w:t xml:space="preserve">i jedna kolacja. </w:t>
      </w:r>
    </w:p>
    <w:p w:rsidR="00B016E5" w:rsidRDefault="00B016E5" w:rsidP="00FB128F">
      <w:pPr>
        <w:suppressAutoHyphens w:val="0"/>
        <w:ind w:firstLine="708"/>
        <w:jc w:val="both"/>
        <w:rPr>
          <w:sz w:val="22"/>
          <w:szCs w:val="22"/>
        </w:rPr>
      </w:pPr>
    </w:p>
    <w:p w:rsidR="00B016E5" w:rsidRDefault="00B016E5" w:rsidP="00FB128F">
      <w:pPr>
        <w:suppressAutoHyphens w:val="0"/>
        <w:ind w:firstLine="708"/>
        <w:jc w:val="both"/>
        <w:rPr>
          <w:sz w:val="22"/>
          <w:szCs w:val="22"/>
        </w:rPr>
      </w:pPr>
      <w:r>
        <w:rPr>
          <w:sz w:val="22"/>
          <w:szCs w:val="22"/>
        </w:rPr>
        <w:lastRenderedPageBreak/>
        <w:t>Cela.</w:t>
      </w:r>
    </w:p>
    <w:p w:rsidR="00B016E5" w:rsidRDefault="00B016E5" w:rsidP="00B016E5">
      <w:pPr>
        <w:suppressAutoHyphens w:val="0"/>
        <w:ind w:firstLine="708"/>
        <w:jc w:val="both"/>
        <w:rPr>
          <w:sz w:val="22"/>
          <w:szCs w:val="22"/>
        </w:rPr>
      </w:pPr>
      <w:r>
        <w:rPr>
          <w:sz w:val="22"/>
          <w:szCs w:val="22"/>
        </w:rPr>
        <w:t>Taka znaleziona, już dawna notatka.</w:t>
      </w:r>
    </w:p>
    <w:p w:rsidR="00B016E5" w:rsidRDefault="00B016E5" w:rsidP="00B016E5">
      <w:pPr>
        <w:suppressAutoHyphens w:val="0"/>
        <w:ind w:firstLine="708"/>
        <w:jc w:val="both"/>
        <w:rPr>
          <w:sz w:val="22"/>
          <w:szCs w:val="22"/>
        </w:rPr>
      </w:pPr>
    </w:p>
    <w:p w:rsidR="00B016E5" w:rsidRPr="00B016E5" w:rsidRDefault="00B016E5" w:rsidP="00B016E5">
      <w:pPr>
        <w:suppressAutoHyphens w:val="0"/>
        <w:ind w:firstLine="708"/>
        <w:jc w:val="both"/>
        <w:rPr>
          <w:i/>
          <w:sz w:val="22"/>
          <w:szCs w:val="22"/>
        </w:rPr>
      </w:pPr>
      <w:r w:rsidRPr="00B016E5">
        <w:rPr>
          <w:i/>
          <w:sz w:val="22"/>
          <w:szCs w:val="22"/>
        </w:rPr>
        <w:t>Zbliża się dzień mojego uwolnienia.</w:t>
      </w:r>
    </w:p>
    <w:p w:rsidR="00B016E5" w:rsidRPr="00B016E5" w:rsidRDefault="000F0D01" w:rsidP="00B016E5">
      <w:pPr>
        <w:suppressAutoHyphens w:val="0"/>
        <w:ind w:left="708"/>
        <w:jc w:val="both"/>
        <w:rPr>
          <w:i/>
          <w:sz w:val="22"/>
          <w:szCs w:val="22"/>
        </w:rPr>
      </w:pPr>
      <w:r w:rsidRPr="00B016E5">
        <w:rPr>
          <w:i/>
          <w:sz w:val="22"/>
          <w:szCs w:val="22"/>
        </w:rPr>
        <w:t>Zbliża się mój wielki czwartek.</w:t>
      </w:r>
      <w:r w:rsidR="00FB128F" w:rsidRPr="00B016E5">
        <w:rPr>
          <w:i/>
          <w:sz w:val="22"/>
          <w:szCs w:val="22"/>
        </w:rPr>
        <w:t xml:space="preserve"> </w:t>
      </w:r>
      <w:r w:rsidR="00B016E5" w:rsidRPr="00B016E5">
        <w:rPr>
          <w:i/>
          <w:sz w:val="22"/>
          <w:szCs w:val="22"/>
        </w:rPr>
        <w:t>Powtarzam sobie.</w:t>
      </w:r>
    </w:p>
    <w:p w:rsidR="00B016E5" w:rsidRPr="00B016E5" w:rsidRDefault="000F0D01" w:rsidP="00C07B2D">
      <w:pPr>
        <w:suppressAutoHyphens w:val="0"/>
        <w:jc w:val="both"/>
        <w:rPr>
          <w:i/>
          <w:sz w:val="22"/>
          <w:szCs w:val="22"/>
        </w:rPr>
      </w:pPr>
      <w:r w:rsidRPr="00B016E5">
        <w:rPr>
          <w:i/>
          <w:sz w:val="22"/>
          <w:szCs w:val="22"/>
        </w:rPr>
        <w:t>Opanuj się. Nie strać wszystkiego, co tu zrobiłeś, na rzecz Jej jednego spojrzenia. Powtarzam to sobie nieustannie, lecz chyba daremnie. We czwartek minie 86 dni, odkąd ją widziałem. Oczywiście natychmiast chciałbym do Niej wybiec i przytulić. Tylko przytulić? Cóż, niedobrze, niedobrze. Dziś otrzymałem kilka pism pornograficznych. Ach te nocne fantazje</w:t>
      </w:r>
      <w:r w:rsidRPr="00B016E5">
        <w:rPr>
          <w:i/>
          <w:sz w:val="22"/>
          <w:szCs w:val="22"/>
        </w:rPr>
        <w:br/>
        <w:t>i nieśmiałe, lecz butne pytanie, czy wciąż w Jej wspomnieniach jestem Bogiem seksu? Czy nadal właśnie Ja jestem kochankiem doskonałym? Pewny je</w:t>
      </w:r>
      <w:r w:rsidR="00B016E5" w:rsidRPr="00B016E5">
        <w:rPr>
          <w:i/>
          <w:sz w:val="22"/>
          <w:szCs w:val="22"/>
        </w:rPr>
        <w:t xml:space="preserve">stem, że </w:t>
      </w:r>
      <w:r w:rsidRPr="00B016E5">
        <w:rPr>
          <w:i/>
          <w:sz w:val="22"/>
          <w:szCs w:val="22"/>
        </w:rPr>
        <w:t>w moim sercu nie ma wolności i już nigdy nie odbiorę Jej wolności. Łudzę się, że wyzbyłem się również zazdrości cielesnej. Czy Ona tęskni za mną? A jeśli nie za mną, to za moim zapachem, dotykiem, smakiem? Możliwe. Może pokochała Kogoś? Nie</w:t>
      </w:r>
      <w:r w:rsidR="00B016E5" w:rsidRPr="00B016E5">
        <w:rPr>
          <w:i/>
          <w:sz w:val="22"/>
          <w:szCs w:val="22"/>
        </w:rPr>
        <w:t xml:space="preserve">, raczej nie. Może związała się </w:t>
      </w:r>
      <w:r w:rsidRPr="00B016E5">
        <w:rPr>
          <w:i/>
          <w:sz w:val="22"/>
          <w:szCs w:val="22"/>
        </w:rPr>
        <w:t>z kimś? Być może. Jeżeli tak, to nic, to nic. Żeby tylko chciała ze mną znów rozmawiać, nic mi nie będzie</w:t>
      </w:r>
      <w:r w:rsidRPr="00B016E5">
        <w:rPr>
          <w:i/>
          <w:sz w:val="22"/>
          <w:szCs w:val="22"/>
        </w:rPr>
        <w:br/>
        <w:t xml:space="preserve">w Niej przeszkadzać. Nie będzie? </w:t>
      </w:r>
    </w:p>
    <w:p w:rsidR="000F0D01" w:rsidRPr="00B016E5" w:rsidRDefault="000F0D01" w:rsidP="00B016E5">
      <w:pPr>
        <w:suppressAutoHyphens w:val="0"/>
        <w:ind w:firstLine="708"/>
        <w:jc w:val="both"/>
        <w:rPr>
          <w:i/>
          <w:sz w:val="22"/>
          <w:szCs w:val="22"/>
        </w:rPr>
      </w:pPr>
      <w:r w:rsidRPr="00B016E5">
        <w:rPr>
          <w:i/>
          <w:sz w:val="22"/>
          <w:szCs w:val="22"/>
        </w:rPr>
        <w:t>Moje serce tak rwie się do Niej, a przecież odrzuci mnie boleśnie i bezlitośnie wtrąci do więzienia. Lecz wszystko nic to. Wszystko nic to. Ważne, że nie zmienia się, co niezmienne.</w:t>
      </w:r>
    </w:p>
    <w:p w:rsidR="000F0D01" w:rsidRDefault="000F0D01" w:rsidP="00C07B2D">
      <w:pPr>
        <w:suppressAutoHyphens w:val="0"/>
        <w:jc w:val="both"/>
        <w:rPr>
          <w:sz w:val="22"/>
          <w:szCs w:val="22"/>
        </w:rPr>
      </w:pPr>
    </w:p>
    <w:p w:rsidR="00B016E5" w:rsidRDefault="00B016E5" w:rsidP="00C07B2D">
      <w:pPr>
        <w:suppressAutoHyphens w:val="0"/>
        <w:jc w:val="both"/>
        <w:rPr>
          <w:sz w:val="22"/>
          <w:szCs w:val="22"/>
        </w:rPr>
      </w:pPr>
    </w:p>
    <w:p w:rsidR="00B016E5" w:rsidRDefault="00B016E5" w:rsidP="00C07B2D">
      <w:pPr>
        <w:suppressAutoHyphens w:val="0"/>
        <w:jc w:val="both"/>
        <w:rPr>
          <w:sz w:val="22"/>
          <w:szCs w:val="22"/>
        </w:rPr>
      </w:pPr>
    </w:p>
    <w:p w:rsidR="00B016E5" w:rsidRDefault="00B016E5" w:rsidP="00C07B2D">
      <w:pPr>
        <w:suppressAutoHyphens w:val="0"/>
        <w:jc w:val="both"/>
        <w:rPr>
          <w:sz w:val="22"/>
          <w:szCs w:val="22"/>
        </w:rPr>
      </w:pPr>
    </w:p>
    <w:p w:rsidR="00B016E5" w:rsidRDefault="00B016E5" w:rsidP="00C07B2D">
      <w:pPr>
        <w:suppressAutoHyphens w:val="0"/>
        <w:jc w:val="both"/>
        <w:rPr>
          <w:sz w:val="22"/>
          <w:szCs w:val="22"/>
        </w:rPr>
      </w:pPr>
    </w:p>
    <w:p w:rsidR="00B016E5" w:rsidRDefault="00B016E5" w:rsidP="00C07B2D">
      <w:pPr>
        <w:suppressAutoHyphens w:val="0"/>
        <w:jc w:val="both"/>
        <w:rPr>
          <w:sz w:val="22"/>
          <w:szCs w:val="22"/>
        </w:rPr>
      </w:pPr>
    </w:p>
    <w:p w:rsidR="00B016E5" w:rsidRDefault="00B016E5" w:rsidP="00C07B2D">
      <w:pPr>
        <w:suppressAutoHyphens w:val="0"/>
        <w:jc w:val="both"/>
        <w:rPr>
          <w:sz w:val="22"/>
          <w:szCs w:val="22"/>
        </w:rPr>
      </w:pPr>
    </w:p>
    <w:p w:rsidR="00B016E5" w:rsidRDefault="00B016E5" w:rsidP="00C07B2D">
      <w:pPr>
        <w:suppressAutoHyphens w:val="0"/>
        <w:jc w:val="both"/>
        <w:rPr>
          <w:sz w:val="22"/>
          <w:szCs w:val="22"/>
        </w:rPr>
      </w:pPr>
    </w:p>
    <w:p w:rsidR="00B016E5" w:rsidRDefault="00B016E5" w:rsidP="00C07B2D">
      <w:pPr>
        <w:suppressAutoHyphens w:val="0"/>
        <w:jc w:val="both"/>
        <w:rPr>
          <w:sz w:val="22"/>
          <w:szCs w:val="22"/>
        </w:rPr>
      </w:pPr>
    </w:p>
    <w:p w:rsidR="00B016E5" w:rsidRDefault="00B016E5" w:rsidP="00C07B2D">
      <w:pPr>
        <w:suppressAutoHyphens w:val="0"/>
        <w:jc w:val="both"/>
        <w:rPr>
          <w:sz w:val="22"/>
          <w:szCs w:val="22"/>
        </w:rPr>
      </w:pPr>
    </w:p>
    <w:p w:rsidR="00570C43" w:rsidRPr="00B016E5" w:rsidRDefault="00570C43" w:rsidP="00570C43">
      <w:pPr>
        <w:suppressAutoHyphens w:val="0"/>
        <w:jc w:val="both"/>
        <w:rPr>
          <w:sz w:val="22"/>
          <w:szCs w:val="22"/>
        </w:rPr>
      </w:pPr>
      <w:r w:rsidRPr="00B016E5">
        <w:rPr>
          <w:sz w:val="22"/>
          <w:szCs w:val="22"/>
        </w:rPr>
        <w:lastRenderedPageBreak/>
        <w:t xml:space="preserve">Taką to </w:t>
      </w:r>
      <w:r>
        <w:rPr>
          <w:sz w:val="22"/>
          <w:szCs w:val="22"/>
        </w:rPr>
        <w:t xml:space="preserve">rozmowę w celi </w:t>
      </w:r>
      <w:r w:rsidRPr="00B016E5">
        <w:rPr>
          <w:sz w:val="22"/>
          <w:szCs w:val="22"/>
        </w:rPr>
        <w:t>miałem po spotkaniu z prokuratorem.</w:t>
      </w:r>
    </w:p>
    <w:p w:rsidR="00570C43" w:rsidRPr="00B016E5" w:rsidRDefault="00570C43" w:rsidP="00570C43">
      <w:pPr>
        <w:suppressAutoHyphens w:val="0"/>
        <w:jc w:val="both"/>
        <w:rPr>
          <w:sz w:val="22"/>
          <w:szCs w:val="22"/>
        </w:rPr>
      </w:pPr>
      <w:r w:rsidRPr="00B016E5">
        <w:rPr>
          <w:sz w:val="22"/>
          <w:szCs w:val="22"/>
        </w:rPr>
        <w:t xml:space="preserve">- Kiedy wyjdziesz zobaczyć się z Nią, </w:t>
      </w:r>
      <w:r>
        <w:rPr>
          <w:sz w:val="22"/>
          <w:szCs w:val="22"/>
        </w:rPr>
        <w:t xml:space="preserve">znowu </w:t>
      </w:r>
      <w:r w:rsidRPr="00B016E5">
        <w:rPr>
          <w:sz w:val="22"/>
          <w:szCs w:val="22"/>
        </w:rPr>
        <w:t xml:space="preserve">będziesz </w:t>
      </w:r>
      <w:r w:rsidRPr="00B016E5">
        <w:rPr>
          <w:sz w:val="22"/>
          <w:szCs w:val="22"/>
        </w:rPr>
        <w:br/>
        <w:t>w więzieniu.</w:t>
      </w:r>
    </w:p>
    <w:p w:rsidR="00570C43" w:rsidRPr="00B016E5" w:rsidRDefault="00570C43" w:rsidP="00570C43">
      <w:pPr>
        <w:suppressAutoHyphens w:val="0"/>
        <w:jc w:val="both"/>
        <w:rPr>
          <w:sz w:val="22"/>
          <w:szCs w:val="22"/>
        </w:rPr>
      </w:pPr>
      <w:r w:rsidRPr="00B016E5">
        <w:rPr>
          <w:sz w:val="22"/>
          <w:szCs w:val="22"/>
        </w:rPr>
        <w:t xml:space="preserve">- Jeżeli ma mnie znów wsadzić do więzienia, niech wcześniej spojrzy w moje oczy. Gdybym wysłał Jej esemesa </w:t>
      </w:r>
      <w:r>
        <w:rPr>
          <w:sz w:val="22"/>
          <w:szCs w:val="22"/>
        </w:rPr>
        <w:t xml:space="preserve">o treści: </w:t>
      </w:r>
      <w:r w:rsidRPr="00B016E5">
        <w:rPr>
          <w:sz w:val="22"/>
          <w:szCs w:val="22"/>
        </w:rPr>
        <w:t>Hej, starczyłoby to, abym znów znalazł się w więzieniu.</w:t>
      </w:r>
    </w:p>
    <w:p w:rsidR="00570C43" w:rsidRPr="00B016E5" w:rsidRDefault="00570C43" w:rsidP="00570C43">
      <w:pPr>
        <w:suppressAutoHyphens w:val="0"/>
        <w:jc w:val="both"/>
        <w:rPr>
          <w:sz w:val="22"/>
          <w:szCs w:val="22"/>
        </w:rPr>
      </w:pPr>
      <w:r w:rsidRPr="00B016E5">
        <w:rPr>
          <w:sz w:val="22"/>
          <w:szCs w:val="22"/>
        </w:rPr>
        <w:t xml:space="preserve">- Więzienie to więzienie. Nigdy nie wiesz, z kim będziesz </w:t>
      </w:r>
      <w:r>
        <w:rPr>
          <w:sz w:val="22"/>
          <w:szCs w:val="22"/>
        </w:rPr>
        <w:br/>
      </w:r>
      <w:r w:rsidRPr="00B016E5">
        <w:rPr>
          <w:sz w:val="22"/>
          <w:szCs w:val="22"/>
        </w:rPr>
        <w:t>w celi. Miałeś zajebiste szczęście.</w:t>
      </w:r>
    </w:p>
    <w:p w:rsidR="00570C43" w:rsidRDefault="00570C43" w:rsidP="00570C43">
      <w:pPr>
        <w:suppressAutoHyphens w:val="0"/>
        <w:jc w:val="both"/>
        <w:rPr>
          <w:sz w:val="22"/>
          <w:szCs w:val="22"/>
        </w:rPr>
      </w:pPr>
      <w:r w:rsidRPr="00B016E5">
        <w:rPr>
          <w:sz w:val="22"/>
          <w:szCs w:val="22"/>
        </w:rPr>
        <w:t xml:space="preserve">- Tak. Miałem zajebiste szczęście. Znalazłem się w jednym </w:t>
      </w:r>
      <w:r>
        <w:rPr>
          <w:sz w:val="22"/>
          <w:szCs w:val="22"/>
        </w:rPr>
        <w:br/>
      </w:r>
      <w:r w:rsidRPr="00B016E5">
        <w:rPr>
          <w:sz w:val="22"/>
          <w:szCs w:val="22"/>
        </w:rPr>
        <w:t xml:space="preserve">z najlżejszych więzień, w najspokojniejszej celi. Tyle, że zakaz powstrzymywania od zbliżania się do Niej jest tym samym dla mnie, co obowiązek powstrzymywania się od oddychania. Żyje się dla czegoś i po coś. Życie. Bez celu, bez pierdolonej idei jest gówno warte. Chciałem się zabić, byłem bezdomnym, czasem jadałem raz na dwa, trzy dni. Myślisz, że straszne mi więzienie? Mam tu śniadanie, obiad, kolację. Ci nędzni ludzie spędzają swoje samotne życie przed telewizorem, przybywając tutaj nie odczuliby różnicy. No może prócz tej, że w tutejszej telewizji jest mniej kanałów i nie muszę </w:t>
      </w:r>
      <w:r>
        <w:rPr>
          <w:sz w:val="22"/>
          <w:szCs w:val="22"/>
        </w:rPr>
        <w:t>płacić czynszu.</w:t>
      </w:r>
    </w:p>
    <w:p w:rsidR="00570C43" w:rsidRPr="00B016E5" w:rsidRDefault="00570C43" w:rsidP="00570C43">
      <w:pPr>
        <w:suppressAutoHyphens w:val="0"/>
        <w:jc w:val="both"/>
        <w:rPr>
          <w:sz w:val="22"/>
          <w:szCs w:val="22"/>
        </w:rPr>
      </w:pPr>
      <w:r w:rsidRPr="00B016E5">
        <w:rPr>
          <w:sz w:val="22"/>
          <w:szCs w:val="22"/>
        </w:rPr>
        <w:t xml:space="preserve"> - Jak sobie dziewczyna nie życzy, to nie możesz.</w:t>
      </w:r>
    </w:p>
    <w:p w:rsidR="00570C43" w:rsidRPr="00B016E5" w:rsidRDefault="00570C43" w:rsidP="00570C43">
      <w:pPr>
        <w:suppressAutoHyphens w:val="0"/>
        <w:jc w:val="both"/>
        <w:rPr>
          <w:sz w:val="22"/>
          <w:szCs w:val="22"/>
        </w:rPr>
      </w:pPr>
      <w:r w:rsidRPr="00B016E5">
        <w:rPr>
          <w:sz w:val="22"/>
          <w:szCs w:val="22"/>
        </w:rPr>
        <w:t>- Owszem. Lecz niech ma odwagę powiedzieć mi to</w:t>
      </w:r>
      <w:r w:rsidRPr="00B016E5">
        <w:rPr>
          <w:sz w:val="22"/>
          <w:szCs w:val="22"/>
        </w:rPr>
        <w:br/>
        <w:t>w twarz, a nie przez sąd. Myślę, że tak jak są granice odwagi, tak też są granice tchórzostwa.</w:t>
      </w:r>
    </w:p>
    <w:p w:rsidR="00570C43" w:rsidRPr="00B016E5" w:rsidRDefault="00570C43" w:rsidP="00570C43">
      <w:pPr>
        <w:suppressAutoHyphens w:val="0"/>
        <w:jc w:val="both"/>
        <w:rPr>
          <w:sz w:val="22"/>
          <w:szCs w:val="22"/>
        </w:rPr>
      </w:pPr>
      <w:r w:rsidRPr="00B016E5">
        <w:rPr>
          <w:sz w:val="22"/>
          <w:szCs w:val="22"/>
        </w:rPr>
        <w:t>- Człowieku, czy Ty wiesz, czym jest stalking?</w:t>
      </w:r>
    </w:p>
    <w:p w:rsidR="00570C43" w:rsidRPr="00B016E5" w:rsidRDefault="00570C43" w:rsidP="00570C43">
      <w:pPr>
        <w:suppressAutoHyphens w:val="0"/>
        <w:jc w:val="both"/>
        <w:rPr>
          <w:sz w:val="22"/>
          <w:szCs w:val="22"/>
        </w:rPr>
      </w:pPr>
      <w:r w:rsidRPr="00B016E5">
        <w:rPr>
          <w:sz w:val="22"/>
          <w:szCs w:val="22"/>
        </w:rPr>
        <w:t>- Tak. Dosyć precyzyjnie, gdyż między innymi o to zostałem oskarżony. Tylko tak się składa, że jak dotąd owo moje „uporczywe nękanie” przynosiło ten rezultat, że prędzej czy później ulegała mi. Prędzej czy później słyszałem słowa Kocham. To, co dziś wymiar sprawiedliwości określa mianem uporczywego nękania, romantycy określiliby mianem uporu.</w:t>
      </w:r>
    </w:p>
    <w:p w:rsidR="00570C43" w:rsidRPr="00B016E5" w:rsidRDefault="00570C43" w:rsidP="00570C43">
      <w:pPr>
        <w:suppressAutoHyphens w:val="0"/>
        <w:jc w:val="both"/>
        <w:rPr>
          <w:sz w:val="22"/>
          <w:szCs w:val="22"/>
        </w:rPr>
      </w:pPr>
      <w:r w:rsidRPr="00B016E5">
        <w:rPr>
          <w:sz w:val="22"/>
          <w:szCs w:val="22"/>
        </w:rPr>
        <w:t>- Ty na własne życzenie tu siedzisz.</w:t>
      </w:r>
    </w:p>
    <w:p w:rsidR="00570C43" w:rsidRDefault="00570C43" w:rsidP="00C07B2D">
      <w:pPr>
        <w:suppressAutoHyphens w:val="0"/>
        <w:jc w:val="both"/>
        <w:rPr>
          <w:sz w:val="22"/>
          <w:szCs w:val="22"/>
        </w:rPr>
      </w:pPr>
      <w:r w:rsidRPr="00B016E5">
        <w:rPr>
          <w:sz w:val="22"/>
          <w:szCs w:val="22"/>
        </w:rPr>
        <w:t xml:space="preserve">- Nie. Siedzę tu na życzenie mojej Najdroższej. To </w:t>
      </w:r>
      <w:r>
        <w:rPr>
          <w:sz w:val="22"/>
          <w:szCs w:val="22"/>
        </w:rPr>
        <w:t>J</w:t>
      </w:r>
      <w:r w:rsidRPr="00B016E5">
        <w:rPr>
          <w:sz w:val="22"/>
          <w:szCs w:val="22"/>
        </w:rPr>
        <w:t>ej lettre coachet. Powiedziałem już to prokuratorowi. Jak mam Jej nie widywać, niech mnie od razu skażą na dożywocie bądź karę śmierci.</w:t>
      </w:r>
      <w:r w:rsidRPr="00B16E1C">
        <w:rPr>
          <w:sz w:val="22"/>
          <w:szCs w:val="22"/>
        </w:rPr>
        <w:t xml:space="preserve"> </w:t>
      </w:r>
    </w:p>
    <w:p w:rsidR="00B016E5" w:rsidRPr="00B16E1C" w:rsidRDefault="00B016E5" w:rsidP="00B016E5">
      <w:pPr>
        <w:suppressAutoHyphens w:val="0"/>
        <w:ind w:firstLine="708"/>
        <w:jc w:val="both"/>
        <w:rPr>
          <w:sz w:val="22"/>
          <w:szCs w:val="22"/>
        </w:rPr>
      </w:pPr>
      <w:r w:rsidRPr="00B16E1C">
        <w:rPr>
          <w:sz w:val="22"/>
          <w:szCs w:val="22"/>
        </w:rPr>
        <w:lastRenderedPageBreak/>
        <w:t>Zostałem oskarżony o stalking od kwietnia do grudnia 2012. Ty</w:t>
      </w:r>
      <w:r>
        <w:rPr>
          <w:sz w:val="22"/>
          <w:szCs w:val="22"/>
        </w:rPr>
        <w:t xml:space="preserve">mczasem od marca 2012 cały czas </w:t>
      </w:r>
      <w:r w:rsidRPr="00B16E1C">
        <w:rPr>
          <w:sz w:val="22"/>
          <w:szCs w:val="22"/>
        </w:rPr>
        <w:t xml:space="preserve">z przerwami, aż do </w:t>
      </w:r>
      <w:r>
        <w:rPr>
          <w:sz w:val="22"/>
          <w:szCs w:val="22"/>
        </w:rPr>
        <w:t xml:space="preserve">listopada 2012 spotykaliśmy się </w:t>
      </w:r>
      <w:r w:rsidRPr="00B16E1C">
        <w:rPr>
          <w:sz w:val="22"/>
          <w:szCs w:val="22"/>
        </w:rPr>
        <w:t xml:space="preserve">i kochaliśmy. Niemal codziennie mieliśmy tajemne spotkania </w:t>
      </w:r>
      <w:r>
        <w:rPr>
          <w:sz w:val="22"/>
          <w:szCs w:val="22"/>
        </w:rPr>
        <w:t xml:space="preserve">i seksu bym </w:t>
      </w:r>
      <w:r w:rsidRPr="00B16E1C">
        <w:rPr>
          <w:sz w:val="22"/>
          <w:szCs w:val="22"/>
        </w:rPr>
        <w:t xml:space="preserve">zdecydowanie nie określił jako sporadycznego. Podczas każdego z tych aktów padały słowa Kocham. Najdroższa niedawno stwierdziła, że to była kwestia konwencji. </w:t>
      </w:r>
    </w:p>
    <w:p w:rsidR="00B016E5" w:rsidRDefault="00B016E5" w:rsidP="00B016E5">
      <w:pPr>
        <w:suppressAutoHyphens w:val="0"/>
        <w:ind w:firstLine="708"/>
        <w:jc w:val="both"/>
        <w:rPr>
          <w:sz w:val="22"/>
          <w:szCs w:val="22"/>
        </w:rPr>
      </w:pPr>
      <w:r w:rsidRPr="00B16E1C">
        <w:rPr>
          <w:sz w:val="22"/>
          <w:szCs w:val="22"/>
        </w:rPr>
        <w:t xml:space="preserve">Najdroższa potrafiła powiedzieć mi jednego dnia: Kocham Cię, będę Ci wierna – i nie mam żadnych wątpliwości, że mówiła tak szczerze w to wierząc, aby następnego dnia oddać się innemu mężczyźnie, bo ją mocniej przycisnął. </w:t>
      </w:r>
    </w:p>
    <w:p w:rsidR="00B016E5" w:rsidRDefault="00B016E5" w:rsidP="00B016E5">
      <w:pPr>
        <w:suppressAutoHyphens w:val="0"/>
        <w:ind w:firstLine="708"/>
        <w:jc w:val="both"/>
        <w:rPr>
          <w:sz w:val="22"/>
          <w:szCs w:val="22"/>
        </w:rPr>
      </w:pPr>
      <w:r w:rsidRPr="00B16E1C">
        <w:rPr>
          <w:sz w:val="22"/>
          <w:szCs w:val="22"/>
        </w:rPr>
        <w:t>Kiedy Najdroższa dowiedziała się, że nie żyję</w:t>
      </w:r>
      <w:r>
        <w:rPr>
          <w:sz w:val="22"/>
          <w:szCs w:val="22"/>
        </w:rPr>
        <w:t>, w</w:t>
      </w:r>
      <w:r w:rsidRPr="00B16E1C">
        <w:rPr>
          <w:sz w:val="22"/>
          <w:szCs w:val="22"/>
        </w:rPr>
        <w:t>ypiła trochę wódki i pojechała spotkać się z Dawnym Przyjacielem</w:t>
      </w:r>
      <w:r>
        <w:rPr>
          <w:sz w:val="22"/>
          <w:szCs w:val="22"/>
        </w:rPr>
        <w:t xml:space="preserve"> -</w:t>
      </w:r>
      <w:r w:rsidRPr="00B16E1C">
        <w:rPr>
          <w:sz w:val="22"/>
          <w:szCs w:val="22"/>
        </w:rPr>
        <w:t xml:space="preserve"> z osobą, o którą toczyliśmy kłótnie od początku roku. Zawsze była pod Jego wpływem, mimo że wiedziała, ile bólu i cierpienia sprawia mi ich relacja. Najdroższa później stwierdziła: </w:t>
      </w:r>
    </w:p>
    <w:p w:rsidR="00B016E5" w:rsidRDefault="00B016E5" w:rsidP="00B016E5">
      <w:pPr>
        <w:suppressAutoHyphens w:val="0"/>
        <w:ind w:firstLine="708"/>
        <w:jc w:val="both"/>
        <w:rPr>
          <w:sz w:val="22"/>
          <w:szCs w:val="22"/>
        </w:rPr>
      </w:pPr>
      <w:r>
        <w:rPr>
          <w:sz w:val="22"/>
          <w:szCs w:val="22"/>
        </w:rPr>
        <w:t xml:space="preserve">- </w:t>
      </w:r>
      <w:r w:rsidRPr="00B16E1C">
        <w:rPr>
          <w:sz w:val="22"/>
          <w:szCs w:val="22"/>
        </w:rPr>
        <w:t xml:space="preserve">Nie żyłeś. Tak. I wiesz? Nic się nie stało. Nic się </w:t>
      </w:r>
      <w:r>
        <w:rPr>
          <w:sz w:val="22"/>
          <w:szCs w:val="22"/>
        </w:rPr>
        <w:br/>
      </w:r>
      <w:r w:rsidRPr="00B16E1C">
        <w:rPr>
          <w:sz w:val="22"/>
          <w:szCs w:val="22"/>
        </w:rPr>
        <w:t>w moim życiu nie zmieniło. Po prostu Cię już nie było.</w:t>
      </w:r>
    </w:p>
    <w:p w:rsidR="00B016E5" w:rsidRPr="00B16E1C" w:rsidRDefault="00B016E5" w:rsidP="00B016E5">
      <w:pPr>
        <w:suppressAutoHyphens w:val="0"/>
        <w:ind w:firstLine="708"/>
        <w:jc w:val="both"/>
        <w:rPr>
          <w:sz w:val="22"/>
          <w:szCs w:val="22"/>
        </w:rPr>
      </w:pPr>
      <w:r w:rsidRPr="00B16E1C">
        <w:rPr>
          <w:sz w:val="22"/>
          <w:szCs w:val="22"/>
        </w:rPr>
        <w:t>Sama później oceniała ten stan jako potworny. Jakie to uczucie mieć pewność, że gdybym był martwy, Najdroższą by to nie obeszło? Zapewniam, przerażające. Jednak modląc się kiedyś w kościele, kiedy odczytała wiadomość od Niej, że Jej wybaczam, pomyślała, że jestem skurwysynem i cóż jej mogę wybaczać.</w:t>
      </w:r>
    </w:p>
    <w:p w:rsidR="00B016E5" w:rsidRPr="00B16E1C" w:rsidRDefault="00B016E5" w:rsidP="00B016E5">
      <w:pPr>
        <w:suppressAutoHyphens w:val="0"/>
        <w:ind w:firstLine="708"/>
        <w:jc w:val="both"/>
        <w:rPr>
          <w:sz w:val="22"/>
          <w:szCs w:val="22"/>
        </w:rPr>
      </w:pPr>
      <w:r w:rsidRPr="00B16E1C">
        <w:rPr>
          <w:sz w:val="22"/>
          <w:szCs w:val="22"/>
        </w:rPr>
        <w:t xml:space="preserve">Wiadomym jest, że po tym wydarzeniu Najdroższa chciała sobie coś przemyśleć i pojechała nad jezioro. Nie wiedziałem, nad które jezioro pojechała. Wsiadłem w bus i znalazłem Ją. Spędziliśmy cudowny czas, co potwierdzała w listach do mnie. Po tym spotkaniu pojechała do tego wstrętnego miasta, którego nazwy nie chcę sobie przypominać. W tym czasie mieliśmy kontakt telefoniczny i rozmawialiśmy ze sobą. Chciałem zrobić Jej niespodziankę. Wiem, że gdybym spotkał Ją samą, spotkanie potoczyłoby się czule. Tymczasem była Ona z przyjaciółkami, </w:t>
      </w:r>
      <w:r>
        <w:rPr>
          <w:sz w:val="22"/>
          <w:szCs w:val="22"/>
        </w:rPr>
        <w:t xml:space="preserve">kpiła ze mnie </w:t>
      </w:r>
      <w:r w:rsidRPr="00B16E1C">
        <w:rPr>
          <w:sz w:val="22"/>
          <w:szCs w:val="22"/>
        </w:rPr>
        <w:t xml:space="preserve">i uderzyła kilkakrotnie </w:t>
      </w:r>
      <w:r>
        <w:rPr>
          <w:sz w:val="22"/>
          <w:szCs w:val="22"/>
        </w:rPr>
        <w:br/>
      </w:r>
      <w:r w:rsidRPr="00B16E1C">
        <w:rPr>
          <w:sz w:val="22"/>
          <w:szCs w:val="22"/>
        </w:rPr>
        <w:t>w nos.</w:t>
      </w:r>
    </w:p>
    <w:p w:rsidR="00B016E5" w:rsidRDefault="00B016E5" w:rsidP="00B016E5">
      <w:pPr>
        <w:suppressAutoHyphens w:val="0"/>
        <w:ind w:firstLine="708"/>
        <w:jc w:val="both"/>
        <w:rPr>
          <w:sz w:val="22"/>
          <w:szCs w:val="22"/>
        </w:rPr>
      </w:pPr>
      <w:r>
        <w:rPr>
          <w:sz w:val="22"/>
          <w:szCs w:val="22"/>
        </w:rPr>
        <w:lastRenderedPageBreak/>
        <w:t>Cela.</w:t>
      </w:r>
    </w:p>
    <w:p w:rsidR="00B016E5" w:rsidRDefault="000F0D01" w:rsidP="00B016E5">
      <w:pPr>
        <w:suppressAutoHyphens w:val="0"/>
        <w:ind w:firstLine="708"/>
        <w:jc w:val="both"/>
        <w:rPr>
          <w:sz w:val="22"/>
          <w:szCs w:val="22"/>
        </w:rPr>
      </w:pPr>
      <w:r w:rsidRPr="00B16E1C">
        <w:rPr>
          <w:sz w:val="22"/>
          <w:szCs w:val="22"/>
        </w:rPr>
        <w:t>Regularnie w k</w:t>
      </w:r>
      <w:r w:rsidR="00B016E5">
        <w:rPr>
          <w:sz w:val="22"/>
          <w:szCs w:val="22"/>
        </w:rPr>
        <w:t xml:space="preserve">adzielnym radyjku leci piosenka </w:t>
      </w:r>
      <w:r w:rsidRPr="00B16E1C">
        <w:rPr>
          <w:sz w:val="22"/>
          <w:szCs w:val="22"/>
        </w:rPr>
        <w:t xml:space="preserve">Maleńczuka. „Nie mogę leżeć i nie mogę spać” </w:t>
      </w:r>
    </w:p>
    <w:p w:rsidR="000F0D01" w:rsidRPr="00B16E1C" w:rsidRDefault="000F0D01" w:rsidP="00B016E5">
      <w:pPr>
        <w:suppressAutoHyphens w:val="0"/>
        <w:ind w:firstLine="708"/>
        <w:jc w:val="both"/>
        <w:rPr>
          <w:sz w:val="22"/>
          <w:szCs w:val="22"/>
        </w:rPr>
      </w:pPr>
      <w:r w:rsidRPr="00B16E1C">
        <w:rPr>
          <w:sz w:val="22"/>
          <w:szCs w:val="22"/>
        </w:rPr>
        <w:t>Nie wątpię w autentyczność tekstu, zbyt dokładny to opis stanu ducha, aby nie był on prawdziwy. Pytają mnie tu:</w:t>
      </w:r>
    </w:p>
    <w:p w:rsidR="000F0D01" w:rsidRPr="00B16E1C" w:rsidRDefault="000F0D01" w:rsidP="00B016E5">
      <w:pPr>
        <w:suppressAutoHyphens w:val="0"/>
        <w:ind w:firstLine="708"/>
        <w:jc w:val="both"/>
        <w:rPr>
          <w:sz w:val="22"/>
          <w:szCs w:val="22"/>
        </w:rPr>
      </w:pPr>
      <w:r w:rsidRPr="00B16E1C">
        <w:rPr>
          <w:sz w:val="22"/>
          <w:szCs w:val="22"/>
        </w:rPr>
        <w:t>- Co Cię tak nosi?</w:t>
      </w:r>
    </w:p>
    <w:p w:rsidR="000F0D01" w:rsidRPr="00B16E1C" w:rsidRDefault="000F0D01" w:rsidP="00B016E5">
      <w:pPr>
        <w:suppressAutoHyphens w:val="0"/>
        <w:ind w:firstLine="708"/>
        <w:jc w:val="both"/>
        <w:rPr>
          <w:sz w:val="22"/>
          <w:szCs w:val="22"/>
        </w:rPr>
      </w:pPr>
      <w:r w:rsidRPr="00B16E1C">
        <w:rPr>
          <w:sz w:val="22"/>
          <w:szCs w:val="22"/>
        </w:rPr>
        <w:t xml:space="preserve">- Wolność mnie irytuje. Perspektywa, że wrócę tu po dobie, jest irytująca. </w:t>
      </w:r>
    </w:p>
    <w:p w:rsidR="00B016E5" w:rsidRDefault="00B016E5" w:rsidP="00C07B2D">
      <w:pPr>
        <w:suppressAutoHyphens w:val="0"/>
        <w:jc w:val="both"/>
        <w:rPr>
          <w:sz w:val="22"/>
          <w:szCs w:val="22"/>
        </w:rPr>
      </w:pPr>
    </w:p>
    <w:p w:rsidR="000F0D01" w:rsidRPr="00B16E1C" w:rsidRDefault="000F0D01" w:rsidP="00B016E5">
      <w:pPr>
        <w:suppressAutoHyphens w:val="0"/>
        <w:ind w:firstLine="708"/>
        <w:jc w:val="both"/>
        <w:rPr>
          <w:sz w:val="22"/>
          <w:szCs w:val="22"/>
        </w:rPr>
      </w:pPr>
      <w:r w:rsidRPr="00B16E1C">
        <w:rPr>
          <w:sz w:val="22"/>
          <w:szCs w:val="22"/>
        </w:rPr>
        <w:t>Jestem pewny, że są rzeczy, których Najdroższa z całą pewnością nie pamięta. Dlaczegóż miałaby? Przecież jestem dla Nie</w:t>
      </w:r>
      <w:r w:rsidR="00B016E5">
        <w:rPr>
          <w:sz w:val="22"/>
          <w:szCs w:val="22"/>
        </w:rPr>
        <w:t xml:space="preserve">j niewiele więcej niż koszmarem </w:t>
      </w:r>
      <w:r w:rsidRPr="00B16E1C">
        <w:rPr>
          <w:sz w:val="22"/>
          <w:szCs w:val="22"/>
        </w:rPr>
        <w:t>z przeszłości, przecież obojętna jest na echo wspomnień ze mną. Jednak ja widzę wy</w:t>
      </w:r>
      <w:r w:rsidR="00B016E5">
        <w:rPr>
          <w:sz w:val="22"/>
          <w:szCs w:val="22"/>
        </w:rPr>
        <w:t xml:space="preserve">raźnie Jej uśmiech </w:t>
      </w:r>
      <w:r w:rsidRPr="00B16E1C">
        <w:rPr>
          <w:sz w:val="22"/>
          <w:szCs w:val="22"/>
        </w:rPr>
        <w:t>i zakochane spojrzenie, gdy jesteśmy na koncercie przy słonecznym zegarze. I to wspomnienie jest nie zatarte. Jednak ja widzę Jej ukradkowe nieśmiałe spojrzenia na spotkaniu u Przyjaciół Genialnego Przyjaciela, tuż przed tym, jak poszliśmy kochać się w hotelu, w którym wspominaliśmy całe swoje życie. Jakże ostro to wszystko widzę, jakże wyraźnie</w:t>
      </w:r>
      <w:r w:rsidR="00B016E5">
        <w:rPr>
          <w:sz w:val="22"/>
          <w:szCs w:val="22"/>
        </w:rPr>
        <w:t xml:space="preserve">! Czuję jak chwyta mnie za rękę </w:t>
      </w:r>
      <w:r w:rsidRPr="00B16E1C">
        <w:rPr>
          <w:sz w:val="22"/>
          <w:szCs w:val="22"/>
        </w:rPr>
        <w:t>i biegniemy wspólnie śmiejąc się, czuję aromat Jej pomadki, kiedy całuje mnie. Pamiętam, jak w</w:t>
      </w:r>
      <w:r w:rsidR="00B016E5">
        <w:rPr>
          <w:sz w:val="22"/>
          <w:szCs w:val="22"/>
        </w:rPr>
        <w:t xml:space="preserve">racamy </w:t>
      </w:r>
      <w:r w:rsidRPr="00B16E1C">
        <w:rPr>
          <w:sz w:val="22"/>
          <w:szCs w:val="22"/>
        </w:rPr>
        <w:t>z koncertu, okna akademików śmieją się wesoło i mówią do Nas. Nie. Dla Niej to nic nie znaczy. Dla Niej to nic to. Pamiętam, jak mi czyta, jak śmieje się do mnie się. Pamiętam jak gra mi na pianinie, pamiętam Jej spojrzenie, gdy maluje.</w:t>
      </w:r>
    </w:p>
    <w:p w:rsidR="00570C43" w:rsidRDefault="000F0D01" w:rsidP="00C07B2D">
      <w:pPr>
        <w:suppressAutoHyphens w:val="0"/>
        <w:jc w:val="both"/>
        <w:rPr>
          <w:sz w:val="22"/>
          <w:szCs w:val="22"/>
        </w:rPr>
      </w:pPr>
      <w:r w:rsidRPr="00B16E1C">
        <w:rPr>
          <w:sz w:val="22"/>
          <w:szCs w:val="22"/>
        </w:rPr>
        <w:tab/>
        <w:t xml:space="preserve">Niezmienną mam pewność, że przecież Ona sama </w:t>
      </w:r>
      <w:r w:rsidR="00B016E5">
        <w:rPr>
          <w:sz w:val="22"/>
          <w:szCs w:val="22"/>
        </w:rPr>
        <w:br/>
      </w:r>
      <w:r w:rsidRPr="00B16E1C">
        <w:rPr>
          <w:sz w:val="22"/>
          <w:szCs w:val="22"/>
        </w:rPr>
        <w:t>z siebie nie uczyni dla mnie nic. Ona nigdy nie przebyłaby tysięcy kilometrów, aby mnie ujrzeć; co tam, Ona nie przebędzie kilkudziesięciu</w:t>
      </w:r>
      <w:r w:rsidR="00570C43">
        <w:rPr>
          <w:sz w:val="22"/>
          <w:szCs w:val="22"/>
        </w:rPr>
        <w:t xml:space="preserve"> kilometrów busem dla mnie. Nie. N</w:t>
      </w:r>
      <w:r w:rsidRPr="00B16E1C">
        <w:rPr>
          <w:sz w:val="22"/>
          <w:szCs w:val="22"/>
        </w:rPr>
        <w:t xml:space="preserve">ie dla mnie. Może nawet dla każdego, </w:t>
      </w:r>
      <w:r w:rsidR="00570C43">
        <w:rPr>
          <w:sz w:val="22"/>
          <w:szCs w:val="22"/>
        </w:rPr>
        <w:t>każdego k</w:t>
      </w:r>
      <w:r w:rsidRPr="00B16E1C">
        <w:rPr>
          <w:sz w:val="22"/>
          <w:szCs w:val="22"/>
        </w:rPr>
        <w:t xml:space="preserve">to </w:t>
      </w:r>
      <w:r w:rsidR="00570C43">
        <w:rPr>
          <w:sz w:val="22"/>
          <w:szCs w:val="22"/>
        </w:rPr>
        <w:t>J</w:t>
      </w:r>
      <w:r w:rsidRPr="00B16E1C">
        <w:rPr>
          <w:sz w:val="22"/>
          <w:szCs w:val="22"/>
        </w:rPr>
        <w:t xml:space="preserve">ą poprosi, ale nie dla mnie. Przecież ja </w:t>
      </w:r>
      <w:r w:rsidR="00570C43">
        <w:rPr>
          <w:sz w:val="22"/>
          <w:szCs w:val="22"/>
        </w:rPr>
        <w:t>J</w:t>
      </w:r>
      <w:r w:rsidRPr="00B16E1C">
        <w:rPr>
          <w:sz w:val="22"/>
          <w:szCs w:val="22"/>
        </w:rPr>
        <w:t xml:space="preserve">ą skrzywdziłem. Ona nigdy nie będzie mnie szukać, abyśmy mogli sobie naprawdę wybaczyć. Nie. Nie dla mnie. </w:t>
      </w:r>
    </w:p>
    <w:p w:rsidR="00570C43" w:rsidRDefault="000F0D01" w:rsidP="00570C43">
      <w:pPr>
        <w:suppressAutoHyphens w:val="0"/>
        <w:ind w:firstLine="708"/>
        <w:jc w:val="both"/>
        <w:rPr>
          <w:sz w:val="22"/>
          <w:szCs w:val="22"/>
        </w:rPr>
      </w:pPr>
      <w:r w:rsidRPr="00B16E1C">
        <w:rPr>
          <w:sz w:val="22"/>
          <w:szCs w:val="22"/>
        </w:rPr>
        <w:lastRenderedPageBreak/>
        <w:t xml:space="preserve">Ona gotowa mnie wysłać do zakładu dla obłąkanych, bądź najcięższego więzienia, nie bacząc wcale na mój los, bo nikim dla Niej jestem. </w:t>
      </w:r>
    </w:p>
    <w:p w:rsidR="00570C43" w:rsidRDefault="000F0D01" w:rsidP="00570C43">
      <w:pPr>
        <w:suppressAutoHyphens w:val="0"/>
        <w:ind w:firstLine="708"/>
        <w:jc w:val="both"/>
        <w:rPr>
          <w:sz w:val="22"/>
          <w:szCs w:val="22"/>
        </w:rPr>
      </w:pPr>
      <w:r w:rsidRPr="00B16E1C">
        <w:rPr>
          <w:sz w:val="22"/>
          <w:szCs w:val="22"/>
        </w:rPr>
        <w:t xml:space="preserve">Bo nic dla Niej nie znaczę. Nie żyłem i </w:t>
      </w:r>
      <w:r w:rsidR="00570C43">
        <w:rPr>
          <w:sz w:val="22"/>
          <w:szCs w:val="22"/>
        </w:rPr>
        <w:t>O</w:t>
      </w:r>
      <w:r w:rsidRPr="00B16E1C">
        <w:rPr>
          <w:sz w:val="22"/>
          <w:szCs w:val="22"/>
        </w:rPr>
        <w:t xml:space="preserve">na nie czuła nic. Żadnych wyrzutów sumienia, nic. </w:t>
      </w:r>
    </w:p>
    <w:p w:rsidR="00570C43" w:rsidRDefault="000F0D01" w:rsidP="00570C43">
      <w:pPr>
        <w:suppressAutoHyphens w:val="0"/>
        <w:ind w:firstLine="708"/>
        <w:jc w:val="both"/>
        <w:rPr>
          <w:sz w:val="22"/>
          <w:szCs w:val="22"/>
        </w:rPr>
      </w:pPr>
      <w:r w:rsidRPr="00B16E1C">
        <w:rPr>
          <w:sz w:val="22"/>
          <w:szCs w:val="22"/>
        </w:rPr>
        <w:t xml:space="preserve">Dziwić się Jej, że gdy byłem w więzieniu, pytała innych, co powinna czuć? Ona przecież nie wiedziała, co czuć. Przecież inni mówili Jej, że dla mnie nie warto. Przecież chciała wolności. Niech się Nią nie zadławi. Nic dla Niej nie znaczę. Przecież gdybym napisał Jej „wybaczam Ci”, </w:t>
      </w:r>
    </w:p>
    <w:p w:rsidR="000F0D01" w:rsidRPr="00B16E1C" w:rsidRDefault="000F0D01" w:rsidP="00570C43">
      <w:pPr>
        <w:suppressAutoHyphens w:val="0"/>
        <w:ind w:firstLine="708"/>
        <w:jc w:val="both"/>
        <w:rPr>
          <w:sz w:val="22"/>
          <w:szCs w:val="22"/>
        </w:rPr>
      </w:pPr>
      <w:r w:rsidRPr="00B16E1C">
        <w:rPr>
          <w:sz w:val="22"/>
          <w:szCs w:val="22"/>
        </w:rPr>
        <w:t>Ona zapewne modliłaby się wtedy w kościele i błysnęłaby w Niej myśl: Ty mnie wybaczasz? Na co mi Twoje wybaczenie skurwielu.</w:t>
      </w:r>
    </w:p>
    <w:p w:rsidR="000F0D01" w:rsidRPr="00B16E1C" w:rsidRDefault="000F0D01" w:rsidP="00C07B2D">
      <w:pPr>
        <w:suppressAutoHyphens w:val="0"/>
        <w:jc w:val="both"/>
        <w:rPr>
          <w:sz w:val="22"/>
          <w:szCs w:val="22"/>
        </w:rPr>
      </w:pPr>
    </w:p>
    <w:p w:rsidR="00B016E5" w:rsidRDefault="000F0D01" w:rsidP="00B016E5">
      <w:pPr>
        <w:suppressAutoHyphens w:val="0"/>
        <w:ind w:firstLine="708"/>
        <w:jc w:val="both"/>
        <w:rPr>
          <w:sz w:val="22"/>
          <w:szCs w:val="22"/>
        </w:rPr>
      </w:pPr>
      <w:r w:rsidRPr="00B16E1C">
        <w:rPr>
          <w:sz w:val="22"/>
          <w:szCs w:val="22"/>
        </w:rPr>
        <w:t xml:space="preserve">Zbliżam się do końca tej historii. </w:t>
      </w:r>
    </w:p>
    <w:p w:rsidR="000F0D01" w:rsidRPr="00B16E1C" w:rsidRDefault="000F0D01" w:rsidP="00B016E5">
      <w:pPr>
        <w:suppressAutoHyphens w:val="0"/>
        <w:ind w:firstLine="708"/>
        <w:jc w:val="both"/>
        <w:rPr>
          <w:sz w:val="22"/>
          <w:szCs w:val="22"/>
        </w:rPr>
      </w:pPr>
      <w:r w:rsidRPr="00B16E1C">
        <w:rPr>
          <w:sz w:val="22"/>
          <w:szCs w:val="22"/>
        </w:rPr>
        <w:t>Albo</w:t>
      </w:r>
      <w:r w:rsidR="00B016E5">
        <w:rPr>
          <w:sz w:val="22"/>
          <w:szCs w:val="22"/>
        </w:rPr>
        <w:t>,</w:t>
      </w:r>
      <w:r w:rsidRPr="00B16E1C">
        <w:rPr>
          <w:sz w:val="22"/>
          <w:szCs w:val="22"/>
        </w:rPr>
        <w:t xml:space="preserve"> co tam. Kończę Ją.</w:t>
      </w:r>
    </w:p>
    <w:p w:rsidR="00570C43" w:rsidRDefault="00570C43" w:rsidP="00B016E5">
      <w:pPr>
        <w:suppressAutoHyphens w:val="0"/>
        <w:ind w:firstLine="708"/>
        <w:jc w:val="both"/>
        <w:rPr>
          <w:sz w:val="22"/>
          <w:szCs w:val="22"/>
        </w:rPr>
      </w:pPr>
    </w:p>
    <w:p w:rsidR="000F0D01" w:rsidRPr="00B16E1C" w:rsidRDefault="000F0D01" w:rsidP="00B016E5">
      <w:pPr>
        <w:suppressAutoHyphens w:val="0"/>
        <w:ind w:firstLine="708"/>
        <w:jc w:val="both"/>
        <w:rPr>
          <w:sz w:val="22"/>
          <w:szCs w:val="22"/>
        </w:rPr>
      </w:pPr>
      <w:r w:rsidRPr="00B16E1C">
        <w:rPr>
          <w:sz w:val="22"/>
          <w:szCs w:val="22"/>
        </w:rPr>
        <w:t>Wszystko jest po coś. Pisząc to chciałem dać świadectwo o sobie, o tym, co przeżyłem, co czułem, co widziałem. Pisząc to próbowałem dać odpowiedź na pytanie: „Dlaczego”.</w:t>
      </w:r>
    </w:p>
    <w:p w:rsidR="000F0D01" w:rsidRPr="00B16E1C" w:rsidRDefault="000F0D01" w:rsidP="00C07B2D">
      <w:pPr>
        <w:suppressAutoHyphens w:val="0"/>
        <w:jc w:val="both"/>
        <w:rPr>
          <w:sz w:val="22"/>
          <w:szCs w:val="22"/>
        </w:rPr>
      </w:pPr>
      <w:r w:rsidRPr="00B16E1C">
        <w:rPr>
          <w:sz w:val="22"/>
          <w:szCs w:val="22"/>
        </w:rPr>
        <w:t>Wszystko jest po coś. Myślę, że rzeczy pozbawione sensu są również potrzebne. Przecież to jest życie. Niezwykłe, pełne niespodzianek. Przecież nigdy się nie wie, nawet, jeżeli się wie.</w:t>
      </w:r>
    </w:p>
    <w:p w:rsidR="000F0D01" w:rsidRPr="00B16E1C" w:rsidRDefault="000F0D01" w:rsidP="00B016E5">
      <w:pPr>
        <w:suppressAutoHyphens w:val="0"/>
        <w:ind w:firstLine="708"/>
        <w:jc w:val="both"/>
        <w:rPr>
          <w:sz w:val="22"/>
          <w:szCs w:val="22"/>
        </w:rPr>
      </w:pPr>
      <w:r w:rsidRPr="00B16E1C">
        <w:rPr>
          <w:sz w:val="22"/>
          <w:szCs w:val="22"/>
        </w:rPr>
        <w:t>Być może cała ta moja pisanina była po to, aby Komuś uśmierzyć ból w trakcie lektury. Być może pisząc to coś zyskałem, starałem się pisząc to pisać, tak, aby nie stracić tego, co nie jest stracone, a jedynie móc zyskać. Być może ja na tym nic nie zyskam. Być może Kogokolwiek ta lektura poruszy. Nie wiem.</w:t>
      </w:r>
    </w:p>
    <w:p w:rsidR="00B016E5" w:rsidRDefault="000F0D01" w:rsidP="00C07B2D">
      <w:pPr>
        <w:suppressAutoHyphens w:val="0"/>
        <w:jc w:val="both"/>
        <w:rPr>
          <w:sz w:val="22"/>
          <w:szCs w:val="22"/>
        </w:rPr>
      </w:pPr>
      <w:r w:rsidRPr="00B16E1C">
        <w:rPr>
          <w:sz w:val="22"/>
          <w:szCs w:val="22"/>
        </w:rPr>
        <w:tab/>
      </w:r>
    </w:p>
    <w:p w:rsidR="00570C43" w:rsidRDefault="00570C43" w:rsidP="00C07B2D">
      <w:pPr>
        <w:suppressAutoHyphens w:val="0"/>
        <w:jc w:val="both"/>
        <w:rPr>
          <w:sz w:val="22"/>
          <w:szCs w:val="22"/>
        </w:rPr>
      </w:pPr>
    </w:p>
    <w:p w:rsidR="00570C43" w:rsidRDefault="00570C43" w:rsidP="00C07B2D">
      <w:pPr>
        <w:suppressAutoHyphens w:val="0"/>
        <w:jc w:val="both"/>
        <w:rPr>
          <w:sz w:val="22"/>
          <w:szCs w:val="22"/>
        </w:rPr>
      </w:pPr>
    </w:p>
    <w:p w:rsidR="00B016E5" w:rsidRDefault="000F0D01" w:rsidP="00570C43">
      <w:pPr>
        <w:suppressAutoHyphens w:val="0"/>
        <w:ind w:firstLine="708"/>
        <w:jc w:val="both"/>
        <w:rPr>
          <w:sz w:val="22"/>
          <w:szCs w:val="22"/>
        </w:rPr>
      </w:pPr>
      <w:r w:rsidRPr="00B16E1C">
        <w:rPr>
          <w:sz w:val="22"/>
          <w:szCs w:val="22"/>
        </w:rPr>
        <w:t>Wiem, że Ona lubiła guziki, sok pomarańczowy</w:t>
      </w:r>
      <w:r w:rsidRPr="00B16E1C">
        <w:rPr>
          <w:sz w:val="22"/>
          <w:szCs w:val="22"/>
        </w:rPr>
        <w:br/>
        <w:t xml:space="preserve">i whisky. Uwielbiała też dostawać niebieskie róże. </w:t>
      </w:r>
      <w:r w:rsidRPr="00B16E1C">
        <w:rPr>
          <w:sz w:val="22"/>
          <w:szCs w:val="22"/>
        </w:rPr>
        <w:tab/>
      </w:r>
    </w:p>
    <w:p w:rsidR="00570C43" w:rsidRDefault="00570C43" w:rsidP="00B016E5">
      <w:pPr>
        <w:suppressAutoHyphens w:val="0"/>
        <w:ind w:firstLine="708"/>
        <w:jc w:val="both"/>
        <w:rPr>
          <w:sz w:val="22"/>
          <w:szCs w:val="22"/>
        </w:rPr>
      </w:pPr>
      <w:r>
        <w:rPr>
          <w:sz w:val="22"/>
          <w:szCs w:val="22"/>
        </w:rPr>
        <w:lastRenderedPageBreak/>
        <w:t>Piszę te słowa w</w:t>
      </w:r>
      <w:r w:rsidR="000F0D01" w:rsidRPr="00B16E1C">
        <w:rPr>
          <w:sz w:val="22"/>
          <w:szCs w:val="22"/>
        </w:rPr>
        <w:t xml:space="preserve">ciąż w celi. Towarzyszą mi moi Przyjaciele: Dostojewski, Flaubert, Camus. Dodają mi otuchy. </w:t>
      </w:r>
    </w:p>
    <w:p w:rsidR="00570C43" w:rsidRDefault="000F0D01" w:rsidP="00B016E5">
      <w:pPr>
        <w:suppressAutoHyphens w:val="0"/>
        <w:ind w:firstLine="708"/>
        <w:jc w:val="both"/>
        <w:rPr>
          <w:sz w:val="22"/>
          <w:szCs w:val="22"/>
        </w:rPr>
      </w:pPr>
      <w:r w:rsidRPr="00B16E1C">
        <w:rPr>
          <w:sz w:val="22"/>
          <w:szCs w:val="22"/>
        </w:rPr>
        <w:t xml:space="preserve">Mój Przyjaciel </w:t>
      </w:r>
      <w:r w:rsidR="00570C43">
        <w:rPr>
          <w:sz w:val="22"/>
          <w:szCs w:val="22"/>
        </w:rPr>
        <w:t>Z Czeskiego Filmu</w:t>
      </w:r>
      <w:r w:rsidRPr="00B16E1C">
        <w:rPr>
          <w:sz w:val="22"/>
          <w:szCs w:val="22"/>
        </w:rPr>
        <w:t xml:space="preserve"> więzienia powiedział mi, że wyglądam jak bohater walki o ogień. </w:t>
      </w:r>
    </w:p>
    <w:p w:rsidR="00B016E5" w:rsidRDefault="000F0D01" w:rsidP="00B016E5">
      <w:pPr>
        <w:suppressAutoHyphens w:val="0"/>
        <w:ind w:firstLine="708"/>
        <w:jc w:val="both"/>
        <w:rPr>
          <w:sz w:val="22"/>
          <w:szCs w:val="22"/>
        </w:rPr>
      </w:pPr>
      <w:r w:rsidRPr="00B16E1C">
        <w:rPr>
          <w:sz w:val="22"/>
          <w:szCs w:val="22"/>
        </w:rPr>
        <w:t xml:space="preserve">Podobno wyglądam jak trup, jestem wypalony, zmęczony, martwy. Cóż, takie miejsce. Miałem dobre życie. Przeżyłem wiele. Kochałem i byłem Kochany. </w:t>
      </w:r>
    </w:p>
    <w:p w:rsidR="000F0D01" w:rsidRPr="00B16E1C" w:rsidRDefault="000F0D01" w:rsidP="00B016E5">
      <w:pPr>
        <w:suppressAutoHyphens w:val="0"/>
        <w:ind w:firstLine="708"/>
        <w:jc w:val="both"/>
        <w:rPr>
          <w:sz w:val="22"/>
          <w:szCs w:val="22"/>
        </w:rPr>
      </w:pPr>
      <w:r w:rsidRPr="00B16E1C">
        <w:rPr>
          <w:sz w:val="22"/>
          <w:szCs w:val="22"/>
        </w:rPr>
        <w:t xml:space="preserve">W życiu nie ma nic </w:t>
      </w:r>
      <w:r w:rsidR="00B016E5">
        <w:rPr>
          <w:sz w:val="22"/>
          <w:szCs w:val="22"/>
        </w:rPr>
        <w:t xml:space="preserve">bardziej wartościowego od </w:t>
      </w:r>
      <w:r w:rsidRPr="00B16E1C">
        <w:rPr>
          <w:sz w:val="22"/>
          <w:szCs w:val="22"/>
        </w:rPr>
        <w:t xml:space="preserve">miłości. Zawsze warto o Nią walczyć, zawsze warto na Nią czekać, warto w Nią wierzyć. Mimo wszystko beznadziejnie warto mieć nadzieję. </w:t>
      </w:r>
    </w:p>
    <w:p w:rsidR="000F0D01" w:rsidRPr="00B16E1C" w:rsidRDefault="000F0D01" w:rsidP="00C07B2D">
      <w:pPr>
        <w:suppressAutoHyphens w:val="0"/>
        <w:jc w:val="both"/>
        <w:rPr>
          <w:sz w:val="22"/>
          <w:szCs w:val="22"/>
        </w:rPr>
      </w:pPr>
    </w:p>
    <w:p w:rsidR="000F0D01" w:rsidRPr="00B16E1C" w:rsidRDefault="000F0D01" w:rsidP="00C07B2D">
      <w:pPr>
        <w:suppressAutoHyphens w:val="0"/>
        <w:jc w:val="both"/>
        <w:rPr>
          <w:sz w:val="22"/>
          <w:szCs w:val="22"/>
        </w:rPr>
      </w:pPr>
      <w:r w:rsidRPr="00B16E1C">
        <w:rPr>
          <w:sz w:val="22"/>
          <w:szCs w:val="22"/>
        </w:rPr>
        <w:tab/>
        <w:t>Chciałbym, aby miała pewność. Mógłbym zabić siebie. Mógłbym dla Niej umrzeć, poświęcić Jej każdy oddech. Lecz nigdy, przenigdy, w najcięższej psychozie, nie zabiłbym Jej.</w:t>
      </w:r>
    </w:p>
    <w:p w:rsidR="00A27395" w:rsidRPr="00B16E1C" w:rsidRDefault="00A27395" w:rsidP="00C07B2D">
      <w:pPr>
        <w:suppressAutoHyphens w:val="0"/>
        <w:jc w:val="both"/>
        <w:rPr>
          <w:sz w:val="22"/>
          <w:szCs w:val="22"/>
        </w:rPr>
      </w:pPr>
    </w:p>
    <w:p w:rsidR="00B016E5" w:rsidRDefault="000F0D01" w:rsidP="00C07B2D">
      <w:pPr>
        <w:suppressAutoHyphens w:val="0"/>
        <w:ind w:firstLine="708"/>
        <w:jc w:val="both"/>
        <w:rPr>
          <w:sz w:val="22"/>
          <w:szCs w:val="22"/>
        </w:rPr>
      </w:pPr>
      <w:r w:rsidRPr="00B16E1C">
        <w:rPr>
          <w:sz w:val="22"/>
          <w:szCs w:val="22"/>
        </w:rPr>
        <w:t xml:space="preserve">Dziś jest dziś. </w:t>
      </w:r>
    </w:p>
    <w:p w:rsidR="000F0D01" w:rsidRPr="00B16E1C" w:rsidRDefault="000F0D01" w:rsidP="00B016E5">
      <w:pPr>
        <w:suppressAutoHyphens w:val="0"/>
        <w:ind w:firstLine="708"/>
        <w:jc w:val="both"/>
        <w:rPr>
          <w:sz w:val="22"/>
          <w:szCs w:val="22"/>
        </w:rPr>
      </w:pPr>
      <w:r w:rsidRPr="00B16E1C">
        <w:rPr>
          <w:sz w:val="22"/>
          <w:szCs w:val="22"/>
        </w:rPr>
        <w:t>Dziś wszystko jest inne. Wyzbyłem się jakichkolwiek złych emocji. Nie ma we mnie zazdrości, żalu bądź gniewu. Do nikogo już nie czuję urazy. Czuję, że odzyskałem siebie. Może to czas, może to doświadczenie. Wciąż jestem człowiekiem nieznośnym. Czasem, czasem jestem człowiekiem smutnym. Zawsze ostro oceniałem ludzi, zawsze okrutnie wypominałem ich błędy. Dziś czuję spokój. Ciekawość pcha mnie na nową drogę. Nigdy więcej nie zamierzam z Niej zboczyć. Wiem, że muszę iść tą drogą. Tylko tą drogą.</w:t>
      </w:r>
    </w:p>
    <w:p w:rsidR="000F0D01" w:rsidRPr="00B16E1C" w:rsidRDefault="000F0D01" w:rsidP="00C07B2D">
      <w:pPr>
        <w:suppressAutoHyphens w:val="0"/>
        <w:jc w:val="both"/>
        <w:rPr>
          <w:sz w:val="22"/>
          <w:szCs w:val="22"/>
        </w:rPr>
      </w:pPr>
    </w:p>
    <w:p w:rsidR="00B016E5" w:rsidRDefault="000F0D01" w:rsidP="00C07B2D">
      <w:pPr>
        <w:suppressAutoHyphens w:val="0"/>
        <w:jc w:val="both"/>
        <w:rPr>
          <w:sz w:val="22"/>
          <w:szCs w:val="22"/>
        </w:rPr>
      </w:pPr>
      <w:r w:rsidRPr="00B16E1C">
        <w:rPr>
          <w:sz w:val="22"/>
          <w:szCs w:val="22"/>
        </w:rPr>
        <w:tab/>
        <w:t xml:space="preserve">Miłość jest, będzie i była karalna i karana. Za miłość warto siedzieć w więzieniu, za miłość warto umrzeć – dla miłości warto wybaczyć sobie krzywdę. Tyle. </w:t>
      </w:r>
    </w:p>
    <w:p w:rsidR="000F0D01" w:rsidRPr="00B16E1C" w:rsidRDefault="000F0D01" w:rsidP="00B016E5">
      <w:pPr>
        <w:suppressAutoHyphens w:val="0"/>
        <w:ind w:firstLine="708"/>
        <w:jc w:val="both"/>
        <w:rPr>
          <w:sz w:val="22"/>
          <w:szCs w:val="22"/>
        </w:rPr>
      </w:pPr>
      <w:r w:rsidRPr="00B16E1C">
        <w:rPr>
          <w:sz w:val="22"/>
          <w:szCs w:val="22"/>
        </w:rPr>
        <w:t xml:space="preserve">Żegnajcie Kochani. </w:t>
      </w:r>
    </w:p>
    <w:p w:rsidR="000F0D01" w:rsidRDefault="000F0D01" w:rsidP="00B016E5">
      <w:pPr>
        <w:suppressAutoHyphens w:val="0"/>
        <w:jc w:val="both"/>
        <w:rPr>
          <w:sz w:val="22"/>
          <w:szCs w:val="22"/>
        </w:rPr>
      </w:pPr>
    </w:p>
    <w:p w:rsidR="0099398F" w:rsidRDefault="0099398F" w:rsidP="00B016E5">
      <w:pPr>
        <w:suppressAutoHyphens w:val="0"/>
        <w:jc w:val="both"/>
        <w:rPr>
          <w:sz w:val="22"/>
          <w:szCs w:val="22"/>
        </w:rPr>
      </w:pPr>
    </w:p>
    <w:p w:rsidR="0099398F" w:rsidRPr="00B16E1C" w:rsidRDefault="0099398F" w:rsidP="00B016E5">
      <w:pPr>
        <w:suppressAutoHyphens w:val="0"/>
        <w:jc w:val="both"/>
        <w:rPr>
          <w:sz w:val="22"/>
          <w:szCs w:val="22"/>
        </w:rPr>
      </w:pPr>
    </w:p>
    <w:p w:rsidR="000F0D01" w:rsidRPr="00B16E1C" w:rsidRDefault="000F0D01" w:rsidP="00C07B2D">
      <w:pPr>
        <w:suppressAutoHyphens w:val="0"/>
        <w:jc w:val="both"/>
        <w:rPr>
          <w:b/>
          <w:sz w:val="22"/>
          <w:szCs w:val="22"/>
        </w:rPr>
      </w:pPr>
      <w:r w:rsidRPr="00B16E1C">
        <w:rPr>
          <w:b/>
          <w:sz w:val="22"/>
          <w:szCs w:val="22"/>
        </w:rPr>
        <w:lastRenderedPageBreak/>
        <w:tab/>
        <w:t>Wysoki sądzie!</w:t>
      </w:r>
    </w:p>
    <w:p w:rsidR="00B016E5" w:rsidRPr="00B016E5" w:rsidRDefault="00B016E5" w:rsidP="00C07B2D">
      <w:pPr>
        <w:suppressAutoHyphens w:val="0"/>
        <w:jc w:val="both"/>
        <w:rPr>
          <w:i/>
          <w:sz w:val="22"/>
          <w:szCs w:val="22"/>
        </w:rPr>
      </w:pPr>
    </w:p>
    <w:p w:rsidR="0099398F" w:rsidRDefault="000F0D01" w:rsidP="00B016E5">
      <w:pPr>
        <w:suppressAutoHyphens w:val="0"/>
        <w:ind w:firstLine="708"/>
        <w:jc w:val="both"/>
        <w:rPr>
          <w:i/>
          <w:sz w:val="22"/>
          <w:szCs w:val="22"/>
        </w:rPr>
      </w:pPr>
      <w:r w:rsidRPr="00B016E5">
        <w:rPr>
          <w:i/>
          <w:sz w:val="22"/>
          <w:szCs w:val="22"/>
        </w:rPr>
        <w:t xml:space="preserve">Dzień przed tym, kiedy groziłem Najdroższej, tym, że mam przy sobie nóż i jeżeli nie będzie okazywać mi szacunku, skrzywdzę ją, dowiedziałem się, że Najdroższa przebyła wiele kilometrów, aby zobaczyć się z kolegą. Pękło mi serce. </w:t>
      </w:r>
    </w:p>
    <w:p w:rsidR="000F0D01" w:rsidRPr="00B016E5" w:rsidRDefault="000F0D01" w:rsidP="00B016E5">
      <w:pPr>
        <w:suppressAutoHyphens w:val="0"/>
        <w:ind w:firstLine="708"/>
        <w:jc w:val="both"/>
        <w:rPr>
          <w:i/>
          <w:sz w:val="22"/>
          <w:szCs w:val="22"/>
        </w:rPr>
      </w:pPr>
      <w:r w:rsidRPr="00B016E5">
        <w:rPr>
          <w:i/>
          <w:sz w:val="22"/>
          <w:szCs w:val="22"/>
        </w:rPr>
        <w:t>Nie dlatego, że Ktoś był Jej serdeczniejszy, lecz dlatego, że okłamała mnie. Od dawna nie mogłem liczyć na Jej miłość. Zbyt wiele wyrządziłem Jej krzywd. Jednak zawsze mogłem liczyć na szczerość w Naszej relacji.</w:t>
      </w:r>
    </w:p>
    <w:p w:rsidR="000F0D01" w:rsidRPr="00B016E5" w:rsidRDefault="000F0D01" w:rsidP="00C07B2D">
      <w:pPr>
        <w:suppressAutoHyphens w:val="0"/>
        <w:jc w:val="both"/>
        <w:rPr>
          <w:i/>
          <w:sz w:val="22"/>
          <w:szCs w:val="22"/>
        </w:rPr>
      </w:pPr>
      <w:r w:rsidRPr="00B016E5">
        <w:rPr>
          <w:i/>
          <w:sz w:val="22"/>
          <w:szCs w:val="22"/>
        </w:rPr>
        <w:tab/>
        <w:t>Trudno określić, jak długo trwał mój związek</w:t>
      </w:r>
      <w:r w:rsidRPr="00B016E5">
        <w:rPr>
          <w:i/>
          <w:sz w:val="22"/>
          <w:szCs w:val="22"/>
        </w:rPr>
        <w:br/>
        <w:t xml:space="preserve">z Najdroższą. Sam liczę ten czas od Bożego Narodzenia </w:t>
      </w:r>
      <w:r w:rsidR="00B016E5">
        <w:rPr>
          <w:i/>
          <w:sz w:val="22"/>
          <w:szCs w:val="22"/>
        </w:rPr>
        <w:br/>
      </w:r>
      <w:r w:rsidRPr="00B016E5">
        <w:rPr>
          <w:i/>
          <w:sz w:val="22"/>
          <w:szCs w:val="22"/>
        </w:rPr>
        <w:t xml:space="preserve">w 2010 roku do Bożego Narodzenia roku 2012. W tym czasie wielokrotnie nazywaliśmy Naszą relację związkiem i rozchodziliśmy się. </w:t>
      </w:r>
    </w:p>
    <w:p w:rsidR="00B016E5" w:rsidRPr="00B016E5" w:rsidRDefault="000F0D01" w:rsidP="00B016E5">
      <w:pPr>
        <w:suppressAutoHyphens w:val="0"/>
        <w:ind w:firstLine="708"/>
        <w:jc w:val="both"/>
        <w:rPr>
          <w:i/>
          <w:sz w:val="22"/>
          <w:szCs w:val="22"/>
        </w:rPr>
      </w:pPr>
      <w:r w:rsidRPr="00B016E5">
        <w:rPr>
          <w:i/>
          <w:sz w:val="22"/>
          <w:szCs w:val="22"/>
        </w:rPr>
        <w:t xml:space="preserve">W grudniu 2011 roku czułem, że Najdroższa – niezmiennie osoba najbliższa mojemu sercu oddala się ode mnie. Dosyć miała mojej zaborczości, natarczywości – wszelkich zachowań obsesyjnych. Co ważniejsze, przestałem być dla Niej atrakcyjny. Całymi dniami pracowałem, a kiedy kończyłem pracę w firmie, kontynuowałem ją w domu. Stałem się nudnym zmęczonym człowiekiem. Najdroższa pragnęła wtedy być ze mną mimo wszystko nie tyle przez miłość do mnie, </w:t>
      </w:r>
      <w:r w:rsidR="00B016E5" w:rsidRPr="00B016E5">
        <w:rPr>
          <w:i/>
          <w:sz w:val="22"/>
          <w:szCs w:val="22"/>
        </w:rPr>
        <w:br/>
      </w:r>
      <w:r w:rsidRPr="00B016E5">
        <w:rPr>
          <w:i/>
          <w:sz w:val="22"/>
          <w:szCs w:val="22"/>
        </w:rPr>
        <w:t>a przez wzgląd na</w:t>
      </w:r>
      <w:r w:rsidR="00804F30" w:rsidRPr="00B016E5">
        <w:rPr>
          <w:i/>
          <w:sz w:val="22"/>
          <w:szCs w:val="22"/>
        </w:rPr>
        <w:t xml:space="preserve"> to, że wiedziała, iż ją kocham </w:t>
      </w:r>
      <w:r w:rsidRPr="00B016E5">
        <w:rPr>
          <w:i/>
          <w:sz w:val="22"/>
          <w:szCs w:val="22"/>
        </w:rPr>
        <w:t xml:space="preserve">i czuła się za mnie odpowiedzialna. Walentynki 2011 spędziliśmy osobno. </w:t>
      </w:r>
    </w:p>
    <w:p w:rsidR="0099398F" w:rsidRDefault="000F0D01" w:rsidP="00B016E5">
      <w:pPr>
        <w:suppressAutoHyphens w:val="0"/>
        <w:ind w:firstLine="708"/>
        <w:jc w:val="both"/>
        <w:rPr>
          <w:i/>
          <w:sz w:val="22"/>
          <w:szCs w:val="22"/>
        </w:rPr>
      </w:pPr>
      <w:r w:rsidRPr="00B016E5">
        <w:rPr>
          <w:i/>
          <w:sz w:val="22"/>
          <w:szCs w:val="22"/>
        </w:rPr>
        <w:t xml:space="preserve">W tym czasie rozmawiałem z Nią przez telefon, była okrutna, zimna, kpiąca. Chciałem umrzeć. Wystraszyła się tego i spanikowana mówiła mi wtedy, że przyjedzie do mnie, </w:t>
      </w:r>
      <w:r w:rsidR="00B016E5" w:rsidRPr="00B016E5">
        <w:rPr>
          <w:i/>
          <w:sz w:val="22"/>
          <w:szCs w:val="22"/>
        </w:rPr>
        <w:br/>
      </w:r>
      <w:r w:rsidRPr="00B016E5">
        <w:rPr>
          <w:i/>
          <w:sz w:val="22"/>
          <w:szCs w:val="22"/>
        </w:rPr>
        <w:t xml:space="preserve">i uspokajała mnie. Pamiętam, że powiedziałem Jej wtedy, że musimy to przerwać i aby powiedziała o tym rodzicom. </w:t>
      </w:r>
    </w:p>
    <w:p w:rsidR="000F0D01" w:rsidRPr="00B016E5" w:rsidRDefault="000F0D01" w:rsidP="00B016E5">
      <w:pPr>
        <w:suppressAutoHyphens w:val="0"/>
        <w:ind w:firstLine="708"/>
        <w:jc w:val="both"/>
        <w:rPr>
          <w:i/>
          <w:sz w:val="22"/>
          <w:szCs w:val="22"/>
        </w:rPr>
      </w:pPr>
      <w:r w:rsidRPr="00B016E5">
        <w:rPr>
          <w:i/>
          <w:sz w:val="22"/>
          <w:szCs w:val="22"/>
        </w:rPr>
        <w:t>Tak uczyniła.</w:t>
      </w:r>
    </w:p>
    <w:p w:rsidR="00B016E5" w:rsidRPr="00B016E5" w:rsidRDefault="000F0D01" w:rsidP="00B016E5">
      <w:pPr>
        <w:suppressAutoHyphens w:val="0"/>
        <w:ind w:firstLine="708"/>
        <w:jc w:val="both"/>
        <w:rPr>
          <w:i/>
          <w:sz w:val="22"/>
          <w:szCs w:val="22"/>
        </w:rPr>
      </w:pPr>
      <w:r w:rsidRPr="00B016E5">
        <w:rPr>
          <w:i/>
          <w:sz w:val="22"/>
          <w:szCs w:val="22"/>
        </w:rPr>
        <w:t xml:space="preserve">Przeprowadziłem się do mieszkania przy Karmel. Kilka dni później miał próbę samobójczą mój Dawny Przyjaciel. Od tego momentu znów zaczęliśmy spotykać się z Najdroższą. </w:t>
      </w:r>
    </w:p>
    <w:p w:rsidR="00B016E5" w:rsidRPr="00B016E5" w:rsidRDefault="000F0D01" w:rsidP="00B43233">
      <w:pPr>
        <w:suppressAutoHyphens w:val="0"/>
        <w:ind w:firstLine="708"/>
        <w:jc w:val="both"/>
        <w:rPr>
          <w:i/>
          <w:sz w:val="22"/>
          <w:szCs w:val="22"/>
        </w:rPr>
      </w:pPr>
      <w:r w:rsidRPr="00B016E5">
        <w:rPr>
          <w:i/>
          <w:sz w:val="22"/>
          <w:szCs w:val="22"/>
        </w:rPr>
        <w:lastRenderedPageBreak/>
        <w:t>Spo</w:t>
      </w:r>
      <w:r w:rsidR="00804F30" w:rsidRPr="00B016E5">
        <w:rPr>
          <w:i/>
          <w:sz w:val="22"/>
          <w:szCs w:val="22"/>
        </w:rPr>
        <w:t xml:space="preserve">tykaliśmy się niemal codziennie </w:t>
      </w:r>
      <w:r w:rsidRPr="00B016E5">
        <w:rPr>
          <w:i/>
          <w:sz w:val="22"/>
          <w:szCs w:val="22"/>
        </w:rPr>
        <w:t xml:space="preserve">i właściwie codziennie dochodziło między Nami do zbliżeń. Nikt z grona jej znajomych o tym nie wiedział. Ukrywała to. Wstydziła się mnie. O znajomości ze mną zamierzała powiedzieć wtedy, gdy przez dłuższy czas między Nami dwojgiem będzie dobrze. Niestety nigdy między Nami nie było dostatecznie dobrze, głównie dlatego, że nie mogłem znieść tego, że mnie ukrywa, oraz dlatego, że zawsze pozwalała, w mojej opinii, na to, aby Dawny Przyjaciel Nią manipulował. </w:t>
      </w:r>
    </w:p>
    <w:p w:rsidR="00B016E5" w:rsidRPr="00B016E5" w:rsidRDefault="000F0D01" w:rsidP="00B43233">
      <w:pPr>
        <w:suppressAutoHyphens w:val="0"/>
        <w:ind w:firstLine="708"/>
        <w:jc w:val="both"/>
        <w:rPr>
          <w:i/>
          <w:sz w:val="22"/>
          <w:szCs w:val="22"/>
        </w:rPr>
      </w:pPr>
      <w:r w:rsidRPr="00B016E5">
        <w:rPr>
          <w:i/>
          <w:sz w:val="22"/>
          <w:szCs w:val="22"/>
        </w:rPr>
        <w:t>Był On Jej dawną, a zarazem wielką pierwszą miłością</w:t>
      </w:r>
      <w:r w:rsidRPr="00B016E5">
        <w:rPr>
          <w:i/>
          <w:sz w:val="22"/>
          <w:szCs w:val="22"/>
        </w:rPr>
        <w:br/>
        <w:t xml:space="preserve">i zależało mi, aby była wobec mnie lojalna i unikała kontaktu </w:t>
      </w:r>
      <w:r w:rsidR="00B016E5">
        <w:rPr>
          <w:i/>
          <w:sz w:val="22"/>
          <w:szCs w:val="22"/>
        </w:rPr>
        <w:br/>
      </w:r>
      <w:r w:rsidRPr="00B016E5">
        <w:rPr>
          <w:i/>
          <w:sz w:val="22"/>
          <w:szCs w:val="22"/>
        </w:rPr>
        <w:t>z Nim. Tymczasem niezależnie od krzywd, które Jej wyrządził, zawsze do Niego lgnęła, a na moją rozpacz i łzy odpowiadała zimno, że to mój konflikt,</w:t>
      </w:r>
      <w:r w:rsidR="00B016E5" w:rsidRPr="00B016E5">
        <w:rPr>
          <w:i/>
          <w:sz w:val="22"/>
          <w:szCs w:val="22"/>
        </w:rPr>
        <w:t xml:space="preserve"> </w:t>
      </w:r>
      <w:r w:rsidRPr="00B016E5">
        <w:rPr>
          <w:i/>
          <w:sz w:val="22"/>
          <w:szCs w:val="22"/>
        </w:rPr>
        <w:t xml:space="preserve">a nie Jej. </w:t>
      </w:r>
    </w:p>
    <w:p w:rsidR="000F0D01" w:rsidRPr="00B016E5" w:rsidRDefault="000F0D01" w:rsidP="00B43233">
      <w:pPr>
        <w:suppressAutoHyphens w:val="0"/>
        <w:ind w:firstLine="708"/>
        <w:jc w:val="both"/>
        <w:rPr>
          <w:i/>
          <w:sz w:val="22"/>
          <w:szCs w:val="22"/>
        </w:rPr>
      </w:pPr>
      <w:r w:rsidRPr="00B016E5">
        <w:rPr>
          <w:i/>
          <w:sz w:val="22"/>
          <w:szCs w:val="22"/>
        </w:rPr>
        <w:t>Dawny Przyjaciel po tym, kiedy zamordowano Jego byłą dziewczynę, skarżył się na krzyki w swojej głowie</w:t>
      </w:r>
      <w:r w:rsidRPr="00B016E5">
        <w:rPr>
          <w:i/>
          <w:sz w:val="22"/>
          <w:szCs w:val="22"/>
        </w:rPr>
        <w:br/>
        <w:t xml:space="preserve">i nadużywał narkotyków i alkoholu. Starałem się być dla Niego wsparciem, jednak moja zazdrość o to, w jaki sposób odnosi się do Niego, była silniejsza. </w:t>
      </w:r>
    </w:p>
    <w:p w:rsidR="0099398F" w:rsidRDefault="000F0D01" w:rsidP="00B43233">
      <w:pPr>
        <w:suppressAutoHyphens w:val="0"/>
        <w:ind w:firstLine="708"/>
        <w:jc w:val="both"/>
        <w:rPr>
          <w:i/>
          <w:sz w:val="22"/>
          <w:szCs w:val="22"/>
        </w:rPr>
      </w:pPr>
      <w:r w:rsidRPr="00B016E5">
        <w:rPr>
          <w:i/>
          <w:sz w:val="22"/>
          <w:szCs w:val="22"/>
        </w:rPr>
        <w:t xml:space="preserve">W zeznaniach stwierdził, że Najdroższa utrzymywała mnie i że Jemu jestem dłużny pieniądze. Nie jest to prawda. Co więcej, wiele poszlak, kiedy wyprowadził się z Karmel wskazywało na to, że to on okradał mieszkańców. </w:t>
      </w:r>
    </w:p>
    <w:p w:rsidR="000F0D01" w:rsidRPr="00B016E5" w:rsidRDefault="000F0D01" w:rsidP="00B43233">
      <w:pPr>
        <w:suppressAutoHyphens w:val="0"/>
        <w:ind w:firstLine="708"/>
        <w:jc w:val="both"/>
        <w:rPr>
          <w:i/>
          <w:sz w:val="22"/>
          <w:szCs w:val="22"/>
        </w:rPr>
      </w:pPr>
      <w:r w:rsidRPr="00B016E5">
        <w:rPr>
          <w:i/>
          <w:sz w:val="22"/>
          <w:szCs w:val="22"/>
        </w:rPr>
        <w:t>Nigdy jed</w:t>
      </w:r>
      <w:r w:rsidR="00B016E5" w:rsidRPr="00B016E5">
        <w:rPr>
          <w:i/>
          <w:sz w:val="22"/>
          <w:szCs w:val="22"/>
        </w:rPr>
        <w:t xml:space="preserve">nak nie miałem na to dowodów, </w:t>
      </w:r>
      <w:r w:rsidRPr="00B016E5">
        <w:rPr>
          <w:i/>
          <w:sz w:val="22"/>
          <w:szCs w:val="22"/>
        </w:rPr>
        <w:t>a jedynie wiedzę, że wcześniej był On złodziejem.</w:t>
      </w:r>
    </w:p>
    <w:p w:rsidR="00B016E5" w:rsidRPr="00B016E5" w:rsidRDefault="000F0D01" w:rsidP="00B43233">
      <w:pPr>
        <w:suppressAutoHyphens w:val="0"/>
        <w:jc w:val="both"/>
        <w:rPr>
          <w:i/>
          <w:sz w:val="22"/>
          <w:szCs w:val="22"/>
        </w:rPr>
      </w:pPr>
      <w:r w:rsidRPr="00B016E5">
        <w:rPr>
          <w:i/>
          <w:sz w:val="22"/>
          <w:szCs w:val="22"/>
        </w:rPr>
        <w:tab/>
        <w:t xml:space="preserve">Po dziś dzień ta postać wydaje się Jej stokroć bardziej bliska niż Ja. Kiedy spotykała go na ulicy przypadkiem, mimo wcześniejszych spięć między nimi nie odstępowała go na krok. Wiem, że kiedy mnie spotka, odwróci się plecami i pójdzie. Nie jestem nim. </w:t>
      </w:r>
    </w:p>
    <w:p w:rsidR="000F0D01" w:rsidRPr="00B016E5" w:rsidRDefault="000F0D01" w:rsidP="00B43233">
      <w:pPr>
        <w:suppressAutoHyphens w:val="0"/>
        <w:ind w:firstLine="708"/>
        <w:jc w:val="both"/>
        <w:rPr>
          <w:i/>
          <w:sz w:val="22"/>
          <w:szCs w:val="22"/>
        </w:rPr>
      </w:pPr>
      <w:r w:rsidRPr="00B016E5">
        <w:rPr>
          <w:i/>
          <w:sz w:val="22"/>
          <w:szCs w:val="22"/>
        </w:rPr>
        <w:t>Ale On nie jest mną. I nigdy nie będzie.</w:t>
      </w:r>
    </w:p>
    <w:p w:rsidR="000F0D01" w:rsidRPr="00B016E5" w:rsidRDefault="000F0D01" w:rsidP="00B43233">
      <w:pPr>
        <w:suppressAutoHyphens w:val="0"/>
        <w:ind w:firstLine="708"/>
        <w:jc w:val="both"/>
        <w:rPr>
          <w:i/>
          <w:sz w:val="22"/>
          <w:szCs w:val="22"/>
        </w:rPr>
      </w:pPr>
      <w:r w:rsidRPr="00B016E5">
        <w:rPr>
          <w:i/>
          <w:sz w:val="22"/>
          <w:szCs w:val="22"/>
        </w:rPr>
        <w:t>W Jej relacji z Nim mimo moich łez NIGDY nie mogłem liczyć na Jej lojalność.</w:t>
      </w:r>
    </w:p>
    <w:p w:rsidR="00B016E5" w:rsidRPr="00B016E5" w:rsidRDefault="00B016E5" w:rsidP="00B43233">
      <w:pPr>
        <w:suppressAutoHyphens w:val="0"/>
        <w:ind w:firstLine="708"/>
        <w:jc w:val="both"/>
        <w:rPr>
          <w:i/>
          <w:sz w:val="22"/>
          <w:szCs w:val="22"/>
        </w:rPr>
      </w:pPr>
    </w:p>
    <w:p w:rsidR="00B016E5" w:rsidRPr="00B016E5" w:rsidRDefault="00B016E5" w:rsidP="00B43233">
      <w:pPr>
        <w:suppressAutoHyphens w:val="0"/>
        <w:ind w:firstLine="708"/>
        <w:jc w:val="both"/>
        <w:rPr>
          <w:i/>
          <w:sz w:val="22"/>
          <w:szCs w:val="22"/>
        </w:rPr>
      </w:pPr>
    </w:p>
    <w:p w:rsidR="000F0D01" w:rsidRPr="00B016E5" w:rsidRDefault="000F0D01" w:rsidP="00B43233">
      <w:pPr>
        <w:suppressAutoHyphens w:val="0"/>
        <w:ind w:firstLine="708"/>
        <w:jc w:val="both"/>
        <w:rPr>
          <w:i/>
          <w:sz w:val="22"/>
          <w:szCs w:val="22"/>
        </w:rPr>
      </w:pPr>
      <w:r w:rsidRPr="00B016E5">
        <w:rPr>
          <w:i/>
          <w:sz w:val="22"/>
          <w:szCs w:val="22"/>
        </w:rPr>
        <w:lastRenderedPageBreak/>
        <w:t xml:space="preserve">Podobnie było z </w:t>
      </w:r>
      <w:r w:rsidR="0099398F">
        <w:rPr>
          <w:i/>
          <w:sz w:val="22"/>
          <w:szCs w:val="22"/>
        </w:rPr>
        <w:t>J</w:t>
      </w:r>
      <w:r w:rsidRPr="00B016E5">
        <w:rPr>
          <w:i/>
          <w:sz w:val="22"/>
          <w:szCs w:val="22"/>
        </w:rPr>
        <w:t>ej Przyjaciółkami. Najdroższa wiedziała, że zależy mi na tym, aby zyskać ich sympatię, jednak nigdy się o to nie starała. Podobno głównie</w:t>
      </w:r>
      <w:r w:rsidR="00B016E5" w:rsidRPr="00B016E5">
        <w:rPr>
          <w:i/>
          <w:sz w:val="22"/>
          <w:szCs w:val="22"/>
        </w:rPr>
        <w:t>,</w:t>
      </w:r>
      <w:r w:rsidRPr="00B016E5">
        <w:rPr>
          <w:i/>
          <w:sz w:val="22"/>
          <w:szCs w:val="22"/>
        </w:rPr>
        <w:t xml:space="preserve"> dlatego, bo Jej to „kazałem robić” i właśnie</w:t>
      </w:r>
      <w:r w:rsidR="00B016E5" w:rsidRPr="00B016E5">
        <w:rPr>
          <w:i/>
          <w:sz w:val="22"/>
          <w:szCs w:val="22"/>
        </w:rPr>
        <w:t>,</w:t>
      </w:r>
      <w:r w:rsidRPr="00B016E5">
        <w:rPr>
          <w:i/>
          <w:sz w:val="22"/>
          <w:szCs w:val="22"/>
        </w:rPr>
        <w:t xml:space="preserve"> dlatego buntowała się i nic dobrego o mnie nie mówiła. </w:t>
      </w:r>
    </w:p>
    <w:p w:rsidR="000F0D01" w:rsidRPr="00B016E5" w:rsidRDefault="000F0D01" w:rsidP="00B43233">
      <w:pPr>
        <w:suppressAutoHyphens w:val="0"/>
        <w:jc w:val="both"/>
        <w:rPr>
          <w:i/>
          <w:sz w:val="22"/>
          <w:szCs w:val="22"/>
        </w:rPr>
      </w:pPr>
    </w:p>
    <w:p w:rsidR="00B016E5" w:rsidRPr="00B016E5" w:rsidRDefault="000F0D01" w:rsidP="00B43233">
      <w:pPr>
        <w:suppressAutoHyphens w:val="0"/>
        <w:ind w:firstLine="708"/>
        <w:jc w:val="both"/>
        <w:rPr>
          <w:i/>
          <w:sz w:val="22"/>
          <w:szCs w:val="22"/>
        </w:rPr>
      </w:pPr>
      <w:r w:rsidRPr="00B016E5">
        <w:rPr>
          <w:i/>
          <w:sz w:val="22"/>
          <w:szCs w:val="22"/>
        </w:rPr>
        <w:t xml:space="preserve">Wiem, że wszelkie szarpaniny, które miały miejsce były wtedy, kiedy doprowadzała mnie Najdroższa – często celowo – do rozpaczy. Przykładem może być absurdalny konflikt o znajomość na pewnym portalu społecznościowym. Najdroższa obiecała mi, że doda mnie do znajomych niezwłocznie, przy czym czekałem blisko dwa miesiące na to, aby zasłużyć na ten zaszczyt. W końcu powiedziałem, że zacznę strajk głodowy, póki nie dotrzyma słowa. </w:t>
      </w:r>
    </w:p>
    <w:p w:rsidR="000F0D01" w:rsidRPr="00B016E5" w:rsidRDefault="000F0D01" w:rsidP="00B43233">
      <w:pPr>
        <w:suppressAutoHyphens w:val="0"/>
        <w:ind w:firstLine="708"/>
        <w:jc w:val="both"/>
        <w:rPr>
          <w:i/>
          <w:sz w:val="22"/>
          <w:szCs w:val="22"/>
        </w:rPr>
      </w:pPr>
      <w:r w:rsidRPr="00B016E5">
        <w:rPr>
          <w:i/>
          <w:sz w:val="22"/>
          <w:szCs w:val="22"/>
        </w:rPr>
        <w:t>Pełna pogardy okrutnie stwierdziła wtedy, że wezmą mnie w końcu do szpitala i t</w:t>
      </w:r>
      <w:r w:rsidR="00B016E5" w:rsidRPr="00B016E5">
        <w:rPr>
          <w:i/>
          <w:sz w:val="22"/>
          <w:szCs w:val="22"/>
        </w:rPr>
        <w:t xml:space="preserve">u mnie </w:t>
      </w:r>
      <w:r w:rsidRPr="00B016E5">
        <w:rPr>
          <w:i/>
          <w:sz w:val="22"/>
          <w:szCs w:val="22"/>
        </w:rPr>
        <w:t>w końcu nakarmią, bo i tak nie mam co jeść. W tym czasie byłem bezdomnym.</w:t>
      </w:r>
    </w:p>
    <w:p w:rsidR="00B43233" w:rsidRDefault="000F0D01" w:rsidP="00B43233">
      <w:pPr>
        <w:suppressAutoHyphens w:val="0"/>
        <w:ind w:firstLine="708"/>
        <w:jc w:val="both"/>
        <w:rPr>
          <w:i/>
          <w:sz w:val="22"/>
          <w:szCs w:val="22"/>
        </w:rPr>
      </w:pPr>
      <w:r w:rsidRPr="00B016E5">
        <w:rPr>
          <w:i/>
          <w:sz w:val="22"/>
          <w:szCs w:val="22"/>
        </w:rPr>
        <w:t>Zostałem w Krakowie tylko i wyłącznie dla Niej. Znosiłem Jej zdrady, s</w:t>
      </w:r>
      <w:r w:rsidR="00B016E5" w:rsidRPr="00B016E5">
        <w:rPr>
          <w:i/>
          <w:sz w:val="22"/>
          <w:szCs w:val="22"/>
        </w:rPr>
        <w:t>z</w:t>
      </w:r>
      <w:r w:rsidR="00B016E5">
        <w:rPr>
          <w:i/>
          <w:sz w:val="22"/>
          <w:szCs w:val="22"/>
        </w:rPr>
        <w:t xml:space="preserve">yderstwa, znosiłem głód, zimno </w:t>
      </w:r>
      <w:r w:rsidRPr="00B016E5">
        <w:rPr>
          <w:i/>
          <w:sz w:val="22"/>
          <w:szCs w:val="22"/>
        </w:rPr>
        <w:t>i zaznałem wiele poniżenia tylko po to, aby blisko Niej być. To była Miłość jednak zatruta obsesją. Nie panowałem nad sobą. Tymczasem Najdroższa tak wiele razy widziała moją rozpacz, która mnie trzęsła od stóp do głów, że uodporniła się na moje cierpienie. Myślę, że dwa powody zaważyły na tym, że nasza relacja była skrajnie toksyczna. Oczywiście jednym jest moja obsesja, drugim zaś jej podporządkowywanie się niemal każdemu. Podporządkowywanie to tłumaczyła tym, że pragnęła być miła dla wszystkich. Kończyło się to moją uzasadnioną ob</w:t>
      </w:r>
      <w:r w:rsidR="00B016E5" w:rsidRPr="00B016E5">
        <w:rPr>
          <w:i/>
          <w:sz w:val="22"/>
          <w:szCs w:val="22"/>
        </w:rPr>
        <w:t xml:space="preserve">awą, że przy dowolnym kontakcie </w:t>
      </w:r>
      <w:r w:rsidRPr="00B016E5">
        <w:rPr>
          <w:i/>
          <w:sz w:val="22"/>
          <w:szCs w:val="22"/>
        </w:rPr>
        <w:t xml:space="preserve">z dominującym mężczyzną ulegnie mu. Finalnie nie słyszałem historii od Niej, by jakiś mężczyzna dominował nad Nią i by mu nie uległa. </w:t>
      </w:r>
    </w:p>
    <w:p w:rsidR="000F0D01" w:rsidRPr="00B016E5" w:rsidRDefault="00B43233" w:rsidP="00B43233">
      <w:pPr>
        <w:suppressAutoHyphens w:val="0"/>
        <w:ind w:firstLine="708"/>
        <w:jc w:val="both"/>
        <w:rPr>
          <w:i/>
          <w:sz w:val="22"/>
          <w:szCs w:val="22"/>
        </w:rPr>
      </w:pPr>
      <w:r>
        <w:rPr>
          <w:i/>
          <w:sz w:val="22"/>
          <w:szCs w:val="22"/>
        </w:rPr>
        <w:t>Niemal zawsze m</w:t>
      </w:r>
      <w:r w:rsidR="000F0D01" w:rsidRPr="00B016E5">
        <w:rPr>
          <w:i/>
          <w:sz w:val="22"/>
          <w:szCs w:val="22"/>
        </w:rPr>
        <w:t>iałem zawsze bolesną rację.</w:t>
      </w:r>
    </w:p>
    <w:p w:rsidR="00B016E5" w:rsidRPr="00B16E1C" w:rsidRDefault="00B016E5" w:rsidP="00B43233">
      <w:pPr>
        <w:suppressAutoHyphens w:val="0"/>
        <w:ind w:firstLine="708"/>
        <w:jc w:val="both"/>
        <w:rPr>
          <w:sz w:val="22"/>
          <w:szCs w:val="22"/>
        </w:rPr>
      </w:pPr>
    </w:p>
    <w:p w:rsidR="00B016E5" w:rsidRDefault="000F0D01" w:rsidP="00B43233">
      <w:pPr>
        <w:suppressAutoHyphens w:val="0"/>
        <w:jc w:val="both"/>
        <w:rPr>
          <w:sz w:val="22"/>
          <w:szCs w:val="22"/>
        </w:rPr>
      </w:pPr>
      <w:r w:rsidRPr="00B16E1C">
        <w:rPr>
          <w:sz w:val="22"/>
          <w:szCs w:val="22"/>
        </w:rPr>
        <w:tab/>
      </w:r>
    </w:p>
    <w:p w:rsidR="00733854" w:rsidRDefault="00733854" w:rsidP="00B43233">
      <w:pPr>
        <w:suppressAutoHyphens w:val="0"/>
        <w:jc w:val="both"/>
        <w:rPr>
          <w:sz w:val="22"/>
          <w:szCs w:val="22"/>
        </w:rPr>
      </w:pPr>
    </w:p>
    <w:p w:rsidR="00593CE0" w:rsidRDefault="00593CE0" w:rsidP="00B43233">
      <w:pPr>
        <w:suppressAutoHyphens w:val="0"/>
        <w:ind w:firstLine="708"/>
        <w:jc w:val="both"/>
        <w:rPr>
          <w:sz w:val="22"/>
          <w:szCs w:val="22"/>
        </w:rPr>
      </w:pPr>
      <w:r>
        <w:rPr>
          <w:sz w:val="22"/>
          <w:szCs w:val="22"/>
        </w:rPr>
        <w:lastRenderedPageBreak/>
        <w:t>DO PROKURATURY</w:t>
      </w:r>
    </w:p>
    <w:p w:rsidR="00593CE0" w:rsidRDefault="00593CE0" w:rsidP="00B43233">
      <w:pPr>
        <w:suppressAutoHyphens w:val="0"/>
        <w:ind w:firstLine="708"/>
        <w:jc w:val="both"/>
        <w:rPr>
          <w:sz w:val="22"/>
          <w:szCs w:val="22"/>
        </w:rPr>
      </w:pPr>
    </w:p>
    <w:p w:rsidR="00593CE0" w:rsidRDefault="00593CE0" w:rsidP="00B43233">
      <w:pPr>
        <w:suppressAutoHyphens w:val="0"/>
        <w:ind w:firstLine="708"/>
        <w:jc w:val="both"/>
        <w:rPr>
          <w:i/>
          <w:sz w:val="22"/>
          <w:szCs w:val="22"/>
        </w:rPr>
      </w:pPr>
      <w:r>
        <w:rPr>
          <w:i/>
          <w:sz w:val="22"/>
          <w:szCs w:val="22"/>
        </w:rPr>
        <w:t xml:space="preserve">Dziewczynę, Której Upadło Dziecko poznałem na początku czerwca w mieszkaniu na Karmel. Zaczęła wtedy pracę w strip–klubie jako kelnerka. Chodziła wtedy w peruce. </w:t>
      </w:r>
    </w:p>
    <w:p w:rsidR="00593CE0" w:rsidRPr="00593CE0" w:rsidRDefault="00593CE0" w:rsidP="00B43233">
      <w:pPr>
        <w:suppressAutoHyphens w:val="0"/>
        <w:jc w:val="both"/>
        <w:rPr>
          <w:i/>
          <w:sz w:val="22"/>
          <w:szCs w:val="22"/>
        </w:rPr>
      </w:pPr>
      <w:r>
        <w:rPr>
          <w:i/>
          <w:sz w:val="22"/>
          <w:szCs w:val="22"/>
        </w:rPr>
        <w:t xml:space="preserve">W mieszkaniu był czajnik i lodówka, gdy </w:t>
      </w:r>
      <w:r w:rsidRPr="00593CE0">
        <w:rPr>
          <w:i/>
          <w:sz w:val="22"/>
          <w:szCs w:val="22"/>
        </w:rPr>
        <w:t>idzie o sprzęt AGD,</w:t>
      </w:r>
      <w:r w:rsidR="00B016E5">
        <w:rPr>
          <w:i/>
          <w:sz w:val="22"/>
          <w:szCs w:val="22"/>
        </w:rPr>
        <w:br/>
      </w:r>
      <w:r w:rsidRPr="00593CE0">
        <w:rPr>
          <w:i/>
          <w:sz w:val="22"/>
          <w:szCs w:val="22"/>
        </w:rPr>
        <w:t>i komputer z głośnikami, gdy idzie o sprzęt RTV. Dziewczyna nie korzystała raczej z sieci w innym celu niż słuchanie muzyki. Nie korzystała z żad</w:t>
      </w:r>
      <w:r w:rsidR="00B43233">
        <w:rPr>
          <w:i/>
          <w:sz w:val="22"/>
          <w:szCs w:val="22"/>
        </w:rPr>
        <w:t>nych portali społecznościowych</w:t>
      </w:r>
      <w:r w:rsidRPr="00593CE0">
        <w:rPr>
          <w:i/>
          <w:sz w:val="22"/>
          <w:szCs w:val="22"/>
        </w:rPr>
        <w:t>,</w:t>
      </w:r>
      <w:r w:rsidR="00B016E5">
        <w:rPr>
          <w:i/>
          <w:sz w:val="22"/>
          <w:szCs w:val="22"/>
        </w:rPr>
        <w:br/>
      </w:r>
      <w:r w:rsidRPr="00593CE0">
        <w:rPr>
          <w:i/>
          <w:sz w:val="22"/>
          <w:szCs w:val="22"/>
        </w:rPr>
        <w:t xml:space="preserve">z tego, co mi wiadomo. </w:t>
      </w:r>
    </w:p>
    <w:p w:rsidR="00593CE0" w:rsidRPr="00593CE0" w:rsidRDefault="00593CE0" w:rsidP="00B43233">
      <w:pPr>
        <w:suppressAutoHyphens w:val="0"/>
        <w:ind w:firstLine="708"/>
        <w:jc w:val="both"/>
        <w:rPr>
          <w:i/>
          <w:sz w:val="22"/>
          <w:szCs w:val="22"/>
        </w:rPr>
      </w:pPr>
      <w:r w:rsidRPr="00593CE0">
        <w:rPr>
          <w:i/>
          <w:sz w:val="22"/>
          <w:szCs w:val="22"/>
        </w:rPr>
        <w:t>Pamiętam jak wróciła późno z pracy i zważywszy na to, że pozostali mieszkańcy już spali (nie potrafię stwierdzić, kto wtedy przebywał w mieszkaniu. Na pewno był to Biały Bębniarz – on przyprowadził Dziewczynę, Której Upadło Dziecko do naszego mieszkania, oraz gospodarz Długowłosy Przyjaciel i Oportunista.</w:t>
      </w:r>
    </w:p>
    <w:p w:rsidR="00593CE0" w:rsidRDefault="00593CE0" w:rsidP="00B43233">
      <w:pPr>
        <w:suppressAutoHyphens w:val="0"/>
        <w:ind w:firstLine="708"/>
        <w:jc w:val="both"/>
        <w:rPr>
          <w:i/>
          <w:sz w:val="22"/>
          <w:szCs w:val="22"/>
        </w:rPr>
      </w:pPr>
      <w:r w:rsidRPr="00593CE0">
        <w:rPr>
          <w:i/>
          <w:sz w:val="22"/>
          <w:szCs w:val="22"/>
        </w:rPr>
        <w:t>Powiedziała mi wtedy</w:t>
      </w:r>
      <w:r w:rsidR="00B016E5">
        <w:rPr>
          <w:i/>
          <w:sz w:val="22"/>
          <w:szCs w:val="22"/>
        </w:rPr>
        <w:t xml:space="preserve">, że to ona jest "matką </w:t>
      </w:r>
      <w:r w:rsidRPr="00593CE0">
        <w:rPr>
          <w:i/>
          <w:sz w:val="22"/>
          <w:szCs w:val="22"/>
        </w:rPr>
        <w:t>upuszczonego dziecka". Nie pamiętałem kompletnie tej historii z mediów. Opowiedziała mi, jak wyglądało całe zdarzenie: zgasło światło, dziecko wyśliznęło się Jej z rąk. Nie</w:t>
      </w:r>
      <w:r>
        <w:rPr>
          <w:i/>
          <w:sz w:val="22"/>
          <w:szCs w:val="22"/>
        </w:rPr>
        <w:t xml:space="preserve"> wiedziała w tym momencie, co się dzieje. Włożyła martwe już dziecko do wózka i jeździła z nim. </w:t>
      </w:r>
    </w:p>
    <w:p w:rsidR="00593CE0" w:rsidRDefault="00593CE0" w:rsidP="00B43233">
      <w:pPr>
        <w:suppressAutoHyphens w:val="0"/>
        <w:jc w:val="both"/>
        <w:rPr>
          <w:i/>
          <w:sz w:val="22"/>
          <w:szCs w:val="22"/>
        </w:rPr>
      </w:pPr>
    </w:p>
    <w:p w:rsidR="00593CE0" w:rsidRDefault="00593CE0" w:rsidP="00B43233">
      <w:pPr>
        <w:suppressAutoHyphens w:val="0"/>
        <w:jc w:val="both"/>
        <w:rPr>
          <w:i/>
          <w:sz w:val="22"/>
          <w:szCs w:val="22"/>
        </w:rPr>
      </w:pPr>
      <w:r>
        <w:rPr>
          <w:i/>
          <w:sz w:val="22"/>
          <w:szCs w:val="22"/>
        </w:rPr>
        <w:tab/>
        <w:t xml:space="preserve">W końcu dziecko zakopała. Chwilę później zemdlała. Podobno przed </w:t>
      </w:r>
      <w:r w:rsidR="00B016E5">
        <w:rPr>
          <w:i/>
          <w:sz w:val="22"/>
          <w:szCs w:val="22"/>
        </w:rPr>
        <w:t>tym, jak zemdl</w:t>
      </w:r>
      <w:r w:rsidR="0099398F">
        <w:rPr>
          <w:i/>
          <w:sz w:val="22"/>
          <w:szCs w:val="22"/>
        </w:rPr>
        <w:t xml:space="preserve">ała, powiedziała: </w:t>
      </w:r>
      <w:r>
        <w:rPr>
          <w:i/>
          <w:sz w:val="22"/>
          <w:szCs w:val="22"/>
        </w:rPr>
        <w:t xml:space="preserve">"Upuszczonego dziecka już nie ma". </w:t>
      </w:r>
    </w:p>
    <w:p w:rsidR="00593CE0" w:rsidRDefault="00593CE0" w:rsidP="00B43233">
      <w:pPr>
        <w:suppressAutoHyphens w:val="0"/>
        <w:ind w:firstLine="708"/>
        <w:jc w:val="both"/>
        <w:rPr>
          <w:i/>
          <w:sz w:val="22"/>
          <w:szCs w:val="22"/>
        </w:rPr>
      </w:pPr>
      <w:r>
        <w:rPr>
          <w:i/>
          <w:sz w:val="22"/>
          <w:szCs w:val="22"/>
        </w:rPr>
        <w:t>Podobno te słowa zinterpretowano tak, że dziecko zostało porwane i po tym, kiedy Dziewczyna obudziła się pod wpływem leków, dano Jej dokument do podpisania, że dziecko zostało porwane. Lepiej wierzyć w to, że dziecko zostało porwane, niż myśleć, że nie żyje. Jestem pewny, że całkowicie wyparła z siebie śmierć dziecka i w tę śmierć naprawdę nie chciała wierzyć.</w:t>
      </w:r>
    </w:p>
    <w:p w:rsidR="00B43233" w:rsidRDefault="00B43233" w:rsidP="00B43233">
      <w:pPr>
        <w:suppressAutoHyphens w:val="0"/>
        <w:ind w:firstLine="708"/>
        <w:jc w:val="both"/>
        <w:rPr>
          <w:i/>
          <w:sz w:val="22"/>
          <w:szCs w:val="22"/>
        </w:rPr>
      </w:pPr>
    </w:p>
    <w:p w:rsidR="00593CE0" w:rsidRDefault="00593CE0" w:rsidP="00B43233">
      <w:pPr>
        <w:suppressAutoHyphens w:val="0"/>
        <w:jc w:val="both"/>
        <w:rPr>
          <w:i/>
          <w:sz w:val="22"/>
          <w:szCs w:val="22"/>
        </w:rPr>
      </w:pPr>
      <w:r>
        <w:rPr>
          <w:i/>
          <w:sz w:val="22"/>
          <w:szCs w:val="22"/>
        </w:rPr>
        <w:lastRenderedPageBreak/>
        <w:tab/>
        <w:t xml:space="preserve">Sprawą zainteresował się detektyw, który wyszedł </w:t>
      </w:r>
      <w:r w:rsidR="00B43233">
        <w:rPr>
          <w:i/>
          <w:sz w:val="22"/>
          <w:szCs w:val="22"/>
        </w:rPr>
        <w:br/>
      </w:r>
      <w:r>
        <w:rPr>
          <w:i/>
          <w:sz w:val="22"/>
          <w:szCs w:val="22"/>
        </w:rPr>
        <w:t>z więzienia. Sprawa musiała wydać się łatwa. Nie trzeba być Holmesem, by uznać, że marne są szanse na to, że dziecko biednej dziewczyny ze wsi zostało porwane; już bardziej prawdopodobne jest, że dziecko to nie żyje. Z pewnością na tej sprawie chciał odzyskać swoją reputację.</w:t>
      </w:r>
    </w:p>
    <w:p w:rsidR="00593CE0" w:rsidRDefault="00593CE0" w:rsidP="00B43233">
      <w:pPr>
        <w:suppressAutoHyphens w:val="0"/>
        <w:jc w:val="both"/>
        <w:rPr>
          <w:i/>
          <w:sz w:val="22"/>
          <w:szCs w:val="22"/>
        </w:rPr>
      </w:pPr>
      <w:r>
        <w:rPr>
          <w:i/>
          <w:sz w:val="22"/>
          <w:szCs w:val="22"/>
        </w:rPr>
        <w:tab/>
        <w:t>Dziewczyna powiedziała mu w końcu, że dziecko wyśliznęło się z koszyka, zaś Pan detektyw chciał znać miejsce "pochówku". Być może celoxwo podała Mu złe miejsce, gdyż chciała go ośmieszyć. Była pewna, że wykorzystuje Jej tragedię do własnych celów. Podobne zachowanie jest bardzo nierozważne, podobnie jak odmowa przebadania się przez wariograf. Podobno odmówiła badania, gdyż nie chciała kolejnej sensacji w mediach. Nie była w stanie znaleźć nigdzie pracy, w końcu wraz ze znajomym przeprowadziła się do Krakowa. Po tym</w:t>
      </w:r>
      <w:r w:rsidR="00B016E5">
        <w:rPr>
          <w:i/>
          <w:sz w:val="22"/>
          <w:szCs w:val="22"/>
        </w:rPr>
        <w:t xml:space="preserve">, gdy sfotografowano Dziewczynę </w:t>
      </w:r>
      <w:r>
        <w:rPr>
          <w:i/>
          <w:sz w:val="22"/>
          <w:szCs w:val="22"/>
        </w:rPr>
        <w:t xml:space="preserve">wychodzącą z klubu ze striptizem, znów zaczęła się na Nią nagonka. Nie chciała być rozpoznawalna Przedłużyła sobie włosy. Nie jest prawdą, że zarabiała tańcząc. </w:t>
      </w:r>
    </w:p>
    <w:p w:rsidR="00593CE0" w:rsidRDefault="00593CE0" w:rsidP="00B43233">
      <w:pPr>
        <w:suppressAutoHyphens w:val="0"/>
        <w:ind w:firstLine="708"/>
        <w:jc w:val="both"/>
        <w:rPr>
          <w:i/>
          <w:sz w:val="22"/>
          <w:szCs w:val="22"/>
        </w:rPr>
      </w:pPr>
      <w:r>
        <w:rPr>
          <w:i/>
          <w:sz w:val="22"/>
          <w:szCs w:val="22"/>
        </w:rPr>
        <w:t xml:space="preserve">Wiem, że w tym czasie (czerwiec/lipiec) wciąż była zakochana w swoim mężu i była Mu emocjonalnie i fizycznie wierna. Po tym, jak informacja o tym, że Dziewczyna zarabia tańcząc na rurze, pojawiła się w prasie, Ona wraz z koleżanką przeniosły się do Warszawy, gdzie miały chyba pracować </w:t>
      </w:r>
      <w:r w:rsidR="00B43233">
        <w:rPr>
          <w:i/>
          <w:sz w:val="22"/>
          <w:szCs w:val="22"/>
        </w:rPr>
        <w:br/>
      </w:r>
      <w:r>
        <w:rPr>
          <w:i/>
          <w:sz w:val="22"/>
          <w:szCs w:val="22"/>
        </w:rPr>
        <w:t xml:space="preserve">w klubie jako kelnerki. </w:t>
      </w:r>
    </w:p>
    <w:p w:rsidR="00593CE0" w:rsidRDefault="00593CE0" w:rsidP="00B43233">
      <w:pPr>
        <w:suppressAutoHyphens w:val="0"/>
        <w:ind w:firstLine="708"/>
        <w:jc w:val="both"/>
        <w:rPr>
          <w:i/>
          <w:sz w:val="22"/>
          <w:szCs w:val="22"/>
        </w:rPr>
      </w:pPr>
      <w:r>
        <w:rPr>
          <w:i/>
          <w:sz w:val="22"/>
          <w:szCs w:val="22"/>
        </w:rPr>
        <w:t xml:space="preserve">Zanim tak się stało Dziewczyna prosiła mnie, abym napisał artykuł o Niej, gdyż nie mogła znieść tego, że pojawiają się wciąż to nowe informacje w mediach o tym, że matki mordują swoje dzieci. Mówiła, że bardzo brakuje Jej „upuszczonego dziecka” i nie pojmuje, jak można zabić swoje dziecko. </w:t>
      </w:r>
    </w:p>
    <w:p w:rsidR="00593CE0" w:rsidRDefault="00593CE0" w:rsidP="00B43233">
      <w:pPr>
        <w:suppressAutoHyphens w:val="0"/>
        <w:ind w:firstLine="708"/>
        <w:jc w:val="both"/>
        <w:rPr>
          <w:i/>
          <w:sz w:val="22"/>
          <w:szCs w:val="22"/>
        </w:rPr>
      </w:pPr>
      <w:r>
        <w:rPr>
          <w:i/>
          <w:sz w:val="22"/>
          <w:szCs w:val="22"/>
        </w:rPr>
        <w:t>Wydaje mi się, że drugiego dnia pobytu w Warszawie Dziewczyna została po raz drugi aresztowana. Spotkałem ją ponownie w sierpniu. Powiedziała, że po tym, jak decyzją sądu po raz drugi została wypuszczona z aresztu, dziennikarze wy</w:t>
      </w:r>
      <w:r>
        <w:rPr>
          <w:i/>
          <w:sz w:val="22"/>
          <w:szCs w:val="22"/>
        </w:rPr>
        <w:lastRenderedPageBreak/>
        <w:t xml:space="preserve">biegli z sali rozpraw, by czym prędzej przekazać wiadomość do mediów. Nie zostali ponownie wpuszczeni na salę rozpraw, aby poznać uzasadnienie postanowienia. Chciała, abym na podstawie kilku stronicowego uzasadnienia zwolnienia Jej </w:t>
      </w:r>
      <w:r>
        <w:rPr>
          <w:i/>
          <w:sz w:val="22"/>
          <w:szCs w:val="22"/>
        </w:rPr>
        <w:br/>
        <w:t xml:space="preserve">z aresztu napisał artykuł, który chciała sprzedać. </w:t>
      </w:r>
    </w:p>
    <w:p w:rsidR="00593CE0" w:rsidRDefault="00593CE0" w:rsidP="00B43233">
      <w:pPr>
        <w:suppressAutoHyphens w:val="0"/>
        <w:ind w:firstLine="708"/>
        <w:jc w:val="both"/>
        <w:rPr>
          <w:i/>
          <w:sz w:val="22"/>
          <w:szCs w:val="22"/>
        </w:rPr>
      </w:pPr>
    </w:p>
    <w:p w:rsidR="00593CE0" w:rsidRDefault="00593CE0" w:rsidP="00B43233">
      <w:pPr>
        <w:suppressAutoHyphens w:val="0"/>
        <w:ind w:firstLine="708"/>
        <w:jc w:val="both"/>
        <w:rPr>
          <w:i/>
          <w:sz w:val="22"/>
          <w:szCs w:val="22"/>
        </w:rPr>
      </w:pPr>
      <w:r>
        <w:rPr>
          <w:i/>
          <w:sz w:val="22"/>
          <w:szCs w:val="22"/>
        </w:rPr>
        <w:t xml:space="preserve">Niezmiennie uważałem i uważam Ją za osobę równie głupią, co niewinną. Dziewczyna powiedziała mi wtedy, że świat i tak uważa, że Ona jest winna, i ma dosyć strachu i lęku. Powiedziała, że bardzo boi się, że detektyw, który wyszedł z więzienia, może zagrażać Jej zdrowiu i życiu i będzie się mścić za to, że wytoczyła Jemu proces. </w:t>
      </w:r>
    </w:p>
    <w:p w:rsidR="00593CE0" w:rsidRDefault="00593CE0" w:rsidP="00B43233">
      <w:pPr>
        <w:suppressAutoHyphens w:val="0"/>
        <w:ind w:firstLine="708"/>
        <w:jc w:val="both"/>
        <w:rPr>
          <w:i/>
          <w:sz w:val="22"/>
          <w:szCs w:val="22"/>
        </w:rPr>
      </w:pPr>
      <w:r>
        <w:rPr>
          <w:i/>
          <w:sz w:val="22"/>
          <w:szCs w:val="22"/>
        </w:rPr>
        <w:t>Powiedziała wtedy, że myśli o ucieczce. Powiedziałem Jej, że wtedy upewni jedynie wszystkich o swojej winie. Była wtedy bardzo zrezygnowana i zmęczona.</w:t>
      </w:r>
    </w:p>
    <w:p w:rsidR="00593CE0" w:rsidRPr="002B490F" w:rsidRDefault="00593CE0" w:rsidP="00B43233">
      <w:pPr>
        <w:suppressAutoHyphens w:val="0"/>
        <w:ind w:firstLine="708"/>
        <w:jc w:val="both"/>
        <w:rPr>
          <w:i/>
          <w:sz w:val="22"/>
          <w:szCs w:val="22"/>
        </w:rPr>
      </w:pPr>
      <w:r>
        <w:rPr>
          <w:i/>
          <w:sz w:val="22"/>
          <w:szCs w:val="22"/>
        </w:rPr>
        <w:t xml:space="preserve">Spotkałem Ją co najmniej dwukrotnie, gdy przybyła na </w:t>
      </w:r>
      <w:r w:rsidRPr="002B490F">
        <w:rPr>
          <w:i/>
          <w:sz w:val="22"/>
          <w:szCs w:val="22"/>
        </w:rPr>
        <w:t xml:space="preserve">zaproszenie mężczyzny </w:t>
      </w:r>
      <w:r>
        <w:rPr>
          <w:i/>
          <w:sz w:val="22"/>
          <w:szCs w:val="22"/>
        </w:rPr>
        <w:t>O</w:t>
      </w:r>
      <w:r w:rsidRPr="002B490F">
        <w:rPr>
          <w:i/>
          <w:sz w:val="22"/>
          <w:szCs w:val="22"/>
        </w:rPr>
        <w:t>portunisty. Kilka dni później wzięła udział w sesji zdjęciowej na koniu, jak przypuszczam po to, aby zdobyć pieniądze na wyjazd. Zdaje się, w wywiadach mówiła, że myśli o ucieczce z Polski, podobnie</w:t>
      </w:r>
      <w:r w:rsidR="00B016E5">
        <w:rPr>
          <w:i/>
          <w:sz w:val="22"/>
          <w:szCs w:val="22"/>
        </w:rPr>
        <w:t>,</w:t>
      </w:r>
      <w:r w:rsidRPr="002B490F">
        <w:rPr>
          <w:i/>
          <w:sz w:val="22"/>
          <w:szCs w:val="22"/>
        </w:rPr>
        <w:t xml:space="preserve"> jak że nie zabiła dziecka. Zważywszy na strukturę Jej psychiki nie ma powodów, aby przypuszczać, że kłamała w jednej bądź drugiej sprawie.</w:t>
      </w:r>
    </w:p>
    <w:p w:rsidR="00593CE0" w:rsidRPr="002B490F" w:rsidRDefault="00593CE0" w:rsidP="00B43233">
      <w:pPr>
        <w:suppressAutoHyphens w:val="0"/>
        <w:jc w:val="both"/>
        <w:rPr>
          <w:i/>
          <w:sz w:val="22"/>
          <w:szCs w:val="22"/>
        </w:rPr>
      </w:pPr>
    </w:p>
    <w:p w:rsidR="00593CE0" w:rsidRPr="002B490F" w:rsidRDefault="00593CE0" w:rsidP="00B43233">
      <w:pPr>
        <w:suppressAutoHyphens w:val="0"/>
        <w:ind w:firstLine="708"/>
        <w:jc w:val="both"/>
        <w:rPr>
          <w:i/>
          <w:sz w:val="22"/>
          <w:szCs w:val="22"/>
        </w:rPr>
      </w:pPr>
      <w:r w:rsidRPr="002B490F">
        <w:rPr>
          <w:i/>
          <w:sz w:val="22"/>
          <w:szCs w:val="22"/>
        </w:rPr>
        <w:t>Podobno przeglądała zdjęcia trumienek w internecie, zanim doszło do wypadku, w którym zginęło „upuszczone dziecko”. Nic mi o tym nie wiadomo. Nawet, jeżeli myślała o śmierci swojej, bądź dziecka, bądź męża. To były myśli. Istnieje przepaść między myślą a czynem. Dziewczyna, Której Upadło Dziecko, nie jest osobą zdolną do zabójstwa, morderstwa. Jest osobą nierozważną, której losy potoczyły się skrajnie absurdalnie. Jestem pewny, że jest niewinna.</w:t>
      </w:r>
    </w:p>
    <w:p w:rsidR="00593CE0" w:rsidRDefault="00593CE0" w:rsidP="00B43233">
      <w:pPr>
        <w:suppressAutoHyphens w:val="0"/>
        <w:jc w:val="both"/>
        <w:rPr>
          <w:sz w:val="22"/>
          <w:szCs w:val="22"/>
        </w:rPr>
      </w:pPr>
    </w:p>
    <w:p w:rsidR="00593CE0" w:rsidRPr="00F53672" w:rsidRDefault="00593CE0" w:rsidP="00B43233">
      <w:pPr>
        <w:suppressAutoHyphens w:val="0"/>
        <w:jc w:val="both"/>
        <w:rPr>
          <w:rStyle w:val="textexposedshow"/>
          <w:sz w:val="22"/>
          <w:szCs w:val="22"/>
          <w:shd w:val="clear" w:color="auto" w:fill="FFFFFF"/>
        </w:rPr>
      </w:pPr>
    </w:p>
    <w:p w:rsidR="00B016E5" w:rsidRDefault="00B016E5" w:rsidP="00B43233">
      <w:pPr>
        <w:suppressAutoHyphens w:val="0"/>
        <w:jc w:val="both"/>
        <w:rPr>
          <w:sz w:val="22"/>
          <w:szCs w:val="22"/>
        </w:rPr>
      </w:pPr>
    </w:p>
    <w:p w:rsidR="000F0D01" w:rsidRPr="00B16E1C" w:rsidRDefault="000F0D01" w:rsidP="00B43233">
      <w:pPr>
        <w:suppressAutoHyphens w:val="0"/>
        <w:jc w:val="both"/>
        <w:rPr>
          <w:sz w:val="22"/>
          <w:szCs w:val="22"/>
        </w:rPr>
      </w:pPr>
      <w:r w:rsidRPr="00B16E1C">
        <w:rPr>
          <w:sz w:val="22"/>
          <w:szCs w:val="22"/>
        </w:rPr>
        <w:lastRenderedPageBreak/>
        <w:t>List zostawiony w prokuraturze:</w:t>
      </w:r>
    </w:p>
    <w:p w:rsidR="000F0D01" w:rsidRPr="00B16E1C" w:rsidRDefault="000F0D01" w:rsidP="00B43233">
      <w:pPr>
        <w:suppressAutoHyphens w:val="0"/>
        <w:jc w:val="both"/>
        <w:rPr>
          <w:sz w:val="22"/>
          <w:szCs w:val="22"/>
        </w:rPr>
      </w:pPr>
    </w:p>
    <w:p w:rsidR="000F0D01" w:rsidRPr="00B16E1C" w:rsidRDefault="000F0D01" w:rsidP="00B43233">
      <w:pPr>
        <w:suppressAutoHyphens w:val="0"/>
        <w:ind w:firstLine="708"/>
        <w:jc w:val="both"/>
        <w:rPr>
          <w:i/>
          <w:sz w:val="22"/>
          <w:szCs w:val="22"/>
        </w:rPr>
      </w:pPr>
      <w:r w:rsidRPr="00B16E1C">
        <w:rPr>
          <w:i/>
          <w:sz w:val="22"/>
          <w:szCs w:val="22"/>
        </w:rPr>
        <w:t>NAJDROŻSZA</w:t>
      </w:r>
    </w:p>
    <w:p w:rsidR="000F0D01" w:rsidRPr="00B16E1C" w:rsidRDefault="000F0D01" w:rsidP="00B43233">
      <w:pPr>
        <w:suppressAutoHyphens w:val="0"/>
        <w:ind w:firstLine="708"/>
        <w:jc w:val="both"/>
        <w:rPr>
          <w:i/>
          <w:sz w:val="22"/>
          <w:szCs w:val="22"/>
        </w:rPr>
      </w:pPr>
      <w:r w:rsidRPr="00B16E1C">
        <w:rPr>
          <w:i/>
          <w:sz w:val="22"/>
          <w:szCs w:val="22"/>
        </w:rPr>
        <w:t>Wiesz, że zawsze wierzyłem w to, że nic nie dzieje się przypad</w:t>
      </w:r>
      <w:r w:rsidR="00253A8B">
        <w:rPr>
          <w:i/>
          <w:sz w:val="22"/>
          <w:szCs w:val="22"/>
        </w:rPr>
        <w:t>kiem i</w:t>
      </w:r>
      <w:r w:rsidRPr="00B16E1C">
        <w:rPr>
          <w:i/>
          <w:sz w:val="22"/>
          <w:szCs w:val="22"/>
        </w:rPr>
        <w:t xml:space="preserve"> przerażała mnie myśl, że wszystko jest z góry ustalone. Nie przypadkiem znalazłem się w wię</w:t>
      </w:r>
      <w:r w:rsidR="00F911EC">
        <w:rPr>
          <w:i/>
          <w:sz w:val="22"/>
          <w:szCs w:val="22"/>
        </w:rPr>
        <w:t xml:space="preserve">zieniu. Musiałem się </w:t>
      </w:r>
      <w:r w:rsidRPr="00B16E1C">
        <w:rPr>
          <w:i/>
          <w:sz w:val="22"/>
          <w:szCs w:val="22"/>
        </w:rPr>
        <w:t xml:space="preserve">w nim znaleźć. Zależy mi bardzo, aby parę rzeczy Ci wyjaśnić. </w:t>
      </w:r>
      <w:r w:rsidR="00253A8B">
        <w:rPr>
          <w:i/>
          <w:sz w:val="22"/>
          <w:szCs w:val="22"/>
        </w:rPr>
        <w:t>Ufam</w:t>
      </w:r>
      <w:r w:rsidRPr="00B16E1C">
        <w:rPr>
          <w:i/>
          <w:sz w:val="22"/>
          <w:szCs w:val="22"/>
        </w:rPr>
        <w:t>, że to przeczytasz:</w:t>
      </w:r>
    </w:p>
    <w:p w:rsidR="00253A8B" w:rsidRDefault="000F0D01" w:rsidP="00B43233">
      <w:pPr>
        <w:suppressAutoHyphens w:val="0"/>
        <w:jc w:val="both"/>
        <w:rPr>
          <w:i/>
          <w:sz w:val="22"/>
          <w:szCs w:val="22"/>
        </w:rPr>
      </w:pPr>
      <w:r w:rsidRPr="00B16E1C">
        <w:rPr>
          <w:i/>
          <w:sz w:val="22"/>
          <w:szCs w:val="22"/>
        </w:rPr>
        <w:tab/>
        <w:t>Kiedy dowiedziałem się o tym, że przebyłaś wiele kilometrów, aby zobaczyć się z innym</w:t>
      </w:r>
      <w:r w:rsidR="00253A8B">
        <w:rPr>
          <w:i/>
          <w:sz w:val="22"/>
          <w:szCs w:val="22"/>
        </w:rPr>
        <w:t xml:space="preserve"> - s</w:t>
      </w:r>
      <w:r w:rsidRPr="00B16E1C">
        <w:rPr>
          <w:i/>
          <w:sz w:val="22"/>
          <w:szCs w:val="22"/>
        </w:rPr>
        <w:t xml:space="preserve">erce pękło mi na pół. Nie, dlatego, że On byłby Ci serdeczniejszy, tylko dlatego, że </w:t>
      </w:r>
      <w:r w:rsidR="00253A8B">
        <w:rPr>
          <w:i/>
          <w:sz w:val="22"/>
          <w:szCs w:val="22"/>
        </w:rPr>
        <w:t xml:space="preserve">mnie znów </w:t>
      </w:r>
      <w:r w:rsidRPr="00B16E1C">
        <w:rPr>
          <w:i/>
          <w:sz w:val="22"/>
          <w:szCs w:val="22"/>
        </w:rPr>
        <w:t xml:space="preserve">okłamałaś. Tak mocno, tak paranoicznie </w:t>
      </w:r>
      <w:r w:rsidR="00253A8B">
        <w:rPr>
          <w:i/>
          <w:sz w:val="22"/>
          <w:szCs w:val="22"/>
        </w:rPr>
        <w:t>się mnie bałaś</w:t>
      </w:r>
      <w:r w:rsidRPr="00B16E1C">
        <w:rPr>
          <w:i/>
          <w:sz w:val="22"/>
          <w:szCs w:val="22"/>
        </w:rPr>
        <w:t>. Czułem się bezradny z</w:t>
      </w:r>
      <w:r w:rsidR="00253A8B">
        <w:rPr>
          <w:i/>
          <w:sz w:val="22"/>
          <w:szCs w:val="22"/>
        </w:rPr>
        <w:t xml:space="preserve"> tym strachem i</w:t>
      </w:r>
      <w:r w:rsidRPr="00B16E1C">
        <w:rPr>
          <w:i/>
          <w:sz w:val="22"/>
          <w:szCs w:val="22"/>
        </w:rPr>
        <w:t xml:space="preserve"> bezradność wywoływała we mnie wściekłość. Wiedziałem, że Twój lęk spra</w:t>
      </w:r>
      <w:r w:rsidR="00253A8B">
        <w:rPr>
          <w:i/>
          <w:sz w:val="22"/>
          <w:szCs w:val="22"/>
        </w:rPr>
        <w:t>wi</w:t>
      </w:r>
      <w:r w:rsidRPr="00B16E1C">
        <w:rPr>
          <w:i/>
          <w:sz w:val="22"/>
          <w:szCs w:val="22"/>
        </w:rPr>
        <w:t>, że przez moment oka</w:t>
      </w:r>
      <w:r w:rsidR="00253A8B">
        <w:rPr>
          <w:i/>
          <w:sz w:val="22"/>
          <w:szCs w:val="22"/>
        </w:rPr>
        <w:t>żesz</w:t>
      </w:r>
      <w:r w:rsidRPr="00B16E1C">
        <w:rPr>
          <w:i/>
          <w:sz w:val="22"/>
          <w:szCs w:val="22"/>
        </w:rPr>
        <w:t xml:space="preserve"> mi szacunek i życzliwość</w:t>
      </w:r>
      <w:r w:rsidR="00253A8B">
        <w:rPr>
          <w:i/>
          <w:sz w:val="22"/>
          <w:szCs w:val="22"/>
        </w:rPr>
        <w:t>. Wiem, że t</w:t>
      </w:r>
      <w:r w:rsidRPr="00B16E1C">
        <w:rPr>
          <w:i/>
          <w:sz w:val="22"/>
          <w:szCs w:val="22"/>
        </w:rPr>
        <w:t xml:space="preserve">o absurd. </w:t>
      </w:r>
    </w:p>
    <w:p w:rsidR="000F0D01" w:rsidRPr="00B16E1C" w:rsidRDefault="00253A8B" w:rsidP="00B43233">
      <w:pPr>
        <w:suppressAutoHyphens w:val="0"/>
        <w:ind w:firstLine="708"/>
        <w:jc w:val="both"/>
        <w:rPr>
          <w:i/>
          <w:sz w:val="22"/>
          <w:szCs w:val="22"/>
        </w:rPr>
      </w:pPr>
      <w:r>
        <w:rPr>
          <w:i/>
          <w:sz w:val="22"/>
          <w:szCs w:val="22"/>
        </w:rPr>
        <w:t>Wiesz, że z</w:t>
      </w:r>
      <w:r w:rsidR="000F0D01" w:rsidRPr="00B16E1C">
        <w:rPr>
          <w:i/>
          <w:sz w:val="22"/>
          <w:szCs w:val="22"/>
        </w:rPr>
        <w:t>aw</w:t>
      </w:r>
      <w:r>
        <w:rPr>
          <w:i/>
          <w:sz w:val="22"/>
          <w:szCs w:val="22"/>
        </w:rPr>
        <w:t>sze ceniłem Ciebie za szczerość, jednak po</w:t>
      </w:r>
      <w:r w:rsidR="000F0D01" w:rsidRPr="00B16E1C">
        <w:rPr>
          <w:i/>
          <w:sz w:val="22"/>
          <w:szCs w:val="22"/>
        </w:rPr>
        <w:t xml:space="preserve"> </w:t>
      </w:r>
      <w:r>
        <w:rPr>
          <w:i/>
          <w:sz w:val="22"/>
          <w:szCs w:val="22"/>
        </w:rPr>
        <w:t>tych</w:t>
      </w:r>
      <w:r w:rsidR="000F0D01" w:rsidRPr="00B16E1C">
        <w:rPr>
          <w:i/>
          <w:sz w:val="22"/>
          <w:szCs w:val="22"/>
        </w:rPr>
        <w:t xml:space="preserve"> wszystkich szyderstwach zacząłem woleć kłamstwa.</w:t>
      </w:r>
    </w:p>
    <w:p w:rsidR="00253A8B" w:rsidRDefault="000F0D01" w:rsidP="00B43233">
      <w:pPr>
        <w:suppressAutoHyphens w:val="0"/>
        <w:jc w:val="both"/>
        <w:rPr>
          <w:i/>
          <w:sz w:val="22"/>
          <w:szCs w:val="22"/>
        </w:rPr>
      </w:pPr>
      <w:r w:rsidRPr="00B16E1C">
        <w:rPr>
          <w:i/>
          <w:sz w:val="22"/>
          <w:szCs w:val="22"/>
        </w:rPr>
        <w:tab/>
        <w:t>Wystraszyłem Ciebie. Brzydzę się</w:t>
      </w:r>
      <w:r w:rsidR="00253A8B">
        <w:rPr>
          <w:i/>
          <w:sz w:val="22"/>
          <w:szCs w:val="22"/>
        </w:rPr>
        <w:t xml:space="preserve"> za to</w:t>
      </w:r>
      <w:r w:rsidRPr="00B16E1C">
        <w:rPr>
          <w:i/>
          <w:sz w:val="22"/>
          <w:szCs w:val="22"/>
        </w:rPr>
        <w:t xml:space="preserve"> sobą niezmiennie. Jednak zapewniłem przy tym, że zgłoszę się do szpitala, </w:t>
      </w:r>
      <w:r w:rsidR="00253A8B">
        <w:rPr>
          <w:i/>
          <w:sz w:val="22"/>
          <w:szCs w:val="22"/>
        </w:rPr>
        <w:br/>
      </w:r>
      <w:r w:rsidRPr="00B16E1C">
        <w:rPr>
          <w:i/>
          <w:sz w:val="22"/>
          <w:szCs w:val="22"/>
        </w:rPr>
        <w:t xml:space="preserve">a Ty obiecałaś, że mnie odwiedzisz. Już wtedy wiedziałem, że już nigdy mnie nie zechcesz, że będziesz się mnie brzydzić </w:t>
      </w:r>
      <w:r w:rsidR="00253A8B">
        <w:rPr>
          <w:i/>
          <w:sz w:val="22"/>
          <w:szCs w:val="22"/>
        </w:rPr>
        <w:br/>
      </w:r>
      <w:r w:rsidRPr="00B16E1C">
        <w:rPr>
          <w:i/>
          <w:sz w:val="22"/>
          <w:szCs w:val="22"/>
        </w:rPr>
        <w:t xml:space="preserve">i czuć do mnie wstręt. </w:t>
      </w:r>
      <w:r w:rsidR="00253A8B">
        <w:rPr>
          <w:i/>
          <w:sz w:val="22"/>
          <w:szCs w:val="22"/>
        </w:rPr>
        <w:t>Tego dnia, najpierw p</w:t>
      </w:r>
      <w:r w:rsidRPr="00B16E1C">
        <w:rPr>
          <w:i/>
          <w:sz w:val="22"/>
          <w:szCs w:val="22"/>
        </w:rPr>
        <w:t xml:space="preserve">owinienem pójść po leki, a </w:t>
      </w:r>
      <w:r w:rsidR="00253A8B">
        <w:rPr>
          <w:i/>
          <w:sz w:val="22"/>
          <w:szCs w:val="22"/>
        </w:rPr>
        <w:t xml:space="preserve">dopiero </w:t>
      </w:r>
      <w:r w:rsidRPr="00B16E1C">
        <w:rPr>
          <w:i/>
          <w:sz w:val="22"/>
          <w:szCs w:val="22"/>
        </w:rPr>
        <w:t xml:space="preserve">później zobaczyć się z Tobą. Powinienem. </w:t>
      </w:r>
    </w:p>
    <w:p w:rsidR="00253A8B" w:rsidRDefault="00253A8B" w:rsidP="00B43233">
      <w:pPr>
        <w:suppressAutoHyphens w:val="0"/>
        <w:ind w:firstLine="708"/>
        <w:jc w:val="both"/>
        <w:rPr>
          <w:i/>
          <w:sz w:val="22"/>
          <w:szCs w:val="22"/>
        </w:rPr>
      </w:pPr>
      <w:r>
        <w:rPr>
          <w:i/>
          <w:sz w:val="22"/>
          <w:szCs w:val="22"/>
        </w:rPr>
        <w:t>Kiedy</w:t>
      </w:r>
      <w:r w:rsidR="000F0D01" w:rsidRPr="00B16E1C">
        <w:rPr>
          <w:i/>
          <w:sz w:val="22"/>
          <w:szCs w:val="22"/>
        </w:rPr>
        <w:t xml:space="preserve"> Ciebie ujrzałem</w:t>
      </w:r>
      <w:r>
        <w:rPr>
          <w:i/>
          <w:sz w:val="22"/>
          <w:szCs w:val="22"/>
        </w:rPr>
        <w:t xml:space="preserve"> </w:t>
      </w:r>
      <w:r w:rsidR="000F0D01" w:rsidRPr="00B16E1C">
        <w:rPr>
          <w:i/>
          <w:sz w:val="22"/>
          <w:szCs w:val="22"/>
        </w:rPr>
        <w:t>i przeczytałem wiadomość</w:t>
      </w:r>
      <w:r>
        <w:rPr>
          <w:i/>
          <w:sz w:val="22"/>
          <w:szCs w:val="22"/>
        </w:rPr>
        <w:t xml:space="preserve"> -</w:t>
      </w:r>
      <w:r w:rsidR="000F0D01" w:rsidRPr="00B16E1C">
        <w:rPr>
          <w:i/>
          <w:sz w:val="22"/>
          <w:szCs w:val="22"/>
        </w:rPr>
        <w:t xml:space="preserve"> po raz </w:t>
      </w:r>
      <w:r>
        <w:rPr>
          <w:i/>
          <w:sz w:val="22"/>
          <w:szCs w:val="22"/>
        </w:rPr>
        <w:t>kolejny</w:t>
      </w:r>
      <w:r w:rsidR="000F0D01" w:rsidRPr="00B16E1C">
        <w:rPr>
          <w:i/>
          <w:sz w:val="22"/>
          <w:szCs w:val="22"/>
        </w:rPr>
        <w:t xml:space="preserve"> uświadomiłem sobie, że jestem jedyną bezgranicznie</w:t>
      </w:r>
      <w:r>
        <w:rPr>
          <w:i/>
          <w:sz w:val="22"/>
          <w:szCs w:val="22"/>
        </w:rPr>
        <w:t xml:space="preserve"> oddaną Ci osobą, </w:t>
      </w:r>
      <w:r w:rsidR="000F0D01" w:rsidRPr="00B16E1C">
        <w:rPr>
          <w:i/>
          <w:sz w:val="22"/>
          <w:szCs w:val="22"/>
        </w:rPr>
        <w:t>a przy tym</w:t>
      </w:r>
      <w:r>
        <w:rPr>
          <w:i/>
          <w:sz w:val="22"/>
          <w:szCs w:val="22"/>
        </w:rPr>
        <w:t xml:space="preserve">, </w:t>
      </w:r>
      <w:r w:rsidR="000F0D01" w:rsidRPr="00B16E1C">
        <w:rPr>
          <w:i/>
          <w:sz w:val="22"/>
          <w:szCs w:val="22"/>
        </w:rPr>
        <w:t>jedyną osobą, z której miło</w:t>
      </w:r>
      <w:r>
        <w:rPr>
          <w:i/>
          <w:sz w:val="22"/>
          <w:szCs w:val="22"/>
        </w:rPr>
        <w:t>ści szydzisz</w:t>
      </w:r>
      <w:r w:rsidR="000F0D01" w:rsidRPr="00B16E1C">
        <w:rPr>
          <w:i/>
          <w:sz w:val="22"/>
          <w:szCs w:val="22"/>
        </w:rPr>
        <w:t>, z której nie</w:t>
      </w:r>
      <w:r>
        <w:rPr>
          <w:i/>
          <w:sz w:val="22"/>
          <w:szCs w:val="22"/>
        </w:rPr>
        <w:t>zmiennie kpisz.</w:t>
      </w:r>
    </w:p>
    <w:p w:rsidR="00253A8B" w:rsidRPr="002C0D81" w:rsidRDefault="000F0D01" w:rsidP="00B43233">
      <w:pPr>
        <w:suppressAutoHyphens w:val="0"/>
        <w:ind w:firstLine="708"/>
        <w:jc w:val="both"/>
        <w:rPr>
          <w:i/>
          <w:sz w:val="22"/>
          <w:szCs w:val="22"/>
        </w:rPr>
      </w:pPr>
      <w:r w:rsidRPr="002C0D81">
        <w:rPr>
          <w:i/>
          <w:sz w:val="22"/>
          <w:szCs w:val="22"/>
        </w:rPr>
        <w:t xml:space="preserve">Poczułem tak silną nienawiść jak nigdy dotąd. </w:t>
      </w:r>
    </w:p>
    <w:p w:rsidR="000F0D01" w:rsidRPr="002C0D81" w:rsidRDefault="000F0D01" w:rsidP="00B43233">
      <w:pPr>
        <w:suppressAutoHyphens w:val="0"/>
        <w:ind w:firstLine="708"/>
        <w:jc w:val="both"/>
        <w:rPr>
          <w:i/>
          <w:sz w:val="22"/>
          <w:szCs w:val="22"/>
        </w:rPr>
      </w:pPr>
      <w:r w:rsidRPr="002C0D81">
        <w:rPr>
          <w:i/>
          <w:sz w:val="22"/>
          <w:szCs w:val="22"/>
        </w:rPr>
        <w:t xml:space="preserve">Tak jak zawsze, nie trwała ona długo. </w:t>
      </w:r>
    </w:p>
    <w:p w:rsidR="00253A8B" w:rsidRPr="002C0D81" w:rsidRDefault="00253A8B" w:rsidP="00B43233">
      <w:pPr>
        <w:suppressAutoHyphens w:val="0"/>
        <w:jc w:val="both"/>
        <w:rPr>
          <w:i/>
          <w:sz w:val="22"/>
          <w:szCs w:val="22"/>
        </w:rPr>
      </w:pPr>
    </w:p>
    <w:p w:rsidR="00B016E5" w:rsidRPr="002C0D81" w:rsidRDefault="00B016E5" w:rsidP="00B43233">
      <w:pPr>
        <w:suppressAutoHyphens w:val="0"/>
        <w:jc w:val="both"/>
        <w:rPr>
          <w:i/>
          <w:sz w:val="22"/>
          <w:szCs w:val="22"/>
        </w:rPr>
      </w:pPr>
    </w:p>
    <w:p w:rsidR="00B016E5" w:rsidRPr="002C0D81" w:rsidRDefault="00B016E5" w:rsidP="00B43233">
      <w:pPr>
        <w:suppressAutoHyphens w:val="0"/>
        <w:jc w:val="both"/>
        <w:rPr>
          <w:i/>
          <w:sz w:val="22"/>
          <w:szCs w:val="22"/>
        </w:rPr>
      </w:pPr>
    </w:p>
    <w:p w:rsidR="00253A8B" w:rsidRPr="00B016E5" w:rsidRDefault="000F0D01" w:rsidP="00B43233">
      <w:pPr>
        <w:suppressAutoHyphens w:val="0"/>
        <w:jc w:val="both"/>
        <w:rPr>
          <w:i/>
          <w:sz w:val="20"/>
          <w:szCs w:val="20"/>
        </w:rPr>
      </w:pPr>
      <w:r w:rsidRPr="002C0D81">
        <w:rPr>
          <w:i/>
          <w:sz w:val="20"/>
          <w:szCs w:val="20"/>
        </w:rPr>
        <w:t>„Oczernianie tych, których jeszcze kochamy, odrywa Nas od nich po trosze. Nie należy tykać bóstw: pozłota zostaje na rękach”</w:t>
      </w:r>
    </w:p>
    <w:p w:rsidR="000F0D01" w:rsidRPr="00B16E1C" w:rsidRDefault="000F0D01" w:rsidP="00B43233">
      <w:pPr>
        <w:suppressAutoHyphens w:val="0"/>
        <w:jc w:val="both"/>
        <w:rPr>
          <w:i/>
          <w:sz w:val="22"/>
          <w:szCs w:val="22"/>
        </w:rPr>
      </w:pPr>
      <w:r w:rsidRPr="00B16E1C">
        <w:rPr>
          <w:i/>
          <w:sz w:val="22"/>
          <w:szCs w:val="22"/>
        </w:rPr>
        <w:lastRenderedPageBreak/>
        <w:tab/>
        <w:t xml:space="preserve">Wiesz, </w:t>
      </w:r>
      <w:r w:rsidR="00253A8B">
        <w:rPr>
          <w:i/>
          <w:sz w:val="22"/>
          <w:szCs w:val="22"/>
        </w:rPr>
        <w:t xml:space="preserve">że </w:t>
      </w:r>
      <w:r w:rsidRPr="00B16E1C">
        <w:rPr>
          <w:i/>
          <w:sz w:val="22"/>
          <w:szCs w:val="22"/>
        </w:rPr>
        <w:t>nigdy nie potrafiłem innym mówić o Tobie źle</w:t>
      </w:r>
      <w:r w:rsidR="00253A8B">
        <w:rPr>
          <w:i/>
          <w:sz w:val="22"/>
          <w:szCs w:val="22"/>
        </w:rPr>
        <w:t>?</w:t>
      </w:r>
      <w:r w:rsidRPr="00B16E1C">
        <w:rPr>
          <w:i/>
          <w:sz w:val="22"/>
          <w:szCs w:val="22"/>
        </w:rPr>
        <w:t xml:space="preserve"> </w:t>
      </w:r>
      <w:r w:rsidR="00253A8B">
        <w:rPr>
          <w:i/>
          <w:sz w:val="22"/>
          <w:szCs w:val="22"/>
        </w:rPr>
        <w:t>T</w:t>
      </w:r>
      <w:r w:rsidRPr="00B16E1C">
        <w:rPr>
          <w:i/>
          <w:sz w:val="22"/>
          <w:szCs w:val="22"/>
        </w:rPr>
        <w:t xml:space="preserve">ak wiele razy widziałaś moje łkanie, moją rozpacz, która trzęsła mną od stóp do głów, że uodporniłaś się na moje cierpienie. Tamtego dnia, </w:t>
      </w:r>
      <w:r w:rsidR="00253A8B">
        <w:rPr>
          <w:i/>
          <w:sz w:val="22"/>
          <w:szCs w:val="22"/>
        </w:rPr>
        <w:t>szedłem na spotkanie z Tobą</w:t>
      </w:r>
      <w:r w:rsidRPr="00B16E1C">
        <w:rPr>
          <w:i/>
          <w:sz w:val="22"/>
          <w:szCs w:val="22"/>
        </w:rPr>
        <w:t xml:space="preserve"> z przypalonymi nadgarstkami. </w:t>
      </w:r>
      <w:r w:rsidR="00253A8B">
        <w:rPr>
          <w:i/>
          <w:sz w:val="22"/>
          <w:szCs w:val="22"/>
        </w:rPr>
        <w:t>Miałem dziwne przeczucie</w:t>
      </w:r>
      <w:r w:rsidRPr="00B16E1C">
        <w:rPr>
          <w:i/>
          <w:sz w:val="22"/>
          <w:szCs w:val="22"/>
        </w:rPr>
        <w:t>, że zdra</w:t>
      </w:r>
      <w:r w:rsidR="00253A8B">
        <w:rPr>
          <w:i/>
          <w:sz w:val="22"/>
          <w:szCs w:val="22"/>
        </w:rPr>
        <w:t>dziłaś</w:t>
      </w:r>
      <w:r w:rsidRPr="00B16E1C">
        <w:rPr>
          <w:i/>
          <w:sz w:val="22"/>
          <w:szCs w:val="22"/>
        </w:rPr>
        <w:t xml:space="preserve"> mnie pocałunkiem i ukrzyżujesz. Kiedy nie przyszłaś na spotkanie, byłem przerażony. Bałem się, że zrobiłaś sobie krzywdę. Przez dwie godziny czekałem na Ciebie niecierpliwie przy naszej ulubionej kawiarni wraz ze śniadaniem – gotowanymi jajkami i chlebem z miodem. </w:t>
      </w:r>
      <w:r w:rsidR="00253A8B">
        <w:rPr>
          <w:i/>
          <w:sz w:val="22"/>
          <w:szCs w:val="22"/>
        </w:rPr>
        <w:t xml:space="preserve">Później </w:t>
      </w:r>
      <w:r w:rsidRPr="00B16E1C">
        <w:rPr>
          <w:i/>
          <w:sz w:val="22"/>
          <w:szCs w:val="22"/>
        </w:rPr>
        <w:t>czeka</w:t>
      </w:r>
      <w:r w:rsidR="00253A8B">
        <w:rPr>
          <w:i/>
          <w:sz w:val="22"/>
          <w:szCs w:val="22"/>
        </w:rPr>
        <w:t>łem z kanapkami</w:t>
      </w:r>
      <w:r w:rsidRPr="00B16E1C">
        <w:rPr>
          <w:i/>
          <w:sz w:val="22"/>
          <w:szCs w:val="22"/>
        </w:rPr>
        <w:t xml:space="preserve"> pod Twoim blokiem. Nie znałem adresu, więc pomyliłem </w:t>
      </w:r>
      <w:r w:rsidR="00253A8B">
        <w:rPr>
          <w:i/>
          <w:sz w:val="22"/>
          <w:szCs w:val="22"/>
        </w:rPr>
        <w:t xml:space="preserve">miejsca </w:t>
      </w:r>
      <w:r w:rsidRPr="00B16E1C">
        <w:rPr>
          <w:i/>
          <w:sz w:val="22"/>
          <w:szCs w:val="22"/>
        </w:rPr>
        <w:t xml:space="preserve">i pewnie minęliśmy się. Widziałem jednak kolegę Dumnego Przyjaciela i idąc za nim zdobyłem dokładny adres. </w:t>
      </w:r>
    </w:p>
    <w:p w:rsidR="00253A8B" w:rsidRDefault="000F0D01" w:rsidP="00B43233">
      <w:pPr>
        <w:suppressAutoHyphens w:val="0"/>
        <w:ind w:firstLine="708"/>
        <w:jc w:val="both"/>
        <w:rPr>
          <w:i/>
          <w:sz w:val="22"/>
          <w:szCs w:val="22"/>
        </w:rPr>
      </w:pPr>
      <w:r w:rsidRPr="00B16E1C">
        <w:rPr>
          <w:i/>
          <w:sz w:val="22"/>
          <w:szCs w:val="22"/>
        </w:rPr>
        <w:t>Następnego dnia odebrałaś telefon; przepraszałem, chciałem jedynie sp</w:t>
      </w:r>
      <w:r w:rsidR="00253A8B">
        <w:rPr>
          <w:i/>
          <w:sz w:val="22"/>
          <w:szCs w:val="22"/>
        </w:rPr>
        <w:t xml:space="preserve">otkania, gdzie szanujemy siebie </w:t>
      </w:r>
      <w:r w:rsidRPr="00B16E1C">
        <w:rPr>
          <w:i/>
          <w:sz w:val="22"/>
          <w:szCs w:val="22"/>
        </w:rPr>
        <w:t>i</w:t>
      </w:r>
      <w:r w:rsidR="00DF23FD" w:rsidRPr="00B16E1C">
        <w:rPr>
          <w:i/>
          <w:sz w:val="22"/>
          <w:szCs w:val="22"/>
        </w:rPr>
        <w:t xml:space="preserve"> </w:t>
      </w:r>
      <w:r w:rsidRPr="00B16E1C">
        <w:rPr>
          <w:i/>
          <w:sz w:val="22"/>
          <w:szCs w:val="22"/>
        </w:rPr>
        <w:t xml:space="preserve">jesteśmy względem siebie szczerzy. Nie pojechałem na próbę teatru, zamiast tego chciałem Ciebie zobaczyć. Mignęłaś mi. Sądziłem, że to złudzenie. Kiedy napisałaś mi wiadomość: </w:t>
      </w:r>
      <w:r w:rsidR="00253A8B">
        <w:rPr>
          <w:i/>
          <w:sz w:val="22"/>
          <w:szCs w:val="22"/>
        </w:rPr>
        <w:br/>
      </w:r>
      <w:r w:rsidRPr="00B16E1C">
        <w:rPr>
          <w:i/>
          <w:sz w:val="22"/>
          <w:szCs w:val="22"/>
        </w:rPr>
        <w:t>„Już skończyłam, gdzie jesteś</w:t>
      </w:r>
      <w:r w:rsidR="00253A8B">
        <w:rPr>
          <w:i/>
          <w:sz w:val="22"/>
          <w:szCs w:val="22"/>
        </w:rPr>
        <w:t>?</w:t>
      </w:r>
      <w:r w:rsidRPr="00B16E1C">
        <w:rPr>
          <w:i/>
          <w:sz w:val="22"/>
          <w:szCs w:val="22"/>
        </w:rPr>
        <w:t>”</w:t>
      </w:r>
    </w:p>
    <w:p w:rsidR="000F0D01" w:rsidRPr="00B16E1C" w:rsidRDefault="000F0D01" w:rsidP="00B43233">
      <w:pPr>
        <w:suppressAutoHyphens w:val="0"/>
        <w:ind w:firstLine="708"/>
        <w:jc w:val="both"/>
        <w:rPr>
          <w:i/>
          <w:sz w:val="22"/>
          <w:szCs w:val="22"/>
        </w:rPr>
      </w:pPr>
      <w:r w:rsidRPr="00B16E1C">
        <w:rPr>
          <w:i/>
          <w:sz w:val="22"/>
          <w:szCs w:val="22"/>
        </w:rPr>
        <w:t xml:space="preserve"> Wiedziałem, że czeka na mnie policja. Każdej osobie wysłałabyś podobnie niecierpliwą wiadomość, jednak nie mnie. </w:t>
      </w:r>
    </w:p>
    <w:p w:rsidR="00253A8B" w:rsidRDefault="000F0D01" w:rsidP="00B43233">
      <w:pPr>
        <w:suppressAutoHyphens w:val="0"/>
        <w:ind w:firstLine="708"/>
        <w:jc w:val="both"/>
        <w:rPr>
          <w:i/>
          <w:sz w:val="22"/>
          <w:szCs w:val="22"/>
        </w:rPr>
      </w:pPr>
      <w:r w:rsidRPr="00B16E1C">
        <w:rPr>
          <w:i/>
          <w:sz w:val="22"/>
          <w:szCs w:val="22"/>
        </w:rPr>
        <w:t xml:space="preserve">Zostałem zatrzymany na 48 godzin. </w:t>
      </w:r>
    </w:p>
    <w:p w:rsidR="000F0D01" w:rsidRPr="00B16E1C" w:rsidRDefault="000F0D01" w:rsidP="00B43233">
      <w:pPr>
        <w:suppressAutoHyphens w:val="0"/>
        <w:ind w:firstLine="708"/>
        <w:jc w:val="both"/>
        <w:rPr>
          <w:i/>
          <w:sz w:val="22"/>
          <w:szCs w:val="22"/>
        </w:rPr>
      </w:pPr>
      <w:r w:rsidRPr="00B16E1C">
        <w:rPr>
          <w:i/>
          <w:sz w:val="22"/>
          <w:szCs w:val="22"/>
        </w:rPr>
        <w:t xml:space="preserve">Czytałem Becketta, uratowałem życie zbrodniarzowi, </w:t>
      </w:r>
      <w:r w:rsidR="00253A8B">
        <w:rPr>
          <w:i/>
          <w:sz w:val="22"/>
          <w:szCs w:val="22"/>
        </w:rPr>
        <w:t>który</w:t>
      </w:r>
      <w:r w:rsidRPr="00B16E1C">
        <w:rPr>
          <w:i/>
          <w:sz w:val="22"/>
          <w:szCs w:val="22"/>
        </w:rPr>
        <w:t xml:space="preserve"> miał zawał</w:t>
      </w:r>
      <w:r w:rsidR="00253A8B">
        <w:rPr>
          <w:i/>
          <w:sz w:val="22"/>
          <w:szCs w:val="22"/>
        </w:rPr>
        <w:t>.</w:t>
      </w:r>
      <w:r w:rsidRPr="00B16E1C">
        <w:rPr>
          <w:i/>
          <w:sz w:val="22"/>
          <w:szCs w:val="22"/>
        </w:rPr>
        <w:t xml:space="preserve"> </w:t>
      </w:r>
      <w:r w:rsidR="00253A8B">
        <w:rPr>
          <w:i/>
          <w:sz w:val="22"/>
          <w:szCs w:val="22"/>
        </w:rPr>
        <w:t>P</w:t>
      </w:r>
      <w:r w:rsidRPr="00B16E1C">
        <w:rPr>
          <w:i/>
          <w:sz w:val="22"/>
          <w:szCs w:val="22"/>
        </w:rPr>
        <w:t>olicjanci szczerze mi współczuli i częstowali papieros</w:t>
      </w:r>
      <w:r w:rsidR="00253A8B">
        <w:rPr>
          <w:i/>
          <w:sz w:val="22"/>
          <w:szCs w:val="22"/>
        </w:rPr>
        <w:t>ami</w:t>
      </w:r>
      <w:r w:rsidRPr="00B16E1C">
        <w:rPr>
          <w:i/>
          <w:sz w:val="22"/>
          <w:szCs w:val="22"/>
        </w:rPr>
        <w:t xml:space="preserve">. </w:t>
      </w:r>
    </w:p>
    <w:p w:rsidR="00253A8B" w:rsidRDefault="000F0D01" w:rsidP="00B43233">
      <w:pPr>
        <w:suppressAutoHyphens w:val="0"/>
        <w:ind w:firstLine="708"/>
        <w:jc w:val="both"/>
        <w:rPr>
          <w:i/>
          <w:sz w:val="22"/>
          <w:szCs w:val="22"/>
        </w:rPr>
      </w:pPr>
      <w:r w:rsidRPr="00B16E1C">
        <w:rPr>
          <w:i/>
          <w:sz w:val="22"/>
          <w:szCs w:val="22"/>
        </w:rPr>
        <w:t xml:space="preserve">Wyszedłem. Zdusiłem w sobie wściekłość i zaprzysiągłem sobie zrobić wszystko, abyś się mnie nie bała. </w:t>
      </w:r>
    </w:p>
    <w:p w:rsidR="000F0D01" w:rsidRPr="00B16E1C" w:rsidRDefault="000F0D01" w:rsidP="00B43233">
      <w:pPr>
        <w:suppressAutoHyphens w:val="0"/>
        <w:ind w:firstLine="708"/>
        <w:jc w:val="both"/>
        <w:rPr>
          <w:i/>
          <w:sz w:val="22"/>
          <w:szCs w:val="22"/>
        </w:rPr>
      </w:pPr>
      <w:r w:rsidRPr="00B16E1C">
        <w:rPr>
          <w:i/>
          <w:sz w:val="22"/>
          <w:szCs w:val="22"/>
        </w:rPr>
        <w:t>Postanowiłem dokończyć powieść.</w:t>
      </w:r>
    </w:p>
    <w:p w:rsidR="00253A8B" w:rsidRDefault="000F0D01" w:rsidP="00B43233">
      <w:pPr>
        <w:suppressAutoHyphens w:val="0"/>
        <w:jc w:val="both"/>
        <w:rPr>
          <w:i/>
          <w:sz w:val="22"/>
          <w:szCs w:val="22"/>
        </w:rPr>
      </w:pPr>
      <w:r w:rsidRPr="00B16E1C">
        <w:rPr>
          <w:i/>
          <w:sz w:val="22"/>
          <w:szCs w:val="22"/>
        </w:rPr>
        <w:t>Wiedziałem, że teraz będziesz z siebie wszystko wypierać, że powtórzy się czas pomiędzy burzą na słońcu a Twoim powrotem do Krakowa. Miałem rację.</w:t>
      </w:r>
      <w:r w:rsidR="00253A8B">
        <w:rPr>
          <w:i/>
          <w:sz w:val="22"/>
          <w:szCs w:val="22"/>
        </w:rPr>
        <w:t xml:space="preserve"> Tak boleśnie często miałem rację. </w:t>
      </w:r>
      <w:r w:rsidRPr="00B16E1C">
        <w:rPr>
          <w:i/>
          <w:sz w:val="22"/>
          <w:szCs w:val="22"/>
        </w:rPr>
        <w:t xml:space="preserve">Zapewniam Ciebie, że nie chcę z Tobą być. </w:t>
      </w:r>
    </w:p>
    <w:p w:rsidR="00253A8B" w:rsidRDefault="00253A8B" w:rsidP="00B43233">
      <w:pPr>
        <w:suppressAutoHyphens w:val="0"/>
        <w:ind w:firstLine="708"/>
        <w:jc w:val="both"/>
        <w:rPr>
          <w:i/>
          <w:sz w:val="22"/>
          <w:szCs w:val="22"/>
        </w:rPr>
      </w:pPr>
      <w:r>
        <w:rPr>
          <w:i/>
          <w:sz w:val="22"/>
          <w:szCs w:val="22"/>
        </w:rPr>
        <w:t>Mogę Ci to udowodnić żeniąc się z jakąś prostytutką. Jak się żenić to tylko z dziwką.</w:t>
      </w:r>
    </w:p>
    <w:p w:rsidR="00253A8B" w:rsidRDefault="000F0D01" w:rsidP="00B43233">
      <w:pPr>
        <w:suppressAutoHyphens w:val="0"/>
        <w:ind w:firstLine="708"/>
        <w:jc w:val="both"/>
        <w:rPr>
          <w:i/>
          <w:sz w:val="22"/>
          <w:szCs w:val="22"/>
        </w:rPr>
      </w:pPr>
      <w:r w:rsidRPr="00B16E1C">
        <w:rPr>
          <w:i/>
          <w:sz w:val="22"/>
          <w:szCs w:val="22"/>
        </w:rPr>
        <w:lastRenderedPageBreak/>
        <w:t>Tymczasem nie dawało mi spokoju, że nie chcesz mi wybaczyć. Zacząłem się leczyć i nie chciałem już Ciebie odzyskiwać. Chciałem, aby między Nami dwojgiem była życzliwość. Urodziny, Ionesco, wybrałem na dzień, aby Ciebie ujrzeć. Nie by</w:t>
      </w:r>
      <w:r w:rsidR="00253A8B">
        <w:rPr>
          <w:i/>
          <w:sz w:val="22"/>
          <w:szCs w:val="22"/>
        </w:rPr>
        <w:t xml:space="preserve">łem jednak gotowy, byłem </w:t>
      </w:r>
      <w:r w:rsidRPr="00B16E1C">
        <w:rPr>
          <w:i/>
          <w:sz w:val="22"/>
          <w:szCs w:val="22"/>
        </w:rPr>
        <w:t>w rozpaczy. Kilka dni p</w:t>
      </w:r>
      <w:r w:rsidR="00253A8B">
        <w:rPr>
          <w:i/>
          <w:sz w:val="22"/>
          <w:szCs w:val="22"/>
        </w:rPr>
        <w:t xml:space="preserve">óźniej widziałem jak flirtujesz </w:t>
      </w:r>
      <w:r w:rsidRPr="00B16E1C">
        <w:rPr>
          <w:i/>
          <w:sz w:val="22"/>
          <w:szCs w:val="22"/>
        </w:rPr>
        <w:t xml:space="preserve">z Francuzami. Miałem nadzieję, że będziesz wierna Dobremu Człowiekowi, że z nim zwiążesz swe nadzieje. Tymczasem widziałem w Tobie to, co zawsze, że po prostu starczy, że się komuś spodobasz i będziesz tą osobą natychmiast skłonną do rozrywki. </w:t>
      </w:r>
    </w:p>
    <w:p w:rsidR="00B43233" w:rsidRDefault="000F0D01" w:rsidP="00B43233">
      <w:pPr>
        <w:suppressAutoHyphens w:val="0"/>
        <w:ind w:firstLine="708"/>
        <w:jc w:val="both"/>
        <w:rPr>
          <w:i/>
          <w:sz w:val="22"/>
          <w:szCs w:val="22"/>
        </w:rPr>
      </w:pPr>
      <w:r w:rsidRPr="00B16E1C">
        <w:rPr>
          <w:i/>
          <w:sz w:val="22"/>
          <w:szCs w:val="22"/>
        </w:rPr>
        <w:t xml:space="preserve">Musiałem to przerwać. Wybacz. Nie miałem prawa. Tego wieczoru zaufałaś mi, bądź chciałaś poniżyć – co dla Ciebie za różnica? Powiedziałaś mi, że pewne zdarzenie się powtórzyło. Wyrywałem sobie włosy z głowy. </w:t>
      </w:r>
    </w:p>
    <w:p w:rsidR="00253A8B" w:rsidRDefault="000F0D01" w:rsidP="00B43233">
      <w:pPr>
        <w:suppressAutoHyphens w:val="0"/>
        <w:ind w:firstLine="708"/>
        <w:jc w:val="both"/>
        <w:rPr>
          <w:i/>
          <w:sz w:val="22"/>
          <w:szCs w:val="22"/>
        </w:rPr>
      </w:pPr>
      <w:r w:rsidRPr="00B16E1C">
        <w:rPr>
          <w:i/>
          <w:sz w:val="22"/>
          <w:szCs w:val="22"/>
        </w:rPr>
        <w:t xml:space="preserve">Przerosło mnie to. Wiesz, dlaczego? </w:t>
      </w:r>
    </w:p>
    <w:p w:rsidR="000F0D01" w:rsidRPr="00B16E1C" w:rsidRDefault="000F0D01" w:rsidP="00B43233">
      <w:pPr>
        <w:suppressAutoHyphens w:val="0"/>
        <w:ind w:firstLine="708"/>
        <w:jc w:val="both"/>
        <w:rPr>
          <w:i/>
          <w:sz w:val="22"/>
          <w:szCs w:val="22"/>
        </w:rPr>
      </w:pPr>
      <w:r w:rsidRPr="00B16E1C">
        <w:rPr>
          <w:i/>
          <w:sz w:val="22"/>
          <w:szCs w:val="22"/>
        </w:rPr>
        <w:t xml:space="preserve">Jeszcze kilka dni wcześniej zwierzyłaś mi się, że przed Sylwestrem pojedziesz do Dobrego Człowieka. Widziałaś, że ucieszyło mnie to. Później dowiedziałem się o Twojej przygodzie i dziękuję za Twoje zaufanie. Nie zawiodłem go i nie zawiodę. Domyślam się, jaką drogę wybrałaś. Nie będę Ci </w:t>
      </w:r>
      <w:r w:rsidR="00253A8B">
        <w:rPr>
          <w:i/>
          <w:sz w:val="22"/>
          <w:szCs w:val="22"/>
        </w:rPr>
        <w:br/>
      </w:r>
      <w:r w:rsidRPr="00B16E1C">
        <w:rPr>
          <w:i/>
          <w:sz w:val="22"/>
          <w:szCs w:val="22"/>
        </w:rPr>
        <w:t>w Niej przeszkadzał. Mam nadzieję, że się opamiętasz, kiedyś.</w:t>
      </w:r>
    </w:p>
    <w:p w:rsidR="000F0D01" w:rsidRPr="00B16E1C" w:rsidRDefault="000F0D01" w:rsidP="00B43233">
      <w:pPr>
        <w:suppressAutoHyphens w:val="0"/>
        <w:jc w:val="both"/>
        <w:rPr>
          <w:i/>
          <w:sz w:val="22"/>
          <w:szCs w:val="22"/>
        </w:rPr>
      </w:pPr>
      <w:r w:rsidRPr="00B16E1C">
        <w:rPr>
          <w:i/>
          <w:sz w:val="22"/>
          <w:szCs w:val="22"/>
        </w:rPr>
        <w:tab/>
        <w:t>Kiedyś chciałaś być mi wierna, dlatego bo kochałem Ciebie i byłem najlepszy w łóżku. Żałuję, że Ci nie starczyłem. Przerosło mnie to. Wiesz, dlaczego?</w:t>
      </w:r>
    </w:p>
    <w:p w:rsidR="00253A8B" w:rsidRDefault="000F0D01" w:rsidP="00B43233">
      <w:pPr>
        <w:suppressAutoHyphens w:val="0"/>
        <w:ind w:firstLine="708"/>
        <w:jc w:val="both"/>
        <w:rPr>
          <w:i/>
          <w:sz w:val="22"/>
          <w:szCs w:val="22"/>
        </w:rPr>
      </w:pPr>
      <w:r w:rsidRPr="00B16E1C">
        <w:rPr>
          <w:i/>
          <w:sz w:val="22"/>
          <w:szCs w:val="22"/>
        </w:rPr>
        <w:t>Tu tego nie ma. Spójrz w listy</w:t>
      </w:r>
      <w:r w:rsidR="00253A8B">
        <w:rPr>
          <w:i/>
          <w:sz w:val="22"/>
          <w:szCs w:val="22"/>
        </w:rPr>
        <w:t>,</w:t>
      </w:r>
      <w:r w:rsidRPr="00B16E1C">
        <w:rPr>
          <w:i/>
          <w:sz w:val="22"/>
          <w:szCs w:val="22"/>
        </w:rPr>
        <w:t xml:space="preserve"> które Ci zostawiłem</w:t>
      </w:r>
      <w:r w:rsidRPr="00B16E1C">
        <w:rPr>
          <w:i/>
          <w:sz w:val="22"/>
          <w:szCs w:val="22"/>
        </w:rPr>
        <w:br/>
        <w:t>w sądzie.</w:t>
      </w:r>
      <w:r w:rsidR="00B43233">
        <w:rPr>
          <w:i/>
          <w:sz w:val="22"/>
          <w:szCs w:val="22"/>
        </w:rPr>
        <w:t xml:space="preserve"> </w:t>
      </w:r>
      <w:r w:rsidRPr="00B16E1C">
        <w:rPr>
          <w:i/>
          <w:sz w:val="22"/>
          <w:szCs w:val="22"/>
        </w:rPr>
        <w:t>Chcę zapracować na Twoje zaufanie. Nie chcę Twojej miłości. Zbyt Ona słaba i tchórzliwa. Chcę normalnej relacji, w której oboje lubimy siebie po prostu. Mówiłaś, że wierzysz w przyjaźń między byłymi. Minęły już trzy miesiące, wiesz?</w:t>
      </w:r>
      <w:r w:rsidR="00B43233">
        <w:rPr>
          <w:i/>
          <w:sz w:val="22"/>
          <w:szCs w:val="22"/>
        </w:rPr>
        <w:t xml:space="preserve"> </w:t>
      </w:r>
      <w:r w:rsidRPr="00B16E1C">
        <w:rPr>
          <w:i/>
          <w:sz w:val="22"/>
          <w:szCs w:val="22"/>
        </w:rPr>
        <w:t xml:space="preserve">Pozwól, że wrócę jeszcze do przeszłości. </w:t>
      </w:r>
    </w:p>
    <w:p w:rsidR="00253A8B" w:rsidRDefault="000F0D01" w:rsidP="00B43233">
      <w:pPr>
        <w:suppressAutoHyphens w:val="0"/>
        <w:ind w:firstLine="708"/>
        <w:jc w:val="both"/>
        <w:rPr>
          <w:i/>
          <w:sz w:val="22"/>
          <w:szCs w:val="22"/>
        </w:rPr>
      </w:pPr>
      <w:r w:rsidRPr="00B16E1C">
        <w:rPr>
          <w:i/>
          <w:sz w:val="22"/>
          <w:szCs w:val="22"/>
        </w:rPr>
        <w:t>Podejrzewam, że oboje mamy pewność, że nie będziemy mieć z nikim lepszego seksu niż Nasz. Nie idzie tu o wielokrotne wspólne orgazmy, bądź nasze wspólne wytryski, lecz</w:t>
      </w:r>
      <w:r w:rsidRPr="00B16E1C">
        <w:rPr>
          <w:i/>
          <w:sz w:val="22"/>
          <w:szCs w:val="22"/>
        </w:rPr>
        <w:br/>
        <w:t xml:space="preserve">o bezmiar miłości i czułości, który towarzyszył tym wszystkim ekstremalnym zdarzeniom, które Nas dotknęły. </w:t>
      </w:r>
    </w:p>
    <w:p w:rsidR="000F0D01" w:rsidRPr="00B16E1C" w:rsidRDefault="000F0D01" w:rsidP="00B43233">
      <w:pPr>
        <w:suppressAutoHyphens w:val="0"/>
        <w:ind w:firstLine="708"/>
        <w:jc w:val="both"/>
        <w:rPr>
          <w:i/>
          <w:sz w:val="22"/>
          <w:szCs w:val="22"/>
        </w:rPr>
      </w:pPr>
      <w:r w:rsidRPr="00B16E1C">
        <w:rPr>
          <w:i/>
          <w:sz w:val="22"/>
          <w:szCs w:val="22"/>
        </w:rPr>
        <w:lastRenderedPageBreak/>
        <w:t>Pamiętam, jak przytuliłaś mnie jeszcze tak niedawno</w:t>
      </w:r>
      <w:r w:rsidRPr="00B16E1C">
        <w:rPr>
          <w:i/>
          <w:sz w:val="22"/>
          <w:szCs w:val="22"/>
        </w:rPr>
        <w:br/>
        <w:t xml:space="preserve">i mówiłaś, że chcesz wierzyć, że to wszystko ma sens, że to cierpienie nie jest nadaremne, że jeszcze między Nami dwojgiem będzie dobrze. Przecież to był piękny, prosty plan. Od poniedziałku do piątku pracuję jako aktor. Czasem rozmawiamy przez telefon. Co drugi weekend kochamy się w hotelu. </w:t>
      </w:r>
    </w:p>
    <w:p w:rsidR="00B43233" w:rsidRDefault="000F0D01" w:rsidP="00B43233">
      <w:pPr>
        <w:suppressAutoHyphens w:val="0"/>
        <w:jc w:val="both"/>
        <w:rPr>
          <w:i/>
          <w:sz w:val="22"/>
          <w:szCs w:val="22"/>
        </w:rPr>
      </w:pPr>
      <w:r w:rsidRPr="00B16E1C">
        <w:rPr>
          <w:i/>
          <w:sz w:val="22"/>
          <w:szCs w:val="22"/>
        </w:rPr>
        <w:t>To, co Nas spotkało, najpewniej musiało Nas spotkać. Proszę miej pewność, że nie zmieniłem się. Jednak jestem dużo silniejszy i nauczyłem się panować nad swoimi emocjami. Oczywiście</w:t>
      </w:r>
      <w:r w:rsidR="00897AB8">
        <w:rPr>
          <w:i/>
          <w:sz w:val="22"/>
          <w:szCs w:val="22"/>
        </w:rPr>
        <w:t xml:space="preserve"> wciąż bywam nie do zniesienia. </w:t>
      </w:r>
      <w:r w:rsidRPr="00B16E1C">
        <w:rPr>
          <w:i/>
          <w:sz w:val="22"/>
          <w:szCs w:val="22"/>
        </w:rPr>
        <w:t xml:space="preserve">I wierz mi, proszę wierz. Życzę Ci z całego serca jak najlepiej. Chciałbym być Twoim Przyjacielem. Chciałbym być Kimś, w kim w chwilach słabości znajdujesz oparcie. Nie bój się. Już mnie nie zranisz. </w:t>
      </w:r>
    </w:p>
    <w:p w:rsidR="000F0D01" w:rsidRPr="00B16E1C" w:rsidRDefault="000F0D01" w:rsidP="00B43233">
      <w:pPr>
        <w:suppressAutoHyphens w:val="0"/>
        <w:jc w:val="both"/>
        <w:rPr>
          <w:i/>
          <w:sz w:val="22"/>
          <w:szCs w:val="22"/>
        </w:rPr>
      </w:pPr>
      <w:r w:rsidRPr="00B16E1C">
        <w:rPr>
          <w:i/>
          <w:sz w:val="22"/>
          <w:szCs w:val="22"/>
        </w:rPr>
        <w:t>Przeżyłem wszystko. Jestem uwolniony od obsesji.</w:t>
      </w:r>
    </w:p>
    <w:p w:rsidR="000F0D01" w:rsidRPr="00B16E1C" w:rsidRDefault="000F0D01" w:rsidP="00B43233">
      <w:pPr>
        <w:suppressAutoHyphens w:val="0"/>
        <w:jc w:val="both"/>
        <w:rPr>
          <w:i/>
          <w:sz w:val="22"/>
          <w:szCs w:val="22"/>
        </w:rPr>
      </w:pPr>
      <w:r w:rsidRPr="00B16E1C">
        <w:rPr>
          <w:i/>
          <w:sz w:val="22"/>
          <w:szCs w:val="22"/>
        </w:rPr>
        <w:tab/>
        <w:t xml:space="preserve">W tym roku znów chcę pojechać na zlot dla seksoholików. Dobrze, gdybyś i Ty pojechała. To spotkanie uświadamia </w:t>
      </w:r>
      <w:r w:rsidR="00897AB8">
        <w:rPr>
          <w:i/>
          <w:sz w:val="22"/>
          <w:szCs w:val="22"/>
        </w:rPr>
        <w:t>nasze słabości</w:t>
      </w:r>
      <w:r w:rsidRPr="00B16E1C">
        <w:rPr>
          <w:i/>
          <w:sz w:val="22"/>
          <w:szCs w:val="22"/>
        </w:rPr>
        <w:t xml:space="preserve"> i błędy. Pewnie nie pojedziesz i wyśmiejesz mnie najpewniej. Szkoda, bo takie miejsca i tacy ludzie przypominają, co jest najważniejsze, o co warto walczyć. </w:t>
      </w:r>
    </w:p>
    <w:p w:rsidR="000F0D01" w:rsidRPr="00B16E1C" w:rsidRDefault="000F0D01" w:rsidP="00B43233">
      <w:pPr>
        <w:suppressAutoHyphens w:val="0"/>
        <w:jc w:val="both"/>
        <w:rPr>
          <w:i/>
          <w:sz w:val="22"/>
          <w:szCs w:val="22"/>
        </w:rPr>
      </w:pPr>
      <w:r w:rsidRPr="00B16E1C">
        <w:rPr>
          <w:i/>
          <w:sz w:val="22"/>
          <w:szCs w:val="22"/>
        </w:rPr>
        <w:tab/>
        <w:t>Jak wiesz, w więzie</w:t>
      </w:r>
      <w:r w:rsidR="00B43233">
        <w:rPr>
          <w:i/>
          <w:sz w:val="22"/>
          <w:szCs w:val="22"/>
        </w:rPr>
        <w:t>niu napisałem powieść, czytasz J</w:t>
      </w:r>
      <w:r w:rsidRPr="00B16E1C">
        <w:rPr>
          <w:i/>
          <w:sz w:val="22"/>
          <w:szCs w:val="22"/>
        </w:rPr>
        <w:t xml:space="preserve">ą teraz. Napisałem Ją tak, że nie powinnaś mieć coś przeciwko. Mam „złudną” nadzieję, że tak będzie. </w:t>
      </w:r>
    </w:p>
    <w:p w:rsidR="000F0D01" w:rsidRPr="00B16E1C" w:rsidRDefault="000F0D01" w:rsidP="00B43233">
      <w:pPr>
        <w:suppressAutoHyphens w:val="0"/>
        <w:jc w:val="both"/>
        <w:rPr>
          <w:i/>
          <w:sz w:val="22"/>
          <w:szCs w:val="22"/>
        </w:rPr>
      </w:pPr>
      <w:r w:rsidRPr="00B16E1C">
        <w:rPr>
          <w:i/>
          <w:sz w:val="22"/>
          <w:szCs w:val="22"/>
        </w:rPr>
        <w:tab/>
        <w:t xml:space="preserve">Jesteś pewnie ciekawa, jak było w więzieniu. Cóż, to trzeba przeżyć, wnikliwie zapoznałem się z kodeksem karnym </w:t>
      </w:r>
      <w:r w:rsidR="00897AB8">
        <w:rPr>
          <w:i/>
          <w:sz w:val="22"/>
          <w:szCs w:val="22"/>
        </w:rPr>
        <w:br/>
      </w:r>
      <w:r w:rsidRPr="00B16E1C">
        <w:rPr>
          <w:i/>
          <w:sz w:val="22"/>
          <w:szCs w:val="22"/>
        </w:rPr>
        <w:t>i spędziłem pouczająco czas. Jakbyś chciała zaspokoić ciekawość, chętnie pomogę. Siedziałem w celi z mordercami i iluzjonist</w:t>
      </w:r>
      <w:r w:rsidR="00897AB8">
        <w:rPr>
          <w:i/>
          <w:sz w:val="22"/>
          <w:szCs w:val="22"/>
        </w:rPr>
        <w:t>ą.</w:t>
      </w:r>
      <w:r w:rsidRPr="00B16E1C">
        <w:rPr>
          <w:i/>
          <w:sz w:val="22"/>
          <w:szCs w:val="22"/>
        </w:rPr>
        <w:t xml:space="preserve"> </w:t>
      </w:r>
      <w:r w:rsidR="00897AB8">
        <w:rPr>
          <w:i/>
          <w:sz w:val="22"/>
          <w:szCs w:val="22"/>
        </w:rPr>
        <w:t>O</w:t>
      </w:r>
      <w:r w:rsidRPr="00B16E1C">
        <w:rPr>
          <w:i/>
          <w:sz w:val="22"/>
          <w:szCs w:val="22"/>
        </w:rPr>
        <w:t xml:space="preserve">glądaliśmy polskie seriale. </w:t>
      </w:r>
    </w:p>
    <w:p w:rsidR="000F0D01" w:rsidRPr="00B16E1C" w:rsidRDefault="000F0D01" w:rsidP="00B43233">
      <w:pPr>
        <w:suppressAutoHyphens w:val="0"/>
        <w:jc w:val="both"/>
        <w:rPr>
          <w:i/>
          <w:sz w:val="22"/>
          <w:szCs w:val="22"/>
        </w:rPr>
      </w:pPr>
      <w:r w:rsidRPr="00B16E1C">
        <w:rPr>
          <w:i/>
          <w:sz w:val="22"/>
          <w:szCs w:val="22"/>
        </w:rPr>
        <w:tab/>
        <w:t>Pozwól, że przypomnę Ci kilka rzeczy.</w:t>
      </w:r>
    </w:p>
    <w:p w:rsidR="00B43233" w:rsidRDefault="000F0D01" w:rsidP="00B43233">
      <w:pPr>
        <w:suppressAutoHyphens w:val="0"/>
        <w:jc w:val="both"/>
        <w:rPr>
          <w:i/>
          <w:sz w:val="22"/>
          <w:szCs w:val="22"/>
        </w:rPr>
      </w:pPr>
      <w:r w:rsidRPr="00B16E1C">
        <w:rPr>
          <w:i/>
          <w:sz w:val="22"/>
          <w:szCs w:val="22"/>
        </w:rPr>
        <w:t>Kiedy kupowałaś rękawiczki i Ciebie spotkałem, miałaś przeczucie, że się pojawię. To spotkanie zakończyło się tym, że rozeszliśmy się spokojnie i życzliwie. Pamiętasz inne znów spotkanie w markecie? To było wręcz absurdalne, że spędzil</w:t>
      </w:r>
      <w:r w:rsidR="00897AB8">
        <w:rPr>
          <w:i/>
          <w:sz w:val="22"/>
          <w:szCs w:val="22"/>
        </w:rPr>
        <w:t>iśmy w nim czas. Zakończył się o</w:t>
      </w:r>
      <w:r w:rsidRPr="00B16E1C">
        <w:rPr>
          <w:i/>
          <w:sz w:val="22"/>
          <w:szCs w:val="22"/>
        </w:rPr>
        <w:t xml:space="preserve">n przyjaźnie, prawda? </w:t>
      </w:r>
    </w:p>
    <w:p w:rsidR="00B43233" w:rsidRDefault="00B43233" w:rsidP="00B43233">
      <w:pPr>
        <w:suppressAutoHyphens w:val="0"/>
        <w:ind w:firstLine="708"/>
        <w:jc w:val="both"/>
        <w:rPr>
          <w:i/>
          <w:sz w:val="22"/>
          <w:szCs w:val="22"/>
        </w:rPr>
      </w:pPr>
    </w:p>
    <w:p w:rsidR="00B43233" w:rsidRDefault="000F0D01" w:rsidP="00B43233">
      <w:pPr>
        <w:suppressAutoHyphens w:val="0"/>
        <w:ind w:firstLine="708"/>
        <w:jc w:val="both"/>
        <w:rPr>
          <w:i/>
          <w:sz w:val="22"/>
          <w:szCs w:val="22"/>
        </w:rPr>
      </w:pPr>
      <w:r w:rsidRPr="00B16E1C">
        <w:rPr>
          <w:i/>
          <w:sz w:val="22"/>
          <w:szCs w:val="22"/>
        </w:rPr>
        <w:lastRenderedPageBreak/>
        <w:t xml:space="preserve">Spotkanie, podczas którego odprowadziłem Ciebie do mieszkania, zakończyło się Twoimi słowami: </w:t>
      </w:r>
      <w:r w:rsidR="00B43233">
        <w:rPr>
          <w:i/>
          <w:sz w:val="22"/>
          <w:szCs w:val="22"/>
        </w:rPr>
        <w:t>„</w:t>
      </w:r>
      <w:r w:rsidRPr="00B16E1C">
        <w:rPr>
          <w:i/>
          <w:sz w:val="22"/>
          <w:szCs w:val="22"/>
        </w:rPr>
        <w:t>Przepraszam, przepraszam</w:t>
      </w:r>
      <w:r w:rsidR="00B43233">
        <w:rPr>
          <w:i/>
          <w:sz w:val="22"/>
          <w:szCs w:val="22"/>
        </w:rPr>
        <w:t>”</w:t>
      </w:r>
      <w:r w:rsidRPr="00B16E1C">
        <w:rPr>
          <w:i/>
          <w:sz w:val="22"/>
          <w:szCs w:val="22"/>
        </w:rPr>
        <w:t>. Za cóż przepraszałaś?</w:t>
      </w:r>
      <w:r w:rsidR="00897AB8">
        <w:rPr>
          <w:i/>
          <w:sz w:val="22"/>
          <w:szCs w:val="22"/>
        </w:rPr>
        <w:t xml:space="preserve"> </w:t>
      </w:r>
      <w:r w:rsidRPr="00B16E1C">
        <w:rPr>
          <w:i/>
          <w:sz w:val="22"/>
          <w:szCs w:val="22"/>
        </w:rPr>
        <w:t>Mówiłaś, że odbierzesz telefon</w:t>
      </w:r>
      <w:r w:rsidR="00B43233">
        <w:rPr>
          <w:i/>
          <w:sz w:val="22"/>
          <w:szCs w:val="22"/>
        </w:rPr>
        <w:t>. N</w:t>
      </w:r>
      <w:r w:rsidRPr="00B16E1C">
        <w:rPr>
          <w:i/>
          <w:sz w:val="22"/>
          <w:szCs w:val="22"/>
        </w:rPr>
        <w:t>ie odebrałaś. Czułem wściekłość, że znów s</w:t>
      </w:r>
      <w:r w:rsidR="00897AB8">
        <w:rPr>
          <w:i/>
          <w:sz w:val="22"/>
          <w:szCs w:val="22"/>
        </w:rPr>
        <w:t xml:space="preserve">tarczy, że Ktoś wyrazi chęć, to </w:t>
      </w:r>
      <w:r w:rsidRPr="00B16E1C">
        <w:rPr>
          <w:i/>
          <w:sz w:val="22"/>
          <w:szCs w:val="22"/>
        </w:rPr>
        <w:t>i Tobie chęci nie braknie, mimo, że wiążesz z kimś innym nadzieje i cudzołożysz</w:t>
      </w:r>
      <w:r w:rsidR="00B43233">
        <w:rPr>
          <w:i/>
          <w:sz w:val="22"/>
          <w:szCs w:val="22"/>
        </w:rPr>
        <w:t xml:space="preserve">. I tak, pragnąłem uczestniczyć </w:t>
      </w:r>
      <w:r w:rsidRPr="00B16E1C">
        <w:rPr>
          <w:i/>
          <w:sz w:val="22"/>
          <w:szCs w:val="22"/>
        </w:rPr>
        <w:t xml:space="preserve">w tym cudzołóstwie. Zaszantażowałem Ciebie. Chwilę później przeprosiłem za szantaż. Pamiętasz? Czemu po tym wszystkim wsadziłaś mnie do więzienia? </w:t>
      </w:r>
    </w:p>
    <w:p w:rsidR="00B43233" w:rsidRDefault="000F0D01" w:rsidP="00B43233">
      <w:pPr>
        <w:suppressAutoHyphens w:val="0"/>
        <w:ind w:firstLine="708"/>
        <w:jc w:val="both"/>
        <w:rPr>
          <w:i/>
          <w:sz w:val="22"/>
          <w:szCs w:val="22"/>
        </w:rPr>
      </w:pPr>
      <w:r w:rsidRPr="00B16E1C">
        <w:rPr>
          <w:i/>
          <w:sz w:val="22"/>
          <w:szCs w:val="22"/>
        </w:rPr>
        <w:t xml:space="preserve">Pewnie jesteś tak głupia, by tłumaczyć się, że przecież po prostu poszłaś na komisariat informując, że łamię zakaz zbliżania, o czym zresztą mówiłaś i wcześniej i uroiłaś sobie, że mnie zamkną na chwilkę tylko? </w:t>
      </w:r>
    </w:p>
    <w:p w:rsidR="00B43233" w:rsidRDefault="000F0D01" w:rsidP="00B43233">
      <w:pPr>
        <w:suppressAutoHyphens w:val="0"/>
        <w:ind w:firstLine="708"/>
        <w:jc w:val="both"/>
        <w:rPr>
          <w:i/>
          <w:sz w:val="22"/>
          <w:szCs w:val="22"/>
        </w:rPr>
      </w:pPr>
      <w:r w:rsidRPr="00B16E1C">
        <w:rPr>
          <w:i/>
          <w:sz w:val="22"/>
          <w:szCs w:val="22"/>
        </w:rPr>
        <w:t xml:space="preserve">Niektórzy wieszają się w aresztach przed pierwszą dobą, wiesz, do jakiego miejsca mnie wtrąciłaś? </w:t>
      </w:r>
    </w:p>
    <w:p w:rsidR="00B43233" w:rsidRDefault="000F0D01" w:rsidP="00B43233">
      <w:pPr>
        <w:suppressAutoHyphens w:val="0"/>
        <w:ind w:firstLine="708"/>
        <w:jc w:val="both"/>
        <w:rPr>
          <w:i/>
          <w:sz w:val="22"/>
          <w:szCs w:val="22"/>
        </w:rPr>
      </w:pPr>
      <w:r w:rsidRPr="00B16E1C">
        <w:rPr>
          <w:i/>
          <w:sz w:val="22"/>
          <w:szCs w:val="22"/>
        </w:rPr>
        <w:t>Jak mogłem na to zareagować? Byłaś</w:t>
      </w:r>
      <w:r w:rsidR="00897AB8">
        <w:rPr>
          <w:i/>
          <w:sz w:val="22"/>
          <w:szCs w:val="22"/>
        </w:rPr>
        <w:t xml:space="preserve"> bezwzględna, okrutna, potworna </w:t>
      </w:r>
      <w:r w:rsidRPr="00B16E1C">
        <w:rPr>
          <w:i/>
          <w:sz w:val="22"/>
          <w:szCs w:val="22"/>
        </w:rPr>
        <w:t xml:space="preserve">i zimna i miałaś jedynie argument „nie chcę, żeby siedział w więzieniu”. </w:t>
      </w:r>
    </w:p>
    <w:p w:rsidR="00B43233" w:rsidRDefault="000F0D01" w:rsidP="00B43233">
      <w:pPr>
        <w:suppressAutoHyphens w:val="0"/>
        <w:ind w:firstLine="708"/>
        <w:jc w:val="both"/>
        <w:rPr>
          <w:i/>
          <w:sz w:val="22"/>
          <w:szCs w:val="22"/>
        </w:rPr>
      </w:pPr>
      <w:r w:rsidRPr="00B16E1C">
        <w:rPr>
          <w:i/>
          <w:sz w:val="22"/>
          <w:szCs w:val="22"/>
        </w:rPr>
        <w:t xml:space="preserve">Równie dobrze mogłabyś powiedzieć na komisariacie, że Kogoś zabiłem i nie chcesz bym siedział w więzieniu. </w:t>
      </w:r>
    </w:p>
    <w:p w:rsidR="000F0D01" w:rsidRPr="00B16E1C" w:rsidRDefault="000F0D01" w:rsidP="00B43233">
      <w:pPr>
        <w:suppressAutoHyphens w:val="0"/>
        <w:ind w:firstLine="708"/>
        <w:jc w:val="both"/>
        <w:rPr>
          <w:i/>
          <w:sz w:val="22"/>
          <w:szCs w:val="22"/>
        </w:rPr>
      </w:pPr>
      <w:r w:rsidRPr="00B16E1C">
        <w:rPr>
          <w:i/>
          <w:sz w:val="22"/>
          <w:szCs w:val="22"/>
        </w:rPr>
        <w:t>Co za nieskończony kretynizm.</w:t>
      </w:r>
    </w:p>
    <w:p w:rsidR="00B43233" w:rsidRDefault="000F0D01" w:rsidP="00B43233">
      <w:pPr>
        <w:suppressAutoHyphens w:val="0"/>
        <w:ind w:firstLine="708"/>
        <w:jc w:val="both"/>
        <w:rPr>
          <w:i/>
          <w:sz w:val="22"/>
          <w:szCs w:val="22"/>
        </w:rPr>
      </w:pPr>
      <w:r w:rsidRPr="00B16E1C">
        <w:rPr>
          <w:i/>
          <w:sz w:val="22"/>
          <w:szCs w:val="22"/>
        </w:rPr>
        <w:t xml:space="preserve">Zapewniłem Ciebie, że w niczym nie zmącę Twojego spokoju. Czemu po tym, jak padły Twoje słowa Przepraszam, usunęłaś mnie ze znajomych? Starałem się jedynie o przyjaźń, na co było Twoje bezmyślne okrucieństwo? Bo to było okrucieństwo, nie waż się tłumaczyć tego tchórzostwem. </w:t>
      </w:r>
    </w:p>
    <w:p w:rsidR="00B43233" w:rsidRDefault="000F0D01" w:rsidP="00B43233">
      <w:pPr>
        <w:suppressAutoHyphens w:val="0"/>
        <w:ind w:firstLine="708"/>
        <w:jc w:val="both"/>
        <w:rPr>
          <w:i/>
          <w:sz w:val="22"/>
          <w:szCs w:val="22"/>
        </w:rPr>
      </w:pPr>
      <w:r w:rsidRPr="00B16E1C">
        <w:rPr>
          <w:i/>
          <w:sz w:val="22"/>
          <w:szCs w:val="22"/>
        </w:rPr>
        <w:t>Skoro liczyłaś, że będę zatrzymany jedynie na 48 godzin, to czemu to zrobiłaś? Czemu?</w:t>
      </w:r>
      <w:r w:rsidR="00897AB8">
        <w:rPr>
          <w:i/>
          <w:sz w:val="22"/>
          <w:szCs w:val="22"/>
        </w:rPr>
        <w:t xml:space="preserve"> </w:t>
      </w:r>
      <w:r w:rsidRPr="00B16E1C">
        <w:rPr>
          <w:i/>
          <w:sz w:val="22"/>
          <w:szCs w:val="22"/>
        </w:rPr>
        <w:t xml:space="preserve">Zostałem oskarżony </w:t>
      </w:r>
      <w:r w:rsidR="00B43233">
        <w:rPr>
          <w:i/>
          <w:sz w:val="22"/>
          <w:szCs w:val="22"/>
        </w:rPr>
        <w:br/>
      </w:r>
      <w:r w:rsidRPr="00B16E1C">
        <w:rPr>
          <w:i/>
          <w:sz w:val="22"/>
          <w:szCs w:val="22"/>
        </w:rPr>
        <w:t xml:space="preserve">o stalking od kwietnia do grudnia. Zostałem oskarżony o To, że zjeździłem całą Polskę, aby odzyskać Twoją miłość, bo to nękanie było; nękaniem było po burzy na słońcu pojechać do miasta, którego nazwy nie chcę sobie przypominać, aby Ciebie przeprosić. Podczas spotkań w grudniu nie zaczepiałem Ciebie, odchodziłem, gdy chciałaś, z wyjątkiem jednego razu tuż przed świętami. </w:t>
      </w:r>
    </w:p>
    <w:p w:rsidR="00897AB8" w:rsidRDefault="000F0D01" w:rsidP="00B43233">
      <w:pPr>
        <w:suppressAutoHyphens w:val="0"/>
        <w:ind w:firstLine="708"/>
        <w:jc w:val="both"/>
        <w:rPr>
          <w:i/>
          <w:sz w:val="22"/>
          <w:szCs w:val="22"/>
        </w:rPr>
      </w:pPr>
      <w:r w:rsidRPr="00B16E1C">
        <w:rPr>
          <w:i/>
          <w:sz w:val="22"/>
          <w:szCs w:val="22"/>
        </w:rPr>
        <w:lastRenderedPageBreak/>
        <w:t xml:space="preserve">Od kwietnia cały czas spotykaliśmy się, sypialiśmy ze sobą i rzadkością były spotkania, podczas których byśmy się nie pieścili, podczas każdego z tych aktów padały z Twoich ust słowa Kocham. </w:t>
      </w:r>
    </w:p>
    <w:p w:rsidR="00B43233" w:rsidRDefault="000F0D01" w:rsidP="00B43233">
      <w:pPr>
        <w:suppressAutoHyphens w:val="0"/>
        <w:ind w:firstLine="708"/>
        <w:jc w:val="both"/>
        <w:rPr>
          <w:i/>
          <w:sz w:val="22"/>
          <w:szCs w:val="22"/>
        </w:rPr>
      </w:pPr>
      <w:r w:rsidRPr="00B16E1C">
        <w:rPr>
          <w:i/>
          <w:sz w:val="22"/>
          <w:szCs w:val="22"/>
        </w:rPr>
        <w:t xml:space="preserve">Tyle, że ukrywałaś to i zapewne dalej ukrywasz to, że też chciałaś tych tajemnych spotkań. Wstydziłaś się tego i nie chciałaś, aby inni o mnie wiedzieli. Cały ten czas z przerwami od marca do listopada spotykaliśmy się i kochaliśmy się. </w:t>
      </w:r>
    </w:p>
    <w:p w:rsidR="000F0D01" w:rsidRPr="00B16E1C" w:rsidRDefault="000F0D01" w:rsidP="00B43233">
      <w:pPr>
        <w:suppressAutoHyphens w:val="0"/>
        <w:ind w:firstLine="708"/>
        <w:jc w:val="both"/>
        <w:rPr>
          <w:i/>
          <w:sz w:val="22"/>
          <w:szCs w:val="22"/>
        </w:rPr>
      </w:pPr>
      <w:r w:rsidRPr="00B16E1C">
        <w:rPr>
          <w:i/>
          <w:sz w:val="22"/>
          <w:szCs w:val="22"/>
        </w:rPr>
        <w:t xml:space="preserve">Byłem Twoją rozkoszną i bolesną tajemnicą. </w:t>
      </w:r>
    </w:p>
    <w:p w:rsidR="00B43233" w:rsidRDefault="000F0D01" w:rsidP="00B43233">
      <w:pPr>
        <w:suppressAutoHyphens w:val="0"/>
        <w:jc w:val="both"/>
        <w:rPr>
          <w:i/>
          <w:sz w:val="22"/>
          <w:szCs w:val="22"/>
        </w:rPr>
      </w:pPr>
      <w:r w:rsidRPr="00B16E1C">
        <w:rPr>
          <w:i/>
          <w:sz w:val="22"/>
          <w:szCs w:val="22"/>
        </w:rPr>
        <w:tab/>
        <w:t>Zawsze Najdroższa. Kiedy się poznaliśmy pisałem Ci, że jestem genialny. Chciałaś to sprawd</w:t>
      </w:r>
      <w:r w:rsidR="00897AB8">
        <w:rPr>
          <w:i/>
          <w:sz w:val="22"/>
          <w:szCs w:val="22"/>
        </w:rPr>
        <w:t xml:space="preserve">zić. Pamiętam czas, jak mówiłaś </w:t>
      </w:r>
      <w:r w:rsidRPr="00B16E1C">
        <w:rPr>
          <w:i/>
          <w:sz w:val="22"/>
          <w:szCs w:val="22"/>
        </w:rPr>
        <w:t xml:space="preserve">o mnie, że jestem cudownym człowiekiem. </w:t>
      </w:r>
    </w:p>
    <w:p w:rsidR="00B43233" w:rsidRDefault="000F0D01" w:rsidP="00B43233">
      <w:pPr>
        <w:suppressAutoHyphens w:val="0"/>
        <w:ind w:firstLine="708"/>
        <w:jc w:val="both"/>
        <w:rPr>
          <w:i/>
          <w:sz w:val="22"/>
          <w:szCs w:val="22"/>
        </w:rPr>
      </w:pPr>
      <w:r w:rsidRPr="00B16E1C">
        <w:rPr>
          <w:i/>
          <w:sz w:val="22"/>
          <w:szCs w:val="22"/>
        </w:rPr>
        <w:t xml:space="preserve">Oboje zawiedliśmy siebie. Lecz co złe, za Nami. </w:t>
      </w:r>
    </w:p>
    <w:p w:rsidR="000F0D01" w:rsidRPr="00B16E1C" w:rsidRDefault="000F0D01" w:rsidP="00B43233">
      <w:pPr>
        <w:suppressAutoHyphens w:val="0"/>
        <w:ind w:firstLine="708"/>
        <w:jc w:val="both"/>
        <w:rPr>
          <w:i/>
          <w:sz w:val="22"/>
          <w:szCs w:val="22"/>
        </w:rPr>
      </w:pPr>
      <w:r w:rsidRPr="00B16E1C">
        <w:rPr>
          <w:i/>
          <w:sz w:val="22"/>
          <w:szCs w:val="22"/>
        </w:rPr>
        <w:t xml:space="preserve">Podajmy sobie dłonie na zgodę. Nic więcej. </w:t>
      </w:r>
    </w:p>
    <w:p w:rsidR="00B43233" w:rsidRDefault="000F0D01" w:rsidP="00B43233">
      <w:pPr>
        <w:suppressAutoHyphens w:val="0"/>
        <w:jc w:val="both"/>
        <w:rPr>
          <w:i/>
          <w:sz w:val="22"/>
          <w:szCs w:val="22"/>
        </w:rPr>
      </w:pPr>
      <w:r w:rsidRPr="00B16E1C">
        <w:rPr>
          <w:i/>
          <w:sz w:val="22"/>
          <w:szCs w:val="22"/>
        </w:rPr>
        <w:tab/>
      </w:r>
    </w:p>
    <w:p w:rsidR="00B43233" w:rsidRDefault="000F0D01" w:rsidP="00B43233">
      <w:pPr>
        <w:suppressAutoHyphens w:val="0"/>
        <w:ind w:firstLine="708"/>
        <w:jc w:val="both"/>
        <w:rPr>
          <w:i/>
          <w:sz w:val="22"/>
          <w:szCs w:val="22"/>
        </w:rPr>
      </w:pPr>
      <w:r w:rsidRPr="00B16E1C">
        <w:rPr>
          <w:i/>
          <w:sz w:val="22"/>
          <w:szCs w:val="22"/>
        </w:rPr>
        <w:t xml:space="preserve">Ktoś napisał mi niegdyś, że będę przeklęty za swoją inteligencję. Temu Komuś zawdzięczam miłość do literatury </w:t>
      </w:r>
      <w:r w:rsidR="00897AB8">
        <w:rPr>
          <w:i/>
          <w:sz w:val="22"/>
          <w:szCs w:val="22"/>
        </w:rPr>
        <w:br/>
      </w:r>
      <w:r w:rsidRPr="00B16E1C">
        <w:rPr>
          <w:i/>
          <w:sz w:val="22"/>
          <w:szCs w:val="22"/>
        </w:rPr>
        <w:t xml:space="preserve">i muzyki. </w:t>
      </w:r>
    </w:p>
    <w:p w:rsidR="00B43233" w:rsidRDefault="000F0D01" w:rsidP="00B43233">
      <w:pPr>
        <w:suppressAutoHyphens w:val="0"/>
        <w:ind w:firstLine="708"/>
        <w:jc w:val="both"/>
        <w:rPr>
          <w:i/>
          <w:sz w:val="22"/>
          <w:szCs w:val="22"/>
        </w:rPr>
      </w:pPr>
      <w:r w:rsidRPr="00B16E1C">
        <w:rPr>
          <w:i/>
          <w:sz w:val="22"/>
          <w:szCs w:val="22"/>
        </w:rPr>
        <w:t>Ezoteryczna zaś mówiła, że należę do tych szczególnych ludzi, którzy zmieniają świat, ludzi, którzy nigdy nie przestają, którzy skazani są na to</w:t>
      </w:r>
      <w:r w:rsidR="00B43233">
        <w:rPr>
          <w:i/>
          <w:sz w:val="22"/>
          <w:szCs w:val="22"/>
        </w:rPr>
        <w:t>, że będą sami i nieszczęśliwi.</w:t>
      </w:r>
    </w:p>
    <w:p w:rsidR="00897AB8" w:rsidRDefault="000F0D01" w:rsidP="00B43233">
      <w:pPr>
        <w:suppressAutoHyphens w:val="0"/>
        <w:ind w:firstLine="708"/>
        <w:jc w:val="both"/>
        <w:rPr>
          <w:i/>
          <w:sz w:val="22"/>
          <w:szCs w:val="22"/>
        </w:rPr>
      </w:pPr>
      <w:r w:rsidRPr="00B16E1C">
        <w:rPr>
          <w:i/>
          <w:sz w:val="22"/>
          <w:szCs w:val="22"/>
        </w:rPr>
        <w:t xml:space="preserve">Bardzo chciałem, abyś mi pomogła i wiem, ze starałaś się. Niezmiennie Ciebie Kocham. Nie chcę z Tobą być, chcę byś chciała ze mną znów szczerze i normalnie rozmawiać. </w:t>
      </w:r>
    </w:p>
    <w:p w:rsidR="00B43233" w:rsidRDefault="00B43233" w:rsidP="00B43233">
      <w:pPr>
        <w:suppressAutoHyphens w:val="0"/>
        <w:jc w:val="both"/>
        <w:rPr>
          <w:i/>
          <w:sz w:val="22"/>
          <w:szCs w:val="22"/>
        </w:rPr>
      </w:pPr>
    </w:p>
    <w:p w:rsidR="000F0D01" w:rsidRPr="00B16E1C" w:rsidRDefault="000F0D01" w:rsidP="00B43233">
      <w:pPr>
        <w:suppressAutoHyphens w:val="0"/>
        <w:ind w:firstLine="708"/>
        <w:jc w:val="both"/>
        <w:rPr>
          <w:i/>
          <w:sz w:val="22"/>
          <w:szCs w:val="22"/>
        </w:rPr>
      </w:pPr>
      <w:r w:rsidRPr="00B16E1C">
        <w:rPr>
          <w:i/>
          <w:sz w:val="22"/>
          <w:szCs w:val="22"/>
        </w:rPr>
        <w:t xml:space="preserve">Wybacz mi proszę. </w:t>
      </w:r>
    </w:p>
    <w:p w:rsidR="00B016E5" w:rsidRDefault="000F0D01" w:rsidP="00B43233">
      <w:pPr>
        <w:suppressAutoHyphens w:val="0"/>
        <w:jc w:val="both"/>
        <w:rPr>
          <w:i/>
          <w:sz w:val="22"/>
          <w:szCs w:val="22"/>
        </w:rPr>
      </w:pPr>
      <w:r w:rsidRPr="00B16E1C">
        <w:rPr>
          <w:i/>
          <w:sz w:val="22"/>
          <w:szCs w:val="22"/>
        </w:rPr>
        <w:tab/>
      </w:r>
      <w:r w:rsidRPr="00B16E1C">
        <w:rPr>
          <w:i/>
          <w:sz w:val="22"/>
          <w:szCs w:val="22"/>
        </w:rPr>
        <w:tab/>
      </w:r>
      <w:r w:rsidRPr="00B16E1C">
        <w:rPr>
          <w:i/>
          <w:sz w:val="22"/>
          <w:szCs w:val="22"/>
        </w:rPr>
        <w:tab/>
      </w:r>
      <w:r w:rsidRPr="00B16E1C">
        <w:rPr>
          <w:i/>
          <w:sz w:val="22"/>
          <w:szCs w:val="22"/>
        </w:rPr>
        <w:tab/>
      </w:r>
      <w:r w:rsidRPr="00B16E1C">
        <w:rPr>
          <w:i/>
          <w:sz w:val="22"/>
          <w:szCs w:val="22"/>
        </w:rPr>
        <w:tab/>
      </w:r>
      <w:r w:rsidRPr="00B16E1C">
        <w:rPr>
          <w:i/>
          <w:sz w:val="22"/>
          <w:szCs w:val="22"/>
        </w:rPr>
        <w:tab/>
      </w:r>
      <w:r w:rsidRPr="00B16E1C">
        <w:rPr>
          <w:i/>
          <w:sz w:val="22"/>
          <w:szCs w:val="22"/>
        </w:rPr>
        <w:tab/>
      </w:r>
      <w:r w:rsidRPr="00B16E1C">
        <w:rPr>
          <w:i/>
          <w:sz w:val="22"/>
          <w:szCs w:val="22"/>
        </w:rPr>
        <w:tab/>
        <w:t xml:space="preserve">Twój </w:t>
      </w:r>
      <w:r w:rsidR="00B43233">
        <w:rPr>
          <w:i/>
          <w:sz w:val="22"/>
          <w:szCs w:val="22"/>
        </w:rPr>
        <w:t xml:space="preserve">wierny </w:t>
      </w:r>
      <w:r w:rsidRPr="00B16E1C">
        <w:rPr>
          <w:i/>
          <w:sz w:val="22"/>
          <w:szCs w:val="22"/>
        </w:rPr>
        <w:t>Przyjaciel</w:t>
      </w:r>
      <w:r w:rsidR="00B43233">
        <w:rPr>
          <w:i/>
          <w:sz w:val="22"/>
          <w:szCs w:val="22"/>
        </w:rPr>
        <w:t xml:space="preserve"> pozdrawia…</w:t>
      </w:r>
    </w:p>
    <w:p w:rsidR="00B016E5" w:rsidRDefault="00B016E5" w:rsidP="00B43233">
      <w:pPr>
        <w:suppressAutoHyphens w:val="0"/>
        <w:jc w:val="both"/>
        <w:rPr>
          <w:i/>
          <w:sz w:val="22"/>
          <w:szCs w:val="22"/>
        </w:rPr>
      </w:pPr>
    </w:p>
    <w:p w:rsidR="00B016E5" w:rsidRDefault="00B016E5" w:rsidP="00B43233">
      <w:pPr>
        <w:suppressAutoHyphens w:val="0"/>
        <w:jc w:val="both"/>
        <w:rPr>
          <w:i/>
          <w:sz w:val="22"/>
          <w:szCs w:val="22"/>
        </w:rPr>
      </w:pPr>
    </w:p>
    <w:p w:rsidR="00B016E5" w:rsidRDefault="00B016E5" w:rsidP="00B43233">
      <w:pPr>
        <w:suppressAutoHyphens w:val="0"/>
        <w:jc w:val="both"/>
        <w:rPr>
          <w:i/>
          <w:sz w:val="22"/>
          <w:szCs w:val="22"/>
        </w:rPr>
      </w:pPr>
    </w:p>
    <w:p w:rsidR="00B016E5" w:rsidRDefault="00B016E5" w:rsidP="00B43233">
      <w:pPr>
        <w:suppressAutoHyphens w:val="0"/>
        <w:jc w:val="both"/>
        <w:rPr>
          <w:i/>
          <w:sz w:val="22"/>
          <w:szCs w:val="22"/>
        </w:rPr>
      </w:pPr>
    </w:p>
    <w:p w:rsidR="00B016E5" w:rsidRDefault="00B016E5" w:rsidP="00B43233">
      <w:pPr>
        <w:suppressAutoHyphens w:val="0"/>
        <w:jc w:val="both"/>
        <w:rPr>
          <w:i/>
          <w:sz w:val="22"/>
          <w:szCs w:val="22"/>
        </w:rPr>
      </w:pPr>
    </w:p>
    <w:p w:rsidR="00B016E5" w:rsidRDefault="00B016E5" w:rsidP="00B43233">
      <w:pPr>
        <w:suppressAutoHyphens w:val="0"/>
        <w:jc w:val="both"/>
        <w:rPr>
          <w:i/>
          <w:sz w:val="22"/>
          <w:szCs w:val="22"/>
        </w:rPr>
      </w:pPr>
    </w:p>
    <w:p w:rsidR="00B43233" w:rsidRDefault="00B43233" w:rsidP="00C07B2D">
      <w:pPr>
        <w:suppressAutoHyphens w:val="0"/>
        <w:jc w:val="both"/>
        <w:rPr>
          <w:i/>
          <w:sz w:val="22"/>
          <w:szCs w:val="22"/>
        </w:rPr>
      </w:pPr>
    </w:p>
    <w:p w:rsidR="000F0D01" w:rsidRPr="00B16E1C" w:rsidRDefault="000F0D01" w:rsidP="00C07B2D">
      <w:pPr>
        <w:suppressAutoHyphens w:val="0"/>
        <w:jc w:val="both"/>
        <w:rPr>
          <w:sz w:val="22"/>
          <w:szCs w:val="22"/>
        </w:rPr>
      </w:pPr>
      <w:r w:rsidRPr="00B16E1C">
        <w:rPr>
          <w:sz w:val="22"/>
          <w:szCs w:val="22"/>
        </w:rPr>
        <w:lastRenderedPageBreak/>
        <w:t>Łatwo pomylić bezradność z rozpaczą.</w:t>
      </w:r>
    </w:p>
    <w:p w:rsidR="000F0D01" w:rsidRPr="00B16E1C" w:rsidRDefault="000F0D01" w:rsidP="00C07B2D">
      <w:pPr>
        <w:suppressAutoHyphens w:val="0"/>
        <w:jc w:val="both"/>
        <w:rPr>
          <w:sz w:val="22"/>
          <w:szCs w:val="22"/>
        </w:rPr>
      </w:pPr>
    </w:p>
    <w:p w:rsidR="000F0D01" w:rsidRPr="00B16E1C" w:rsidRDefault="000F0D01" w:rsidP="00C07B2D">
      <w:pPr>
        <w:suppressAutoHyphens w:val="0"/>
        <w:jc w:val="both"/>
        <w:rPr>
          <w:sz w:val="22"/>
          <w:szCs w:val="22"/>
        </w:rPr>
      </w:pPr>
      <w:r w:rsidRPr="00B16E1C">
        <w:rPr>
          <w:sz w:val="22"/>
          <w:szCs w:val="22"/>
        </w:rPr>
        <w:t xml:space="preserve">Chciałbym, aby chociaż jeden człowiek zrozumiał, co czułem. </w:t>
      </w:r>
    </w:p>
    <w:p w:rsidR="00B016E5" w:rsidRPr="00B16E1C" w:rsidRDefault="00B016E5" w:rsidP="00C07B2D">
      <w:pPr>
        <w:suppressAutoHyphens w:val="0"/>
        <w:jc w:val="both"/>
        <w:rPr>
          <w:sz w:val="22"/>
          <w:szCs w:val="22"/>
        </w:rPr>
      </w:pPr>
    </w:p>
    <w:p w:rsidR="000F0D01" w:rsidRDefault="000F0D01" w:rsidP="00C07B2D">
      <w:pPr>
        <w:tabs>
          <w:tab w:val="left" w:pos="4095"/>
        </w:tabs>
        <w:suppressAutoHyphens w:val="0"/>
        <w:jc w:val="both"/>
        <w:rPr>
          <w:sz w:val="22"/>
          <w:szCs w:val="22"/>
        </w:rPr>
      </w:pPr>
      <w:r w:rsidRPr="00B16E1C">
        <w:rPr>
          <w:sz w:val="22"/>
          <w:szCs w:val="22"/>
        </w:rPr>
        <w:t xml:space="preserve">Przyszło mi zagrać niedobrą rolę. </w:t>
      </w:r>
    </w:p>
    <w:p w:rsidR="00B016E5" w:rsidRDefault="00B016E5" w:rsidP="00C07B2D">
      <w:pPr>
        <w:tabs>
          <w:tab w:val="left" w:pos="4095"/>
        </w:tabs>
        <w:suppressAutoHyphens w:val="0"/>
        <w:jc w:val="both"/>
        <w:rPr>
          <w:sz w:val="22"/>
          <w:szCs w:val="22"/>
        </w:rPr>
      </w:pPr>
    </w:p>
    <w:p w:rsidR="00B016E5" w:rsidRPr="00B016E5" w:rsidRDefault="00B016E5" w:rsidP="00B016E5">
      <w:pPr>
        <w:suppressAutoHyphens w:val="0"/>
        <w:jc w:val="both"/>
        <w:rPr>
          <w:sz w:val="22"/>
          <w:szCs w:val="22"/>
        </w:rPr>
      </w:pPr>
      <w:r w:rsidRPr="00B016E5">
        <w:rPr>
          <w:sz w:val="22"/>
          <w:szCs w:val="22"/>
        </w:rPr>
        <w:t xml:space="preserve">Oczywiście będę teraz pogrążony w dewocji, aby starać się przykładnym życiem zadośćuczynić za te wstrętne grzechy na kobietach w przeciągu ostatnich lat. </w:t>
      </w:r>
    </w:p>
    <w:p w:rsidR="00B016E5" w:rsidRPr="00B16E1C" w:rsidRDefault="00B016E5" w:rsidP="00C07B2D">
      <w:pPr>
        <w:tabs>
          <w:tab w:val="left" w:pos="4095"/>
        </w:tabs>
        <w:suppressAutoHyphens w:val="0"/>
        <w:jc w:val="both"/>
        <w:rPr>
          <w:sz w:val="22"/>
          <w:szCs w:val="22"/>
        </w:rPr>
      </w:pPr>
    </w:p>
    <w:p w:rsidR="000F0D01" w:rsidRPr="00B16E1C" w:rsidRDefault="000F0D01" w:rsidP="00C07B2D">
      <w:pPr>
        <w:tabs>
          <w:tab w:val="left" w:pos="4095"/>
        </w:tabs>
        <w:suppressAutoHyphens w:val="0"/>
        <w:jc w:val="both"/>
        <w:rPr>
          <w:sz w:val="22"/>
          <w:szCs w:val="22"/>
        </w:rPr>
      </w:pPr>
      <w:r w:rsidRPr="00B16E1C">
        <w:rPr>
          <w:sz w:val="22"/>
          <w:szCs w:val="22"/>
        </w:rPr>
        <w:t xml:space="preserve">Nic to. Teraz mogę zakończyć swoją powieść. </w:t>
      </w:r>
    </w:p>
    <w:p w:rsidR="000F0D01" w:rsidRPr="00B16E1C" w:rsidRDefault="000F0D01" w:rsidP="00C07B2D">
      <w:pPr>
        <w:tabs>
          <w:tab w:val="left" w:pos="4095"/>
        </w:tabs>
        <w:suppressAutoHyphens w:val="0"/>
        <w:jc w:val="both"/>
        <w:rPr>
          <w:sz w:val="22"/>
          <w:szCs w:val="22"/>
        </w:rPr>
      </w:pPr>
      <w:r w:rsidRPr="00B16E1C">
        <w:rPr>
          <w:sz w:val="22"/>
          <w:szCs w:val="22"/>
        </w:rPr>
        <w:t>Jednym zdaniem.</w:t>
      </w:r>
    </w:p>
    <w:p w:rsidR="000F0D01" w:rsidRPr="00B16E1C" w:rsidRDefault="000F0D01" w:rsidP="00C07B2D">
      <w:pPr>
        <w:tabs>
          <w:tab w:val="left" w:pos="4095"/>
        </w:tabs>
        <w:suppressAutoHyphens w:val="0"/>
        <w:jc w:val="both"/>
        <w:rPr>
          <w:sz w:val="22"/>
          <w:szCs w:val="22"/>
        </w:rPr>
      </w:pPr>
    </w:p>
    <w:p w:rsidR="000F0D01" w:rsidRPr="00B16E1C" w:rsidRDefault="000F0D01" w:rsidP="007F7A8B">
      <w:pPr>
        <w:suppressAutoHyphens w:val="0"/>
        <w:autoSpaceDE w:val="0"/>
        <w:ind w:firstLine="709"/>
        <w:jc w:val="both"/>
        <w:rPr>
          <w:b/>
          <w:sz w:val="22"/>
          <w:szCs w:val="22"/>
        </w:rPr>
      </w:pPr>
      <w:r w:rsidRPr="00B16E1C">
        <w:rPr>
          <w:b/>
          <w:sz w:val="22"/>
          <w:szCs w:val="22"/>
        </w:rPr>
        <w:t>Jestem Wolny!!!</w:t>
      </w:r>
    </w:p>
    <w:p w:rsidR="000F0D01" w:rsidRPr="00B16E1C" w:rsidRDefault="000F0D01" w:rsidP="007F7A8B">
      <w:pPr>
        <w:suppressAutoHyphens w:val="0"/>
        <w:autoSpaceDE w:val="0"/>
        <w:ind w:firstLine="709"/>
        <w:jc w:val="both"/>
        <w:rPr>
          <w:b/>
          <w:sz w:val="22"/>
          <w:szCs w:val="22"/>
        </w:rPr>
      </w:pPr>
    </w:p>
    <w:p w:rsidR="000F0D01" w:rsidRPr="00B16E1C" w:rsidRDefault="000F0D01" w:rsidP="007F7A8B">
      <w:pPr>
        <w:suppressAutoHyphens w:val="0"/>
        <w:autoSpaceDE w:val="0"/>
        <w:ind w:firstLine="709"/>
        <w:jc w:val="both"/>
        <w:rPr>
          <w:b/>
          <w:sz w:val="22"/>
          <w:szCs w:val="22"/>
        </w:rPr>
      </w:pPr>
    </w:p>
    <w:p w:rsidR="000F0D01" w:rsidRPr="00B16E1C" w:rsidRDefault="000F0D01"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016E5" w:rsidRDefault="00B016E5" w:rsidP="007F7A8B">
      <w:pPr>
        <w:suppressAutoHyphens w:val="0"/>
        <w:autoSpaceDE w:val="0"/>
        <w:ind w:firstLine="709"/>
        <w:jc w:val="both"/>
        <w:rPr>
          <w:b/>
          <w:sz w:val="22"/>
          <w:szCs w:val="22"/>
        </w:rPr>
      </w:pPr>
    </w:p>
    <w:p w:rsidR="00B43233" w:rsidRDefault="00B43233" w:rsidP="00B43233">
      <w:pPr>
        <w:suppressAutoHyphens w:val="0"/>
        <w:jc w:val="both"/>
        <w:rPr>
          <w:i/>
          <w:sz w:val="22"/>
          <w:szCs w:val="22"/>
        </w:rPr>
      </w:pPr>
    </w:p>
    <w:p w:rsidR="00B016E5" w:rsidRDefault="00B43233" w:rsidP="00B43233">
      <w:pPr>
        <w:suppressAutoHyphens w:val="0"/>
        <w:jc w:val="both"/>
        <w:rPr>
          <w:rFonts w:ascii="Arial" w:hAnsi="Arial" w:cs="Arial"/>
          <w:i/>
          <w:sz w:val="20"/>
          <w:szCs w:val="20"/>
        </w:rPr>
      </w:pPr>
      <w:r>
        <w:rPr>
          <w:rFonts w:ascii="Arial" w:hAnsi="Arial" w:cs="Arial"/>
          <w:i/>
          <w:sz w:val="20"/>
          <w:szCs w:val="20"/>
        </w:rPr>
        <w:t>„</w:t>
      </w:r>
      <w:r w:rsidRPr="00B016E5">
        <w:rPr>
          <w:rFonts w:ascii="Arial" w:hAnsi="Arial" w:cs="Arial"/>
          <w:i/>
          <w:sz w:val="20"/>
          <w:szCs w:val="20"/>
        </w:rPr>
        <w:t xml:space="preserve">Wasza Ekscelencja łatwo może sobie imaginować – </w:t>
      </w:r>
      <w:r w:rsidRPr="00B016E5">
        <w:rPr>
          <w:rFonts w:ascii="Arial" w:hAnsi="Arial" w:cs="Arial"/>
          <w:i/>
          <w:sz w:val="20"/>
          <w:szCs w:val="20"/>
        </w:rPr>
        <w:br/>
        <w:t>z jak wielkim żalem i bólem Pani de Montreuil przyjęła nieoczekiwaną nowinę o uwolnieniu Markiza de Sade.</w:t>
      </w:r>
      <w:r>
        <w:rPr>
          <w:rFonts w:ascii="Arial" w:hAnsi="Arial" w:cs="Arial"/>
          <w:i/>
          <w:sz w:val="20"/>
          <w:szCs w:val="20"/>
        </w:rPr>
        <w:t>”</w:t>
      </w:r>
    </w:p>
    <w:p w:rsidR="00B43233" w:rsidRPr="00B43233" w:rsidRDefault="00B43233" w:rsidP="00B43233">
      <w:pPr>
        <w:suppressAutoHyphens w:val="0"/>
        <w:jc w:val="both"/>
        <w:rPr>
          <w:rFonts w:ascii="Arial" w:hAnsi="Arial" w:cs="Arial"/>
          <w:i/>
          <w:sz w:val="20"/>
          <w:szCs w:val="20"/>
        </w:rPr>
      </w:pPr>
    </w:p>
    <w:p w:rsidR="000F0D01" w:rsidRDefault="00B92762" w:rsidP="00B016E5">
      <w:pPr>
        <w:suppressAutoHyphens w:val="0"/>
        <w:autoSpaceDE w:val="0"/>
        <w:ind w:firstLine="709"/>
        <w:jc w:val="both"/>
        <w:rPr>
          <w:b/>
          <w:sz w:val="22"/>
          <w:szCs w:val="22"/>
        </w:rPr>
      </w:pPr>
      <w:r>
        <w:rPr>
          <w:b/>
          <w:sz w:val="22"/>
          <w:szCs w:val="22"/>
        </w:rPr>
        <w:lastRenderedPageBreak/>
        <w:t>Dwa miesiące po tym</w:t>
      </w:r>
      <w:r w:rsidR="00B016E5">
        <w:rPr>
          <w:b/>
          <w:sz w:val="22"/>
          <w:szCs w:val="22"/>
        </w:rPr>
        <w:t>,</w:t>
      </w:r>
      <w:r>
        <w:rPr>
          <w:b/>
          <w:sz w:val="22"/>
          <w:szCs w:val="22"/>
        </w:rPr>
        <w:t xml:space="preserve"> kiedy opuściłem więzienne mury otrzymałem zabawne pismo.</w:t>
      </w:r>
    </w:p>
    <w:p w:rsidR="00B92762" w:rsidRDefault="00B92762" w:rsidP="00B016E5">
      <w:pPr>
        <w:suppressAutoHyphens w:val="0"/>
        <w:autoSpaceDE w:val="0"/>
        <w:ind w:firstLine="709"/>
        <w:jc w:val="both"/>
        <w:rPr>
          <w:b/>
          <w:sz w:val="22"/>
          <w:szCs w:val="22"/>
        </w:rPr>
      </w:pPr>
    </w:p>
    <w:p w:rsidR="007F7A8B" w:rsidRDefault="00B92762" w:rsidP="00B016E5">
      <w:pPr>
        <w:widowControl w:val="0"/>
        <w:suppressAutoHyphens w:val="0"/>
        <w:autoSpaceDE w:val="0"/>
        <w:autoSpaceDN w:val="0"/>
        <w:adjustRightInd w:val="0"/>
        <w:spacing w:after="200" w:line="276" w:lineRule="auto"/>
        <w:jc w:val="both"/>
        <w:rPr>
          <w:b/>
          <w:bCs/>
          <w:sz w:val="36"/>
          <w:szCs w:val="36"/>
        </w:rPr>
      </w:pPr>
      <w:r>
        <w:rPr>
          <w:b/>
          <w:bCs/>
          <w:sz w:val="40"/>
          <w:szCs w:val="40"/>
        </w:rPr>
        <w:t>POSTANOWIENIE</w:t>
      </w:r>
    </w:p>
    <w:p w:rsidR="00B92762" w:rsidRPr="007F7A8B" w:rsidRDefault="00B92762" w:rsidP="00B016E5">
      <w:pPr>
        <w:widowControl w:val="0"/>
        <w:suppressAutoHyphens w:val="0"/>
        <w:autoSpaceDE w:val="0"/>
        <w:autoSpaceDN w:val="0"/>
        <w:adjustRightInd w:val="0"/>
        <w:spacing w:after="200" w:line="276" w:lineRule="auto"/>
        <w:ind w:left="2124" w:firstLine="708"/>
        <w:jc w:val="both"/>
        <w:rPr>
          <w:b/>
          <w:bCs/>
          <w:sz w:val="36"/>
          <w:szCs w:val="36"/>
        </w:rPr>
      </w:pPr>
      <w:r>
        <w:rPr>
          <w:sz w:val="22"/>
          <w:szCs w:val="22"/>
        </w:rPr>
        <w:t>Dnia 13 marca 2013 roku</w:t>
      </w:r>
    </w:p>
    <w:p w:rsidR="00B92762"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 xml:space="preserve">Sąd </w:t>
      </w:r>
    </w:p>
    <w:p w:rsidR="00B92762"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po rozpoznaniu na posiedzeniu w dniu 13 marca 2013 r.</w:t>
      </w:r>
    </w:p>
    <w:p w:rsidR="00B92762"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w sprawie przeciwko</w:t>
      </w:r>
    </w:p>
    <w:p w:rsidR="00B92762" w:rsidRDefault="00804F30" w:rsidP="00B016E5">
      <w:pPr>
        <w:widowControl w:val="0"/>
        <w:suppressAutoHyphens w:val="0"/>
        <w:autoSpaceDE w:val="0"/>
        <w:autoSpaceDN w:val="0"/>
        <w:adjustRightInd w:val="0"/>
        <w:spacing w:after="200" w:line="276" w:lineRule="auto"/>
        <w:jc w:val="both"/>
        <w:rPr>
          <w:sz w:val="22"/>
          <w:szCs w:val="22"/>
        </w:rPr>
      </w:pPr>
      <w:r>
        <w:rPr>
          <w:sz w:val="22"/>
          <w:szCs w:val="22"/>
        </w:rPr>
        <w:t>Aroganckiemu O</w:t>
      </w:r>
      <w:r w:rsidR="00B92762">
        <w:rPr>
          <w:sz w:val="22"/>
          <w:szCs w:val="22"/>
        </w:rPr>
        <w:t>skarżonemu o przestępstwa z art. 207 &amp; 1 k.k. i art. 190 a &amp; 1 k.k. i z art. 157 &amp; 2 k.k. i z art. 190 &amp; 1 k.k. w zw. z art. 11 &amp; 2 k.k.</w:t>
      </w:r>
    </w:p>
    <w:p w:rsidR="00804F30"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wskutek zażalenia obrońcy oskarżonego na postanowienie Sądu Rejonowego dla Krakowa</w:t>
      </w:r>
      <w:r w:rsidR="00804F30">
        <w:rPr>
          <w:sz w:val="22"/>
          <w:szCs w:val="22"/>
        </w:rPr>
        <w:t xml:space="preserve"> </w:t>
      </w:r>
    </w:p>
    <w:p w:rsidR="00804F30"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w przedmiocie stosowania dalszego tymcza</w:t>
      </w:r>
      <w:r w:rsidR="00B016E5">
        <w:rPr>
          <w:sz w:val="22"/>
          <w:szCs w:val="22"/>
        </w:rPr>
        <w:t xml:space="preserve">sowego </w:t>
      </w:r>
      <w:r>
        <w:rPr>
          <w:sz w:val="22"/>
          <w:szCs w:val="22"/>
        </w:rPr>
        <w:t>aresztowania</w:t>
      </w:r>
      <w:r w:rsidR="00804F30">
        <w:rPr>
          <w:sz w:val="22"/>
          <w:szCs w:val="22"/>
        </w:rPr>
        <w:t xml:space="preserve"> </w:t>
      </w:r>
    </w:p>
    <w:p w:rsidR="00B92762"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na podstawie art. 437 &amp; 1 kpk</w:t>
      </w:r>
    </w:p>
    <w:p w:rsidR="00B92762" w:rsidRDefault="00354EBA" w:rsidP="00B016E5">
      <w:pPr>
        <w:widowControl w:val="0"/>
        <w:suppressAutoHyphens w:val="0"/>
        <w:autoSpaceDE w:val="0"/>
        <w:autoSpaceDN w:val="0"/>
        <w:adjustRightInd w:val="0"/>
        <w:spacing w:after="200" w:line="276" w:lineRule="auto"/>
        <w:jc w:val="both"/>
        <w:rPr>
          <w:b/>
          <w:bCs/>
          <w:sz w:val="22"/>
          <w:szCs w:val="22"/>
        </w:rPr>
      </w:pPr>
      <w:r>
        <w:rPr>
          <w:b/>
          <w:bCs/>
          <w:sz w:val="22"/>
          <w:szCs w:val="22"/>
        </w:rPr>
        <w:t xml:space="preserve"> </w:t>
      </w:r>
      <w:r w:rsidR="00B92762">
        <w:rPr>
          <w:b/>
          <w:bCs/>
          <w:sz w:val="22"/>
          <w:szCs w:val="22"/>
        </w:rPr>
        <w:t>postanawia</w:t>
      </w:r>
    </w:p>
    <w:p w:rsidR="00B92762" w:rsidRDefault="00354EBA" w:rsidP="00B016E5">
      <w:pPr>
        <w:widowControl w:val="0"/>
        <w:suppressAutoHyphens w:val="0"/>
        <w:autoSpaceDE w:val="0"/>
        <w:autoSpaceDN w:val="0"/>
        <w:adjustRightInd w:val="0"/>
        <w:spacing w:after="200" w:line="276" w:lineRule="auto"/>
        <w:jc w:val="both"/>
        <w:rPr>
          <w:sz w:val="22"/>
          <w:szCs w:val="22"/>
        </w:rPr>
      </w:pPr>
      <w:r>
        <w:rPr>
          <w:sz w:val="22"/>
          <w:szCs w:val="22"/>
        </w:rPr>
        <w:t xml:space="preserve"> </w:t>
      </w:r>
      <w:r w:rsidR="00B92762">
        <w:rPr>
          <w:sz w:val="22"/>
          <w:szCs w:val="22"/>
        </w:rPr>
        <w:t>zaskarżone postanowienie utrzymać w mocy</w:t>
      </w:r>
    </w:p>
    <w:p w:rsidR="00B016E5" w:rsidRDefault="00354EBA" w:rsidP="00B016E5">
      <w:pPr>
        <w:widowControl w:val="0"/>
        <w:suppressAutoHyphens w:val="0"/>
        <w:autoSpaceDE w:val="0"/>
        <w:autoSpaceDN w:val="0"/>
        <w:adjustRightInd w:val="0"/>
        <w:spacing w:after="200" w:line="276" w:lineRule="auto"/>
        <w:jc w:val="both"/>
        <w:rPr>
          <w:b/>
          <w:bCs/>
          <w:sz w:val="22"/>
          <w:szCs w:val="22"/>
        </w:rPr>
      </w:pPr>
      <w:r>
        <w:rPr>
          <w:b/>
          <w:bCs/>
          <w:sz w:val="22"/>
          <w:szCs w:val="22"/>
        </w:rPr>
        <w:t xml:space="preserve"> </w:t>
      </w:r>
    </w:p>
    <w:p w:rsidR="00B016E5" w:rsidRDefault="00B016E5" w:rsidP="00B016E5">
      <w:pPr>
        <w:widowControl w:val="0"/>
        <w:suppressAutoHyphens w:val="0"/>
        <w:autoSpaceDE w:val="0"/>
        <w:autoSpaceDN w:val="0"/>
        <w:adjustRightInd w:val="0"/>
        <w:spacing w:after="200" w:line="276" w:lineRule="auto"/>
        <w:jc w:val="both"/>
        <w:rPr>
          <w:b/>
          <w:bCs/>
          <w:sz w:val="22"/>
          <w:szCs w:val="22"/>
        </w:rPr>
      </w:pPr>
    </w:p>
    <w:p w:rsidR="00B016E5" w:rsidRDefault="00B016E5" w:rsidP="00B016E5">
      <w:pPr>
        <w:widowControl w:val="0"/>
        <w:suppressAutoHyphens w:val="0"/>
        <w:autoSpaceDE w:val="0"/>
        <w:autoSpaceDN w:val="0"/>
        <w:adjustRightInd w:val="0"/>
        <w:spacing w:after="200" w:line="276" w:lineRule="auto"/>
        <w:jc w:val="both"/>
        <w:rPr>
          <w:b/>
          <w:bCs/>
          <w:sz w:val="22"/>
          <w:szCs w:val="22"/>
        </w:rPr>
      </w:pPr>
    </w:p>
    <w:p w:rsidR="00B92762" w:rsidRDefault="00B92762" w:rsidP="00B016E5">
      <w:pPr>
        <w:widowControl w:val="0"/>
        <w:suppressAutoHyphens w:val="0"/>
        <w:autoSpaceDE w:val="0"/>
        <w:autoSpaceDN w:val="0"/>
        <w:adjustRightInd w:val="0"/>
        <w:spacing w:after="200" w:line="276" w:lineRule="auto"/>
        <w:jc w:val="both"/>
        <w:rPr>
          <w:b/>
          <w:bCs/>
          <w:sz w:val="22"/>
          <w:szCs w:val="22"/>
        </w:rPr>
      </w:pPr>
      <w:r>
        <w:rPr>
          <w:b/>
          <w:bCs/>
          <w:sz w:val="22"/>
          <w:szCs w:val="22"/>
        </w:rPr>
        <w:lastRenderedPageBreak/>
        <w:t>Uzasadnienie</w:t>
      </w:r>
    </w:p>
    <w:p w:rsidR="00804F30"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ab/>
        <w:t>Zaskarżonym postanowieniem Sąd Rejonowy dla Krakowa- w Krakowie,</w:t>
      </w:r>
      <w:r w:rsidR="00B016E5">
        <w:rPr>
          <w:sz w:val="22"/>
          <w:szCs w:val="22"/>
        </w:rPr>
        <w:t xml:space="preserve"> </w:t>
      </w:r>
      <w:r>
        <w:rPr>
          <w:sz w:val="22"/>
          <w:szCs w:val="22"/>
        </w:rPr>
        <w:t>powołując się na treść przepisów art. 344 kpk, art. 249 &amp; 1 kpk i art. 258 &amp; 1 pkt 2 kpk,art. 258 &amp; 3 kpk i art. 263 &amp;3 kpk,</w:t>
      </w:r>
      <w:r w:rsidR="00B016E5">
        <w:rPr>
          <w:sz w:val="22"/>
          <w:szCs w:val="22"/>
        </w:rPr>
        <w:t xml:space="preserve"> </w:t>
      </w:r>
      <w:r>
        <w:rPr>
          <w:sz w:val="22"/>
          <w:szCs w:val="22"/>
        </w:rPr>
        <w:t>orzekł o stosowaniu w dalszym ciągu wobec oskarżonego środka zapobiegawczego w postaci tymczasowego aresztowania,</w:t>
      </w:r>
      <w:r w:rsidR="00804F30">
        <w:rPr>
          <w:sz w:val="22"/>
          <w:szCs w:val="22"/>
        </w:rPr>
        <w:t xml:space="preserve"> </w:t>
      </w:r>
      <w:r w:rsidR="00B016E5">
        <w:rPr>
          <w:sz w:val="22"/>
          <w:szCs w:val="22"/>
        </w:rPr>
        <w:t xml:space="preserve">określając czas jego trwania </w:t>
      </w:r>
      <w:r>
        <w:rPr>
          <w:sz w:val="22"/>
          <w:szCs w:val="22"/>
        </w:rPr>
        <w:t>na okres dalszych 2 miesięcy,</w:t>
      </w:r>
      <w:r w:rsidR="00804F30">
        <w:rPr>
          <w:sz w:val="22"/>
          <w:szCs w:val="22"/>
        </w:rPr>
        <w:t xml:space="preserve"> </w:t>
      </w:r>
      <w:r>
        <w:rPr>
          <w:sz w:val="22"/>
          <w:szCs w:val="22"/>
        </w:rPr>
        <w:t xml:space="preserve">tj. do dnia 18 kwietnia 2013 r. </w:t>
      </w:r>
    </w:p>
    <w:p w:rsidR="00B016E5" w:rsidRDefault="00B92762" w:rsidP="00B016E5">
      <w:pPr>
        <w:widowControl w:val="0"/>
        <w:suppressAutoHyphens w:val="0"/>
        <w:autoSpaceDE w:val="0"/>
        <w:autoSpaceDN w:val="0"/>
        <w:adjustRightInd w:val="0"/>
        <w:spacing w:after="200" w:line="276" w:lineRule="auto"/>
        <w:ind w:firstLine="708"/>
        <w:jc w:val="both"/>
        <w:rPr>
          <w:sz w:val="22"/>
          <w:szCs w:val="22"/>
        </w:rPr>
      </w:pPr>
      <w:r>
        <w:rPr>
          <w:sz w:val="22"/>
          <w:szCs w:val="22"/>
        </w:rPr>
        <w:t>Przedmiotowe postanowienie zaskarżone zostało zażaleniem przez obrońcę oskarżonego,</w:t>
      </w:r>
      <w:r w:rsidR="00804F30">
        <w:rPr>
          <w:sz w:val="22"/>
          <w:szCs w:val="22"/>
        </w:rPr>
        <w:t xml:space="preserve"> </w:t>
      </w:r>
      <w:r>
        <w:rPr>
          <w:sz w:val="22"/>
          <w:szCs w:val="22"/>
        </w:rPr>
        <w:t>który zarzucił narusz</w:t>
      </w:r>
      <w:r w:rsidR="00B016E5">
        <w:rPr>
          <w:sz w:val="22"/>
          <w:szCs w:val="22"/>
        </w:rPr>
        <w:t>enie art. 259 &amp; 1 pkt 1 i 2 kpk.</w:t>
      </w:r>
    </w:p>
    <w:p w:rsidR="00B016E5" w:rsidRDefault="00B92762" w:rsidP="00B016E5">
      <w:pPr>
        <w:widowControl w:val="0"/>
        <w:suppressAutoHyphens w:val="0"/>
        <w:autoSpaceDE w:val="0"/>
        <w:autoSpaceDN w:val="0"/>
        <w:adjustRightInd w:val="0"/>
        <w:spacing w:after="200" w:line="276" w:lineRule="auto"/>
        <w:ind w:firstLine="708"/>
        <w:jc w:val="both"/>
        <w:rPr>
          <w:sz w:val="22"/>
          <w:szCs w:val="22"/>
        </w:rPr>
      </w:pPr>
      <w:r>
        <w:rPr>
          <w:sz w:val="22"/>
          <w:szCs w:val="22"/>
        </w:rPr>
        <w:t>Podnosząc powyższe skarżący wniósł o uchylenie środka zapobie</w:t>
      </w:r>
      <w:r w:rsidR="00804F30">
        <w:rPr>
          <w:sz w:val="22"/>
          <w:szCs w:val="22"/>
        </w:rPr>
        <w:t xml:space="preserve">gawczego w postaci tymczasowego </w:t>
      </w:r>
      <w:r>
        <w:rPr>
          <w:sz w:val="22"/>
          <w:szCs w:val="22"/>
        </w:rPr>
        <w:t>aresztowania.</w:t>
      </w:r>
    </w:p>
    <w:p w:rsidR="00B92762" w:rsidRPr="00B016E5" w:rsidRDefault="00B016E5" w:rsidP="00B016E5">
      <w:pPr>
        <w:widowControl w:val="0"/>
        <w:suppressAutoHyphens w:val="0"/>
        <w:autoSpaceDE w:val="0"/>
        <w:autoSpaceDN w:val="0"/>
        <w:adjustRightInd w:val="0"/>
        <w:spacing w:after="200" w:line="276" w:lineRule="auto"/>
        <w:jc w:val="both"/>
        <w:rPr>
          <w:sz w:val="22"/>
          <w:szCs w:val="22"/>
        </w:rPr>
      </w:pPr>
      <w:r>
        <w:rPr>
          <w:b/>
          <w:bCs/>
          <w:sz w:val="22"/>
          <w:szCs w:val="22"/>
        </w:rPr>
        <w:t>S</w:t>
      </w:r>
      <w:r w:rsidR="00B92762">
        <w:rPr>
          <w:b/>
          <w:bCs/>
          <w:sz w:val="22"/>
          <w:szCs w:val="22"/>
        </w:rPr>
        <w:t>ąd Odwoławczy rozważył,</w:t>
      </w:r>
      <w:r w:rsidR="007F7A8B">
        <w:rPr>
          <w:b/>
          <w:bCs/>
          <w:sz w:val="22"/>
          <w:szCs w:val="22"/>
        </w:rPr>
        <w:t xml:space="preserve"> </w:t>
      </w:r>
      <w:r w:rsidR="00B92762">
        <w:rPr>
          <w:b/>
          <w:bCs/>
          <w:sz w:val="22"/>
          <w:szCs w:val="22"/>
        </w:rPr>
        <w:t xml:space="preserve">co następuje: </w:t>
      </w:r>
    </w:p>
    <w:p w:rsidR="00804F30" w:rsidRDefault="00B92762" w:rsidP="00B016E5">
      <w:pPr>
        <w:widowControl w:val="0"/>
        <w:suppressAutoHyphens w:val="0"/>
        <w:autoSpaceDE w:val="0"/>
        <w:autoSpaceDN w:val="0"/>
        <w:adjustRightInd w:val="0"/>
        <w:spacing w:after="200" w:line="276" w:lineRule="auto"/>
        <w:ind w:firstLine="708"/>
        <w:jc w:val="both"/>
        <w:rPr>
          <w:sz w:val="22"/>
          <w:szCs w:val="22"/>
        </w:rPr>
      </w:pPr>
      <w:r>
        <w:rPr>
          <w:sz w:val="22"/>
          <w:szCs w:val="22"/>
        </w:rPr>
        <w:t>Zażalenie skarżąc</w:t>
      </w:r>
      <w:r w:rsidR="00804F30">
        <w:rPr>
          <w:sz w:val="22"/>
          <w:szCs w:val="22"/>
        </w:rPr>
        <w:t xml:space="preserve">ego obrońcy Aroganckiego Oskarżonego </w:t>
      </w:r>
      <w:r>
        <w:rPr>
          <w:sz w:val="22"/>
          <w:szCs w:val="22"/>
        </w:rPr>
        <w:t>jest niezasadne i na uwzględnienie nie zasługuje.</w:t>
      </w:r>
    </w:p>
    <w:p w:rsidR="00FE5525" w:rsidRDefault="00B92762" w:rsidP="00FE5525">
      <w:pPr>
        <w:widowControl w:val="0"/>
        <w:suppressAutoHyphens w:val="0"/>
        <w:autoSpaceDE w:val="0"/>
        <w:autoSpaceDN w:val="0"/>
        <w:adjustRightInd w:val="0"/>
        <w:spacing w:after="200" w:line="276" w:lineRule="auto"/>
        <w:ind w:firstLine="708"/>
        <w:jc w:val="both"/>
        <w:rPr>
          <w:sz w:val="22"/>
          <w:szCs w:val="22"/>
        </w:rPr>
      </w:pPr>
      <w:r>
        <w:rPr>
          <w:sz w:val="22"/>
          <w:szCs w:val="22"/>
        </w:rPr>
        <w:t>Baczyć należy,</w:t>
      </w:r>
      <w:r w:rsidR="007F7A8B">
        <w:rPr>
          <w:sz w:val="22"/>
          <w:szCs w:val="22"/>
        </w:rPr>
        <w:t xml:space="preserve"> </w:t>
      </w:r>
      <w:r>
        <w:rPr>
          <w:sz w:val="22"/>
          <w:szCs w:val="22"/>
        </w:rPr>
        <w:t>iż rolą stosowania wszelkich środków zapobiegawczych jest zapewnienie prawidłowego przebiegu postępowania karnego.</w:t>
      </w:r>
      <w:r w:rsidR="007F7A8B">
        <w:rPr>
          <w:sz w:val="22"/>
          <w:szCs w:val="22"/>
        </w:rPr>
        <w:t xml:space="preserve"> </w:t>
      </w:r>
      <w:r>
        <w:rPr>
          <w:sz w:val="22"/>
          <w:szCs w:val="22"/>
        </w:rPr>
        <w:t>A więc winny to być takie środki,</w:t>
      </w:r>
      <w:r w:rsidR="007F7A8B">
        <w:rPr>
          <w:sz w:val="22"/>
          <w:szCs w:val="22"/>
        </w:rPr>
        <w:t xml:space="preserve"> </w:t>
      </w:r>
      <w:r>
        <w:rPr>
          <w:sz w:val="22"/>
          <w:szCs w:val="22"/>
        </w:rPr>
        <w:t>które w sposób rzeczywisty,</w:t>
      </w:r>
      <w:r w:rsidR="007F7A8B">
        <w:rPr>
          <w:sz w:val="22"/>
          <w:szCs w:val="22"/>
        </w:rPr>
        <w:t xml:space="preserve"> </w:t>
      </w:r>
      <w:r>
        <w:rPr>
          <w:sz w:val="22"/>
          <w:szCs w:val="22"/>
        </w:rPr>
        <w:t>a nie jedynie iluzoryczny powstrzymają oskarżonych przed podjęciem bezprawnych działań</w:t>
      </w:r>
      <w:r w:rsidR="007F7A8B">
        <w:rPr>
          <w:sz w:val="22"/>
          <w:szCs w:val="22"/>
        </w:rPr>
        <w:t xml:space="preserve">. </w:t>
      </w:r>
      <w:r>
        <w:rPr>
          <w:sz w:val="22"/>
          <w:szCs w:val="22"/>
        </w:rPr>
        <w:t>Jak wynika z akt sprawy,</w:t>
      </w:r>
      <w:r w:rsidR="00B016E5">
        <w:rPr>
          <w:sz w:val="22"/>
          <w:szCs w:val="22"/>
        </w:rPr>
        <w:t xml:space="preserve"> </w:t>
      </w:r>
      <w:r>
        <w:rPr>
          <w:sz w:val="22"/>
          <w:szCs w:val="22"/>
        </w:rPr>
        <w:t>w toku postępowania przygotowawczego stosowane były wobec oskarżonego środki zapobiegawcze o charakterze wolnościowym w postaci dozoru Policji z zobowiązaniem do trzykrotnego stawiennictwa w tygodniu we właściwej jednostce policji oraz zakazu kontaktowania się za</w:t>
      </w:r>
      <w:r>
        <w:rPr>
          <w:sz w:val="22"/>
          <w:szCs w:val="22"/>
        </w:rPr>
        <w:lastRenderedPageBreak/>
        <w:t>równo w sposób bezpośredni,</w:t>
      </w:r>
      <w:r w:rsidR="00FE5525">
        <w:rPr>
          <w:sz w:val="22"/>
          <w:szCs w:val="22"/>
        </w:rPr>
        <w:t xml:space="preserve"> </w:t>
      </w:r>
      <w:r>
        <w:rPr>
          <w:sz w:val="22"/>
          <w:szCs w:val="22"/>
        </w:rPr>
        <w:t>jak i pośredni, tj. telefonicznie,</w:t>
      </w:r>
      <w:r w:rsidR="00FE5525">
        <w:rPr>
          <w:sz w:val="22"/>
          <w:szCs w:val="22"/>
        </w:rPr>
        <w:t xml:space="preserve"> </w:t>
      </w:r>
      <w:r>
        <w:rPr>
          <w:sz w:val="22"/>
          <w:szCs w:val="22"/>
        </w:rPr>
        <w:t>za pośrednictwem komunikatorów internetowych,</w:t>
      </w:r>
      <w:r w:rsidR="00FE5525">
        <w:rPr>
          <w:sz w:val="22"/>
          <w:szCs w:val="22"/>
        </w:rPr>
        <w:t xml:space="preserve"> </w:t>
      </w:r>
      <w:r>
        <w:rPr>
          <w:sz w:val="22"/>
          <w:szCs w:val="22"/>
        </w:rPr>
        <w:t xml:space="preserve">listownie itp. z pokrzywdzoną </w:t>
      </w:r>
      <w:r w:rsidR="00804F30">
        <w:rPr>
          <w:sz w:val="22"/>
          <w:szCs w:val="22"/>
        </w:rPr>
        <w:t>Najdroższą</w:t>
      </w:r>
      <w:r w:rsidR="00354EBA">
        <w:rPr>
          <w:sz w:val="22"/>
          <w:szCs w:val="22"/>
        </w:rPr>
        <w:t xml:space="preserve"> </w:t>
      </w:r>
      <w:r>
        <w:rPr>
          <w:sz w:val="22"/>
          <w:szCs w:val="22"/>
        </w:rPr>
        <w:t>(k.57 t.I),</w:t>
      </w:r>
      <w:r w:rsidR="00FE5525">
        <w:rPr>
          <w:sz w:val="22"/>
          <w:szCs w:val="22"/>
        </w:rPr>
        <w:t xml:space="preserve"> </w:t>
      </w:r>
      <w:r>
        <w:rPr>
          <w:sz w:val="22"/>
          <w:szCs w:val="22"/>
        </w:rPr>
        <w:t>które okazały się być nieskuteczne.</w:t>
      </w:r>
      <w:r w:rsidR="00804F30">
        <w:rPr>
          <w:sz w:val="22"/>
          <w:szCs w:val="22"/>
        </w:rPr>
        <w:t xml:space="preserve"> </w:t>
      </w:r>
      <w:r>
        <w:rPr>
          <w:sz w:val="22"/>
          <w:szCs w:val="22"/>
        </w:rPr>
        <w:t>Oskarżony nie stosował się</w:t>
      </w:r>
      <w:r w:rsidR="00FE5525">
        <w:rPr>
          <w:sz w:val="22"/>
          <w:szCs w:val="22"/>
        </w:rPr>
        <w:t>,</w:t>
      </w:r>
      <w:r>
        <w:rPr>
          <w:sz w:val="22"/>
          <w:szCs w:val="22"/>
        </w:rPr>
        <w:t xml:space="preserve"> bowiem do zakazu kontaktowania się z pokrzywdzoną (nieustannie wys</w:t>
      </w:r>
      <w:r w:rsidR="00FE5525">
        <w:rPr>
          <w:sz w:val="22"/>
          <w:szCs w:val="22"/>
        </w:rPr>
        <w:t xml:space="preserve">yłane sms-y, e-maile, wykonywanie </w:t>
      </w:r>
      <w:r>
        <w:rPr>
          <w:sz w:val="22"/>
          <w:szCs w:val="22"/>
        </w:rPr>
        <w:t>telefonów,</w:t>
      </w:r>
      <w:r w:rsidR="00FE5525">
        <w:rPr>
          <w:sz w:val="22"/>
          <w:szCs w:val="22"/>
        </w:rPr>
        <w:t xml:space="preserve"> </w:t>
      </w:r>
      <w:r>
        <w:rPr>
          <w:sz w:val="22"/>
          <w:szCs w:val="22"/>
        </w:rPr>
        <w:t>nawiązywanie kontaktu bezpośredniego),</w:t>
      </w:r>
      <w:r w:rsidR="00FE5525">
        <w:rPr>
          <w:sz w:val="22"/>
          <w:szCs w:val="22"/>
        </w:rPr>
        <w:t xml:space="preserve"> </w:t>
      </w:r>
      <w:r>
        <w:rPr>
          <w:sz w:val="22"/>
          <w:szCs w:val="22"/>
        </w:rPr>
        <w:t>co spowodowało uchylenie tych środków zapobiegawczyc</w:t>
      </w:r>
      <w:r w:rsidR="00FE5525">
        <w:rPr>
          <w:sz w:val="22"/>
          <w:szCs w:val="22"/>
        </w:rPr>
        <w:t xml:space="preserve">h i zastosowanie względem niego </w:t>
      </w:r>
      <w:r>
        <w:rPr>
          <w:sz w:val="22"/>
          <w:szCs w:val="22"/>
        </w:rPr>
        <w:t>tymczasowego ares</w:t>
      </w:r>
      <w:r w:rsidR="00FE5525">
        <w:rPr>
          <w:sz w:val="22"/>
          <w:szCs w:val="22"/>
        </w:rPr>
        <w:t xml:space="preserve">ztowania (k. 138-139,144 t.I). </w:t>
      </w:r>
    </w:p>
    <w:p w:rsidR="00B92762" w:rsidRDefault="00B92762" w:rsidP="00FE5525">
      <w:pPr>
        <w:widowControl w:val="0"/>
        <w:suppressAutoHyphens w:val="0"/>
        <w:autoSpaceDE w:val="0"/>
        <w:autoSpaceDN w:val="0"/>
        <w:adjustRightInd w:val="0"/>
        <w:spacing w:after="200" w:line="276" w:lineRule="auto"/>
        <w:ind w:firstLine="708"/>
        <w:jc w:val="both"/>
        <w:rPr>
          <w:sz w:val="22"/>
          <w:szCs w:val="22"/>
        </w:rPr>
      </w:pPr>
      <w:r>
        <w:rPr>
          <w:sz w:val="22"/>
          <w:szCs w:val="22"/>
        </w:rPr>
        <w:t>Nie przesądzając kwestii odpowiedzialności karnej oskarżonego w ramach postawionych mu zarzutów,</w:t>
      </w:r>
      <w:r w:rsidR="00FE5525">
        <w:rPr>
          <w:sz w:val="22"/>
          <w:szCs w:val="22"/>
        </w:rPr>
        <w:t xml:space="preserve"> </w:t>
      </w:r>
      <w:r>
        <w:rPr>
          <w:sz w:val="22"/>
          <w:szCs w:val="22"/>
        </w:rPr>
        <w:t>stwierdzić należy,</w:t>
      </w:r>
      <w:r w:rsidR="00FE5525">
        <w:rPr>
          <w:sz w:val="22"/>
          <w:szCs w:val="22"/>
        </w:rPr>
        <w:t xml:space="preserve"> </w:t>
      </w:r>
      <w:r>
        <w:rPr>
          <w:sz w:val="22"/>
          <w:szCs w:val="22"/>
        </w:rPr>
        <w:t>że zebrane dotąd dowody,</w:t>
      </w:r>
      <w:r w:rsidR="00FE5525">
        <w:rPr>
          <w:sz w:val="22"/>
          <w:szCs w:val="22"/>
        </w:rPr>
        <w:t xml:space="preserve"> </w:t>
      </w:r>
      <w:r>
        <w:rPr>
          <w:sz w:val="22"/>
          <w:szCs w:val="22"/>
        </w:rPr>
        <w:t>w tym wyjaśnienia samego oskarżonego przyznającego się do stawianych mu zarzutów,</w:t>
      </w:r>
      <w:r w:rsidR="00FE5525">
        <w:rPr>
          <w:sz w:val="22"/>
          <w:szCs w:val="22"/>
        </w:rPr>
        <w:t xml:space="preserve"> </w:t>
      </w:r>
      <w:r>
        <w:rPr>
          <w:sz w:val="22"/>
          <w:szCs w:val="22"/>
        </w:rPr>
        <w:t>uprawdopodobniły w stopniu uzasadniającym stosowanie środka zapobiegawczego,</w:t>
      </w:r>
      <w:r w:rsidR="00FE5525">
        <w:rPr>
          <w:sz w:val="22"/>
          <w:szCs w:val="22"/>
        </w:rPr>
        <w:t xml:space="preserve"> </w:t>
      </w:r>
      <w:r>
        <w:rPr>
          <w:sz w:val="22"/>
          <w:szCs w:val="22"/>
        </w:rPr>
        <w:t>że dopuścił się on zarzucanych mu czynów kwalifikowanych art. 207 &amp; 1 k.k. i art. 190 a &amp; 1 k.k. i z art. 157 &amp; 2 k.k. i z art. 190 &amp; 1 k.k. w zw. z art. 11 &amp; 2 k.k.</w:t>
      </w:r>
    </w:p>
    <w:p w:rsidR="00B92762"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ab/>
        <w:t>Powyższe daje podstawę do przyjęcia,</w:t>
      </w:r>
      <w:r w:rsidR="00FE5525">
        <w:rPr>
          <w:sz w:val="22"/>
          <w:szCs w:val="22"/>
        </w:rPr>
        <w:t xml:space="preserve"> </w:t>
      </w:r>
      <w:r>
        <w:rPr>
          <w:sz w:val="22"/>
          <w:szCs w:val="22"/>
        </w:rPr>
        <w:t>że w odniesieniu do oskarżonego zachodzi opisana w art. 249 &amp;</w:t>
      </w:r>
      <w:r w:rsidR="00354EBA">
        <w:rPr>
          <w:sz w:val="22"/>
          <w:szCs w:val="22"/>
        </w:rPr>
        <w:t xml:space="preserve"> </w:t>
      </w:r>
      <w:r>
        <w:rPr>
          <w:sz w:val="22"/>
          <w:szCs w:val="22"/>
        </w:rPr>
        <w:t>k.k. podstawa prawna stosowania środków zapobiegawczych dla zabezpieczenia prawidłowego toku postępowania.</w:t>
      </w:r>
    </w:p>
    <w:p w:rsidR="00B92762" w:rsidRDefault="00B92762" w:rsidP="00B016E5">
      <w:pPr>
        <w:widowControl w:val="0"/>
        <w:suppressAutoHyphens w:val="0"/>
        <w:autoSpaceDE w:val="0"/>
        <w:autoSpaceDN w:val="0"/>
        <w:adjustRightInd w:val="0"/>
        <w:spacing w:after="200" w:line="276" w:lineRule="auto"/>
        <w:jc w:val="both"/>
        <w:rPr>
          <w:sz w:val="22"/>
          <w:szCs w:val="22"/>
        </w:rPr>
      </w:pPr>
      <w:r>
        <w:rPr>
          <w:sz w:val="22"/>
          <w:szCs w:val="22"/>
        </w:rPr>
        <w:tab/>
        <w:t>Kontrola istancyjna stwierdza, że skarżący nie zarzuca naruszenia treści przepisów art. 258 &amp; 1 pkt 2 kpk i art. 258 &amp; 3 kpk. Przyjąć</w:t>
      </w:r>
      <w:r w:rsidR="00FE5525">
        <w:rPr>
          <w:sz w:val="22"/>
          <w:szCs w:val="22"/>
        </w:rPr>
        <w:t>,</w:t>
      </w:r>
      <w:r>
        <w:rPr>
          <w:sz w:val="22"/>
          <w:szCs w:val="22"/>
        </w:rPr>
        <w:t xml:space="preserve"> zatem trzeba, iż nie kwestionuje on występowania w niniejszej sprawie wyżej wskazanych przesłanek szczególnych dalszego stosowania wobec oskarżonego tymczasowego aresztowania.</w:t>
      </w:r>
      <w:r w:rsidR="00FE5525">
        <w:rPr>
          <w:sz w:val="22"/>
          <w:szCs w:val="22"/>
        </w:rPr>
        <w:t xml:space="preserve"> </w:t>
      </w:r>
      <w:r>
        <w:rPr>
          <w:sz w:val="22"/>
          <w:szCs w:val="22"/>
        </w:rPr>
        <w:t>Wskazać</w:t>
      </w:r>
      <w:r w:rsidR="00FE5525">
        <w:rPr>
          <w:sz w:val="22"/>
          <w:szCs w:val="22"/>
        </w:rPr>
        <w:t>,</w:t>
      </w:r>
      <w:r>
        <w:rPr>
          <w:sz w:val="22"/>
          <w:szCs w:val="22"/>
        </w:rPr>
        <w:t xml:space="preserve"> zatem jedynie wypada,</w:t>
      </w:r>
      <w:r w:rsidR="00FE5525">
        <w:rPr>
          <w:sz w:val="22"/>
          <w:szCs w:val="22"/>
        </w:rPr>
        <w:t xml:space="preserve"> </w:t>
      </w:r>
      <w:r>
        <w:rPr>
          <w:sz w:val="22"/>
          <w:szCs w:val="22"/>
        </w:rPr>
        <w:t>iż trafnie Sąd Rejonowy przyjął,</w:t>
      </w:r>
      <w:r w:rsidR="00FE5525">
        <w:rPr>
          <w:sz w:val="22"/>
          <w:szCs w:val="22"/>
        </w:rPr>
        <w:t xml:space="preserve"> </w:t>
      </w:r>
      <w:r>
        <w:rPr>
          <w:sz w:val="22"/>
          <w:szCs w:val="22"/>
        </w:rPr>
        <w:t xml:space="preserve">że w razie uchylenia wobec </w:t>
      </w:r>
      <w:r>
        <w:rPr>
          <w:sz w:val="22"/>
          <w:szCs w:val="22"/>
        </w:rPr>
        <w:lastRenderedPageBreak/>
        <w:t>oskarżonego tymczasowego aresztowania mógłby on podejmować próby,</w:t>
      </w:r>
      <w:r w:rsidR="00FE5525">
        <w:rPr>
          <w:sz w:val="22"/>
          <w:szCs w:val="22"/>
        </w:rPr>
        <w:t xml:space="preserve"> </w:t>
      </w:r>
      <w:r>
        <w:rPr>
          <w:sz w:val="22"/>
          <w:szCs w:val="22"/>
        </w:rPr>
        <w:t>czy to bezpośredniego czy też za pośrednictwem sms-ów,</w:t>
      </w:r>
      <w:r w:rsidR="00FE5525">
        <w:rPr>
          <w:sz w:val="22"/>
          <w:szCs w:val="22"/>
        </w:rPr>
        <w:t xml:space="preserve"> </w:t>
      </w:r>
      <w:r>
        <w:rPr>
          <w:sz w:val="22"/>
          <w:szCs w:val="22"/>
        </w:rPr>
        <w:t>e-maili względnie rozmów telefonicznych,</w:t>
      </w:r>
      <w:r w:rsidR="00FE5525">
        <w:rPr>
          <w:sz w:val="22"/>
          <w:szCs w:val="22"/>
        </w:rPr>
        <w:t xml:space="preserve"> </w:t>
      </w:r>
      <w:r>
        <w:rPr>
          <w:sz w:val="22"/>
          <w:szCs w:val="22"/>
        </w:rPr>
        <w:t xml:space="preserve">kontaktu z pokrzywdzoną celem bezprawnego wpływania na treść </w:t>
      </w:r>
      <w:r w:rsidR="00FE5525">
        <w:rPr>
          <w:sz w:val="22"/>
          <w:szCs w:val="22"/>
        </w:rPr>
        <w:t>J</w:t>
      </w:r>
      <w:r>
        <w:rPr>
          <w:sz w:val="22"/>
          <w:szCs w:val="22"/>
        </w:rPr>
        <w:t xml:space="preserve">ej depozycji i nakłonienia </w:t>
      </w:r>
      <w:r w:rsidR="00FE5525">
        <w:rPr>
          <w:sz w:val="22"/>
          <w:szCs w:val="22"/>
        </w:rPr>
        <w:t>J</w:t>
      </w:r>
      <w:r>
        <w:rPr>
          <w:sz w:val="22"/>
          <w:szCs w:val="22"/>
        </w:rPr>
        <w:t>ej do zmiany zeznań,</w:t>
      </w:r>
      <w:r w:rsidR="00FE5525">
        <w:rPr>
          <w:sz w:val="22"/>
          <w:szCs w:val="22"/>
        </w:rPr>
        <w:t xml:space="preserve"> </w:t>
      </w:r>
      <w:r>
        <w:rPr>
          <w:sz w:val="22"/>
          <w:szCs w:val="22"/>
        </w:rPr>
        <w:t>szczególnie że,</w:t>
      </w:r>
      <w:r w:rsidR="00FE5525">
        <w:rPr>
          <w:sz w:val="22"/>
          <w:szCs w:val="22"/>
        </w:rPr>
        <w:t xml:space="preserve"> </w:t>
      </w:r>
      <w:r>
        <w:rPr>
          <w:sz w:val="22"/>
          <w:szCs w:val="22"/>
        </w:rPr>
        <w:t>jak wynika z akt sprawy,</w:t>
      </w:r>
      <w:r w:rsidR="00FE5525">
        <w:rPr>
          <w:sz w:val="22"/>
          <w:szCs w:val="22"/>
        </w:rPr>
        <w:t xml:space="preserve"> </w:t>
      </w:r>
      <w:r>
        <w:rPr>
          <w:sz w:val="22"/>
          <w:szCs w:val="22"/>
        </w:rPr>
        <w:t>niejednokrotnie groźbą lub szantażem wymuszał na niej określone zachowania. Powyższego nie zmienia fakt,</w:t>
      </w:r>
      <w:r w:rsidR="00FE5525">
        <w:rPr>
          <w:sz w:val="22"/>
          <w:szCs w:val="22"/>
        </w:rPr>
        <w:t xml:space="preserve"> </w:t>
      </w:r>
      <w:r>
        <w:rPr>
          <w:sz w:val="22"/>
          <w:szCs w:val="22"/>
        </w:rPr>
        <w:t xml:space="preserve">iż w sprawie złożony został wniosek </w:t>
      </w:r>
      <w:r w:rsidR="00FE5525">
        <w:rPr>
          <w:sz w:val="22"/>
          <w:szCs w:val="22"/>
        </w:rPr>
        <w:br/>
      </w:r>
      <w:r>
        <w:rPr>
          <w:sz w:val="22"/>
          <w:szCs w:val="22"/>
        </w:rPr>
        <w:t>w trybie art.</w:t>
      </w:r>
      <w:r w:rsidR="00354EBA">
        <w:rPr>
          <w:sz w:val="22"/>
          <w:szCs w:val="22"/>
        </w:rPr>
        <w:t xml:space="preserve"> </w:t>
      </w:r>
      <w:r>
        <w:rPr>
          <w:sz w:val="22"/>
          <w:szCs w:val="22"/>
        </w:rPr>
        <w:t>335 &amp; 1 kpk o dobrowolne poddanie się karze,</w:t>
      </w:r>
      <w:r w:rsidR="00FE5525">
        <w:rPr>
          <w:sz w:val="22"/>
          <w:szCs w:val="22"/>
        </w:rPr>
        <w:t xml:space="preserve"> </w:t>
      </w:r>
      <w:r>
        <w:rPr>
          <w:sz w:val="22"/>
          <w:szCs w:val="22"/>
        </w:rPr>
        <w:t>bowiem wniosek ten nie jest w żadnej mierze dla sądu wiążący,</w:t>
      </w:r>
      <w:r w:rsidR="00FE5525">
        <w:rPr>
          <w:sz w:val="22"/>
          <w:szCs w:val="22"/>
        </w:rPr>
        <w:t xml:space="preserve"> </w:t>
      </w:r>
      <w:r>
        <w:rPr>
          <w:sz w:val="22"/>
          <w:szCs w:val="22"/>
        </w:rPr>
        <w:t>nie może on zatem przemawiać za stwierdzeniem,</w:t>
      </w:r>
      <w:r w:rsidR="00FE5525">
        <w:rPr>
          <w:sz w:val="22"/>
          <w:szCs w:val="22"/>
        </w:rPr>
        <w:t xml:space="preserve"> </w:t>
      </w:r>
      <w:r>
        <w:rPr>
          <w:sz w:val="22"/>
          <w:szCs w:val="22"/>
        </w:rPr>
        <w:t>że obawa matactwa w sprawie upadła.</w:t>
      </w:r>
    </w:p>
    <w:p w:rsidR="00B92762" w:rsidRDefault="00B92762" w:rsidP="00B016E5">
      <w:pPr>
        <w:widowControl w:val="0"/>
        <w:suppressAutoHyphens w:val="0"/>
        <w:autoSpaceDE w:val="0"/>
        <w:autoSpaceDN w:val="0"/>
        <w:adjustRightInd w:val="0"/>
        <w:spacing w:after="200" w:line="276" w:lineRule="auto"/>
        <w:rPr>
          <w:sz w:val="22"/>
          <w:szCs w:val="22"/>
        </w:rPr>
      </w:pPr>
      <w:r>
        <w:rPr>
          <w:sz w:val="22"/>
          <w:szCs w:val="22"/>
        </w:rPr>
        <w:tab/>
        <w:t>Równie zasadnie przyjął Sąd, bacząc na treść opinii bie</w:t>
      </w:r>
      <w:r w:rsidR="00FE5525">
        <w:rPr>
          <w:sz w:val="22"/>
          <w:szCs w:val="22"/>
        </w:rPr>
        <w:t>głych lekarzy psychiatrów, z któ</w:t>
      </w:r>
      <w:r>
        <w:rPr>
          <w:sz w:val="22"/>
          <w:szCs w:val="22"/>
        </w:rPr>
        <w:t>rych wynika, że oskarżony ma osobowość nieprawidłową, uwzględniając treść smsów i e-maili wysyłanych przez niego do pokrzywdzonej, w których groził jej, na wypadek porzucenia go, pozbawieniem jej, a następnie siebie życia, iż w sprawie realna jest obawa popełnienia przez oskarżonego przestępstwa przeciwko zdrowiu lub życiu pokrzywdzonej.</w:t>
      </w:r>
    </w:p>
    <w:p w:rsidR="00B92762" w:rsidRDefault="00B92762" w:rsidP="00B016E5">
      <w:pPr>
        <w:widowControl w:val="0"/>
        <w:suppressAutoHyphens w:val="0"/>
        <w:autoSpaceDE w:val="0"/>
        <w:autoSpaceDN w:val="0"/>
        <w:adjustRightInd w:val="0"/>
        <w:spacing w:after="200" w:line="276" w:lineRule="auto"/>
        <w:rPr>
          <w:sz w:val="22"/>
          <w:szCs w:val="22"/>
        </w:rPr>
      </w:pPr>
      <w:r>
        <w:rPr>
          <w:sz w:val="22"/>
          <w:szCs w:val="22"/>
        </w:rPr>
        <w:tab/>
        <w:t xml:space="preserve">Wbrew zarzutowi skarżącego obrońcy oskarżonego </w:t>
      </w:r>
      <w:r w:rsidR="00B43233">
        <w:rPr>
          <w:sz w:val="22"/>
          <w:szCs w:val="22"/>
        </w:rPr>
        <w:br/>
      </w:r>
      <w:r>
        <w:rPr>
          <w:sz w:val="22"/>
          <w:szCs w:val="22"/>
        </w:rPr>
        <w:t>w sprawie nie zachodzą przesłanki z art. 259 &amp; 1 pkt 1 i 2 kpk.</w:t>
      </w:r>
    </w:p>
    <w:p w:rsidR="00B92762" w:rsidRDefault="00B92762" w:rsidP="00B016E5">
      <w:pPr>
        <w:widowControl w:val="0"/>
        <w:suppressAutoHyphens w:val="0"/>
        <w:autoSpaceDE w:val="0"/>
        <w:autoSpaceDN w:val="0"/>
        <w:adjustRightInd w:val="0"/>
        <w:spacing w:after="200" w:line="276" w:lineRule="auto"/>
        <w:rPr>
          <w:sz w:val="22"/>
          <w:szCs w:val="22"/>
        </w:rPr>
      </w:pPr>
      <w:r>
        <w:rPr>
          <w:sz w:val="22"/>
          <w:szCs w:val="22"/>
        </w:rPr>
        <w:t>Skarżący nie przedkłada, poza formułowaniem gołosłownych argumentów, żadnych dowodów, które nakazywałyby przyjąć, że dalsze stosowanie wobec oskarżonego tymczasowego aresztowania mogłoby wpłynąć negatywnie na jego stan psychiczny. Co więcej, wskazać należy, iż z zaświadczenia o stanie zdrowia osoby pozbawionej wolności z dnia 12.03.2013 r. jednoznacznie wynika,i ż z uwagi na podawane przez osadzo</w:t>
      </w:r>
      <w:r>
        <w:rPr>
          <w:sz w:val="22"/>
          <w:szCs w:val="22"/>
        </w:rPr>
        <w:lastRenderedPageBreak/>
        <w:t>nego zaburzenia osobowości pozostaje pod opieką psychiatry, ostatnia konsultacja była w dniu 27.02 br.,</w:t>
      </w:r>
      <w:r w:rsidR="00B43233">
        <w:rPr>
          <w:sz w:val="22"/>
          <w:szCs w:val="22"/>
        </w:rPr>
        <w:t xml:space="preserve"> </w:t>
      </w:r>
      <w:r>
        <w:rPr>
          <w:sz w:val="22"/>
          <w:szCs w:val="22"/>
        </w:rPr>
        <w:t>leki zaordynowane przez psychiatrę otrzymuje. Ponadto korzysta rzadko z pomocy lekarskiej w związku z drobnymi innymi dolegliwościami. We wnioskach stwierdzono, że wymieniony może być leczony w Zakładzie Karnym.</w:t>
      </w:r>
    </w:p>
    <w:p w:rsidR="00B92762" w:rsidRDefault="00B92762" w:rsidP="00B016E5">
      <w:pPr>
        <w:widowControl w:val="0"/>
        <w:autoSpaceDE w:val="0"/>
        <w:autoSpaceDN w:val="0"/>
        <w:adjustRightInd w:val="0"/>
        <w:spacing w:after="200" w:line="276" w:lineRule="auto"/>
        <w:rPr>
          <w:sz w:val="22"/>
          <w:szCs w:val="22"/>
        </w:rPr>
      </w:pPr>
      <w:r>
        <w:rPr>
          <w:sz w:val="22"/>
          <w:szCs w:val="22"/>
        </w:rPr>
        <w:tab/>
        <w:t>Uznając zatem,</w:t>
      </w:r>
      <w:r w:rsidR="007F7A8B">
        <w:rPr>
          <w:sz w:val="22"/>
          <w:szCs w:val="22"/>
        </w:rPr>
        <w:t xml:space="preserve"> </w:t>
      </w:r>
      <w:r>
        <w:rPr>
          <w:sz w:val="22"/>
          <w:szCs w:val="22"/>
        </w:rPr>
        <w:t xml:space="preserve">iż w realiach omawianej sprawy na obecnym jej etapie jedynie dalsze tymczasowe aresztowanie </w:t>
      </w:r>
      <w:r w:rsidR="007F7A8B">
        <w:rPr>
          <w:sz w:val="22"/>
          <w:szCs w:val="22"/>
        </w:rPr>
        <w:t>Oskarżonego</w:t>
      </w:r>
      <w:r>
        <w:rPr>
          <w:sz w:val="22"/>
          <w:szCs w:val="22"/>
        </w:rPr>
        <w:t xml:space="preserve"> będzie w stanie zabezpieczyć prawidłowy tok postępowania ,zaś środki zapobiegawcze o charakterze wolnościowym nie spełnią tego zadania skutecznie,</w:t>
      </w:r>
      <w:r w:rsidR="007F7A8B">
        <w:rPr>
          <w:sz w:val="22"/>
          <w:szCs w:val="22"/>
        </w:rPr>
        <w:t xml:space="preserve"> </w:t>
      </w:r>
      <w:r>
        <w:rPr>
          <w:sz w:val="22"/>
          <w:szCs w:val="22"/>
        </w:rPr>
        <w:t>zażalenia obrońcy oskarżonego nie uwzględniono,</w:t>
      </w:r>
      <w:r w:rsidR="007F7A8B">
        <w:rPr>
          <w:sz w:val="22"/>
          <w:szCs w:val="22"/>
        </w:rPr>
        <w:t xml:space="preserve"> </w:t>
      </w:r>
      <w:r>
        <w:rPr>
          <w:sz w:val="22"/>
          <w:szCs w:val="22"/>
        </w:rPr>
        <w:t xml:space="preserve">utrzymując zaskarżone postanowienie w mocy. </w:t>
      </w:r>
    </w:p>
    <w:p w:rsidR="00B92762" w:rsidRDefault="00B92762" w:rsidP="00B016E5">
      <w:pPr>
        <w:widowControl w:val="0"/>
        <w:autoSpaceDE w:val="0"/>
        <w:autoSpaceDN w:val="0"/>
        <w:adjustRightInd w:val="0"/>
        <w:spacing w:after="200" w:line="276" w:lineRule="auto"/>
        <w:rPr>
          <w:sz w:val="22"/>
          <w:szCs w:val="22"/>
        </w:rPr>
      </w:pPr>
      <w:r>
        <w:rPr>
          <w:sz w:val="22"/>
          <w:szCs w:val="22"/>
        </w:rPr>
        <w:t xml:space="preserve"> SSO </w:t>
      </w:r>
      <w:r w:rsidR="007F7A8B">
        <w:rPr>
          <w:sz w:val="22"/>
          <w:szCs w:val="22"/>
        </w:rPr>
        <w:t>Lech</w:t>
      </w:r>
      <w:r w:rsidR="00354EBA">
        <w:rPr>
          <w:sz w:val="22"/>
          <w:szCs w:val="22"/>
        </w:rPr>
        <w:t xml:space="preserve"> </w:t>
      </w:r>
      <w:r>
        <w:rPr>
          <w:sz w:val="22"/>
          <w:szCs w:val="22"/>
        </w:rPr>
        <w:t xml:space="preserve">SSO </w:t>
      </w:r>
      <w:r w:rsidR="007F7A8B">
        <w:rPr>
          <w:sz w:val="22"/>
          <w:szCs w:val="22"/>
        </w:rPr>
        <w:t>Czech</w:t>
      </w:r>
      <w:r w:rsidR="00354EBA">
        <w:rPr>
          <w:sz w:val="22"/>
          <w:szCs w:val="22"/>
        </w:rPr>
        <w:t xml:space="preserve"> </w:t>
      </w:r>
      <w:r>
        <w:rPr>
          <w:sz w:val="22"/>
          <w:szCs w:val="22"/>
        </w:rPr>
        <w:t xml:space="preserve">SSO </w:t>
      </w:r>
      <w:r w:rsidR="007F7A8B">
        <w:rPr>
          <w:sz w:val="22"/>
          <w:szCs w:val="22"/>
        </w:rPr>
        <w:t>Rus</w:t>
      </w:r>
      <w:r w:rsidR="00354EBA">
        <w:rPr>
          <w:sz w:val="22"/>
          <w:szCs w:val="22"/>
        </w:rPr>
        <w:t xml:space="preserve"> </w:t>
      </w:r>
    </w:p>
    <w:p w:rsidR="00B43233" w:rsidRDefault="00B43233" w:rsidP="00B43233">
      <w:pPr>
        <w:widowControl w:val="0"/>
        <w:autoSpaceDE w:val="0"/>
        <w:autoSpaceDN w:val="0"/>
        <w:adjustRightInd w:val="0"/>
        <w:spacing w:after="200" w:line="276" w:lineRule="auto"/>
        <w:ind w:firstLine="708"/>
        <w:rPr>
          <w:sz w:val="22"/>
          <w:szCs w:val="22"/>
        </w:rPr>
      </w:pPr>
      <w:r>
        <w:rPr>
          <w:sz w:val="22"/>
          <w:szCs w:val="22"/>
        </w:rPr>
        <w:tab/>
      </w:r>
      <w:r>
        <w:rPr>
          <w:sz w:val="22"/>
          <w:szCs w:val="22"/>
        </w:rPr>
        <w:tab/>
        <w:t>***</w:t>
      </w:r>
    </w:p>
    <w:p w:rsidR="00FE5525" w:rsidRDefault="00804F30" w:rsidP="00B43233">
      <w:pPr>
        <w:widowControl w:val="0"/>
        <w:autoSpaceDE w:val="0"/>
        <w:autoSpaceDN w:val="0"/>
        <w:adjustRightInd w:val="0"/>
        <w:spacing w:after="200" w:line="276" w:lineRule="auto"/>
        <w:ind w:firstLine="708"/>
        <w:rPr>
          <w:sz w:val="22"/>
          <w:szCs w:val="22"/>
        </w:rPr>
      </w:pPr>
      <w:r>
        <w:rPr>
          <w:sz w:val="22"/>
          <w:szCs w:val="22"/>
        </w:rPr>
        <w:t>Nie wiem jak odnieść się do tego idiotyzmu.</w:t>
      </w:r>
      <w:r w:rsidR="00B43233">
        <w:rPr>
          <w:sz w:val="22"/>
          <w:szCs w:val="22"/>
        </w:rPr>
        <w:br/>
      </w:r>
      <w:r w:rsidR="00FE5525">
        <w:rPr>
          <w:sz w:val="22"/>
          <w:szCs w:val="22"/>
        </w:rPr>
        <w:t>Nie dosyć, że za podobną bzdurną sprawę nie podobna było dostać więcej niż ”zawiasy” przyznałem się do winy i nie chciałem tracić czasu, gdyż pragnąłem napić się wódki to dostałem pismo, że pod żadnym pozorem nie wolno mnie wypuścić, (gdzie wypuszczono mnie dnia 14 marca).</w:t>
      </w:r>
      <w:r w:rsidR="00354EBA">
        <w:rPr>
          <w:sz w:val="22"/>
          <w:szCs w:val="22"/>
        </w:rPr>
        <w:t xml:space="preserve"> </w:t>
      </w:r>
    </w:p>
    <w:p w:rsidR="00944D5A" w:rsidRDefault="00804F30" w:rsidP="00B016E5">
      <w:pPr>
        <w:widowControl w:val="0"/>
        <w:autoSpaceDE w:val="0"/>
        <w:autoSpaceDN w:val="0"/>
        <w:adjustRightInd w:val="0"/>
        <w:spacing w:after="200" w:line="276" w:lineRule="auto"/>
        <w:rPr>
          <w:sz w:val="22"/>
          <w:szCs w:val="22"/>
        </w:rPr>
      </w:pPr>
      <w:r>
        <w:rPr>
          <w:sz w:val="22"/>
          <w:szCs w:val="22"/>
        </w:rPr>
        <w:t>Resocjalizacja nie istnieje. Ludzie się nie zmieniają. Można ich uspokajać modelować, ale nie zmienić. Nie</w:t>
      </w:r>
      <w:r w:rsidR="00FE5525">
        <w:rPr>
          <w:sz w:val="22"/>
          <w:szCs w:val="22"/>
        </w:rPr>
        <w:t>,</w:t>
      </w:r>
      <w:r>
        <w:rPr>
          <w:sz w:val="22"/>
          <w:szCs w:val="22"/>
        </w:rPr>
        <w:t xml:space="preserve"> gdy mają charakter, nie kiedy bliżej im do Bogów niż mas.</w:t>
      </w:r>
    </w:p>
    <w:p w:rsidR="00944D5A" w:rsidRPr="00B275A7" w:rsidRDefault="00944D5A" w:rsidP="00B016E5">
      <w:pPr>
        <w:widowControl w:val="0"/>
        <w:autoSpaceDE w:val="0"/>
        <w:autoSpaceDN w:val="0"/>
        <w:adjustRightInd w:val="0"/>
        <w:spacing w:after="200" w:line="276" w:lineRule="auto"/>
        <w:rPr>
          <w:sz w:val="22"/>
          <w:szCs w:val="22"/>
        </w:rPr>
      </w:pPr>
      <w:r>
        <w:rPr>
          <w:sz w:val="22"/>
          <w:szCs w:val="22"/>
        </w:rPr>
        <w:t xml:space="preserve">Ci, którzy są w więzieniu często myślą o zemście. Przecież wyjdą. Co wtedy? </w:t>
      </w:r>
    </w:p>
    <w:p w:rsidR="00B92762" w:rsidRPr="00B16E1C" w:rsidRDefault="00B92762" w:rsidP="00B016E5">
      <w:pPr>
        <w:suppressAutoHyphens w:val="0"/>
        <w:autoSpaceDE w:val="0"/>
        <w:ind w:firstLine="709"/>
        <w:jc w:val="both"/>
        <w:rPr>
          <w:b/>
          <w:sz w:val="22"/>
          <w:szCs w:val="22"/>
        </w:rPr>
      </w:pPr>
    </w:p>
    <w:p w:rsidR="000F0D01" w:rsidRPr="00B16E1C" w:rsidRDefault="000F0D01" w:rsidP="00B016E5">
      <w:pPr>
        <w:suppressAutoHyphens w:val="0"/>
        <w:rPr>
          <w:sz w:val="22"/>
          <w:szCs w:val="22"/>
        </w:rPr>
        <w:sectPr w:rsidR="000F0D01" w:rsidRPr="00B16E1C">
          <w:pgSz w:w="8391" w:h="11906"/>
          <w:pgMar w:top="1418" w:right="1418" w:bottom="1418" w:left="1418" w:header="708" w:footer="708" w:gutter="0"/>
          <w:cols w:space="708"/>
          <w:docGrid w:linePitch="360"/>
        </w:sectPr>
      </w:pPr>
    </w:p>
    <w:p w:rsidR="000F0D01" w:rsidRPr="00B16E1C" w:rsidRDefault="000F0D01" w:rsidP="00C07B2D">
      <w:pPr>
        <w:suppressAutoHyphens w:val="0"/>
        <w:jc w:val="center"/>
        <w:rPr>
          <w:b/>
          <w:bCs/>
          <w:i/>
          <w:iCs/>
          <w:sz w:val="22"/>
          <w:szCs w:val="22"/>
        </w:rPr>
      </w:pPr>
      <w:r w:rsidRPr="00B16E1C">
        <w:rPr>
          <w:b/>
          <w:bCs/>
          <w:i/>
          <w:iCs/>
          <w:sz w:val="22"/>
          <w:szCs w:val="22"/>
        </w:rPr>
        <w:lastRenderedPageBreak/>
        <w:t>Epilog</w:t>
      </w:r>
    </w:p>
    <w:p w:rsidR="006E5CA5" w:rsidRPr="00B16E1C" w:rsidRDefault="006E5CA5" w:rsidP="00C07B2D">
      <w:pPr>
        <w:suppressAutoHyphens w:val="0"/>
        <w:jc w:val="center"/>
        <w:rPr>
          <w:b/>
          <w:bCs/>
          <w:i/>
          <w:iCs/>
          <w:sz w:val="22"/>
          <w:szCs w:val="22"/>
        </w:rPr>
      </w:pPr>
    </w:p>
    <w:p w:rsidR="000F0D01" w:rsidRPr="00B16E1C" w:rsidRDefault="000F0D01" w:rsidP="00C07B2D">
      <w:pPr>
        <w:suppressAutoHyphens w:val="0"/>
        <w:rPr>
          <w:i/>
          <w:iCs/>
          <w:sz w:val="22"/>
          <w:szCs w:val="22"/>
        </w:rPr>
      </w:pPr>
      <w:r w:rsidRPr="00B16E1C">
        <w:rPr>
          <w:i/>
          <w:iCs/>
          <w:sz w:val="22"/>
          <w:szCs w:val="22"/>
        </w:rPr>
        <w:t>Znalezione przy tym wszystkim listy...</w:t>
      </w:r>
    </w:p>
    <w:p w:rsidR="000F0D01" w:rsidRPr="00B16E1C" w:rsidRDefault="006D376F" w:rsidP="00C07B2D">
      <w:pPr>
        <w:suppressAutoHyphens w:val="0"/>
        <w:rPr>
          <w:i/>
          <w:iCs/>
          <w:sz w:val="22"/>
          <w:szCs w:val="22"/>
        </w:rPr>
      </w:pPr>
      <w:r>
        <w:rPr>
          <w:sz w:val="22"/>
          <w:szCs w:val="22"/>
        </w:rPr>
        <w:pict>
          <v:shape id="_x0000_s1029" type="#_x0000_t75" style="position:absolute;margin-left:-27.05pt;margin-top:21.2pt;width:403.9pt;height:428.1pt;z-index:2;mso-wrap-distance-left:0;mso-wrap-distance-right:0" filled="t">
            <v:fill color2="black"/>
            <v:imagedata r:id="rId40" o:title=""/>
            <w10:wrap type="topAndBottom"/>
          </v:shape>
        </w:pict>
      </w:r>
    </w:p>
    <w:p w:rsidR="000F0D01" w:rsidRPr="00B16E1C" w:rsidRDefault="000F0D01" w:rsidP="00C07B2D">
      <w:pPr>
        <w:suppressAutoHyphens w:val="0"/>
        <w:jc w:val="right"/>
        <w:rPr>
          <w:i/>
          <w:iCs/>
          <w:sz w:val="22"/>
          <w:szCs w:val="22"/>
        </w:rPr>
      </w:pPr>
      <w:r w:rsidRPr="00B16E1C">
        <w:rPr>
          <w:i/>
          <w:iCs/>
          <w:sz w:val="22"/>
          <w:szCs w:val="22"/>
        </w:rPr>
        <w:lastRenderedPageBreak/>
        <w:t>23.12.2012</w:t>
      </w:r>
    </w:p>
    <w:p w:rsidR="000F0D01" w:rsidRPr="00B16E1C" w:rsidRDefault="000F0D01" w:rsidP="00C07B2D">
      <w:pPr>
        <w:suppressAutoHyphens w:val="0"/>
        <w:jc w:val="both"/>
        <w:rPr>
          <w:i/>
          <w:iCs/>
          <w:sz w:val="22"/>
          <w:szCs w:val="22"/>
        </w:rPr>
      </w:pPr>
      <w:r w:rsidRPr="00B16E1C">
        <w:rPr>
          <w:i/>
          <w:iCs/>
          <w:sz w:val="22"/>
          <w:szCs w:val="22"/>
        </w:rPr>
        <w:t>Kochana Gospodyni</w:t>
      </w:r>
    </w:p>
    <w:p w:rsidR="002479F8" w:rsidRDefault="000F0D01" w:rsidP="00C07B2D">
      <w:pPr>
        <w:suppressAutoHyphens w:val="0"/>
        <w:jc w:val="both"/>
        <w:rPr>
          <w:i/>
          <w:iCs/>
          <w:sz w:val="22"/>
          <w:szCs w:val="22"/>
        </w:rPr>
      </w:pPr>
      <w:r w:rsidRPr="00B16E1C">
        <w:rPr>
          <w:i/>
          <w:iCs/>
          <w:sz w:val="22"/>
          <w:szCs w:val="22"/>
        </w:rPr>
        <w:t xml:space="preserve">Znów idzie o to, aby po upadku wstać. </w:t>
      </w:r>
      <w:r w:rsidR="00435AB6" w:rsidRPr="00B16E1C">
        <w:rPr>
          <w:i/>
          <w:iCs/>
          <w:sz w:val="22"/>
          <w:szCs w:val="22"/>
        </w:rPr>
        <w:t xml:space="preserve">Znów idzie o to, by </w:t>
      </w:r>
      <w:r w:rsidR="002479F8">
        <w:rPr>
          <w:i/>
          <w:iCs/>
          <w:sz w:val="22"/>
          <w:szCs w:val="22"/>
        </w:rPr>
        <w:br/>
      </w:r>
      <w:r w:rsidR="00435AB6" w:rsidRPr="00B16E1C">
        <w:rPr>
          <w:i/>
          <w:iCs/>
          <w:sz w:val="22"/>
          <w:szCs w:val="22"/>
        </w:rPr>
        <w:t>w ogóle wstać. Kiedyś pasztet, dziś popielnica</w:t>
      </w:r>
      <w:r w:rsidR="00435AB6">
        <w:rPr>
          <w:i/>
          <w:iCs/>
          <w:sz w:val="22"/>
          <w:szCs w:val="22"/>
        </w:rPr>
        <w:t>.</w:t>
      </w:r>
      <w:r w:rsidR="005E5840">
        <w:rPr>
          <w:i/>
          <w:iCs/>
          <w:sz w:val="22"/>
          <w:szCs w:val="22"/>
        </w:rPr>
        <w:t xml:space="preserve"> </w:t>
      </w:r>
    </w:p>
    <w:p w:rsidR="000F0D01" w:rsidRPr="00B16E1C" w:rsidRDefault="000F0D01" w:rsidP="00C07B2D">
      <w:pPr>
        <w:suppressAutoHyphens w:val="0"/>
        <w:jc w:val="both"/>
        <w:rPr>
          <w:i/>
          <w:iCs/>
          <w:sz w:val="22"/>
          <w:szCs w:val="22"/>
        </w:rPr>
      </w:pPr>
      <w:r w:rsidRPr="00B16E1C">
        <w:rPr>
          <w:i/>
          <w:iCs/>
          <w:sz w:val="22"/>
          <w:szCs w:val="22"/>
        </w:rPr>
        <w:t xml:space="preserve">Lepiej każdego dnia przezwyciężać absurd niż niepokój. </w:t>
      </w:r>
    </w:p>
    <w:p w:rsidR="000F0D01" w:rsidRPr="00B16E1C" w:rsidRDefault="000F0D01" w:rsidP="00C07B2D">
      <w:pPr>
        <w:suppressAutoHyphens w:val="0"/>
        <w:jc w:val="both"/>
        <w:rPr>
          <w:i/>
          <w:iCs/>
          <w:sz w:val="22"/>
          <w:szCs w:val="22"/>
        </w:rPr>
      </w:pPr>
      <w:r w:rsidRPr="00B16E1C">
        <w:rPr>
          <w:i/>
          <w:iCs/>
          <w:sz w:val="22"/>
          <w:szCs w:val="22"/>
        </w:rPr>
        <w:t>Te wspaniale święta będą niezapomnianym przeżyciem. Jestem winny. Kochałem i kocham. Tego mi nie odbiorą. Od dawna nie ma we mnie żalu, złości, nienawiści. Nie ma we mnie żadnych negatywnych emocji. Jest bolesna, nieustannie odradzająca się nadzieja. Sen za snem, setki miejsc, wspomnień zlepionych w keks. Jestem w więzieniu. Spęd</w:t>
      </w:r>
      <w:r w:rsidR="005E5840">
        <w:rPr>
          <w:i/>
          <w:iCs/>
          <w:sz w:val="22"/>
          <w:szCs w:val="22"/>
        </w:rPr>
        <w:t>zę tu przynajmniej dwa miesiące, m</w:t>
      </w:r>
      <w:r w:rsidRPr="00B16E1C">
        <w:rPr>
          <w:i/>
          <w:iCs/>
          <w:sz w:val="22"/>
          <w:szCs w:val="22"/>
        </w:rPr>
        <w:t xml:space="preserve">am poszerzone zarzuty, więc możliwe, że wyjdę dopiero po odsiedzeniu całego wyroku. Wiedziałem, że tak się stanie i jedyne, czego żałuję teraz, to tego, że nie podarowałem Jej prezentu. Nie chciałem Jej powrotu, mimo to wpadłem w histerię, bo to wszystko boli. Mam nadzieje, że nie będzie się mnie już nigdy bać. Chciałem porozumienia i wybaczenia na święta. Powiedziałem Jej, że nie będę zakłócał Jej spokoju na święta. Nie rozumiem, czemu to zrobiła. Przecież od początku chciałem się poddać karze, chciałem też wybaczenia. Teraz w areszcie mogę być nawet rok, przez mój i Jej upór. Wiedziałem, że chce z kimś układać sobie życie. Cieszyło mnie to, nie bolało. </w:t>
      </w:r>
    </w:p>
    <w:p w:rsidR="000F0D01" w:rsidRPr="00B16E1C" w:rsidRDefault="000F0D01" w:rsidP="00C07B2D">
      <w:pPr>
        <w:suppressAutoHyphens w:val="0"/>
        <w:jc w:val="both"/>
        <w:rPr>
          <w:i/>
          <w:iCs/>
          <w:sz w:val="22"/>
          <w:szCs w:val="22"/>
        </w:rPr>
      </w:pPr>
      <w:r w:rsidRPr="00B16E1C">
        <w:rPr>
          <w:i/>
          <w:iCs/>
          <w:sz w:val="22"/>
          <w:szCs w:val="22"/>
        </w:rPr>
        <w:t>Musiałem</w:t>
      </w:r>
      <w:r w:rsidR="005E5840">
        <w:rPr>
          <w:i/>
          <w:iCs/>
          <w:sz w:val="22"/>
          <w:szCs w:val="22"/>
        </w:rPr>
        <w:t xml:space="preserve"> się do Niej zbliżyć, aby dać tę pozytywkę</w:t>
      </w:r>
      <w:r w:rsidRPr="00B16E1C">
        <w:rPr>
          <w:i/>
          <w:iCs/>
          <w:sz w:val="22"/>
          <w:szCs w:val="22"/>
        </w:rPr>
        <w:t xml:space="preserve">. Myślę, że zawsze, we wszystkim, należy iść na całość. Czasem trzeba przekroczyć siebie. Nie pisz tu czasem o swoich snach </w:t>
      </w:r>
      <w:r w:rsidRPr="00B16E1C">
        <w:rPr>
          <w:i/>
          <w:iCs/>
          <w:sz w:val="22"/>
          <w:szCs w:val="22"/>
        </w:rPr>
        <w:br/>
        <w:t>i fantazjach, nie tylko ja je poznam. Cenzor czuwa.</w:t>
      </w:r>
    </w:p>
    <w:p w:rsidR="000F0D01" w:rsidRPr="00B16E1C" w:rsidRDefault="005E5840" w:rsidP="005E5840">
      <w:pPr>
        <w:suppressAutoHyphens w:val="0"/>
        <w:ind w:firstLine="708"/>
        <w:jc w:val="both"/>
        <w:rPr>
          <w:i/>
          <w:iCs/>
          <w:sz w:val="22"/>
          <w:szCs w:val="22"/>
        </w:rPr>
      </w:pPr>
      <w:r>
        <w:rPr>
          <w:i/>
          <w:iCs/>
          <w:sz w:val="22"/>
          <w:szCs w:val="22"/>
        </w:rPr>
        <w:t>Przyznam ż</w:t>
      </w:r>
      <w:r w:rsidR="000F0D01" w:rsidRPr="00B16E1C">
        <w:rPr>
          <w:i/>
          <w:iCs/>
          <w:sz w:val="22"/>
          <w:szCs w:val="22"/>
        </w:rPr>
        <w:t>e brakuje mi kawy i papier do pisania się kończy. Jednorazowo możesz dać mi paczkę do 5kg. Proszę daj mi nieco kawy, koniecznie przybory do pisania. Trzeba tu będzie pisać. Przeżyję to wszystko, co mnie tu spotka i świat, skoro istnieje dalej - zapamięta mnie. Drogą iść, zawsze swoją drogą. Droga jest we mnie. Absurdalny upór nie zmniejszył się u mnie nigdy. Niezgodę na świat przekraczam coraz mocniejszymi iluzjami.</w:t>
      </w:r>
    </w:p>
    <w:p w:rsidR="000F0D01" w:rsidRPr="00B16E1C" w:rsidRDefault="000F0D01" w:rsidP="00C07B2D">
      <w:pPr>
        <w:suppressAutoHyphens w:val="0"/>
        <w:ind w:firstLine="708"/>
        <w:jc w:val="both"/>
        <w:rPr>
          <w:i/>
          <w:iCs/>
          <w:sz w:val="22"/>
          <w:szCs w:val="22"/>
        </w:rPr>
      </w:pPr>
      <w:r w:rsidRPr="00B16E1C">
        <w:rPr>
          <w:i/>
          <w:iCs/>
          <w:sz w:val="22"/>
          <w:szCs w:val="22"/>
        </w:rPr>
        <w:lastRenderedPageBreak/>
        <w:t xml:space="preserve">Jeśli to będzie możliwe, przesiedzę tu chętnie najbliższe trzy lata. W wolnej chwili opiekuj się moją powieścią, tylko Ty masz dostęp do całości. Proszę zabezpiecz teksty, które pisałem przez 10 lat życia. Coś niecoś zredaguj. Zrób kopie. Prześlij proszę moją umowę o pracę. Uspokój proszę mojego ojca i matkę. Upewnij ich, że mam to, na co widać zasłużyłem </w:t>
      </w:r>
      <w:r w:rsidR="005E5840">
        <w:rPr>
          <w:i/>
          <w:iCs/>
          <w:sz w:val="22"/>
          <w:szCs w:val="22"/>
        </w:rPr>
        <w:br/>
      </w:r>
      <w:r w:rsidRPr="00B16E1C">
        <w:rPr>
          <w:i/>
          <w:iCs/>
          <w:sz w:val="22"/>
          <w:szCs w:val="22"/>
        </w:rPr>
        <w:t xml:space="preserve">i będę się trzymał tu. Jeżeli możesz, poinformuj o treści listu Dziewczynę, Która Była Marzeniem. Przekaż, że Ją Kocham oraz Dziewczynę Lubiącą Dźwięk Pozytywki. Kocham Ją również. Otóż, jak mówiłem, koniec świata nastąpił dla mnie 21.12.2012. Mniej więcej o 12:30. Każdy dostaje to, w co wierzy, zawsze wierzyłem w koniec świata przecież. </w:t>
      </w:r>
    </w:p>
    <w:p w:rsidR="000F0D01" w:rsidRPr="00B16E1C" w:rsidRDefault="000F0D01" w:rsidP="00C07B2D">
      <w:pPr>
        <w:suppressAutoHyphens w:val="0"/>
        <w:jc w:val="both"/>
        <w:rPr>
          <w:i/>
          <w:iCs/>
          <w:sz w:val="22"/>
          <w:szCs w:val="22"/>
        </w:rPr>
      </w:pPr>
      <w:r w:rsidRPr="00B16E1C">
        <w:rPr>
          <w:i/>
          <w:iCs/>
          <w:sz w:val="22"/>
          <w:szCs w:val="22"/>
        </w:rPr>
        <w:t>I gdybyś mogła podrzucić mi mojego Markiza do celi, byłoby cudnie. I papier. Papier. Muszę pisać. Teraz zapisuję zapisane strony esejów Camusa.</w:t>
      </w:r>
    </w:p>
    <w:p w:rsidR="000F0D01" w:rsidRPr="00B16E1C" w:rsidRDefault="000F0D01" w:rsidP="005E5840">
      <w:pPr>
        <w:suppressAutoHyphens w:val="0"/>
        <w:ind w:firstLine="708"/>
        <w:jc w:val="both"/>
        <w:rPr>
          <w:i/>
          <w:iCs/>
          <w:sz w:val="22"/>
          <w:szCs w:val="22"/>
        </w:rPr>
      </w:pPr>
      <w:r w:rsidRPr="00B16E1C">
        <w:rPr>
          <w:i/>
          <w:iCs/>
          <w:sz w:val="22"/>
          <w:szCs w:val="22"/>
        </w:rPr>
        <w:t xml:space="preserve">Błagam nie stresuj się! Koniec świata nastąpił jedynie dla mnie. A i to się przekroczy. </w:t>
      </w:r>
    </w:p>
    <w:p w:rsidR="000F0D01" w:rsidRPr="00B16E1C" w:rsidRDefault="000F0D01" w:rsidP="005E5840">
      <w:pPr>
        <w:suppressAutoHyphens w:val="0"/>
        <w:ind w:firstLine="708"/>
        <w:jc w:val="both"/>
        <w:rPr>
          <w:i/>
          <w:iCs/>
          <w:sz w:val="22"/>
          <w:szCs w:val="22"/>
        </w:rPr>
      </w:pPr>
      <w:r w:rsidRPr="00B16E1C">
        <w:rPr>
          <w:i/>
          <w:iCs/>
          <w:sz w:val="22"/>
          <w:szCs w:val="22"/>
        </w:rPr>
        <w:t>Kiedyś będę wolny i udowodnię, co byłem warty.</w:t>
      </w:r>
      <w:r w:rsidRPr="00B16E1C">
        <w:rPr>
          <w:i/>
          <w:iCs/>
          <w:sz w:val="22"/>
          <w:szCs w:val="22"/>
        </w:rPr>
        <w:br/>
        <w:t xml:space="preserve">Z obsesji się wyleczyłem. Z Miłości? Nigdy. Jestem nieuleczalnie chory na romantyczność i tylko to może mnie zabić. </w:t>
      </w:r>
    </w:p>
    <w:p w:rsidR="000F0D01" w:rsidRPr="00B16E1C" w:rsidRDefault="000F0D01" w:rsidP="00C07B2D">
      <w:pPr>
        <w:suppressAutoHyphens w:val="0"/>
        <w:jc w:val="both"/>
        <w:rPr>
          <w:i/>
          <w:iCs/>
          <w:sz w:val="22"/>
          <w:szCs w:val="22"/>
        </w:rPr>
      </w:pPr>
      <w:r w:rsidRPr="00B16E1C">
        <w:rPr>
          <w:i/>
          <w:iCs/>
          <w:sz w:val="22"/>
          <w:szCs w:val="22"/>
        </w:rPr>
        <w:t xml:space="preserve">Tak się cieszę, że żyję, że pewnego dnia wyjdę silniejszym </w:t>
      </w:r>
      <w:r w:rsidR="005E5840">
        <w:rPr>
          <w:i/>
          <w:iCs/>
          <w:sz w:val="22"/>
          <w:szCs w:val="22"/>
        </w:rPr>
        <w:br/>
      </w:r>
      <w:r w:rsidRPr="00B16E1C">
        <w:rPr>
          <w:i/>
          <w:iCs/>
          <w:sz w:val="22"/>
          <w:szCs w:val="22"/>
        </w:rPr>
        <w:t xml:space="preserve">i będę mógł odkupić część win. Jedyne, czego chcę, to pisać. Bawi mnie ten absurd. Kiedy dałem Jej spokój, dostałem ciszę. Kiedy powiedziałem, że nie </w:t>
      </w:r>
      <w:r w:rsidR="005E5840">
        <w:rPr>
          <w:i/>
          <w:iCs/>
          <w:sz w:val="22"/>
          <w:szCs w:val="22"/>
        </w:rPr>
        <w:t>potrafiłbym się na Niej odegrać, kiedy p</w:t>
      </w:r>
      <w:r w:rsidRPr="00B16E1C">
        <w:rPr>
          <w:i/>
          <w:iCs/>
          <w:sz w:val="22"/>
          <w:szCs w:val="22"/>
        </w:rPr>
        <w:t>owiedziałem, że szanuję to, że nie chce mnie widzieć na świę</w:t>
      </w:r>
      <w:r w:rsidR="005E5840">
        <w:rPr>
          <w:i/>
          <w:iCs/>
          <w:sz w:val="22"/>
          <w:szCs w:val="22"/>
        </w:rPr>
        <w:t>ta – wylądowałem w więzieniu.</w:t>
      </w:r>
      <w:r w:rsidRPr="00B16E1C">
        <w:rPr>
          <w:i/>
          <w:iCs/>
          <w:sz w:val="22"/>
          <w:szCs w:val="22"/>
        </w:rPr>
        <w:t xml:space="preserve"> Żałuję, że wcześniej nie wypiłem butelki świątecznej wódki, którą mi zarekwirowano. Jej dałem wolność, tak naprawdę żadnych zakazów oprócz pragnienia, aby się szanowała. Owszem histeryzowałem, lecz nie groziłem, upewniłem Ją, że cokolwiek mi nie zrobi nie odegram się na Niej, nie zemszczę, o niczym nie powiem Jej rodzicom, ani nikomu. Tymczasem Ona odebrała mi wolność.</w:t>
      </w:r>
      <w:r w:rsidR="005E5840">
        <w:rPr>
          <w:i/>
          <w:iCs/>
          <w:sz w:val="22"/>
          <w:szCs w:val="22"/>
        </w:rPr>
        <w:br/>
      </w:r>
      <w:r w:rsidRPr="00B16E1C">
        <w:rPr>
          <w:i/>
          <w:iCs/>
          <w:sz w:val="22"/>
          <w:szCs w:val="22"/>
        </w:rPr>
        <w:t>A co tam, jestem winny. Kochałem i będę kochał. Mam za to siedzieć? W porządku. Dobrze.</w:t>
      </w:r>
    </w:p>
    <w:p w:rsidR="000F0D01" w:rsidRPr="00B16E1C" w:rsidRDefault="000F0D01" w:rsidP="00C07B2D">
      <w:pPr>
        <w:suppressAutoHyphens w:val="0"/>
        <w:jc w:val="both"/>
        <w:rPr>
          <w:i/>
          <w:iCs/>
          <w:sz w:val="22"/>
          <w:szCs w:val="22"/>
        </w:rPr>
      </w:pPr>
      <w:r w:rsidRPr="00B16E1C">
        <w:rPr>
          <w:i/>
          <w:iCs/>
          <w:sz w:val="22"/>
          <w:szCs w:val="22"/>
        </w:rPr>
        <w:lastRenderedPageBreak/>
        <w:tab/>
        <w:t>Może po tym, jak odsiedzę wyrok, wybaczy mi. Potrzebuję Jej wybaczenia. Co mogę zrobić, aby je uzyskać? Chcę, aby szczęśliwie ułożyła sobie życie. Mam nadzieję, że nauczyłem Ją czegoś więcej, nauczyłem, że zawsze ważniejsza jest stałość od przelotnych relacji i wierzę, że kiedyś taką stałą relację uda się Jej uzyskać. Nie przestałem Jej kochać ani na chwilę. W zimnej celi godzinami śnię o momentach spędzonych z Nią. Jedziemy na imprezę do byłego Neurotycznej. Inne. Przechodzimy przez bramę przy Kościele Mariackim. Inne. Pod sukiennicami. Inne. Szafa jej rodziców. Inne. Wybieramy prezent dla Jej Brata. Inne. Jesteśmy na śmieciowej górze. Inne. Odprowadzam Ją z Akademii. Inne. Tysiące. Inne. Płaczemy razem, razem trzymamy się za dłonie. Mówi, że chce, abym żył. Inne. Tak, były inne. Były substytutami. Inne. Zasypianie razem i budzenie razem się. Inne. Rzucanie kulą od kręgli. Inne. Oglądanie „C</w:t>
      </w:r>
      <w:r w:rsidR="005E5840">
        <w:rPr>
          <w:i/>
          <w:iCs/>
          <w:sz w:val="22"/>
          <w:szCs w:val="22"/>
        </w:rPr>
        <w:t>zarnego Łabędzia” i czytanie</w:t>
      </w:r>
      <w:r w:rsidRPr="00B16E1C">
        <w:rPr>
          <w:i/>
          <w:iCs/>
          <w:sz w:val="22"/>
          <w:szCs w:val="22"/>
        </w:rPr>
        <w:t xml:space="preserve"> "Pięknej i Bestii". Inne. Czytanie sobie się. Inne. Czyta mnie, mnie. Inne. Dzieli się swoimi snami ze mną. Inne. Oglądanie razem seriali. STOP. Rutyna. Błogość. Wspólne obiady. Inne. Wspólne chwile na podłodze, na stole, na łóżku i przy łóżku i o łóżko. Inne. Opiekowanie się Nią, kiedy jest chora. Inne. Wiedzieć. Trzeba wiedzieć. Wiem. Brakuje mi łez szczęścia i dawnych momentów perfekcji. Brakuje mi chwil, gdy czuliśmy się doskonałą jednością. Brakuje mi Jej pragnienia mojej obecności. Brakuje mi Jej czekania na mnie. Brakuje mi Jej tęsknoty mnie. Chcę. Chcę Jej szczęścia i spokoju beze mnie. Chcę jej poczucia bezpieczeństwa. Tak mi wstyd. Wigilia jutro. Nagle. Tak. Mocno. Nie</w:t>
      </w:r>
      <w:r w:rsidR="005E5840">
        <w:rPr>
          <w:i/>
          <w:iCs/>
          <w:sz w:val="22"/>
          <w:szCs w:val="22"/>
        </w:rPr>
        <w:t xml:space="preserve">ch czuje się kochana, potrzebna </w:t>
      </w:r>
      <w:r w:rsidRPr="00B16E1C">
        <w:rPr>
          <w:i/>
          <w:iCs/>
          <w:sz w:val="22"/>
          <w:szCs w:val="22"/>
        </w:rPr>
        <w:t xml:space="preserve">i chciana. Niech czuje się wolna ode mnie. Nie dowie się tego. Będę siedział za Miłość. Nie za obsesję. Obsesją nie było pragnienie Jej wybaczenia. Obsesją było, że chciałem być najważniejszy, najlepszy a przez to, że tego chciałem, taki nie byłem. Wyleczyłem się z obsesji, lecz nie z Miłości. Miłość nakazuje dać wolność, nie zazdrościć, nie odgrywać się, nie żądać – wybaczać wszystko. Na wszystko pokornie się godzić, gdy trzeba odejść, </w:t>
      </w:r>
      <w:r w:rsidRPr="00B16E1C">
        <w:rPr>
          <w:i/>
          <w:iCs/>
          <w:sz w:val="22"/>
          <w:szCs w:val="22"/>
        </w:rPr>
        <w:lastRenderedPageBreak/>
        <w:t xml:space="preserve">odchodzić. Źle kochałem. Wiem. Przepraszam Was wszystkie, że źle Was kochałem. Takim jestem człowiekiem i prędzej diabli mnie wezmą, niż się zmienię. </w:t>
      </w:r>
    </w:p>
    <w:p w:rsidR="000F0D01" w:rsidRPr="00B16E1C" w:rsidRDefault="000F0D01" w:rsidP="00C07B2D">
      <w:pPr>
        <w:suppressAutoHyphens w:val="0"/>
        <w:ind w:firstLine="708"/>
        <w:jc w:val="both"/>
        <w:rPr>
          <w:i/>
          <w:iCs/>
          <w:sz w:val="22"/>
          <w:szCs w:val="22"/>
        </w:rPr>
      </w:pPr>
      <w:r w:rsidRPr="00B16E1C">
        <w:rPr>
          <w:i/>
          <w:iCs/>
          <w:sz w:val="22"/>
          <w:szCs w:val="22"/>
        </w:rPr>
        <w:t>Ukochaj wszystkich ode mnie. Jestem w uroczym sanatorium pod klepsydrą, gdzie czas nie istnieje. Będzie</w:t>
      </w:r>
      <w:r w:rsidR="005E5840">
        <w:rPr>
          <w:i/>
          <w:iCs/>
          <w:sz w:val="22"/>
          <w:szCs w:val="22"/>
        </w:rPr>
        <w:t>,</w:t>
      </w:r>
      <w:r w:rsidRPr="00B16E1C">
        <w:rPr>
          <w:i/>
          <w:iCs/>
          <w:sz w:val="22"/>
          <w:szCs w:val="22"/>
        </w:rPr>
        <w:t xml:space="preserve"> co wspominać. Wiedz, że nie mam żalu, złości. Jedyne, co czuję to miłość do ludzi i pasję tworzenia. Chcę łakocie. Kocham Was </w:t>
      </w:r>
      <w:r w:rsidR="005E5840">
        <w:rPr>
          <w:i/>
          <w:iCs/>
          <w:sz w:val="22"/>
          <w:szCs w:val="22"/>
        </w:rPr>
        <w:br/>
      </w:r>
      <w:r w:rsidRPr="00B16E1C">
        <w:rPr>
          <w:i/>
          <w:iCs/>
          <w:sz w:val="22"/>
          <w:szCs w:val="22"/>
        </w:rPr>
        <w:t>i błagam, nie módlcie się za mnie.</w:t>
      </w:r>
    </w:p>
    <w:p w:rsidR="005E5840" w:rsidRDefault="005E5840" w:rsidP="00C07B2D">
      <w:pPr>
        <w:suppressAutoHyphens w:val="0"/>
        <w:jc w:val="both"/>
        <w:rPr>
          <w:i/>
          <w:iCs/>
          <w:sz w:val="22"/>
          <w:szCs w:val="22"/>
        </w:rPr>
      </w:pPr>
    </w:p>
    <w:p w:rsidR="00253203" w:rsidRDefault="00253203" w:rsidP="00253203">
      <w:pPr>
        <w:widowControl w:val="0"/>
        <w:suppressAutoHyphens w:val="0"/>
        <w:autoSpaceDE w:val="0"/>
        <w:autoSpaceDN w:val="0"/>
        <w:adjustRightInd w:val="0"/>
        <w:spacing w:after="200" w:line="276" w:lineRule="auto"/>
        <w:jc w:val="both"/>
        <w:rPr>
          <w:sz w:val="22"/>
          <w:szCs w:val="22"/>
        </w:rPr>
      </w:pPr>
      <w:r>
        <w:rPr>
          <w:sz w:val="22"/>
          <w:szCs w:val="22"/>
        </w:rPr>
        <w:t>Otrzymałem genialny świąteczny prezent. Doprawdy zrobiło się mi miło:</w:t>
      </w:r>
    </w:p>
    <w:p w:rsidR="00253203" w:rsidRPr="001A6AB4" w:rsidRDefault="00354EBA" w:rsidP="00253203">
      <w:pPr>
        <w:widowControl w:val="0"/>
        <w:suppressAutoHyphens w:val="0"/>
        <w:autoSpaceDE w:val="0"/>
        <w:autoSpaceDN w:val="0"/>
        <w:adjustRightInd w:val="0"/>
        <w:spacing w:after="200" w:line="276" w:lineRule="auto"/>
        <w:ind w:left="1416"/>
        <w:jc w:val="both"/>
        <w:rPr>
          <w:sz w:val="22"/>
          <w:szCs w:val="22"/>
        </w:rPr>
      </w:pPr>
      <w:r>
        <w:rPr>
          <w:sz w:val="22"/>
          <w:szCs w:val="22"/>
        </w:rPr>
        <w:t xml:space="preserve"> </w:t>
      </w:r>
      <w:r w:rsidR="00253203" w:rsidRPr="00D8492A">
        <w:rPr>
          <w:sz w:val="22"/>
          <w:szCs w:val="22"/>
        </w:rPr>
        <w:t>Kraków,</w:t>
      </w:r>
      <w:r w:rsidR="00253203">
        <w:rPr>
          <w:sz w:val="22"/>
          <w:szCs w:val="22"/>
        </w:rPr>
        <w:t xml:space="preserve"> dnia 24</w:t>
      </w:r>
      <w:r w:rsidR="00253203" w:rsidRPr="00D8492A">
        <w:rPr>
          <w:sz w:val="22"/>
          <w:szCs w:val="22"/>
        </w:rPr>
        <w:t xml:space="preserve"> grudnia 2012 r</w:t>
      </w:r>
      <w:r w:rsidR="00253203">
        <w:rPr>
          <w:sz w:val="22"/>
          <w:szCs w:val="22"/>
        </w:rPr>
        <w:t>.</w:t>
      </w:r>
    </w:p>
    <w:p w:rsidR="00253203" w:rsidRDefault="00253203" w:rsidP="00253203">
      <w:pPr>
        <w:widowControl w:val="0"/>
        <w:suppressAutoHyphens w:val="0"/>
        <w:autoSpaceDE w:val="0"/>
        <w:autoSpaceDN w:val="0"/>
        <w:adjustRightInd w:val="0"/>
        <w:spacing w:after="200" w:line="276" w:lineRule="auto"/>
        <w:jc w:val="both"/>
        <w:rPr>
          <w:sz w:val="22"/>
          <w:szCs w:val="22"/>
        </w:rPr>
      </w:pPr>
      <w:r w:rsidRPr="00D8492A">
        <w:rPr>
          <w:b/>
          <w:bCs/>
        </w:rPr>
        <w:t>POSTANOWIENIE</w:t>
      </w:r>
    </w:p>
    <w:p w:rsidR="00253203" w:rsidRDefault="00253203" w:rsidP="002479F8">
      <w:pPr>
        <w:widowControl w:val="0"/>
        <w:suppressAutoHyphens w:val="0"/>
        <w:autoSpaceDE w:val="0"/>
        <w:autoSpaceDN w:val="0"/>
        <w:adjustRightInd w:val="0"/>
        <w:spacing w:after="200" w:line="276" w:lineRule="auto"/>
        <w:rPr>
          <w:b/>
          <w:bCs/>
          <w:sz w:val="22"/>
          <w:szCs w:val="22"/>
        </w:rPr>
      </w:pPr>
      <w:r w:rsidRPr="00D8492A">
        <w:rPr>
          <w:b/>
          <w:bCs/>
          <w:sz w:val="22"/>
          <w:szCs w:val="22"/>
        </w:rPr>
        <w:t xml:space="preserve">o uchyleniu środka zapobiegawczego </w:t>
      </w:r>
    </w:p>
    <w:p w:rsidR="00253203" w:rsidRDefault="00253203" w:rsidP="002479F8">
      <w:pPr>
        <w:widowControl w:val="0"/>
        <w:suppressAutoHyphens w:val="0"/>
        <w:autoSpaceDE w:val="0"/>
        <w:autoSpaceDN w:val="0"/>
        <w:adjustRightInd w:val="0"/>
        <w:spacing w:after="200" w:line="276" w:lineRule="auto"/>
        <w:rPr>
          <w:sz w:val="22"/>
          <w:szCs w:val="22"/>
        </w:rPr>
      </w:pPr>
      <w:r>
        <w:rPr>
          <w:sz w:val="22"/>
          <w:szCs w:val="22"/>
        </w:rPr>
        <w:t>Zawsze Kochająca Pani Prokurator</w:t>
      </w:r>
      <w:r w:rsidRPr="00D8492A">
        <w:rPr>
          <w:sz w:val="22"/>
          <w:szCs w:val="22"/>
        </w:rPr>
        <w:t xml:space="preserve"> Prokuratury</w:t>
      </w:r>
      <w:r w:rsidR="002479F8">
        <w:rPr>
          <w:sz w:val="22"/>
          <w:szCs w:val="22"/>
        </w:rPr>
        <w:br/>
      </w:r>
      <w:r>
        <w:rPr>
          <w:sz w:val="22"/>
          <w:szCs w:val="22"/>
        </w:rPr>
        <w:t>działają</w:t>
      </w:r>
      <w:r w:rsidRPr="00D8492A">
        <w:rPr>
          <w:sz w:val="22"/>
          <w:szCs w:val="22"/>
        </w:rPr>
        <w:t>c z urzędu</w:t>
      </w:r>
      <w:r w:rsidR="002479F8">
        <w:rPr>
          <w:sz w:val="22"/>
          <w:szCs w:val="22"/>
        </w:rPr>
        <w:br/>
      </w:r>
      <w:r w:rsidRPr="00D8492A">
        <w:rPr>
          <w:sz w:val="22"/>
          <w:szCs w:val="22"/>
        </w:rPr>
        <w:t xml:space="preserve">w sprawie przeciwko </w:t>
      </w:r>
      <w:r>
        <w:rPr>
          <w:sz w:val="22"/>
          <w:szCs w:val="22"/>
        </w:rPr>
        <w:t>Aroganckiemu Oskarżonemu</w:t>
      </w:r>
    </w:p>
    <w:p w:rsidR="002479F8" w:rsidRDefault="00253203" w:rsidP="00253203">
      <w:pPr>
        <w:widowControl w:val="0"/>
        <w:suppressAutoHyphens w:val="0"/>
        <w:autoSpaceDE w:val="0"/>
        <w:autoSpaceDN w:val="0"/>
        <w:adjustRightInd w:val="0"/>
        <w:spacing w:after="200" w:line="276" w:lineRule="auto"/>
        <w:jc w:val="both"/>
        <w:rPr>
          <w:sz w:val="22"/>
          <w:szCs w:val="22"/>
        </w:rPr>
      </w:pPr>
      <w:r w:rsidRPr="00D8492A">
        <w:rPr>
          <w:sz w:val="22"/>
          <w:szCs w:val="22"/>
        </w:rPr>
        <w:t>podejrz. o przest. z art. 207 &amp; 1 k.k. i art. 190 a &amp; 1 k.k. i z art. 157 &amp; 2 k.k. i z art. 190 &amp; 1 k.k. w zw. z art. 11 &amp; 2 k.k.</w:t>
      </w:r>
      <w:r>
        <w:rPr>
          <w:sz w:val="22"/>
          <w:szCs w:val="22"/>
        </w:rPr>
        <w:br/>
      </w:r>
      <w:r w:rsidRPr="00D8492A">
        <w:rPr>
          <w:sz w:val="22"/>
          <w:szCs w:val="22"/>
        </w:rPr>
        <w:t xml:space="preserve"> na podstawie art. 253 &amp; 1 kpk</w:t>
      </w:r>
    </w:p>
    <w:p w:rsidR="002479F8" w:rsidRDefault="00253203" w:rsidP="00253203">
      <w:pPr>
        <w:widowControl w:val="0"/>
        <w:suppressAutoHyphens w:val="0"/>
        <w:autoSpaceDE w:val="0"/>
        <w:autoSpaceDN w:val="0"/>
        <w:adjustRightInd w:val="0"/>
        <w:spacing w:after="200" w:line="276" w:lineRule="auto"/>
        <w:jc w:val="both"/>
        <w:rPr>
          <w:sz w:val="22"/>
          <w:szCs w:val="22"/>
        </w:rPr>
      </w:pPr>
      <w:r w:rsidRPr="00D8492A">
        <w:rPr>
          <w:b/>
          <w:bCs/>
          <w:sz w:val="22"/>
          <w:szCs w:val="22"/>
        </w:rPr>
        <w:t xml:space="preserve">postanowił </w:t>
      </w:r>
      <w:r w:rsidR="002479F8">
        <w:rPr>
          <w:sz w:val="22"/>
          <w:szCs w:val="22"/>
        </w:rPr>
        <w:br/>
      </w:r>
      <w:r w:rsidRPr="00D8492A">
        <w:rPr>
          <w:b/>
          <w:bCs/>
          <w:sz w:val="22"/>
          <w:szCs w:val="22"/>
        </w:rPr>
        <w:t>uchylić środek zapobiegawczy w postaci dozoru Policji połączony z zakazem kontaktowania zarówno w sposób pośredni jaki bezpośredni z pokrzywdzoną</w:t>
      </w:r>
      <w:r>
        <w:rPr>
          <w:b/>
          <w:bCs/>
          <w:sz w:val="22"/>
          <w:szCs w:val="22"/>
        </w:rPr>
        <w:t xml:space="preserve"> Najdroższą.</w:t>
      </w:r>
    </w:p>
    <w:p w:rsidR="00253203" w:rsidRDefault="00253203" w:rsidP="00253203">
      <w:pPr>
        <w:widowControl w:val="0"/>
        <w:suppressAutoHyphens w:val="0"/>
        <w:autoSpaceDE w:val="0"/>
        <w:autoSpaceDN w:val="0"/>
        <w:adjustRightInd w:val="0"/>
        <w:spacing w:after="200" w:line="276" w:lineRule="auto"/>
        <w:jc w:val="both"/>
        <w:rPr>
          <w:sz w:val="22"/>
          <w:szCs w:val="22"/>
        </w:rPr>
      </w:pPr>
      <w:r w:rsidRPr="00D8492A">
        <w:rPr>
          <w:sz w:val="22"/>
          <w:szCs w:val="22"/>
        </w:rPr>
        <w:t xml:space="preserve">zastosowany postanowieniem Prokuratora Rejonowego </w:t>
      </w:r>
      <w:r>
        <w:rPr>
          <w:sz w:val="22"/>
          <w:szCs w:val="22"/>
        </w:rPr>
        <w:br/>
        <w:t>w Krakowie</w:t>
      </w:r>
      <w:r w:rsidRPr="00D8492A">
        <w:rPr>
          <w:sz w:val="22"/>
          <w:szCs w:val="22"/>
        </w:rPr>
        <w:t xml:space="preserve"> z dnia 8 listopada 2012 r. w stosunku do podejrzanego </w:t>
      </w:r>
      <w:r>
        <w:rPr>
          <w:sz w:val="22"/>
          <w:szCs w:val="22"/>
        </w:rPr>
        <w:t>Aroganckiego Oskarżonego</w:t>
      </w:r>
    </w:p>
    <w:p w:rsidR="00253203" w:rsidRPr="00707D22" w:rsidRDefault="00253203" w:rsidP="00253203">
      <w:pPr>
        <w:widowControl w:val="0"/>
        <w:suppressAutoHyphens w:val="0"/>
        <w:autoSpaceDE w:val="0"/>
        <w:autoSpaceDN w:val="0"/>
        <w:adjustRightInd w:val="0"/>
        <w:spacing w:after="200" w:line="276" w:lineRule="auto"/>
        <w:jc w:val="both"/>
        <w:rPr>
          <w:sz w:val="22"/>
          <w:szCs w:val="22"/>
        </w:rPr>
      </w:pPr>
      <w:r w:rsidRPr="00D8492A">
        <w:rPr>
          <w:b/>
          <w:bCs/>
          <w:sz w:val="22"/>
          <w:szCs w:val="22"/>
        </w:rPr>
        <w:lastRenderedPageBreak/>
        <w:t>UZASADNIENIE</w:t>
      </w:r>
      <w:r>
        <w:rPr>
          <w:sz w:val="22"/>
          <w:szCs w:val="22"/>
        </w:rPr>
        <w:br/>
      </w:r>
      <w:r w:rsidRPr="00D8492A">
        <w:rPr>
          <w:sz w:val="22"/>
          <w:szCs w:val="22"/>
        </w:rPr>
        <w:t>Prokuratura Rej</w:t>
      </w:r>
      <w:r>
        <w:rPr>
          <w:sz w:val="22"/>
          <w:szCs w:val="22"/>
        </w:rPr>
        <w:t xml:space="preserve">onowa nadzorowała postępowanie </w:t>
      </w:r>
      <w:r w:rsidRPr="00D8492A">
        <w:rPr>
          <w:sz w:val="22"/>
          <w:szCs w:val="22"/>
        </w:rPr>
        <w:t xml:space="preserve">przygotowawcze przeciwko </w:t>
      </w:r>
      <w:r>
        <w:rPr>
          <w:sz w:val="22"/>
          <w:szCs w:val="22"/>
        </w:rPr>
        <w:t xml:space="preserve">Aroganckiemu Oskarżonemu </w:t>
      </w:r>
      <w:r w:rsidRPr="00D8492A">
        <w:rPr>
          <w:sz w:val="22"/>
          <w:szCs w:val="22"/>
        </w:rPr>
        <w:t xml:space="preserve">podejrz. </w:t>
      </w:r>
      <w:r>
        <w:rPr>
          <w:sz w:val="22"/>
          <w:szCs w:val="22"/>
        </w:rPr>
        <w:br/>
      </w:r>
      <w:r w:rsidRPr="00D8492A">
        <w:rPr>
          <w:sz w:val="22"/>
          <w:szCs w:val="22"/>
        </w:rPr>
        <w:t>o przest. z art. 207 &amp; 1 k.k. i art. 190 a &amp; 1 k.k. i z art. 157 &amp; 2 k.k. i z art. 190 &amp; 1 k.k. w zw. z art. 11 &amp; 2 k.k.</w:t>
      </w:r>
    </w:p>
    <w:p w:rsidR="00253203" w:rsidRPr="00D8492A" w:rsidRDefault="00253203" w:rsidP="00253203">
      <w:pPr>
        <w:widowControl w:val="0"/>
        <w:suppressAutoHyphens w:val="0"/>
        <w:autoSpaceDE w:val="0"/>
        <w:autoSpaceDN w:val="0"/>
        <w:adjustRightInd w:val="0"/>
        <w:spacing w:after="200" w:line="276" w:lineRule="auto"/>
        <w:ind w:firstLine="708"/>
        <w:jc w:val="both"/>
        <w:rPr>
          <w:sz w:val="22"/>
          <w:szCs w:val="22"/>
        </w:rPr>
      </w:pPr>
      <w:r w:rsidRPr="00D8492A">
        <w:rPr>
          <w:sz w:val="22"/>
          <w:szCs w:val="22"/>
        </w:rPr>
        <w:t xml:space="preserve">W dniu 8 listopada 2012 r. wobec </w:t>
      </w:r>
      <w:r>
        <w:rPr>
          <w:sz w:val="22"/>
          <w:szCs w:val="22"/>
        </w:rPr>
        <w:t xml:space="preserve">Aroganckiego Oskarżonego </w:t>
      </w:r>
      <w:r w:rsidRPr="00D8492A">
        <w:rPr>
          <w:sz w:val="22"/>
          <w:szCs w:val="22"/>
        </w:rPr>
        <w:t>zastosowano środek zapobiegawczy w postaci dozoru Policji,</w:t>
      </w:r>
      <w:r>
        <w:rPr>
          <w:sz w:val="22"/>
          <w:szCs w:val="22"/>
        </w:rPr>
        <w:t xml:space="preserve"> </w:t>
      </w:r>
      <w:r w:rsidRPr="00D8492A">
        <w:rPr>
          <w:sz w:val="22"/>
          <w:szCs w:val="22"/>
        </w:rPr>
        <w:t>zobowiązując go do trzykrotnego stawiennictwa w tygodniu na Komisariacie oraz do zakazu kontaktowania się zarówno w sposób pośredni j</w:t>
      </w:r>
      <w:r>
        <w:rPr>
          <w:sz w:val="22"/>
          <w:szCs w:val="22"/>
        </w:rPr>
        <w:t>ak i bezpośredni z pokrzywdzoną Najdroższą.</w:t>
      </w:r>
    </w:p>
    <w:p w:rsidR="00253203" w:rsidRDefault="00253203" w:rsidP="00253203">
      <w:pPr>
        <w:widowControl w:val="0"/>
        <w:suppressAutoHyphens w:val="0"/>
        <w:autoSpaceDE w:val="0"/>
        <w:autoSpaceDN w:val="0"/>
        <w:adjustRightInd w:val="0"/>
        <w:spacing w:after="200" w:line="276" w:lineRule="auto"/>
        <w:jc w:val="both"/>
        <w:rPr>
          <w:sz w:val="22"/>
          <w:szCs w:val="22"/>
        </w:rPr>
      </w:pPr>
      <w:r>
        <w:rPr>
          <w:sz w:val="22"/>
          <w:szCs w:val="22"/>
        </w:rPr>
        <w:tab/>
      </w:r>
      <w:r w:rsidRPr="00D8492A">
        <w:rPr>
          <w:sz w:val="22"/>
          <w:szCs w:val="22"/>
        </w:rPr>
        <w:t>Na obe</w:t>
      </w:r>
      <w:r>
        <w:rPr>
          <w:sz w:val="22"/>
          <w:szCs w:val="22"/>
        </w:rPr>
        <w:t xml:space="preserve">cnym etapie postępowania –wobec </w:t>
      </w:r>
      <w:r w:rsidRPr="00D8492A">
        <w:rPr>
          <w:sz w:val="22"/>
          <w:szCs w:val="22"/>
        </w:rPr>
        <w:t>stwierdzenia,</w:t>
      </w:r>
      <w:r>
        <w:rPr>
          <w:sz w:val="22"/>
          <w:szCs w:val="22"/>
        </w:rPr>
        <w:t xml:space="preserve"> </w:t>
      </w:r>
      <w:r w:rsidRPr="00D8492A">
        <w:rPr>
          <w:sz w:val="22"/>
          <w:szCs w:val="22"/>
        </w:rPr>
        <w:t xml:space="preserve">iż </w:t>
      </w:r>
      <w:r>
        <w:rPr>
          <w:sz w:val="22"/>
          <w:szCs w:val="22"/>
        </w:rPr>
        <w:t>Arogancki Oskarżony</w:t>
      </w:r>
      <w:r w:rsidRPr="00D8492A">
        <w:rPr>
          <w:sz w:val="22"/>
          <w:szCs w:val="22"/>
        </w:rPr>
        <w:t xml:space="preserve"> nie przestrzega zastosowanych wobec niego wolnościowych środków zapobiegawczych</w:t>
      </w:r>
      <w:r>
        <w:rPr>
          <w:sz w:val="22"/>
          <w:szCs w:val="22"/>
        </w:rPr>
        <w:t xml:space="preserve">, </w:t>
      </w:r>
      <w:r w:rsidRPr="00D8492A">
        <w:rPr>
          <w:sz w:val="22"/>
          <w:szCs w:val="22"/>
        </w:rPr>
        <w:t>na mocy postanowienia Sądu</w:t>
      </w:r>
      <w:r>
        <w:rPr>
          <w:sz w:val="22"/>
          <w:szCs w:val="22"/>
        </w:rPr>
        <w:t xml:space="preserve"> </w:t>
      </w:r>
      <w:r w:rsidRPr="00D8492A">
        <w:rPr>
          <w:sz w:val="22"/>
          <w:szCs w:val="22"/>
        </w:rPr>
        <w:t>-</w:t>
      </w:r>
      <w:r>
        <w:rPr>
          <w:sz w:val="22"/>
          <w:szCs w:val="22"/>
        </w:rPr>
        <w:t xml:space="preserve"> </w:t>
      </w:r>
      <w:r w:rsidRPr="00D8492A">
        <w:rPr>
          <w:sz w:val="22"/>
          <w:szCs w:val="22"/>
        </w:rPr>
        <w:t xml:space="preserve">został orzeczony środek zapobiegawczy w postaci tymczasowego aresztowania na okres </w:t>
      </w:r>
      <w:r>
        <w:rPr>
          <w:sz w:val="22"/>
          <w:szCs w:val="22"/>
        </w:rPr>
        <w:br/>
      </w:r>
      <w:r w:rsidRPr="00D8492A">
        <w:rPr>
          <w:sz w:val="22"/>
          <w:szCs w:val="22"/>
        </w:rPr>
        <w:t xml:space="preserve">2 miesięcy tj. od dnia 21 grudnia 2012 roku do dnia 21 lutego 2013 roku i aktualnie </w:t>
      </w:r>
      <w:r>
        <w:rPr>
          <w:sz w:val="22"/>
          <w:szCs w:val="22"/>
        </w:rPr>
        <w:t>Arogancki Oskarżony</w:t>
      </w:r>
      <w:r w:rsidRPr="00D8492A">
        <w:rPr>
          <w:sz w:val="22"/>
          <w:szCs w:val="22"/>
        </w:rPr>
        <w:t xml:space="preserve"> przebywa </w:t>
      </w:r>
      <w:r>
        <w:rPr>
          <w:sz w:val="22"/>
          <w:szCs w:val="22"/>
        </w:rPr>
        <w:br/>
      </w:r>
      <w:r w:rsidRPr="00D8492A">
        <w:rPr>
          <w:sz w:val="22"/>
          <w:szCs w:val="22"/>
        </w:rPr>
        <w:t>w Areszcie Śledczym przy ul.</w:t>
      </w:r>
      <w:r>
        <w:rPr>
          <w:sz w:val="22"/>
          <w:szCs w:val="22"/>
        </w:rPr>
        <w:t xml:space="preserve"> </w:t>
      </w:r>
      <w:r w:rsidRPr="00D8492A">
        <w:rPr>
          <w:sz w:val="22"/>
          <w:szCs w:val="22"/>
        </w:rPr>
        <w:t>Montelupich 7 w Krakowie.</w:t>
      </w:r>
    </w:p>
    <w:p w:rsidR="00253203" w:rsidRDefault="00253203" w:rsidP="00253203">
      <w:pPr>
        <w:widowControl w:val="0"/>
        <w:suppressAutoHyphens w:val="0"/>
        <w:autoSpaceDE w:val="0"/>
        <w:autoSpaceDN w:val="0"/>
        <w:adjustRightInd w:val="0"/>
        <w:spacing w:after="200" w:line="276" w:lineRule="auto"/>
        <w:ind w:firstLine="708"/>
        <w:jc w:val="both"/>
        <w:rPr>
          <w:sz w:val="22"/>
          <w:szCs w:val="22"/>
        </w:rPr>
      </w:pPr>
      <w:r w:rsidRPr="00D8492A">
        <w:rPr>
          <w:sz w:val="22"/>
          <w:szCs w:val="22"/>
        </w:rPr>
        <w:t>A zatem dalsze stosowanie wobec podejrzanego nieizolacyjnych środków zapobiegawczych jest bezprzedmiotowe.</w:t>
      </w:r>
      <w:r>
        <w:rPr>
          <w:sz w:val="22"/>
          <w:szCs w:val="22"/>
        </w:rPr>
        <w:t xml:space="preserve"> </w:t>
      </w:r>
      <w:r w:rsidRPr="00D8492A">
        <w:rPr>
          <w:sz w:val="22"/>
          <w:szCs w:val="22"/>
        </w:rPr>
        <w:t>Mając powyższe na uwadze,</w:t>
      </w:r>
      <w:r>
        <w:rPr>
          <w:sz w:val="22"/>
          <w:szCs w:val="22"/>
        </w:rPr>
        <w:t xml:space="preserve"> </w:t>
      </w:r>
      <w:r w:rsidRPr="00D8492A">
        <w:rPr>
          <w:sz w:val="22"/>
          <w:szCs w:val="22"/>
        </w:rPr>
        <w:t xml:space="preserve">postanowiono jak na wstępie. </w:t>
      </w:r>
    </w:p>
    <w:p w:rsidR="00253203" w:rsidRDefault="00253203" w:rsidP="00253203">
      <w:pPr>
        <w:widowControl w:val="0"/>
        <w:suppressAutoHyphens w:val="0"/>
        <w:autoSpaceDE w:val="0"/>
        <w:autoSpaceDN w:val="0"/>
        <w:adjustRightInd w:val="0"/>
        <w:spacing w:after="200" w:line="276" w:lineRule="auto"/>
        <w:ind w:firstLine="708"/>
        <w:jc w:val="both"/>
        <w:rPr>
          <w:b/>
          <w:sz w:val="22"/>
          <w:szCs w:val="22"/>
        </w:rPr>
      </w:pPr>
    </w:p>
    <w:p w:rsidR="00253203" w:rsidRPr="001A6AB4" w:rsidRDefault="00253203" w:rsidP="00253203">
      <w:pPr>
        <w:widowControl w:val="0"/>
        <w:suppressAutoHyphens w:val="0"/>
        <w:autoSpaceDE w:val="0"/>
        <w:autoSpaceDN w:val="0"/>
        <w:adjustRightInd w:val="0"/>
        <w:spacing w:after="200" w:line="276" w:lineRule="auto"/>
        <w:ind w:firstLine="708"/>
        <w:jc w:val="both"/>
        <w:rPr>
          <w:sz w:val="22"/>
          <w:szCs w:val="22"/>
        </w:rPr>
      </w:pPr>
      <w:r w:rsidRPr="00804F30">
        <w:rPr>
          <w:b/>
          <w:sz w:val="22"/>
          <w:szCs w:val="22"/>
        </w:rPr>
        <w:t xml:space="preserve">Zawsze Kochająca Pani </w:t>
      </w:r>
      <w:r w:rsidRPr="00804F30">
        <w:rPr>
          <w:b/>
          <w:bCs/>
          <w:sz w:val="22"/>
          <w:szCs w:val="22"/>
        </w:rPr>
        <w:t>P</w:t>
      </w:r>
      <w:r w:rsidRPr="00D8492A">
        <w:rPr>
          <w:b/>
          <w:bCs/>
          <w:sz w:val="22"/>
          <w:szCs w:val="22"/>
        </w:rPr>
        <w:t xml:space="preserve">rokurator </w:t>
      </w:r>
    </w:p>
    <w:p w:rsidR="00253203" w:rsidRDefault="00253203" w:rsidP="00C07B2D">
      <w:pPr>
        <w:suppressAutoHyphens w:val="0"/>
        <w:jc w:val="both"/>
        <w:rPr>
          <w:i/>
          <w:iCs/>
          <w:sz w:val="22"/>
          <w:szCs w:val="22"/>
        </w:rPr>
      </w:pPr>
    </w:p>
    <w:p w:rsidR="002479F8" w:rsidRDefault="002479F8" w:rsidP="00C07B2D">
      <w:pPr>
        <w:suppressAutoHyphens w:val="0"/>
        <w:jc w:val="both"/>
        <w:rPr>
          <w:i/>
          <w:iCs/>
          <w:sz w:val="22"/>
          <w:szCs w:val="22"/>
        </w:rPr>
      </w:pPr>
    </w:p>
    <w:p w:rsidR="002479F8" w:rsidRDefault="002479F8"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lastRenderedPageBreak/>
        <w:tab/>
      </w:r>
      <w:r w:rsidRPr="00B16E1C">
        <w:rPr>
          <w:i/>
          <w:iCs/>
          <w:sz w:val="22"/>
          <w:szCs w:val="22"/>
        </w:rPr>
        <w:tab/>
      </w:r>
      <w:r w:rsidRPr="00B16E1C">
        <w:rPr>
          <w:i/>
          <w:iCs/>
          <w:sz w:val="22"/>
          <w:szCs w:val="22"/>
        </w:rPr>
        <w:tab/>
      </w:r>
      <w:r w:rsidRPr="00B16E1C">
        <w:rPr>
          <w:i/>
          <w:iCs/>
          <w:sz w:val="22"/>
          <w:szCs w:val="22"/>
        </w:rPr>
        <w:tab/>
      </w:r>
      <w:r w:rsidRPr="00B16E1C">
        <w:rPr>
          <w:i/>
          <w:iCs/>
          <w:sz w:val="22"/>
          <w:szCs w:val="22"/>
        </w:rPr>
        <w:tab/>
      </w:r>
      <w:r w:rsidRPr="00B16E1C">
        <w:rPr>
          <w:i/>
          <w:iCs/>
          <w:sz w:val="22"/>
          <w:szCs w:val="22"/>
        </w:rPr>
        <w:tab/>
        <w:t>05.01.2013</w:t>
      </w:r>
    </w:p>
    <w:p w:rsidR="000F0D01" w:rsidRPr="00B16E1C" w:rsidRDefault="000F0D01" w:rsidP="00C07B2D">
      <w:pPr>
        <w:suppressAutoHyphens w:val="0"/>
        <w:jc w:val="both"/>
        <w:rPr>
          <w:i/>
          <w:iCs/>
          <w:sz w:val="22"/>
          <w:szCs w:val="22"/>
        </w:rPr>
      </w:pPr>
      <w:r w:rsidRPr="00B16E1C">
        <w:rPr>
          <w:i/>
          <w:iCs/>
          <w:sz w:val="22"/>
          <w:szCs w:val="22"/>
        </w:rPr>
        <w:t>Kochana Gospodyni…</w:t>
      </w:r>
    </w:p>
    <w:p w:rsidR="000F0D01" w:rsidRPr="00B16E1C" w:rsidRDefault="000F0D01" w:rsidP="00C07B2D">
      <w:pPr>
        <w:suppressAutoHyphens w:val="0"/>
        <w:jc w:val="both"/>
        <w:rPr>
          <w:i/>
          <w:iCs/>
          <w:sz w:val="22"/>
          <w:szCs w:val="22"/>
        </w:rPr>
      </w:pPr>
      <w:r w:rsidRPr="00B16E1C">
        <w:rPr>
          <w:i/>
          <w:iCs/>
          <w:sz w:val="22"/>
          <w:szCs w:val="22"/>
        </w:rPr>
        <w:t xml:space="preserve">Nawet w przybliżeniu nie wiesz, ile bólu sprawił mi Twój list z 24.12.2012. Odebrał mi on resztki sił, które miałem. Piszesz, że trzeźwieję. Jeszcze przed moim aresztowaniem nie chciałem być już z Najdroższą, tylko chciałem Jej wybaczenia na święta. </w:t>
      </w:r>
    </w:p>
    <w:p w:rsidR="000F0D01" w:rsidRPr="00B16E1C" w:rsidRDefault="000F0D01" w:rsidP="00C07B2D">
      <w:pPr>
        <w:suppressAutoHyphens w:val="0"/>
        <w:ind w:firstLine="708"/>
        <w:jc w:val="both"/>
        <w:rPr>
          <w:i/>
          <w:iCs/>
          <w:sz w:val="22"/>
          <w:szCs w:val="22"/>
        </w:rPr>
      </w:pPr>
      <w:r w:rsidRPr="00B16E1C">
        <w:rPr>
          <w:i/>
          <w:iCs/>
          <w:sz w:val="22"/>
          <w:szCs w:val="22"/>
        </w:rPr>
        <w:t xml:space="preserve">Miłość zniesie wszystko, wszystko przetrzyma. Wiele jednak ma wymiarów. </w:t>
      </w:r>
    </w:p>
    <w:p w:rsidR="00942A19" w:rsidRPr="00FE5525" w:rsidRDefault="000F0D01" w:rsidP="00C07B2D">
      <w:pPr>
        <w:suppressAutoHyphens w:val="0"/>
        <w:jc w:val="both"/>
        <w:rPr>
          <w:i/>
          <w:iCs/>
          <w:sz w:val="22"/>
          <w:szCs w:val="22"/>
        </w:rPr>
      </w:pPr>
      <w:r w:rsidRPr="00B16E1C">
        <w:rPr>
          <w:i/>
          <w:iCs/>
          <w:sz w:val="22"/>
          <w:szCs w:val="22"/>
        </w:rPr>
        <w:tab/>
        <w:t>Dostoje</w:t>
      </w:r>
      <w:r w:rsidR="00942A19">
        <w:rPr>
          <w:i/>
          <w:iCs/>
          <w:sz w:val="22"/>
          <w:szCs w:val="22"/>
        </w:rPr>
        <w:t xml:space="preserve">wski nigdy nie miał pieniędzy. </w:t>
      </w:r>
      <w:r w:rsidRPr="00B16E1C">
        <w:rPr>
          <w:i/>
          <w:iCs/>
          <w:sz w:val="22"/>
          <w:szCs w:val="22"/>
        </w:rPr>
        <w:t>Był człowiekiem łatwo wpadającym w gniew, paranoicznym, niezwykle zazdrosnym i podejrzliwym. Był nie do zniesienia dla ludzi, nienawi</w:t>
      </w:r>
      <w:r w:rsidR="00942A19">
        <w:rPr>
          <w:i/>
          <w:iCs/>
          <w:sz w:val="22"/>
          <w:szCs w:val="22"/>
        </w:rPr>
        <w:t xml:space="preserve">dzonym przez nich, </w:t>
      </w:r>
      <w:r w:rsidRPr="00B16E1C">
        <w:rPr>
          <w:i/>
          <w:iCs/>
          <w:sz w:val="22"/>
          <w:szCs w:val="22"/>
        </w:rPr>
        <w:t>a przy tym genialnym psychologiem. Niemal w każdym liście prosił o pieniądze. Był niezwykle sa</w:t>
      </w:r>
      <w:r w:rsidRPr="00FE5525">
        <w:rPr>
          <w:i/>
          <w:iCs/>
          <w:sz w:val="22"/>
          <w:szCs w:val="22"/>
        </w:rPr>
        <w:t>mo</w:t>
      </w:r>
      <w:r w:rsidR="00942A19" w:rsidRPr="00FE5525">
        <w:rPr>
          <w:i/>
          <w:iCs/>
          <w:sz w:val="22"/>
          <w:szCs w:val="22"/>
        </w:rPr>
        <w:t xml:space="preserve">lubnym </w:t>
      </w:r>
      <w:r w:rsidRPr="00FE5525">
        <w:rPr>
          <w:i/>
          <w:iCs/>
          <w:sz w:val="22"/>
          <w:szCs w:val="22"/>
        </w:rPr>
        <w:t xml:space="preserve">i pewnym siebie człowiekiem. </w:t>
      </w:r>
    </w:p>
    <w:p w:rsidR="000F0D01" w:rsidRPr="00FE5525" w:rsidRDefault="000F0D01" w:rsidP="00C07B2D">
      <w:pPr>
        <w:suppressAutoHyphens w:val="0"/>
        <w:jc w:val="both"/>
        <w:rPr>
          <w:i/>
          <w:iCs/>
          <w:sz w:val="22"/>
          <w:szCs w:val="22"/>
        </w:rPr>
      </w:pPr>
      <w:r w:rsidRPr="00FE5525">
        <w:rPr>
          <w:i/>
          <w:iCs/>
          <w:sz w:val="22"/>
          <w:szCs w:val="22"/>
        </w:rPr>
        <w:t>Na katorgę zesłanym 22.12.</w:t>
      </w:r>
      <w:r w:rsidR="00942A19" w:rsidRPr="00FE5525">
        <w:rPr>
          <w:i/>
          <w:iCs/>
          <w:sz w:val="22"/>
          <w:szCs w:val="22"/>
        </w:rPr>
        <w:t xml:space="preserve"> Tak</w:t>
      </w:r>
      <w:r w:rsidR="00354EBA">
        <w:rPr>
          <w:i/>
          <w:iCs/>
          <w:sz w:val="22"/>
          <w:szCs w:val="22"/>
        </w:rPr>
        <w:t xml:space="preserve"> </w:t>
      </w:r>
      <w:r w:rsidR="00942A19" w:rsidRPr="00FE5525">
        <w:rPr>
          <w:i/>
          <w:iCs/>
          <w:sz w:val="22"/>
          <w:szCs w:val="22"/>
        </w:rPr>
        <w:t>jak</w:t>
      </w:r>
      <w:r w:rsidR="00354EBA">
        <w:rPr>
          <w:i/>
          <w:iCs/>
          <w:sz w:val="22"/>
          <w:szCs w:val="22"/>
        </w:rPr>
        <w:t xml:space="preserve"> </w:t>
      </w:r>
      <w:r w:rsidR="00942A19" w:rsidRPr="00FE5525">
        <w:rPr>
          <w:i/>
          <w:iCs/>
          <w:sz w:val="22"/>
          <w:szCs w:val="22"/>
        </w:rPr>
        <w:t>ja.</w:t>
      </w:r>
    </w:p>
    <w:p w:rsidR="000F0D01" w:rsidRPr="00FE5525" w:rsidRDefault="000F0D01" w:rsidP="00C07B2D">
      <w:pPr>
        <w:suppressAutoHyphens w:val="0"/>
        <w:ind w:firstLine="708"/>
        <w:jc w:val="both"/>
        <w:rPr>
          <w:i/>
          <w:iCs/>
          <w:sz w:val="22"/>
          <w:szCs w:val="22"/>
        </w:rPr>
      </w:pPr>
      <w:r w:rsidRPr="00FE5525">
        <w:rPr>
          <w:i/>
          <w:iCs/>
          <w:sz w:val="22"/>
          <w:szCs w:val="22"/>
        </w:rPr>
        <w:t xml:space="preserve">Teraz moi przyjaciele. Miłujący Przyjaciel. Wziąłem go z ulicy. Opiekowałem się nim, dzieliłem wszystkim, co mam. Kiedy straciliśmy mieszkanie, wolałem spać z </w:t>
      </w:r>
      <w:r w:rsidR="00942A19" w:rsidRPr="00FE5525">
        <w:rPr>
          <w:i/>
          <w:iCs/>
          <w:sz w:val="22"/>
          <w:szCs w:val="22"/>
        </w:rPr>
        <w:t>N</w:t>
      </w:r>
      <w:r w:rsidRPr="00FE5525">
        <w:rPr>
          <w:i/>
          <w:iCs/>
          <w:sz w:val="22"/>
          <w:szCs w:val="22"/>
        </w:rPr>
        <w:t>im na klatce schodowej niż samotnie, wiedząc, że marznie. Wszystko zmieniło się, gdy znalazł mieszkanie. Zostawił mnie. I nie mam o to do niego żalu. Żal mam za to, że widać ocenia mnie zbyt surowo.</w:t>
      </w:r>
    </w:p>
    <w:p w:rsidR="000F0D01" w:rsidRPr="00FE5525" w:rsidRDefault="000F0D01" w:rsidP="00C07B2D">
      <w:pPr>
        <w:suppressAutoHyphens w:val="0"/>
        <w:ind w:firstLine="708"/>
        <w:jc w:val="both"/>
        <w:rPr>
          <w:i/>
          <w:iCs/>
          <w:sz w:val="22"/>
          <w:szCs w:val="22"/>
        </w:rPr>
      </w:pPr>
      <w:r w:rsidRPr="00FE5525">
        <w:rPr>
          <w:i/>
          <w:iCs/>
          <w:sz w:val="22"/>
          <w:szCs w:val="22"/>
        </w:rPr>
        <w:t xml:space="preserve">Piszesz, że Dziewczyna, Która Była Marzeniem nie chce czytać moich listów. To bolesne. Podróżujący Przyjaciel jest wkurzony? Nie wiem, czym go uraziłem, jeśli napisałem coś nie tak, niech tysiąckrotnie uważnie przeczyta moje słowa. Dziewczyna lubiąca dźwięk pozytywki. Cieszę się, że chociaż ona jeszcze odrobinę we mnie wierzy. </w:t>
      </w:r>
    </w:p>
    <w:p w:rsidR="000F0D01" w:rsidRPr="00FE5525"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FE5525">
        <w:rPr>
          <w:i/>
          <w:iCs/>
          <w:sz w:val="22"/>
          <w:szCs w:val="22"/>
        </w:rPr>
        <w:tab/>
        <w:t>Piszesz, że nikt nie chciał brać udziału w prób</w:t>
      </w:r>
      <w:r w:rsidRPr="00B16E1C">
        <w:rPr>
          <w:i/>
          <w:iCs/>
          <w:sz w:val="22"/>
          <w:szCs w:val="22"/>
        </w:rPr>
        <w:t>ach sklejenia mojego układu z Najdroższą. Co za absurd! Zupełnie jakby o to chodziło!</w:t>
      </w:r>
    </w:p>
    <w:p w:rsidR="000F0D01" w:rsidRPr="00B16E1C" w:rsidRDefault="000F0D01" w:rsidP="00942A19">
      <w:pPr>
        <w:suppressAutoHyphens w:val="0"/>
        <w:ind w:firstLine="708"/>
        <w:jc w:val="both"/>
        <w:rPr>
          <w:i/>
          <w:iCs/>
          <w:sz w:val="22"/>
          <w:szCs w:val="22"/>
        </w:rPr>
      </w:pPr>
      <w:r w:rsidRPr="00B16E1C">
        <w:rPr>
          <w:i/>
          <w:iCs/>
          <w:sz w:val="22"/>
          <w:szCs w:val="22"/>
        </w:rPr>
        <w:t>Najdroższa mówiła mi, zabij się, umrzyj, wreszcie pogardzała mną po stokroć i błagałem Dziewczynę, Która Była Marzeniem, aby porozmawiała z Nią. Nie dlatego, aby z Naj</w:t>
      </w:r>
      <w:r w:rsidRPr="00B16E1C">
        <w:rPr>
          <w:i/>
          <w:iCs/>
          <w:sz w:val="22"/>
          <w:szCs w:val="22"/>
        </w:rPr>
        <w:lastRenderedPageBreak/>
        <w:t xml:space="preserve">droższą być; tylko po to, aby poprosiła Ją, aby oszczędziła mi upokorzeń, drwin i krzywd. Tylko to. Nawet tego nie mogła zrobić, nie sądziłem, że chciałem zbyt wiele. </w:t>
      </w:r>
    </w:p>
    <w:p w:rsidR="000F0D01" w:rsidRPr="00B16E1C" w:rsidRDefault="000F0D01" w:rsidP="00942A19">
      <w:pPr>
        <w:suppressAutoHyphens w:val="0"/>
        <w:ind w:firstLine="708"/>
        <w:jc w:val="both"/>
        <w:rPr>
          <w:i/>
          <w:iCs/>
          <w:sz w:val="22"/>
          <w:szCs w:val="22"/>
        </w:rPr>
      </w:pPr>
      <w:r w:rsidRPr="00B16E1C">
        <w:rPr>
          <w:i/>
          <w:iCs/>
          <w:sz w:val="22"/>
          <w:szCs w:val="22"/>
        </w:rPr>
        <w:t>Nie da się stracić ludzi, których się nigdy nie miało. Ludzi nigdy się nie ma. Ludzie są, a później ich nie ma!</w:t>
      </w:r>
    </w:p>
    <w:p w:rsidR="000F0D01" w:rsidRPr="00B16E1C" w:rsidRDefault="000F0D01" w:rsidP="00C07B2D">
      <w:pPr>
        <w:suppressAutoHyphens w:val="0"/>
        <w:jc w:val="both"/>
        <w:rPr>
          <w:i/>
          <w:iCs/>
          <w:sz w:val="22"/>
          <w:szCs w:val="22"/>
        </w:rPr>
      </w:pPr>
      <w:r w:rsidRPr="00B16E1C">
        <w:rPr>
          <w:i/>
          <w:iCs/>
          <w:sz w:val="22"/>
          <w:szCs w:val="22"/>
        </w:rPr>
        <w:tab/>
        <w:t xml:space="preserve">Zawsze byłem Przyjacielem dla Miłującego, nigdy </w:t>
      </w:r>
      <w:r w:rsidR="00942A19">
        <w:rPr>
          <w:i/>
          <w:iCs/>
          <w:sz w:val="22"/>
          <w:szCs w:val="22"/>
        </w:rPr>
        <w:br/>
      </w:r>
      <w:r w:rsidRPr="00B16E1C">
        <w:rPr>
          <w:i/>
          <w:iCs/>
          <w:sz w:val="22"/>
          <w:szCs w:val="22"/>
        </w:rPr>
        <w:t>w niczym nie zawiodłem Jego zaufania. To On powiedział mi, że ludzie się spoty</w:t>
      </w:r>
      <w:r w:rsidR="00942A19">
        <w:rPr>
          <w:i/>
          <w:iCs/>
          <w:sz w:val="22"/>
          <w:szCs w:val="22"/>
        </w:rPr>
        <w:t xml:space="preserve">kają, stykają swoimi parasolami </w:t>
      </w:r>
      <w:r w:rsidRPr="00B16E1C">
        <w:rPr>
          <w:i/>
          <w:iCs/>
          <w:sz w:val="22"/>
          <w:szCs w:val="22"/>
        </w:rPr>
        <w:t>i idą w swoją stronę. To przerażające. To smutne. Jednak tak jest.</w:t>
      </w:r>
    </w:p>
    <w:p w:rsidR="000F0D01" w:rsidRPr="00B16E1C" w:rsidRDefault="000F0D01" w:rsidP="00C07B2D">
      <w:pPr>
        <w:suppressAutoHyphens w:val="0"/>
        <w:jc w:val="both"/>
        <w:rPr>
          <w:i/>
          <w:iCs/>
          <w:sz w:val="22"/>
          <w:szCs w:val="22"/>
        </w:rPr>
      </w:pPr>
      <w:r w:rsidRPr="00B16E1C">
        <w:rPr>
          <w:i/>
          <w:iCs/>
          <w:sz w:val="22"/>
          <w:szCs w:val="22"/>
        </w:rPr>
        <w:tab/>
        <w:t>Wybacz, że przysporzyłem Ci trosk, lecz wyznaj mi proszę, kiedy Ktoś zaczyna mieć ch</w:t>
      </w:r>
      <w:r w:rsidR="00942A19">
        <w:rPr>
          <w:i/>
          <w:iCs/>
          <w:sz w:val="22"/>
          <w:szCs w:val="22"/>
        </w:rPr>
        <w:t>orobę nerwową, gdyż Ktoś umiera -</w:t>
      </w:r>
      <w:r w:rsidRPr="00B16E1C">
        <w:rPr>
          <w:i/>
          <w:iCs/>
          <w:sz w:val="22"/>
          <w:szCs w:val="22"/>
        </w:rPr>
        <w:t xml:space="preserve"> czy to wina tego, kto umiera?</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ab/>
        <w:t xml:space="preserve">Najdroższa tak niedawno, tak niedawno mówiła mi, że kiedyś między mną a Nią będzie możliwe porozumienie. Nie chcę Jej odzyskiwać! Chciałem porozumienia, a otrzymałem szyderstwa i kpiny. Naprawdę na to zasłużyłem? Kochałem źle, to prawda. Kochałem samolubnie. Wierz mi, teraz nic nie przyniosłoby mi więcej szczęścia niż to, że jest szczęśliwa </w:t>
      </w:r>
      <w:r w:rsidR="00942A19">
        <w:rPr>
          <w:i/>
          <w:iCs/>
          <w:sz w:val="22"/>
          <w:szCs w:val="22"/>
        </w:rPr>
        <w:br/>
      </w:r>
      <w:r w:rsidRPr="00B16E1C">
        <w:rPr>
          <w:i/>
          <w:iCs/>
          <w:sz w:val="22"/>
          <w:szCs w:val="22"/>
        </w:rPr>
        <w:t xml:space="preserve">z Kimś, Kogo Kocha i Kto Kocha Ją. Obawiam się jednak, że to niemożliwe. Będzie teraz prowadzić estetyczny tryb życia </w:t>
      </w:r>
      <w:r w:rsidR="00942A19">
        <w:rPr>
          <w:i/>
          <w:iCs/>
          <w:sz w:val="22"/>
          <w:szCs w:val="22"/>
        </w:rPr>
        <w:br/>
      </w:r>
      <w:r w:rsidRPr="00B16E1C">
        <w:rPr>
          <w:i/>
          <w:iCs/>
          <w:sz w:val="22"/>
          <w:szCs w:val="22"/>
        </w:rPr>
        <w:t>i nic mi do tego! Mam tylko nadzi</w:t>
      </w:r>
      <w:r w:rsidR="00942A19">
        <w:rPr>
          <w:i/>
          <w:iCs/>
          <w:sz w:val="22"/>
          <w:szCs w:val="22"/>
        </w:rPr>
        <w:t xml:space="preserve">eję, że kiedyś Ona zatrzyma się </w:t>
      </w:r>
      <w:r w:rsidRPr="00B16E1C">
        <w:rPr>
          <w:i/>
          <w:iCs/>
          <w:sz w:val="22"/>
          <w:szCs w:val="22"/>
        </w:rPr>
        <w:t>i wybaczy mi. Nie pojmuję, tak nie pojmuję Jej okrucieństwa i drwin. Pająk ukąsił Jej serce.</w:t>
      </w:r>
    </w:p>
    <w:p w:rsidR="000F0D01" w:rsidRPr="00B16E1C" w:rsidRDefault="000F0D01" w:rsidP="00C07B2D">
      <w:pPr>
        <w:suppressAutoHyphens w:val="0"/>
        <w:jc w:val="both"/>
        <w:rPr>
          <w:i/>
          <w:iCs/>
          <w:sz w:val="22"/>
          <w:szCs w:val="22"/>
        </w:rPr>
      </w:pPr>
      <w:r w:rsidRPr="00B16E1C">
        <w:rPr>
          <w:i/>
          <w:iCs/>
          <w:sz w:val="22"/>
          <w:szCs w:val="22"/>
        </w:rPr>
        <w:tab/>
        <w:t>Jedno jest pewne. Po tym, jak wyjdę z więzienia, już nigdy do niego nie wrócę.</w:t>
      </w:r>
    </w:p>
    <w:p w:rsidR="00942A19" w:rsidRDefault="000F0D01" w:rsidP="00942A19">
      <w:pPr>
        <w:suppressAutoHyphens w:val="0"/>
        <w:ind w:firstLine="708"/>
        <w:jc w:val="both"/>
        <w:rPr>
          <w:i/>
          <w:iCs/>
          <w:sz w:val="22"/>
          <w:szCs w:val="22"/>
        </w:rPr>
      </w:pPr>
      <w:r w:rsidRPr="00B16E1C">
        <w:rPr>
          <w:i/>
          <w:iCs/>
          <w:sz w:val="22"/>
          <w:szCs w:val="22"/>
        </w:rPr>
        <w:t>Są dwie postawy: „Hegla – i to i to.”, oraz Kierkegaarda „albo to, albo to”. Etycznie zawsze bliższa była mi postawa Kierkegaarda. Jednak zawsze żyłem według Heglowskiej. Zawsze chciałem mieć i to, i to</w:t>
      </w:r>
    </w:p>
    <w:p w:rsidR="000F0D01" w:rsidRPr="00B16E1C" w:rsidRDefault="000F0D01" w:rsidP="00942A19">
      <w:pPr>
        <w:suppressAutoHyphens w:val="0"/>
        <w:ind w:firstLine="708"/>
        <w:jc w:val="both"/>
        <w:rPr>
          <w:i/>
          <w:iCs/>
          <w:sz w:val="22"/>
          <w:szCs w:val="22"/>
        </w:rPr>
      </w:pPr>
      <w:r w:rsidRPr="00B16E1C">
        <w:rPr>
          <w:i/>
          <w:iCs/>
          <w:sz w:val="22"/>
          <w:szCs w:val="22"/>
        </w:rPr>
        <w:t>.</w:t>
      </w:r>
    </w:p>
    <w:p w:rsidR="000F0D01" w:rsidRPr="00B16E1C" w:rsidRDefault="000F0D01" w:rsidP="00C07B2D">
      <w:pPr>
        <w:suppressAutoHyphens w:val="0"/>
        <w:jc w:val="both"/>
        <w:rPr>
          <w:i/>
          <w:iCs/>
          <w:sz w:val="22"/>
          <w:szCs w:val="22"/>
        </w:rPr>
      </w:pPr>
      <w:r w:rsidRPr="00B16E1C">
        <w:rPr>
          <w:i/>
          <w:iCs/>
          <w:sz w:val="22"/>
          <w:szCs w:val="22"/>
        </w:rPr>
        <w:tab/>
        <w:t>Wiele zabiłaś we mnie swoim listem. Mam wyjść do świata, który jest mną już zmęczony i mnie nie chce? Wrócić do świata, w którym osoba, dla której wyprułem z siebie dwa lata życia, nie chce mieć ze mną nic wspólnego i żyje w naj</w:t>
      </w:r>
      <w:r w:rsidR="00942A19">
        <w:rPr>
          <w:i/>
          <w:iCs/>
          <w:sz w:val="22"/>
          <w:szCs w:val="22"/>
        </w:rPr>
        <w:lastRenderedPageBreak/>
        <w:t xml:space="preserve">bardziej obrzydliwy sposób </w:t>
      </w:r>
      <w:r w:rsidRPr="00B16E1C">
        <w:rPr>
          <w:i/>
          <w:iCs/>
          <w:sz w:val="22"/>
          <w:szCs w:val="22"/>
        </w:rPr>
        <w:t xml:space="preserve">z możliwych? I o przebaczenie </w:t>
      </w:r>
      <w:r w:rsidR="00942A19">
        <w:rPr>
          <w:i/>
          <w:iCs/>
          <w:sz w:val="22"/>
          <w:szCs w:val="22"/>
        </w:rPr>
        <w:br/>
      </w:r>
      <w:r w:rsidRPr="00B16E1C">
        <w:rPr>
          <w:i/>
          <w:iCs/>
          <w:sz w:val="22"/>
          <w:szCs w:val="22"/>
        </w:rPr>
        <w:t>u takiej istoty się starałem? Okrutne to wszystko.</w:t>
      </w:r>
    </w:p>
    <w:p w:rsidR="000F0D01" w:rsidRPr="00B16E1C" w:rsidRDefault="000F0D01" w:rsidP="00C07B2D">
      <w:pPr>
        <w:suppressAutoHyphens w:val="0"/>
        <w:jc w:val="both"/>
        <w:rPr>
          <w:i/>
          <w:iCs/>
          <w:sz w:val="22"/>
          <w:szCs w:val="22"/>
        </w:rPr>
      </w:pPr>
      <w:r w:rsidRPr="00B16E1C">
        <w:rPr>
          <w:i/>
          <w:iCs/>
          <w:sz w:val="22"/>
          <w:szCs w:val="22"/>
        </w:rPr>
        <w:t xml:space="preserve">Jeszcze mam siły to znosić. Tańcz. Jeszcze wiem, po co żyję. </w:t>
      </w:r>
    </w:p>
    <w:p w:rsidR="000F0D01" w:rsidRPr="00B16E1C" w:rsidRDefault="000F0D01" w:rsidP="00C07B2D">
      <w:pPr>
        <w:suppressAutoHyphens w:val="0"/>
        <w:jc w:val="both"/>
        <w:rPr>
          <w:i/>
          <w:iCs/>
          <w:sz w:val="22"/>
          <w:szCs w:val="22"/>
        </w:rPr>
      </w:pPr>
      <w:r w:rsidRPr="00B16E1C">
        <w:rPr>
          <w:i/>
          <w:iCs/>
          <w:sz w:val="22"/>
          <w:szCs w:val="22"/>
        </w:rPr>
        <w:t>Jeżeli nie będę mógł mieszkać u Ciebie, mam nadzieję skorzystać z pomocy dla więźniów.</w:t>
      </w:r>
    </w:p>
    <w:p w:rsidR="000F0D01" w:rsidRPr="00B16E1C" w:rsidRDefault="000F0D01" w:rsidP="00C07B2D">
      <w:pPr>
        <w:suppressAutoHyphens w:val="0"/>
        <w:jc w:val="both"/>
        <w:rPr>
          <w:i/>
          <w:iCs/>
          <w:sz w:val="22"/>
          <w:szCs w:val="22"/>
        </w:rPr>
      </w:pPr>
      <w:r w:rsidRPr="00B16E1C">
        <w:rPr>
          <w:i/>
          <w:iCs/>
          <w:sz w:val="22"/>
          <w:szCs w:val="22"/>
        </w:rPr>
        <w:tab/>
        <w:t xml:space="preserve">Ojciec napisał do mnie smutny list. Twierdzi, że tylko ja jestem tak głupi, że jak wyjdę, znów mnie aresztują. Pisze, że Najdroższa śmieje się ze mnie. Trudno. Nie żywię do niej, żadnej złości, zazdrości. Boli mnie, że tak mnie taktuje, jednak to przecież nie pierwszy raz. Wierzę, że kiedyś mi wybaczy. Ojciec czeka na moją książkę. </w:t>
      </w:r>
    </w:p>
    <w:p w:rsidR="000F0D01" w:rsidRPr="00B16E1C" w:rsidRDefault="000F0D01" w:rsidP="00C07B2D">
      <w:pPr>
        <w:suppressAutoHyphens w:val="0"/>
        <w:jc w:val="both"/>
        <w:rPr>
          <w:i/>
          <w:iCs/>
          <w:sz w:val="22"/>
          <w:szCs w:val="22"/>
        </w:rPr>
      </w:pPr>
      <w:r w:rsidRPr="00B16E1C">
        <w:rPr>
          <w:i/>
          <w:iCs/>
          <w:sz w:val="22"/>
          <w:szCs w:val="22"/>
        </w:rPr>
        <w:tab/>
        <w:t xml:space="preserve">Nie mam już żadnych pieniędzy i prawa do wysyłania listów. (Przysługują mi dwa bezpłatne listy ma miesiąc). </w:t>
      </w:r>
      <w:r w:rsidR="00942A19">
        <w:rPr>
          <w:i/>
          <w:iCs/>
          <w:sz w:val="22"/>
          <w:szCs w:val="22"/>
        </w:rPr>
        <w:br/>
      </w:r>
      <w:r w:rsidRPr="00B16E1C">
        <w:rPr>
          <w:i/>
          <w:iCs/>
          <w:sz w:val="22"/>
          <w:szCs w:val="22"/>
        </w:rPr>
        <w:t>Ten jest moim ostatnim.</w:t>
      </w:r>
    </w:p>
    <w:p w:rsidR="000F0D01" w:rsidRPr="00B16E1C" w:rsidRDefault="000F0D01" w:rsidP="00C07B2D">
      <w:pPr>
        <w:suppressAutoHyphens w:val="0"/>
        <w:jc w:val="both"/>
        <w:rPr>
          <w:i/>
          <w:iCs/>
          <w:sz w:val="22"/>
          <w:szCs w:val="22"/>
        </w:rPr>
      </w:pPr>
      <w:r w:rsidRPr="00B16E1C">
        <w:rPr>
          <w:i/>
          <w:iCs/>
          <w:sz w:val="22"/>
          <w:szCs w:val="22"/>
        </w:rPr>
        <w:tab/>
        <w:t xml:space="preserve">Więzienie </w:t>
      </w:r>
      <w:r w:rsidR="00942A19">
        <w:rPr>
          <w:i/>
          <w:iCs/>
          <w:sz w:val="22"/>
          <w:szCs w:val="22"/>
        </w:rPr>
        <w:t xml:space="preserve">jest absurdem. Trudno o głupsze </w:t>
      </w:r>
      <w:r w:rsidRPr="00B16E1C">
        <w:rPr>
          <w:i/>
          <w:iCs/>
          <w:sz w:val="22"/>
          <w:szCs w:val="22"/>
        </w:rPr>
        <w:t xml:space="preserve">i bardziej nieużytecznie miejsce od tego. W niczym mnie ono nie złamało. Złamali mnie najbliżsi mi ludzie, Ci, których najmocniej Kochałem. Zaręczam, że niezmiennie Kocham Najdroższą. Brzydzę się sobą, że Ją straszyłem, i nie śmiem się do Niej zbliżać. Wcześniej chciałem Jej wybaczenia. Wybaczyć mi nie zamierza. Niech tak będzie. Będę podążał swoją drogą sam do końca. Nie zamierzam się Jej uprzykrzać. Nie rozumiem, czemu nie potrafiła postąpić inaczej. Czemu musiała tak bezwzględnie ze mną postąpić, kiedy zapewniłem Ją, że nie chcę z Nią być, a jedynie chcę porozumienia. Jeżeli sądziła, że cokolwiek zmieni we mnie. Myliła się. Niezmiennie nie mam do Niej żadnych złych uczuć. Dla mnie przeszłość wciąż działa się. </w:t>
      </w:r>
      <w:r w:rsidR="00942A19">
        <w:rPr>
          <w:i/>
          <w:iCs/>
          <w:sz w:val="22"/>
          <w:szCs w:val="22"/>
        </w:rPr>
        <w:br/>
      </w:r>
      <w:r w:rsidRPr="00B16E1C">
        <w:rPr>
          <w:i/>
          <w:iCs/>
          <w:sz w:val="22"/>
          <w:szCs w:val="22"/>
        </w:rPr>
        <w:t xml:space="preserve">Dla Niej przeszłość była rozdziałem zamkniętym i zadziwiająco usprawiedliwiającym. Nie chodziło tu o żadną miłość. </w:t>
      </w:r>
      <w:r w:rsidR="00942A19">
        <w:rPr>
          <w:i/>
          <w:iCs/>
          <w:sz w:val="22"/>
          <w:szCs w:val="22"/>
        </w:rPr>
        <w:br/>
      </w:r>
      <w:r w:rsidRPr="00B16E1C">
        <w:rPr>
          <w:i/>
          <w:iCs/>
          <w:sz w:val="22"/>
          <w:szCs w:val="22"/>
        </w:rPr>
        <w:t xml:space="preserve">Z mojej strony to była rozpaczliwa walka o to, aby znalazła we mnie coś dobrego. Chciałem, aby znalazła we mnie cechy, które imponowałyby Jej i dzięki którym chciałaby ze mną przebywać, a nie być. Chciałem być Jej Przyjacielem, kiedy z Jej strony było pragnienie wojny ze mną. Możliwe, że w Jej nienawiści do mnie nie była jedynie okrutna. Naprawdę liczyła, </w:t>
      </w:r>
      <w:r w:rsidRPr="00B16E1C">
        <w:rPr>
          <w:i/>
          <w:iCs/>
          <w:sz w:val="22"/>
          <w:szCs w:val="22"/>
        </w:rPr>
        <w:lastRenderedPageBreak/>
        <w:t>że znienawidzę Ją na tyle, że uwolnię od siebie. To były zawsze krótkie chwile. Nigdy nie potrafiłem żywić długo do Niej urazy. Zawsze wszystko tłumaczyłem Jej słabością.</w:t>
      </w:r>
    </w:p>
    <w:p w:rsidR="000F0D01" w:rsidRPr="00B16E1C" w:rsidRDefault="000F0D01" w:rsidP="00C07B2D">
      <w:pPr>
        <w:suppressAutoHyphens w:val="0"/>
        <w:jc w:val="both"/>
        <w:rPr>
          <w:i/>
          <w:iCs/>
          <w:sz w:val="22"/>
          <w:szCs w:val="22"/>
        </w:rPr>
      </w:pPr>
      <w:r w:rsidRPr="00B16E1C">
        <w:rPr>
          <w:i/>
          <w:iCs/>
          <w:sz w:val="22"/>
          <w:szCs w:val="22"/>
        </w:rPr>
        <w:tab/>
        <w:t>Teraz wszystko jest inne. Wyzbyłem się jakichkolwiek negatywnych uczuć do kogokolwiek. Odzyskałem spokój i siłę ducha. Wierzę w swoją wytrwałość i mam nadzieję, że nie zabraknie mi sił.</w:t>
      </w:r>
    </w:p>
    <w:p w:rsidR="000F0D01" w:rsidRPr="00B16E1C" w:rsidRDefault="000F0D01" w:rsidP="00C07B2D">
      <w:pPr>
        <w:suppressAutoHyphens w:val="0"/>
        <w:ind w:firstLine="708"/>
        <w:jc w:val="both"/>
        <w:rPr>
          <w:i/>
          <w:iCs/>
          <w:sz w:val="22"/>
          <w:szCs w:val="22"/>
        </w:rPr>
      </w:pPr>
      <w:r w:rsidRPr="00B16E1C">
        <w:rPr>
          <w:i/>
          <w:iCs/>
          <w:sz w:val="22"/>
          <w:szCs w:val="22"/>
        </w:rPr>
        <w:t>Kolejny dzień w celi i kolejny, i kolejny. Nie bardzo jest o czym pisać, cóż ciekawego w celi? Śpię, śnię, czasem czytam i sam nie wiem, jak i czemu czas upływa tak szybko.</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ab/>
        <w:t xml:space="preserve">Szansa na to, że będę tu siedział długo, nieco uprzykrza mi życie. Czasem grywam w karty, zmuszam się do pisania. Odczuwam nieskończony bezsens, </w:t>
      </w:r>
      <w:r w:rsidRPr="00B16E1C">
        <w:rPr>
          <w:i/>
          <w:iCs/>
          <w:sz w:val="22"/>
          <w:szCs w:val="22"/>
        </w:rPr>
        <w:tab/>
        <w:t xml:space="preserve">który staram się przezwyciężyć. Wiem, że na zewnątrz czeka na mnie śmierć. </w:t>
      </w:r>
      <w:r w:rsidR="006638ED">
        <w:rPr>
          <w:i/>
          <w:iCs/>
          <w:sz w:val="22"/>
          <w:szCs w:val="22"/>
        </w:rPr>
        <w:br/>
      </w:r>
      <w:r w:rsidRPr="00B16E1C">
        <w:rPr>
          <w:i/>
          <w:iCs/>
          <w:sz w:val="22"/>
          <w:szCs w:val="22"/>
        </w:rPr>
        <w:t>Chcę się z Nią zmierzyć.</w:t>
      </w:r>
    </w:p>
    <w:p w:rsidR="000F0D01" w:rsidRPr="00B16E1C" w:rsidRDefault="000F0D01" w:rsidP="00C07B2D">
      <w:pPr>
        <w:suppressAutoHyphens w:val="0"/>
        <w:jc w:val="both"/>
        <w:rPr>
          <w:i/>
          <w:iCs/>
          <w:sz w:val="22"/>
          <w:szCs w:val="22"/>
        </w:rPr>
      </w:pPr>
      <w:r w:rsidRPr="00B16E1C">
        <w:rPr>
          <w:i/>
          <w:iCs/>
          <w:sz w:val="22"/>
          <w:szCs w:val="22"/>
        </w:rPr>
        <w:tab/>
        <w:t>Nie wiem, co mnie czeka.</w:t>
      </w:r>
    </w:p>
    <w:p w:rsidR="000F0D01" w:rsidRPr="00B16E1C" w:rsidRDefault="000F0D01" w:rsidP="00C07B2D">
      <w:pPr>
        <w:suppressAutoHyphens w:val="0"/>
        <w:jc w:val="both"/>
        <w:rPr>
          <w:i/>
          <w:iCs/>
          <w:sz w:val="22"/>
          <w:szCs w:val="22"/>
        </w:rPr>
      </w:pPr>
      <w:r w:rsidRPr="00B16E1C">
        <w:rPr>
          <w:i/>
          <w:iCs/>
          <w:sz w:val="22"/>
          <w:szCs w:val="22"/>
        </w:rPr>
        <w:tab/>
        <w:t>Wiem, jednak, że nie mam nikogo i nikt na mnie nie czeka. Nie liczę, tych, którzy czekają na mnie jedynie po</w:t>
      </w:r>
      <w:r w:rsidR="006638ED">
        <w:rPr>
          <w:i/>
          <w:iCs/>
          <w:sz w:val="22"/>
          <w:szCs w:val="22"/>
        </w:rPr>
        <w:t xml:space="preserve"> to, aby nie szczędzić wyrzutów: z</w:t>
      </w:r>
      <w:r w:rsidRPr="00B16E1C">
        <w:rPr>
          <w:i/>
          <w:iCs/>
          <w:sz w:val="22"/>
          <w:szCs w:val="22"/>
        </w:rPr>
        <w:t>a to, że czułem zbyt mocno</w:t>
      </w:r>
      <w:r w:rsidR="006638ED">
        <w:rPr>
          <w:i/>
          <w:iCs/>
          <w:sz w:val="22"/>
          <w:szCs w:val="22"/>
        </w:rPr>
        <w:t>, z</w:t>
      </w:r>
      <w:r w:rsidRPr="00B16E1C">
        <w:rPr>
          <w:i/>
          <w:iCs/>
          <w:sz w:val="22"/>
          <w:szCs w:val="22"/>
        </w:rPr>
        <w:t>a to, że wszystko bolało za bardzo. Tego jestem winien.</w:t>
      </w:r>
    </w:p>
    <w:p w:rsidR="000F0D01" w:rsidRPr="00B16E1C" w:rsidRDefault="000F0D01" w:rsidP="00C07B2D">
      <w:pPr>
        <w:suppressAutoHyphens w:val="0"/>
        <w:jc w:val="both"/>
        <w:rPr>
          <w:i/>
          <w:iCs/>
          <w:sz w:val="22"/>
          <w:szCs w:val="22"/>
        </w:rPr>
      </w:pPr>
      <w:r w:rsidRPr="00B16E1C">
        <w:rPr>
          <w:i/>
          <w:iCs/>
          <w:sz w:val="22"/>
          <w:szCs w:val="22"/>
        </w:rPr>
        <w:t xml:space="preserve"> </w:t>
      </w:r>
    </w:p>
    <w:p w:rsidR="000F0D01" w:rsidRDefault="000F0D01" w:rsidP="00C07B2D">
      <w:pPr>
        <w:suppressAutoHyphens w:val="0"/>
        <w:jc w:val="both"/>
        <w:rPr>
          <w:i/>
          <w:iCs/>
          <w:sz w:val="22"/>
          <w:szCs w:val="22"/>
        </w:rPr>
      </w:pPr>
      <w:r w:rsidRPr="00B16E1C">
        <w:rPr>
          <w:i/>
          <w:iCs/>
          <w:sz w:val="22"/>
          <w:szCs w:val="22"/>
        </w:rPr>
        <w:tab/>
        <w:t>Jednak nie łudźcie się. Nie zmieniłem się. Nauczyłem się jedynie cierpliwości.</w:t>
      </w:r>
    </w:p>
    <w:p w:rsidR="006638ED" w:rsidRPr="00B16E1C" w:rsidRDefault="006638ED" w:rsidP="00C07B2D">
      <w:pPr>
        <w:suppressAutoHyphens w:val="0"/>
        <w:jc w:val="both"/>
        <w:rPr>
          <w:i/>
          <w:iCs/>
          <w:sz w:val="22"/>
          <w:szCs w:val="22"/>
        </w:rPr>
      </w:pPr>
    </w:p>
    <w:p w:rsidR="000F0D01" w:rsidRPr="00B16E1C" w:rsidRDefault="00354EBA" w:rsidP="006638ED">
      <w:pPr>
        <w:suppressAutoHyphens w:val="0"/>
        <w:ind w:left="2124"/>
        <w:jc w:val="both"/>
        <w:rPr>
          <w:i/>
          <w:iCs/>
          <w:sz w:val="22"/>
          <w:szCs w:val="22"/>
        </w:rPr>
      </w:pPr>
      <w:r>
        <w:rPr>
          <w:i/>
          <w:iCs/>
          <w:sz w:val="22"/>
          <w:szCs w:val="22"/>
        </w:rPr>
        <w:t xml:space="preserve"> </w:t>
      </w:r>
      <w:r w:rsidR="000F0D01" w:rsidRPr="00B16E1C">
        <w:rPr>
          <w:i/>
          <w:iCs/>
          <w:sz w:val="22"/>
          <w:szCs w:val="22"/>
        </w:rPr>
        <w:t>10.01.2013</w:t>
      </w:r>
    </w:p>
    <w:p w:rsidR="000F0D01" w:rsidRPr="00B16E1C" w:rsidRDefault="000F0D01" w:rsidP="00C07B2D">
      <w:pPr>
        <w:suppressAutoHyphens w:val="0"/>
        <w:jc w:val="both"/>
        <w:rPr>
          <w:i/>
          <w:iCs/>
          <w:sz w:val="22"/>
          <w:szCs w:val="22"/>
        </w:rPr>
      </w:pPr>
      <w:r w:rsidRPr="00B16E1C">
        <w:rPr>
          <w:i/>
          <w:iCs/>
          <w:sz w:val="22"/>
          <w:szCs w:val="22"/>
        </w:rPr>
        <w:t>Uszanowanie Gospodyni</w:t>
      </w:r>
    </w:p>
    <w:p w:rsidR="000F0D01" w:rsidRPr="00B16E1C" w:rsidRDefault="000F0D01" w:rsidP="00C07B2D">
      <w:pPr>
        <w:suppressAutoHyphens w:val="0"/>
        <w:jc w:val="both"/>
        <w:rPr>
          <w:i/>
          <w:iCs/>
          <w:sz w:val="22"/>
          <w:szCs w:val="22"/>
        </w:rPr>
      </w:pPr>
      <w:r w:rsidRPr="00B16E1C">
        <w:rPr>
          <w:i/>
          <w:iCs/>
          <w:sz w:val="22"/>
          <w:szCs w:val="22"/>
        </w:rPr>
        <w:t>Byłem w błędzie sądząc, że będąc samotnym nie będę potrafił być szczęśliwym. Na szczęście samotność nie wyklucza szczęścia. Pozostaje niedosyt i świadomość.</w:t>
      </w:r>
    </w:p>
    <w:p w:rsidR="000F0D01" w:rsidRPr="00B16E1C" w:rsidRDefault="000F0D01" w:rsidP="00C07B2D">
      <w:pPr>
        <w:suppressAutoHyphens w:val="0"/>
        <w:ind w:firstLine="708"/>
        <w:jc w:val="both"/>
        <w:rPr>
          <w:i/>
          <w:iCs/>
          <w:sz w:val="22"/>
          <w:szCs w:val="22"/>
        </w:rPr>
      </w:pPr>
      <w:r w:rsidRPr="00B16E1C">
        <w:rPr>
          <w:i/>
          <w:iCs/>
          <w:sz w:val="22"/>
          <w:szCs w:val="22"/>
        </w:rPr>
        <w:t>Jestem spragniony dalekich i szalonych wypraw</w:t>
      </w:r>
      <w:r w:rsidRPr="00B16E1C">
        <w:rPr>
          <w:i/>
          <w:iCs/>
          <w:sz w:val="22"/>
          <w:szCs w:val="22"/>
        </w:rPr>
        <w:br/>
        <w:t>z Nią, spragniony Jej obecności, Jej oddechu na sobie. Zamiast tego mogę korzystać ze swojej wolności</w:t>
      </w:r>
      <w:r w:rsidRPr="00B16E1C">
        <w:rPr>
          <w:i/>
          <w:iCs/>
          <w:sz w:val="22"/>
          <w:szCs w:val="22"/>
        </w:rPr>
        <w:br/>
        <w:t xml:space="preserve">w niewoli, tworząc, a kiedy wydostanę się z więzienia, będę </w:t>
      </w:r>
      <w:r w:rsidRPr="00B16E1C">
        <w:rPr>
          <w:i/>
          <w:iCs/>
          <w:sz w:val="22"/>
          <w:szCs w:val="22"/>
        </w:rPr>
        <w:lastRenderedPageBreak/>
        <w:t>mocno chłonął życie. I tak; będę potrafił być szczęśliwym</w:t>
      </w:r>
      <w:r w:rsidR="006638ED">
        <w:rPr>
          <w:i/>
          <w:iCs/>
          <w:sz w:val="22"/>
          <w:szCs w:val="22"/>
        </w:rPr>
        <w:t xml:space="preserve">, już teraz jestem na samą myśl </w:t>
      </w:r>
      <w:r w:rsidRPr="00B16E1C">
        <w:rPr>
          <w:i/>
          <w:iCs/>
          <w:sz w:val="22"/>
          <w:szCs w:val="22"/>
        </w:rPr>
        <w:t>o przechadzce wzdłuż Wisły.</w:t>
      </w:r>
    </w:p>
    <w:p w:rsidR="000F0D01" w:rsidRPr="00B16E1C" w:rsidRDefault="000F0D01" w:rsidP="00C07B2D">
      <w:pPr>
        <w:suppressAutoHyphens w:val="0"/>
        <w:ind w:firstLine="708"/>
        <w:jc w:val="both"/>
        <w:rPr>
          <w:i/>
          <w:iCs/>
          <w:sz w:val="22"/>
          <w:szCs w:val="22"/>
        </w:rPr>
      </w:pPr>
      <w:r w:rsidRPr="00B16E1C">
        <w:rPr>
          <w:i/>
          <w:iCs/>
          <w:sz w:val="22"/>
          <w:szCs w:val="22"/>
        </w:rPr>
        <w:t>Wszystko, co zdarzyło się - musiało się zdarzyć</w:t>
      </w:r>
      <w:r w:rsidRPr="00B16E1C">
        <w:rPr>
          <w:i/>
          <w:iCs/>
          <w:sz w:val="22"/>
          <w:szCs w:val="22"/>
        </w:rPr>
        <w:br/>
        <w:t xml:space="preserve">i tak musiało być. Myślę, że tak trzeba. Absurd dodaje mi sił. Dotychczas wszystko partoliłem. Za dużo uporu, za mało miłości było w Nas obojgu. Cieszę się, że nawet teraz, jeśli na wszystko za późno, jest we mnie Miłość. Szczęściem byłoby widzieć Ją szczęśliwą beze mnie. Po prostu. </w:t>
      </w:r>
    </w:p>
    <w:p w:rsidR="000F0D01" w:rsidRPr="00B16E1C" w:rsidRDefault="000F0D01" w:rsidP="00C07B2D">
      <w:pPr>
        <w:suppressAutoHyphens w:val="0"/>
        <w:ind w:firstLine="708"/>
        <w:jc w:val="both"/>
        <w:rPr>
          <w:i/>
          <w:iCs/>
          <w:sz w:val="22"/>
          <w:szCs w:val="22"/>
        </w:rPr>
      </w:pPr>
      <w:r w:rsidRPr="00B16E1C">
        <w:rPr>
          <w:i/>
          <w:iCs/>
          <w:sz w:val="22"/>
          <w:szCs w:val="22"/>
        </w:rPr>
        <w:t>Wiesz, że nie wierzę w przypadki. Coś będzie z mojego pobytu tutaj. Byłem w niewoli przez dwa lata, władały mną namiętno</w:t>
      </w:r>
      <w:r w:rsidR="006638ED">
        <w:rPr>
          <w:i/>
          <w:iCs/>
          <w:sz w:val="22"/>
          <w:szCs w:val="22"/>
        </w:rPr>
        <w:t xml:space="preserve">ści, co strasznego mogę widzieć </w:t>
      </w:r>
      <w:r w:rsidRPr="00B16E1C">
        <w:rPr>
          <w:i/>
          <w:iCs/>
          <w:sz w:val="22"/>
          <w:szCs w:val="22"/>
        </w:rPr>
        <w:t xml:space="preserve">w więzieniu? </w:t>
      </w:r>
    </w:p>
    <w:p w:rsidR="000F0D01" w:rsidRPr="00B16E1C" w:rsidRDefault="000F0D01" w:rsidP="00C07B2D">
      <w:pPr>
        <w:suppressAutoHyphens w:val="0"/>
        <w:ind w:firstLine="708"/>
        <w:jc w:val="both"/>
        <w:rPr>
          <w:i/>
          <w:iCs/>
          <w:sz w:val="22"/>
          <w:szCs w:val="22"/>
        </w:rPr>
      </w:pPr>
      <w:r w:rsidRPr="00B16E1C">
        <w:rPr>
          <w:i/>
          <w:iCs/>
          <w:sz w:val="22"/>
          <w:szCs w:val="22"/>
        </w:rPr>
        <w:t>Izolacja jest dla mnie darem.</w:t>
      </w:r>
    </w:p>
    <w:p w:rsidR="006638ED" w:rsidRDefault="000F0D01" w:rsidP="00C07B2D">
      <w:pPr>
        <w:suppressAutoHyphens w:val="0"/>
        <w:ind w:firstLine="708"/>
        <w:jc w:val="both"/>
        <w:rPr>
          <w:i/>
          <w:iCs/>
          <w:sz w:val="22"/>
          <w:szCs w:val="22"/>
        </w:rPr>
      </w:pPr>
      <w:r w:rsidRPr="00B16E1C">
        <w:rPr>
          <w:i/>
          <w:iCs/>
          <w:sz w:val="22"/>
          <w:szCs w:val="22"/>
        </w:rPr>
        <w:t>Mam czuć się zniewolony? Byłem bezdomnym, głodowałem, nie miałem gdzie spać, było mi zimno, cóż strasznego mam widzieć w miejscu, gdzie mogę się wyspać, najeść, nie siedzę Ci na głowie, a na Twoich podatkach w trzeciej bądź czwartej RP</w:t>
      </w:r>
      <w:r w:rsidR="006638ED">
        <w:rPr>
          <w:i/>
          <w:iCs/>
          <w:sz w:val="22"/>
          <w:szCs w:val="22"/>
        </w:rPr>
        <w:t>;</w:t>
      </w:r>
      <w:r w:rsidRPr="00B16E1C">
        <w:rPr>
          <w:i/>
          <w:iCs/>
          <w:sz w:val="22"/>
          <w:szCs w:val="22"/>
        </w:rPr>
        <w:t xml:space="preserve"> gdzie mam telewizję, radio i mogę pisać? </w:t>
      </w:r>
    </w:p>
    <w:p w:rsidR="000F0D01" w:rsidRPr="00B16E1C" w:rsidRDefault="000F0D01" w:rsidP="006638ED">
      <w:pPr>
        <w:suppressAutoHyphens w:val="0"/>
        <w:jc w:val="both"/>
        <w:rPr>
          <w:i/>
          <w:iCs/>
          <w:sz w:val="22"/>
          <w:szCs w:val="22"/>
        </w:rPr>
      </w:pPr>
      <w:r w:rsidRPr="00B16E1C">
        <w:rPr>
          <w:i/>
          <w:iCs/>
          <w:sz w:val="22"/>
          <w:szCs w:val="22"/>
        </w:rPr>
        <w:t>Karą jest dla mnie nieobecność „śmierci” i fakt, że śmierć nie chce mieć ze mną nic wspólnego. Muszę i chcę żyć. Wybieram życie, nie wierząc w to i wiedząc, że życie mnie wybrało. Przekraczam siebie każdego dnia, coraz mocniejszymi snami, wspomnieniami, iluzjami.</w:t>
      </w:r>
    </w:p>
    <w:p w:rsidR="000F0D01" w:rsidRPr="00B16E1C" w:rsidRDefault="000F0D01" w:rsidP="00C07B2D">
      <w:pPr>
        <w:suppressAutoHyphens w:val="0"/>
        <w:ind w:firstLine="708"/>
        <w:jc w:val="both"/>
        <w:rPr>
          <w:i/>
          <w:iCs/>
          <w:sz w:val="22"/>
          <w:szCs w:val="22"/>
        </w:rPr>
      </w:pPr>
      <w:r w:rsidRPr="00B16E1C">
        <w:rPr>
          <w:i/>
          <w:iCs/>
          <w:sz w:val="22"/>
          <w:szCs w:val="22"/>
        </w:rPr>
        <w:t>Lękam się, że mój poprzedni list do Ciebie nie dotarł. Nierozważnie wysłałem, gdyż nie posiadałem znaczków. Przesłałem Ci umowę o pracę z prośbą, abyś ją przesłała dalej. Zapytaj, proszę, w moim imieniu, czy On może przelać na moje konto 400zł. Ponieważ ogólnie towarzyszy mi Kafkowski kli</w:t>
      </w:r>
      <w:r w:rsidR="006638ED">
        <w:rPr>
          <w:i/>
          <w:iCs/>
          <w:sz w:val="22"/>
          <w:szCs w:val="22"/>
        </w:rPr>
        <w:t xml:space="preserve">mat, proszę Ciebie, abyś </w:t>
      </w:r>
      <w:r w:rsidRPr="00B16E1C">
        <w:rPr>
          <w:i/>
          <w:iCs/>
          <w:sz w:val="22"/>
          <w:szCs w:val="22"/>
        </w:rPr>
        <w:t>w moim imieniu poprosiła o pomoc znajomych. Figurują na moim portalu społecznościowym.</w:t>
      </w:r>
    </w:p>
    <w:p w:rsidR="000F0D01" w:rsidRPr="00B16E1C" w:rsidRDefault="000F0D01" w:rsidP="00C07B2D">
      <w:pPr>
        <w:suppressAutoHyphens w:val="0"/>
        <w:ind w:firstLine="708"/>
        <w:jc w:val="both"/>
        <w:rPr>
          <w:i/>
          <w:iCs/>
          <w:sz w:val="22"/>
          <w:szCs w:val="22"/>
        </w:rPr>
      </w:pPr>
      <w:r w:rsidRPr="00B16E1C">
        <w:rPr>
          <w:i/>
          <w:iCs/>
          <w:sz w:val="22"/>
          <w:szCs w:val="22"/>
        </w:rPr>
        <w:t>Cóż u mnie? – siedzę, piszę. Zastanawiam się, czy posiedzę jeszcze miesiąc, czy cztery lata. Różnie bywa. Wierz mi, bardzo różnie. Tak czy inaczej, miejsce sprzyja twórczej pracy; fantazjuję o posiadaniu tu swojego laptopa, z nim wcale nie tęskno byłoby mi do świata. Póki co, nie chcę wracać do Matrixa.</w:t>
      </w:r>
    </w:p>
    <w:p w:rsidR="006638ED" w:rsidRDefault="000F0D01" w:rsidP="00C07B2D">
      <w:pPr>
        <w:suppressAutoHyphens w:val="0"/>
        <w:ind w:firstLine="708"/>
        <w:jc w:val="both"/>
        <w:rPr>
          <w:i/>
          <w:iCs/>
          <w:sz w:val="22"/>
          <w:szCs w:val="22"/>
        </w:rPr>
      </w:pPr>
      <w:r w:rsidRPr="00B16E1C">
        <w:rPr>
          <w:i/>
          <w:iCs/>
          <w:sz w:val="22"/>
          <w:szCs w:val="22"/>
        </w:rPr>
        <w:lastRenderedPageBreak/>
        <w:t>Mam nadzieję, że wspominacie mnie dobrze i nie martwicie za bardz</w:t>
      </w:r>
      <w:r w:rsidR="006638ED">
        <w:rPr>
          <w:i/>
          <w:iCs/>
          <w:sz w:val="22"/>
          <w:szCs w:val="22"/>
        </w:rPr>
        <w:t xml:space="preserve">o. Mam też nadzieję, że żyjecie </w:t>
      </w:r>
      <w:r w:rsidRPr="00B16E1C">
        <w:rPr>
          <w:i/>
          <w:iCs/>
          <w:sz w:val="22"/>
          <w:szCs w:val="22"/>
        </w:rPr>
        <w:t>i jakiekolwiek moje listy do Was dochodzą. Zapisałem sto stron swojej powieści. Opisuję w niej wspomnienia metodą szkatułkową, unikam pisania rzeczy intymnych bliskich mi osób, nie piszę poetycko</w:t>
      </w:r>
      <w:r w:rsidR="006638ED">
        <w:rPr>
          <w:i/>
          <w:iCs/>
          <w:sz w:val="22"/>
          <w:szCs w:val="22"/>
        </w:rPr>
        <w:t>,</w:t>
      </w:r>
      <w:r w:rsidRPr="00B16E1C">
        <w:rPr>
          <w:i/>
          <w:iCs/>
          <w:sz w:val="22"/>
          <w:szCs w:val="22"/>
        </w:rPr>
        <w:t xml:space="preserve"> ani naturalistycznie. Ta powieść to zapis </w:t>
      </w:r>
      <w:r w:rsidR="005F6438">
        <w:rPr>
          <w:i/>
          <w:iCs/>
          <w:sz w:val="22"/>
          <w:szCs w:val="22"/>
        </w:rPr>
        <w:t xml:space="preserve">moich ostatnich dwóch lat życia </w:t>
      </w:r>
      <w:r w:rsidRPr="00B16E1C">
        <w:rPr>
          <w:i/>
          <w:iCs/>
          <w:sz w:val="22"/>
          <w:szCs w:val="22"/>
        </w:rPr>
        <w:t>w celu próby o</w:t>
      </w:r>
      <w:r w:rsidR="005F6438">
        <w:rPr>
          <w:i/>
          <w:iCs/>
          <w:sz w:val="22"/>
          <w:szCs w:val="22"/>
        </w:rPr>
        <w:t xml:space="preserve">dkupienia win. Jeśli Ktokolwiek </w:t>
      </w:r>
      <w:r w:rsidRPr="00B16E1C">
        <w:rPr>
          <w:i/>
          <w:iCs/>
          <w:sz w:val="22"/>
          <w:szCs w:val="22"/>
        </w:rPr>
        <w:t xml:space="preserve">z Najbliższych mi osób ma coś na sumieniu, może być spokojny. Pisane jest to tak, że żadne sekrety zdradzone nie będą, nie poruszam </w:t>
      </w:r>
      <w:r w:rsidR="005F6438">
        <w:rPr>
          <w:i/>
          <w:iCs/>
          <w:sz w:val="22"/>
          <w:szCs w:val="22"/>
        </w:rPr>
        <w:t xml:space="preserve">tu żadnych zagadnień związanych </w:t>
      </w:r>
      <w:r w:rsidRPr="00B16E1C">
        <w:rPr>
          <w:i/>
          <w:iCs/>
          <w:sz w:val="22"/>
          <w:szCs w:val="22"/>
        </w:rPr>
        <w:t xml:space="preserve">z więzieniem, więc mam nadzieję, że nie odbiorą mi moich myśli przelanych na papier. </w:t>
      </w:r>
    </w:p>
    <w:p w:rsidR="000F0D01" w:rsidRPr="00B16E1C" w:rsidRDefault="000F0D01" w:rsidP="00C07B2D">
      <w:pPr>
        <w:suppressAutoHyphens w:val="0"/>
        <w:ind w:firstLine="708"/>
        <w:jc w:val="both"/>
        <w:rPr>
          <w:i/>
          <w:iCs/>
          <w:sz w:val="22"/>
          <w:szCs w:val="22"/>
        </w:rPr>
      </w:pPr>
      <w:r w:rsidRPr="00B16E1C">
        <w:rPr>
          <w:i/>
          <w:iCs/>
          <w:sz w:val="22"/>
          <w:szCs w:val="22"/>
        </w:rPr>
        <w:t xml:space="preserve">To pierwsza powieść, którą piszę ręcznie. </w:t>
      </w:r>
    </w:p>
    <w:p w:rsidR="000F0D01" w:rsidRPr="00B16E1C" w:rsidRDefault="000F0D01" w:rsidP="00C07B2D">
      <w:pPr>
        <w:suppressAutoHyphens w:val="0"/>
        <w:jc w:val="both"/>
        <w:rPr>
          <w:i/>
          <w:iCs/>
          <w:sz w:val="22"/>
          <w:szCs w:val="22"/>
        </w:rPr>
      </w:pPr>
      <w:r w:rsidRPr="00B16E1C">
        <w:rPr>
          <w:i/>
          <w:iCs/>
          <w:sz w:val="22"/>
          <w:szCs w:val="22"/>
        </w:rPr>
        <w:tab/>
        <w:t>Życie jest absurdalne, może umrę w niewoli, skoro przeżyłem tak wiele i zawsze starałem się żyć tak, by nie żałować i być wolnym.</w:t>
      </w:r>
      <w:r w:rsidR="006638ED">
        <w:rPr>
          <w:i/>
          <w:iCs/>
          <w:sz w:val="22"/>
          <w:szCs w:val="22"/>
        </w:rPr>
        <w:t xml:space="preserve"> </w:t>
      </w:r>
      <w:r w:rsidRPr="00B16E1C">
        <w:rPr>
          <w:i/>
          <w:iCs/>
          <w:sz w:val="22"/>
          <w:szCs w:val="22"/>
        </w:rPr>
        <w:t>Taka powinna być konsekwencja absurdu – umrzeć w niewoli.</w:t>
      </w:r>
    </w:p>
    <w:p w:rsidR="006638ED" w:rsidRDefault="006638ED"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 xml:space="preserve">PS1 Proszę, przekaż treść listu Dziewczynie Z Pozytywką </w:t>
      </w:r>
      <w:r w:rsidR="005F6438">
        <w:rPr>
          <w:i/>
          <w:iCs/>
          <w:sz w:val="22"/>
          <w:szCs w:val="22"/>
        </w:rPr>
        <w:br/>
      </w:r>
      <w:r w:rsidRPr="00B16E1C">
        <w:rPr>
          <w:i/>
          <w:iCs/>
          <w:sz w:val="22"/>
          <w:szCs w:val="22"/>
        </w:rPr>
        <w:t xml:space="preserve">i Dziewczynie, Która Była Marzeniem. Pozdrów też Podróżującego Przyjaciela. </w:t>
      </w:r>
    </w:p>
    <w:p w:rsidR="005F6438" w:rsidRDefault="005F6438"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PS2 Jedną mam Biblię, jedno Pismo Święte, jedną Księgę Objawioną – Eseje A. Camus. Mój to sposób myślenia i moja wiara, nie credo.</w:t>
      </w:r>
    </w:p>
    <w:p w:rsidR="000F0D01" w:rsidRPr="00B16E1C" w:rsidRDefault="000F0D01" w:rsidP="00C07B2D">
      <w:pPr>
        <w:suppressAutoHyphens w:val="0"/>
        <w:jc w:val="both"/>
        <w:rPr>
          <w:i/>
          <w:iCs/>
          <w:sz w:val="22"/>
          <w:szCs w:val="22"/>
        </w:rPr>
      </w:pPr>
      <w:r w:rsidRPr="00B16E1C">
        <w:rPr>
          <w:i/>
          <w:iCs/>
          <w:sz w:val="22"/>
          <w:szCs w:val="22"/>
        </w:rPr>
        <w:t>Kocham Was</w:t>
      </w:r>
    </w:p>
    <w:p w:rsidR="000F0D01" w:rsidRPr="00B16E1C" w:rsidRDefault="00354EBA" w:rsidP="00C07B2D">
      <w:pPr>
        <w:suppressAutoHyphens w:val="0"/>
        <w:jc w:val="both"/>
        <w:rPr>
          <w:i/>
          <w:iCs/>
          <w:sz w:val="22"/>
          <w:szCs w:val="22"/>
        </w:rPr>
      </w:pPr>
      <w:r>
        <w:rPr>
          <w:i/>
          <w:iCs/>
          <w:sz w:val="22"/>
          <w:szCs w:val="22"/>
        </w:rPr>
        <w:t xml:space="preserve"> </w:t>
      </w:r>
      <w:r w:rsidR="00FE5525">
        <w:rPr>
          <w:i/>
          <w:iCs/>
          <w:sz w:val="22"/>
          <w:szCs w:val="22"/>
        </w:rPr>
        <w:tab/>
      </w:r>
      <w:r w:rsidR="00FE5525">
        <w:rPr>
          <w:i/>
          <w:iCs/>
          <w:sz w:val="22"/>
          <w:szCs w:val="22"/>
        </w:rPr>
        <w:tab/>
      </w:r>
      <w:r w:rsidR="00FE5525">
        <w:rPr>
          <w:i/>
          <w:iCs/>
          <w:sz w:val="22"/>
          <w:szCs w:val="22"/>
        </w:rPr>
        <w:tab/>
      </w:r>
      <w:r w:rsidR="00FE5525">
        <w:rPr>
          <w:i/>
          <w:iCs/>
          <w:sz w:val="22"/>
          <w:szCs w:val="22"/>
        </w:rPr>
        <w:tab/>
      </w:r>
      <w:r>
        <w:rPr>
          <w:i/>
          <w:iCs/>
          <w:sz w:val="22"/>
          <w:szCs w:val="22"/>
        </w:rPr>
        <w:t xml:space="preserve"> </w:t>
      </w:r>
      <w:r w:rsidR="000F0D01" w:rsidRPr="00B16E1C">
        <w:rPr>
          <w:i/>
          <w:iCs/>
          <w:sz w:val="22"/>
          <w:szCs w:val="22"/>
        </w:rPr>
        <w:t>15.01.2013</w:t>
      </w:r>
    </w:p>
    <w:p w:rsidR="000F0D01" w:rsidRPr="00B16E1C" w:rsidRDefault="000F0D01" w:rsidP="00C07B2D">
      <w:pPr>
        <w:suppressAutoHyphens w:val="0"/>
        <w:jc w:val="both"/>
        <w:rPr>
          <w:i/>
          <w:iCs/>
          <w:sz w:val="22"/>
          <w:szCs w:val="22"/>
        </w:rPr>
      </w:pPr>
      <w:r w:rsidRPr="00B16E1C">
        <w:rPr>
          <w:i/>
          <w:iCs/>
          <w:sz w:val="22"/>
          <w:szCs w:val="22"/>
        </w:rPr>
        <w:t>Gospodyni i Kochani.</w:t>
      </w:r>
    </w:p>
    <w:p w:rsidR="006638ED" w:rsidRDefault="000F0D01" w:rsidP="00C07B2D">
      <w:pPr>
        <w:suppressAutoHyphens w:val="0"/>
        <w:ind w:firstLine="708"/>
        <w:jc w:val="both"/>
        <w:rPr>
          <w:i/>
          <w:iCs/>
          <w:sz w:val="22"/>
          <w:szCs w:val="22"/>
        </w:rPr>
      </w:pPr>
      <w:r w:rsidRPr="00B16E1C">
        <w:rPr>
          <w:i/>
          <w:iCs/>
          <w:sz w:val="22"/>
          <w:szCs w:val="22"/>
        </w:rPr>
        <w:t xml:space="preserve">Wiele wskazuje na to, że zasiedzę się w tym hotelu na dwa lata. Martwi mnie tylko perspektywa zmian pokoju w tym luksusowym apartamencie i przeraża perspektywa braku bezpieczeństwa moich myśli. Wiedziałaś, że </w:t>
      </w:r>
      <w:r w:rsidR="006638ED">
        <w:rPr>
          <w:i/>
          <w:iCs/>
          <w:sz w:val="22"/>
          <w:szCs w:val="22"/>
        </w:rPr>
        <w:t xml:space="preserve">Dostojewski </w:t>
      </w:r>
      <w:r w:rsidRPr="00B16E1C">
        <w:rPr>
          <w:i/>
          <w:iCs/>
          <w:sz w:val="22"/>
          <w:szCs w:val="22"/>
        </w:rPr>
        <w:t xml:space="preserve">był epileptykiem, studiującym Koran, który wylądował w więzieniu 22 grudnia? </w:t>
      </w:r>
      <w:r w:rsidR="006638ED">
        <w:rPr>
          <w:i/>
          <w:iCs/>
          <w:sz w:val="22"/>
          <w:szCs w:val="22"/>
        </w:rPr>
        <w:t>C</w:t>
      </w:r>
      <w:r w:rsidRPr="00B16E1C">
        <w:rPr>
          <w:i/>
          <w:iCs/>
          <w:sz w:val="22"/>
          <w:szCs w:val="22"/>
        </w:rPr>
        <w:t xml:space="preserve">elę odwiedziłem na Koniec Świata, lecz do apartamentu, co się więzienie zowie, trafiłem 22 grudnia. </w:t>
      </w:r>
    </w:p>
    <w:p w:rsidR="000F0D01" w:rsidRPr="00B16E1C" w:rsidRDefault="000F0D01" w:rsidP="00C07B2D">
      <w:pPr>
        <w:suppressAutoHyphens w:val="0"/>
        <w:ind w:firstLine="708"/>
        <w:jc w:val="both"/>
        <w:rPr>
          <w:i/>
          <w:iCs/>
          <w:sz w:val="22"/>
          <w:szCs w:val="22"/>
        </w:rPr>
      </w:pPr>
      <w:r w:rsidRPr="00B16E1C">
        <w:rPr>
          <w:i/>
          <w:iCs/>
          <w:sz w:val="22"/>
          <w:szCs w:val="22"/>
        </w:rPr>
        <w:lastRenderedPageBreak/>
        <w:t>Myślę o „śmierci, lecz nie my</w:t>
      </w:r>
      <w:r w:rsidR="006638ED">
        <w:rPr>
          <w:i/>
          <w:iCs/>
          <w:sz w:val="22"/>
          <w:szCs w:val="22"/>
        </w:rPr>
        <w:t xml:space="preserve">ślę </w:t>
      </w:r>
      <w:r w:rsidRPr="00B16E1C">
        <w:rPr>
          <w:i/>
          <w:iCs/>
          <w:sz w:val="22"/>
          <w:szCs w:val="22"/>
        </w:rPr>
        <w:t>o samobójstwie”.</w:t>
      </w:r>
      <w:r w:rsidR="006638ED">
        <w:rPr>
          <w:i/>
          <w:iCs/>
          <w:sz w:val="22"/>
          <w:szCs w:val="22"/>
        </w:rPr>
        <w:t xml:space="preserve"> </w:t>
      </w:r>
      <w:r w:rsidRPr="00B16E1C">
        <w:rPr>
          <w:i/>
          <w:iCs/>
          <w:sz w:val="22"/>
          <w:szCs w:val="22"/>
        </w:rPr>
        <w:t xml:space="preserve">Mam pewność, że moje życie zależy od śmierci, jednak żyję </w:t>
      </w:r>
      <w:r w:rsidR="006638ED">
        <w:rPr>
          <w:i/>
          <w:iCs/>
          <w:sz w:val="22"/>
          <w:szCs w:val="22"/>
        </w:rPr>
        <w:br/>
      </w:r>
      <w:r w:rsidRPr="00B16E1C">
        <w:rPr>
          <w:i/>
          <w:iCs/>
          <w:sz w:val="22"/>
          <w:szCs w:val="22"/>
        </w:rPr>
        <w:t xml:space="preserve">i żyć będę mimo wszystko. Bawi mnie myśl, że śmierć boi się mnie. Jeżeli zostanę przeniesiony do recydywy, będziesz mogła mnie odwiedzać. Bardzo mi zależy, aby Dziewczyna, Która Była Marzeniem, znała treść moich listów i odwiedziła mnie, kiedy zostanę skazany. Nie mogę wysłać listu do Ojca, gdyż nie pamiętam Jego adresu i nie znam kodu pocztowego. Mam nadzieję, że żyje i Jego sprawy toczą się dobrze. </w:t>
      </w:r>
    </w:p>
    <w:p w:rsidR="000F0D01" w:rsidRPr="00B16E1C" w:rsidRDefault="000F0D01" w:rsidP="00C07B2D">
      <w:pPr>
        <w:suppressAutoHyphens w:val="0"/>
        <w:ind w:firstLine="708"/>
        <w:jc w:val="both"/>
        <w:rPr>
          <w:i/>
          <w:iCs/>
          <w:sz w:val="22"/>
          <w:szCs w:val="22"/>
        </w:rPr>
      </w:pPr>
      <w:r w:rsidRPr="00B16E1C">
        <w:rPr>
          <w:i/>
          <w:iCs/>
          <w:sz w:val="22"/>
          <w:szCs w:val="22"/>
        </w:rPr>
        <w:t>Po przeczytaniu „Osobowości Dostojewskiego” nie mam wątpliwości, że miał borderline.</w:t>
      </w:r>
    </w:p>
    <w:p w:rsidR="000F0D01" w:rsidRPr="00B16E1C" w:rsidRDefault="000F0D01" w:rsidP="00C07B2D">
      <w:pPr>
        <w:suppressAutoHyphens w:val="0"/>
        <w:ind w:firstLine="708"/>
        <w:jc w:val="both"/>
        <w:rPr>
          <w:i/>
          <w:iCs/>
          <w:sz w:val="22"/>
          <w:szCs w:val="22"/>
        </w:rPr>
      </w:pPr>
      <w:r w:rsidRPr="00B16E1C">
        <w:rPr>
          <w:i/>
          <w:iCs/>
          <w:sz w:val="22"/>
          <w:szCs w:val="22"/>
        </w:rPr>
        <w:t>Trudno mi dogodzić. Boję się, że wyjdę</w:t>
      </w:r>
      <w:r w:rsidR="006638ED">
        <w:rPr>
          <w:i/>
          <w:iCs/>
          <w:sz w:val="22"/>
          <w:szCs w:val="22"/>
        </w:rPr>
        <w:t xml:space="preserve"> </w:t>
      </w:r>
      <w:r w:rsidRPr="00B16E1C">
        <w:rPr>
          <w:i/>
          <w:iCs/>
          <w:sz w:val="22"/>
          <w:szCs w:val="22"/>
        </w:rPr>
        <w:t xml:space="preserve">z więzienia zanim skończę drugą powieść. Jestem zmęczony, czas mija mi błyskawicznie. Wiem jednak, że jeżeli będę miał tu siedzieć kilka lat za czyny, za które już przepraszałem, to zanudzę się na śmierć. </w:t>
      </w:r>
    </w:p>
    <w:p w:rsidR="000F0D01" w:rsidRPr="00B16E1C" w:rsidRDefault="000F0D01" w:rsidP="00C07B2D">
      <w:pPr>
        <w:suppressAutoHyphens w:val="0"/>
        <w:ind w:firstLine="708"/>
        <w:jc w:val="both"/>
        <w:rPr>
          <w:i/>
          <w:iCs/>
          <w:sz w:val="22"/>
          <w:szCs w:val="22"/>
        </w:rPr>
      </w:pPr>
      <w:r w:rsidRPr="00B16E1C">
        <w:rPr>
          <w:i/>
          <w:iCs/>
          <w:sz w:val="22"/>
          <w:szCs w:val="22"/>
        </w:rPr>
        <w:t>Jestem zmęczony i osłabiony. Tak bardzo jestem zmęczony. Największym dobrem jest kawa i papierosy. Cieszę się, że mam kawę od Ciebie. Brakuje mi sił do pisania. Powieść rozrosła się i coraz trudniej dobierać mi wspomnienia, aby czytało si</w:t>
      </w:r>
      <w:r w:rsidR="006638ED">
        <w:rPr>
          <w:i/>
          <w:iCs/>
          <w:sz w:val="22"/>
          <w:szCs w:val="22"/>
        </w:rPr>
        <w:t xml:space="preserve">ę ją jednym </w:t>
      </w:r>
      <w:r w:rsidRPr="00B16E1C">
        <w:rPr>
          <w:i/>
          <w:iCs/>
          <w:sz w:val="22"/>
          <w:szCs w:val="22"/>
        </w:rPr>
        <w:t xml:space="preserve">tchem. </w:t>
      </w:r>
    </w:p>
    <w:p w:rsidR="000F0D01" w:rsidRPr="00B16E1C" w:rsidRDefault="000F0D01" w:rsidP="00C07B2D">
      <w:pPr>
        <w:suppressAutoHyphens w:val="0"/>
        <w:ind w:firstLine="708"/>
        <w:jc w:val="both"/>
        <w:rPr>
          <w:i/>
          <w:iCs/>
          <w:sz w:val="22"/>
          <w:szCs w:val="22"/>
        </w:rPr>
      </w:pPr>
      <w:r w:rsidRPr="00B16E1C">
        <w:rPr>
          <w:i/>
          <w:iCs/>
          <w:sz w:val="22"/>
          <w:szCs w:val="22"/>
        </w:rPr>
        <w:t xml:space="preserve">O! W telewizji trwa program. A tu mój przyjaciel reżyser gra chałturę. Mieliśmy razem założyć kino „Karmel”, ale doszło do nieporozumienia, zabrał projektor i kontakt się urwał. </w:t>
      </w:r>
    </w:p>
    <w:p w:rsidR="000F0D01" w:rsidRPr="00B16E1C" w:rsidRDefault="000F0D01" w:rsidP="00C07B2D">
      <w:pPr>
        <w:suppressAutoHyphens w:val="0"/>
        <w:ind w:firstLine="708"/>
        <w:jc w:val="both"/>
        <w:rPr>
          <w:i/>
          <w:iCs/>
          <w:sz w:val="22"/>
          <w:szCs w:val="22"/>
        </w:rPr>
      </w:pPr>
      <w:r w:rsidRPr="00B16E1C">
        <w:rPr>
          <w:i/>
          <w:iCs/>
          <w:sz w:val="22"/>
          <w:szCs w:val="22"/>
        </w:rPr>
        <w:t xml:space="preserve">Pamiętam jak kiedyś żyłem w niewoli. Miałem 15 lat, całymi dniami oglądałem telewizję i nie wychodziłem z domu. Pisałem. </w:t>
      </w:r>
    </w:p>
    <w:p w:rsidR="000F0D01" w:rsidRPr="00B16E1C" w:rsidRDefault="000F0D01" w:rsidP="00C07B2D">
      <w:pPr>
        <w:suppressAutoHyphens w:val="0"/>
        <w:ind w:firstLine="708"/>
        <w:jc w:val="both"/>
        <w:rPr>
          <w:i/>
          <w:iCs/>
          <w:sz w:val="22"/>
          <w:szCs w:val="22"/>
        </w:rPr>
      </w:pPr>
      <w:r w:rsidRPr="00B16E1C">
        <w:rPr>
          <w:i/>
          <w:iCs/>
          <w:sz w:val="22"/>
          <w:szCs w:val="22"/>
        </w:rPr>
        <w:t xml:space="preserve">Pamiętam, jak niegdyś leżałem w szpitalu między policjantem a księdzem, a pacjent, będący </w:t>
      </w:r>
      <w:r w:rsidR="006638ED">
        <w:rPr>
          <w:i/>
          <w:iCs/>
          <w:sz w:val="22"/>
          <w:szCs w:val="22"/>
        </w:rPr>
        <w:t xml:space="preserve">ponoć </w:t>
      </w:r>
      <w:r w:rsidRPr="00B16E1C">
        <w:rPr>
          <w:i/>
          <w:iCs/>
          <w:sz w:val="22"/>
          <w:szCs w:val="22"/>
        </w:rPr>
        <w:t xml:space="preserve">stalkującym psychiatrą z psychozą, dawał mi prochy. A teraz? </w:t>
      </w:r>
    </w:p>
    <w:p w:rsidR="000F0D01" w:rsidRPr="00B16E1C" w:rsidRDefault="000F0D01" w:rsidP="00C07B2D">
      <w:pPr>
        <w:suppressAutoHyphens w:val="0"/>
        <w:ind w:firstLine="708"/>
        <w:jc w:val="both"/>
        <w:rPr>
          <w:i/>
          <w:iCs/>
          <w:sz w:val="22"/>
          <w:szCs w:val="22"/>
        </w:rPr>
      </w:pPr>
      <w:r w:rsidRPr="00B16E1C">
        <w:rPr>
          <w:i/>
          <w:iCs/>
          <w:sz w:val="22"/>
          <w:szCs w:val="22"/>
        </w:rPr>
        <w:t xml:space="preserve">Pomyśleć, że zdarzają się sytuacje, gdy przez lata mordercy uczą gry w karty, a legion niewinnych siedzi w więzieniach. </w:t>
      </w:r>
    </w:p>
    <w:p w:rsidR="000F0D01" w:rsidRPr="00B16E1C" w:rsidRDefault="000F0D01" w:rsidP="00C07B2D">
      <w:pPr>
        <w:suppressAutoHyphens w:val="0"/>
        <w:ind w:firstLine="708"/>
        <w:jc w:val="both"/>
        <w:rPr>
          <w:i/>
          <w:iCs/>
          <w:sz w:val="22"/>
          <w:szCs w:val="22"/>
        </w:rPr>
      </w:pPr>
      <w:r w:rsidRPr="00B16E1C">
        <w:rPr>
          <w:i/>
          <w:iCs/>
          <w:sz w:val="22"/>
          <w:szCs w:val="22"/>
        </w:rPr>
        <w:lastRenderedPageBreak/>
        <w:t>Jestem zakatarzony. Przed sobą mam kawę</w:t>
      </w:r>
      <w:r w:rsidRPr="00B16E1C">
        <w:rPr>
          <w:i/>
          <w:iCs/>
          <w:sz w:val="22"/>
          <w:szCs w:val="22"/>
        </w:rPr>
        <w:br/>
        <w:t xml:space="preserve">i rękopisy. Nie ma we mnie pragnienia wolności. Na zewnątrz jest kurewstwo, nie chcę go oglądać. Chcę tworzyć. </w:t>
      </w:r>
    </w:p>
    <w:p w:rsidR="000F0D01" w:rsidRPr="00B16E1C" w:rsidRDefault="000F0D01" w:rsidP="00C07B2D">
      <w:pPr>
        <w:suppressAutoHyphens w:val="0"/>
        <w:ind w:firstLine="708"/>
        <w:jc w:val="both"/>
        <w:rPr>
          <w:i/>
          <w:iCs/>
          <w:sz w:val="22"/>
          <w:szCs w:val="22"/>
        </w:rPr>
      </w:pPr>
      <w:r w:rsidRPr="00B16E1C">
        <w:rPr>
          <w:i/>
          <w:iCs/>
          <w:sz w:val="22"/>
          <w:szCs w:val="22"/>
        </w:rPr>
        <w:t>Wszystko, co mnie spotkało, musiało mnie spotkać. Jestem winny i żałuję, lecz nie ma we mnie skruchy, bo tak miało być. Zostałem wyleczony i za to jestem karany. Chciałem umrzeć – za to jestem karany. Kochałem – i za to jestem karany. To, co się wydarzyło, musiało się wydarzyć, aby nigdy więcej się nie powtórzyło. Mam pewność, że nie popełnię tych błędów, przez które się znalazłem w więzieniu i to daje mi wolność. Wolność daje mi myśl, że w końcu naprawdę mogę ufać samemu sobie. Ostatnio dużo myślę o pewnej bardzo bliskiej memu sercu osobie i jeśli to możliwe chciałbym, aby Dziewczyna, Która Była Marzeniem, napisała do Niej na FB</w:t>
      </w:r>
      <w:r w:rsidR="006638ED">
        <w:rPr>
          <w:i/>
          <w:iCs/>
          <w:sz w:val="22"/>
          <w:szCs w:val="22"/>
        </w:rPr>
        <w:br/>
      </w:r>
      <w:r w:rsidRPr="00B16E1C">
        <w:rPr>
          <w:i/>
          <w:iCs/>
          <w:sz w:val="22"/>
          <w:szCs w:val="22"/>
        </w:rPr>
        <w:t>i powiedziała Jej, że bardzo Ją przepraszam i chciałbym mieć szansę z Nią porozmawiać, kiedy wyjdę z więzienia. To wyjątkowa dla mnie osoba. I nie chciałbym, aby miała jakiekolwiek wątpliwości, co do tego, że jest dla mn</w:t>
      </w:r>
      <w:r w:rsidR="006638ED">
        <w:rPr>
          <w:i/>
          <w:iCs/>
          <w:sz w:val="22"/>
          <w:szCs w:val="22"/>
        </w:rPr>
        <w:t xml:space="preserve">ie bardzo ważna </w:t>
      </w:r>
      <w:r w:rsidRPr="00B16E1C">
        <w:rPr>
          <w:i/>
          <w:iCs/>
          <w:sz w:val="22"/>
          <w:szCs w:val="22"/>
        </w:rPr>
        <w:t>i że pamiętam Ją. Dziewczyna ta to Nastoletnia Dziewczyna. Będzie w znajomych Długowłosego Przyjaciela</w:t>
      </w:r>
    </w:p>
    <w:p w:rsidR="000F0D01" w:rsidRPr="00B16E1C" w:rsidRDefault="000F0D01" w:rsidP="00C07B2D">
      <w:pPr>
        <w:suppressAutoHyphens w:val="0"/>
        <w:ind w:firstLine="708"/>
        <w:jc w:val="both"/>
        <w:rPr>
          <w:i/>
          <w:iCs/>
          <w:sz w:val="22"/>
          <w:szCs w:val="22"/>
        </w:rPr>
      </w:pPr>
      <w:r w:rsidRPr="00B16E1C">
        <w:rPr>
          <w:i/>
          <w:iCs/>
          <w:sz w:val="22"/>
          <w:szCs w:val="22"/>
        </w:rPr>
        <w:t>Ciekaw jestem, jak to wszystko się potoczy</w:t>
      </w:r>
      <w:r w:rsidRPr="00B16E1C">
        <w:rPr>
          <w:i/>
          <w:iCs/>
          <w:sz w:val="22"/>
          <w:szCs w:val="22"/>
        </w:rPr>
        <w:br/>
        <w:t xml:space="preserve">i zastanawiam, co dalej. Nie mam nadziei, nie mam rozpaczy, mam pewność. Ten rok będzie rokiem mojej legendy. To będzie bardzo produktywny rok. W końcu jestem ustabilizowany. </w:t>
      </w:r>
      <w:r w:rsidR="006638ED">
        <w:rPr>
          <w:i/>
          <w:iCs/>
          <w:sz w:val="22"/>
          <w:szCs w:val="22"/>
        </w:rPr>
        <w:br/>
      </w:r>
      <w:r w:rsidRPr="00B16E1C">
        <w:rPr>
          <w:i/>
          <w:iCs/>
          <w:sz w:val="22"/>
          <w:szCs w:val="22"/>
        </w:rPr>
        <w:t xml:space="preserve">W końcu mimo zmęczenia czuję się silny. W moich myślach rozbrzmiewają piosenki: „Falling Slowly”, „Evelyn, Evelyn” </w:t>
      </w:r>
      <w:r w:rsidR="006638ED">
        <w:rPr>
          <w:i/>
          <w:iCs/>
          <w:sz w:val="22"/>
          <w:szCs w:val="22"/>
        </w:rPr>
        <w:br/>
      </w:r>
      <w:r w:rsidRPr="00B16E1C">
        <w:rPr>
          <w:i/>
          <w:iCs/>
          <w:sz w:val="22"/>
          <w:szCs w:val="22"/>
        </w:rPr>
        <w:t xml:space="preserve">i tak dobre mam wspomnienia związane z tymi łagodnymi dźwiękami. Wczoraj oglądałem „Kill Bill 2”. Rozbawiła mnie końcowa rozmowa bohaterów. </w:t>
      </w:r>
    </w:p>
    <w:p w:rsidR="000F0D01" w:rsidRPr="00B16E1C" w:rsidRDefault="000F0D01" w:rsidP="006638ED">
      <w:pPr>
        <w:suppressAutoHyphens w:val="0"/>
        <w:ind w:firstLine="708"/>
        <w:jc w:val="both"/>
        <w:rPr>
          <w:i/>
          <w:iCs/>
          <w:sz w:val="22"/>
          <w:szCs w:val="22"/>
        </w:rPr>
      </w:pPr>
      <w:r w:rsidRPr="00B16E1C">
        <w:rPr>
          <w:i/>
          <w:iCs/>
          <w:sz w:val="22"/>
          <w:szCs w:val="22"/>
        </w:rPr>
        <w:t>Bill twierdzi, że to okrutne sprawić, aby ukochana osoba myślała, że Jej miłość nie żyje. Kobieta, która się na nim zemściła, pyta go</w:t>
      </w:r>
      <w:r w:rsidR="006638ED">
        <w:rPr>
          <w:i/>
          <w:iCs/>
          <w:sz w:val="22"/>
          <w:szCs w:val="22"/>
        </w:rPr>
        <w:t>: „czy jestem zła?”. Odpowiada J</w:t>
      </w:r>
      <w:r w:rsidRPr="00B16E1C">
        <w:rPr>
          <w:i/>
          <w:iCs/>
          <w:sz w:val="22"/>
          <w:szCs w:val="22"/>
        </w:rPr>
        <w:t xml:space="preserve">ej: „Nie jesteś zła, jesteś cudowną osobą, ale czasem zachowujesz się jak ostatnia wywłoka” – uśmiałem się. </w:t>
      </w:r>
    </w:p>
    <w:p w:rsidR="000F0D01" w:rsidRPr="00B16E1C" w:rsidRDefault="000F0D01" w:rsidP="00C07B2D">
      <w:pPr>
        <w:suppressAutoHyphens w:val="0"/>
        <w:ind w:firstLine="708"/>
        <w:jc w:val="both"/>
        <w:rPr>
          <w:i/>
          <w:iCs/>
          <w:sz w:val="22"/>
          <w:szCs w:val="22"/>
        </w:rPr>
      </w:pPr>
      <w:r w:rsidRPr="00B16E1C">
        <w:rPr>
          <w:i/>
          <w:iCs/>
          <w:sz w:val="22"/>
          <w:szCs w:val="22"/>
        </w:rPr>
        <w:lastRenderedPageBreak/>
        <w:t xml:space="preserve">Bałaś się, że więzienie mnie zmieni na gorsze. Bez obaw. Piszę i wspominam. Mam bardzo mocne i dobre sny. Jest we mnie bezmiar tęsknoty. Moja to Abisynia. Miłość nie istnieje. Miłość trzeba napisać na nowo. Napiszę ją i zapiszę się na kartach historii. Jeszcze nie wiem, czy w wersji soft, czy hard. </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O! D</w:t>
      </w:r>
      <w:r w:rsidR="006638ED">
        <w:rPr>
          <w:i/>
          <w:iCs/>
          <w:sz w:val="22"/>
          <w:szCs w:val="22"/>
        </w:rPr>
        <w:t xml:space="preserve">ostałem od Ciebie list. Solidny </w:t>
      </w:r>
      <w:r w:rsidRPr="00B16E1C">
        <w:rPr>
          <w:i/>
          <w:iCs/>
          <w:sz w:val="22"/>
          <w:szCs w:val="22"/>
        </w:rPr>
        <w:t xml:space="preserve">i sprawiedliwy ochrzan. Zapewniam, że wszystko wygląda już inaczej. Moje święta były w porządku. Święta bez niej, a święta w więzieniu – żadna różnica. </w:t>
      </w:r>
    </w:p>
    <w:p w:rsidR="000F0D01" w:rsidRPr="00B16E1C" w:rsidRDefault="000F0D01" w:rsidP="00C07B2D">
      <w:pPr>
        <w:tabs>
          <w:tab w:val="left" w:pos="7371"/>
        </w:tabs>
        <w:suppressAutoHyphens w:val="0"/>
        <w:ind w:firstLine="708"/>
        <w:jc w:val="both"/>
        <w:rPr>
          <w:i/>
          <w:iCs/>
          <w:sz w:val="22"/>
          <w:szCs w:val="22"/>
        </w:rPr>
      </w:pPr>
      <w:r w:rsidRPr="00B16E1C">
        <w:rPr>
          <w:i/>
          <w:iCs/>
          <w:sz w:val="22"/>
          <w:szCs w:val="22"/>
        </w:rPr>
        <w:t xml:space="preserve">Rety, mam nadzieję, że mój ojciec się tu nie doczłapie. Jest dobrze, niech się nie przejmuje. Szans na widzenie nie macie, póki nie rozpocznie się mój 2-3 letni wyrok, czy kto tam wie. Chciałem wybaczenia, nie mam go, trudno. Mogę siedzieć, dajcie mi tylko pieniądze na papier. </w:t>
      </w:r>
    </w:p>
    <w:p w:rsidR="000F0D01" w:rsidRPr="00B16E1C" w:rsidRDefault="000F0D01" w:rsidP="00C07B2D">
      <w:pPr>
        <w:suppressAutoHyphens w:val="0"/>
        <w:ind w:firstLine="708"/>
        <w:jc w:val="both"/>
        <w:rPr>
          <w:i/>
          <w:iCs/>
          <w:sz w:val="22"/>
          <w:szCs w:val="22"/>
        </w:rPr>
      </w:pPr>
      <w:r w:rsidRPr="00B16E1C">
        <w:rPr>
          <w:i/>
          <w:iCs/>
          <w:sz w:val="22"/>
          <w:szCs w:val="22"/>
        </w:rPr>
        <w:t>Pytasz mnie, czy rozumiem. Rozumiem doskonale, zrozum i Ty, że nie miało to dla mnie znaczenia. Ważne dla mnie były, są i będą idee i mój sposób myślenia. Powodzenie oznaczało szczęście i zrozumienie, a nie kłopoty. Fakty mają się godzić ze mną, a nie ja z nimi. Przekraczam wszelkie fakty iluzjami i absurdem. Od dawna nie odczuwam ża</w:t>
      </w:r>
      <w:r w:rsidR="005E6AF0">
        <w:rPr>
          <w:i/>
          <w:iCs/>
          <w:sz w:val="22"/>
          <w:szCs w:val="22"/>
        </w:rPr>
        <w:t xml:space="preserve">dnej pustki i nie waż się pisać </w:t>
      </w:r>
      <w:r w:rsidRPr="00B16E1C">
        <w:rPr>
          <w:i/>
          <w:iCs/>
          <w:sz w:val="22"/>
          <w:szCs w:val="22"/>
        </w:rPr>
        <w:t>o kimś dla mnie niezmiernie najważniejszym jako</w:t>
      </w:r>
      <w:r w:rsidRPr="00B16E1C">
        <w:rPr>
          <w:i/>
          <w:iCs/>
          <w:sz w:val="22"/>
          <w:szCs w:val="22"/>
        </w:rPr>
        <w:br/>
        <w:t xml:space="preserve">o „spódniczce”. Ze wspomnień komponuję świat. Pisałem Ci już – mam wyobraźnię, pamięć i bezpłatny pobyt w hotelu. </w:t>
      </w:r>
    </w:p>
    <w:p w:rsidR="000F0D01" w:rsidRPr="00B16E1C" w:rsidRDefault="000F0D01" w:rsidP="00C07B2D">
      <w:pPr>
        <w:suppressAutoHyphens w:val="0"/>
        <w:jc w:val="both"/>
        <w:rPr>
          <w:i/>
          <w:iCs/>
          <w:sz w:val="22"/>
          <w:szCs w:val="22"/>
        </w:rPr>
      </w:pPr>
      <w:r w:rsidRPr="00B16E1C">
        <w:rPr>
          <w:i/>
          <w:iCs/>
          <w:sz w:val="22"/>
          <w:szCs w:val="22"/>
        </w:rPr>
        <w:tab/>
        <w:t>Wiem, że będę miał piękną przyszłość. Nie mam co do tego żadnych wątpliwości. Wyrzekłem się siebie, siebie się nie wyrzekając. Odsunąłem siebie od siebie. Nigdy więcej nie popełnię błędów, które popełniałem. Błędem nie była chęć powiedzenia „Przepraszam” na Wigilię. To, co się stało podkreśla, że cnota jest karana. Serce jest mięśniem, trzeba je ćwiczyć. Z czasem staje się ono twarde i odporne na ciosy. Serce twarde nie jest sercem zimnym. Obym już zawsze był człowiekiem dobrym.</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lastRenderedPageBreak/>
        <w:t>Czy czegoś się boję? Byłem bezdomnym, głodowałem, zmarli mi najbliżsi, czego mam się bać ? Na zewnątrz nie ma dla</w:t>
      </w:r>
      <w:r w:rsidR="005E6AF0">
        <w:rPr>
          <w:i/>
          <w:iCs/>
          <w:sz w:val="22"/>
          <w:szCs w:val="22"/>
        </w:rPr>
        <w:t xml:space="preserve"> mnie nic. Lubię swoje marzenia </w:t>
      </w:r>
      <w:r w:rsidRPr="00B16E1C">
        <w:rPr>
          <w:i/>
          <w:iCs/>
          <w:sz w:val="22"/>
          <w:szCs w:val="22"/>
        </w:rPr>
        <w:t>i pragnienia, nie to, co</w:t>
      </w:r>
      <w:r w:rsidR="005E6AF0">
        <w:rPr>
          <w:i/>
          <w:iCs/>
          <w:sz w:val="22"/>
          <w:szCs w:val="22"/>
        </w:rPr>
        <w:t xml:space="preserve"> za kratami. Chciałem się zabić </w:t>
      </w:r>
      <w:r w:rsidRPr="00B16E1C">
        <w:rPr>
          <w:i/>
          <w:iCs/>
          <w:sz w:val="22"/>
          <w:szCs w:val="22"/>
        </w:rPr>
        <w:t xml:space="preserve">i za to jestem ukarany. Kochałem i za to zostałem ukarany. Chciałem wybaczenia i za to zostałem ukarany. </w:t>
      </w:r>
    </w:p>
    <w:p w:rsidR="000F0D01" w:rsidRPr="00B16E1C" w:rsidRDefault="000F0D01" w:rsidP="00C07B2D">
      <w:pPr>
        <w:suppressAutoHyphens w:val="0"/>
        <w:ind w:firstLine="708"/>
        <w:jc w:val="both"/>
        <w:rPr>
          <w:i/>
          <w:iCs/>
          <w:sz w:val="22"/>
          <w:szCs w:val="22"/>
        </w:rPr>
      </w:pPr>
      <w:r w:rsidRPr="00B16E1C">
        <w:rPr>
          <w:i/>
          <w:iCs/>
          <w:sz w:val="22"/>
          <w:szCs w:val="22"/>
        </w:rPr>
        <w:t xml:space="preserve">Tak, jestem winny. </w:t>
      </w:r>
    </w:p>
    <w:p w:rsidR="000F0D01" w:rsidRPr="00B16E1C" w:rsidRDefault="000F0D01" w:rsidP="00C07B2D">
      <w:pPr>
        <w:suppressAutoHyphens w:val="0"/>
        <w:ind w:firstLine="708"/>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Wymagam od innych spełniania obowiązków? Wymagałem. Był czas, gdy przeżyłem własną śmierć, byłem martwy. Nie wymagam, aby ludzie wypełniali swoje obowiązki, pogodziłem się z tym, że świat jest pusty, a ludzie głupi i niestali. Zawsze dawałem z siebie wszystko, aby pomóc komuś, kto po</w:t>
      </w:r>
      <w:r w:rsidR="005E6AF0">
        <w:rPr>
          <w:i/>
          <w:iCs/>
          <w:sz w:val="22"/>
          <w:szCs w:val="22"/>
        </w:rPr>
        <w:t xml:space="preserve">trzebował pomocy </w:t>
      </w:r>
      <w:r w:rsidRPr="00B16E1C">
        <w:rPr>
          <w:i/>
          <w:iCs/>
          <w:sz w:val="22"/>
          <w:szCs w:val="22"/>
        </w:rPr>
        <w:t xml:space="preserve">i wolałem ulżyć w cierpieniu bezdomnym </w:t>
      </w:r>
      <w:r w:rsidR="005E6AF0">
        <w:rPr>
          <w:i/>
          <w:iCs/>
          <w:sz w:val="22"/>
          <w:szCs w:val="22"/>
        </w:rPr>
        <w:br/>
      </w:r>
      <w:r w:rsidRPr="00B16E1C">
        <w:rPr>
          <w:i/>
          <w:iCs/>
          <w:sz w:val="22"/>
          <w:szCs w:val="22"/>
        </w:rPr>
        <w:t xml:space="preserve">i ubarwiać sobą ich samotność, niż przyjść na rocznicę związku. Tak, wypełniałem takie obowiązki. Tak, gdy ktoś mnie prosił, abym coś wykonał i była to osoba mi bliska, wykonywałem to, a dopiero później polemizowałem. </w:t>
      </w:r>
    </w:p>
    <w:p w:rsidR="000F0D01" w:rsidRPr="00B16E1C" w:rsidRDefault="000F0D01" w:rsidP="00C07B2D">
      <w:pPr>
        <w:suppressAutoHyphens w:val="0"/>
        <w:ind w:firstLine="708"/>
        <w:jc w:val="both"/>
        <w:rPr>
          <w:i/>
          <w:iCs/>
          <w:sz w:val="22"/>
          <w:szCs w:val="22"/>
        </w:rPr>
      </w:pPr>
      <w:r w:rsidRPr="00B16E1C">
        <w:rPr>
          <w:i/>
          <w:iCs/>
          <w:sz w:val="22"/>
          <w:szCs w:val="22"/>
        </w:rPr>
        <w:t xml:space="preserve">Czy się zmieniłem, czy zmienił się mój sposób myślenia? Nie. Ani o jotę. Jednak potrafię panować nad sobą i nie ma we mnie uczucia żalu i złości na kogokolwiek. Jestem zmęczony i wolny. Jestem też wolny w swoim zmęczeniu. Brakuje mi sił i czasu. Piszę o tym, jak moje najdrobniejsze wady popsuły mi relacje z bliskimi. Jednak nie ma tu we mnie skruchy. </w:t>
      </w:r>
    </w:p>
    <w:p w:rsidR="000F0D01" w:rsidRPr="00B16E1C" w:rsidRDefault="000F0D01" w:rsidP="00C07B2D">
      <w:pPr>
        <w:suppressAutoHyphens w:val="0"/>
        <w:jc w:val="both"/>
        <w:rPr>
          <w:i/>
          <w:iCs/>
          <w:sz w:val="22"/>
          <w:szCs w:val="22"/>
        </w:rPr>
      </w:pPr>
      <w:r w:rsidRPr="00B16E1C">
        <w:rPr>
          <w:i/>
          <w:iCs/>
          <w:sz w:val="22"/>
          <w:szCs w:val="22"/>
        </w:rPr>
        <w:tab/>
        <w:t>Wiedza – a dokładniej wiedzieć i rozumieć, znać prawdę -&gt; to było dla mnie zawsze ważniejsze, niż być szczęśliwym. Teraz, gdy wyzwoliłem się od oczekiwań, pozbyłem się nadziei. Bawią mnie idiotyzm sytu</w:t>
      </w:r>
      <w:r w:rsidR="005E6AF0">
        <w:rPr>
          <w:i/>
          <w:iCs/>
          <w:sz w:val="22"/>
          <w:szCs w:val="22"/>
        </w:rPr>
        <w:t xml:space="preserve">acji </w:t>
      </w:r>
      <w:r w:rsidRPr="00B16E1C">
        <w:rPr>
          <w:i/>
          <w:iCs/>
          <w:sz w:val="22"/>
          <w:szCs w:val="22"/>
        </w:rPr>
        <w:t>i moje plany, które zrealizuję, gdy będę na wolności. Będę Valijeanem, bę</w:t>
      </w:r>
      <w:r w:rsidR="005E6AF0">
        <w:rPr>
          <w:i/>
          <w:iCs/>
          <w:sz w:val="22"/>
          <w:szCs w:val="22"/>
        </w:rPr>
        <w:t xml:space="preserve">dę dobrym i silnym człowiekiem, </w:t>
      </w:r>
      <w:r w:rsidRPr="00B16E1C">
        <w:rPr>
          <w:i/>
          <w:iCs/>
          <w:sz w:val="22"/>
          <w:szCs w:val="22"/>
        </w:rPr>
        <w:t>a moje książki narobią zamieszania.</w:t>
      </w:r>
    </w:p>
    <w:p w:rsidR="000F0D01" w:rsidRPr="00B16E1C" w:rsidRDefault="000F0D01" w:rsidP="00C07B2D">
      <w:pPr>
        <w:suppressAutoHyphens w:val="0"/>
        <w:jc w:val="both"/>
        <w:rPr>
          <w:i/>
          <w:iCs/>
          <w:sz w:val="22"/>
          <w:szCs w:val="22"/>
        </w:rPr>
      </w:pPr>
      <w:r w:rsidRPr="00B16E1C">
        <w:rPr>
          <w:i/>
          <w:iCs/>
          <w:sz w:val="22"/>
          <w:szCs w:val="22"/>
        </w:rPr>
        <w:t>Nie uważam bym miał problemy w życiu. Moja to droga, którą wybrałem i którą konsekwentnie będę zmierzał do końca. Nie zamierzam po powrocie robić cokolwiek oprócz pisania. Nie pisz mi, że nie wiem, co wolno, a co nie. To idiotyzm.</w:t>
      </w:r>
    </w:p>
    <w:p w:rsidR="000F0D01" w:rsidRPr="00B16E1C" w:rsidRDefault="000F0D01" w:rsidP="00C07B2D">
      <w:pPr>
        <w:suppressAutoHyphens w:val="0"/>
        <w:ind w:firstLine="708"/>
        <w:jc w:val="both"/>
        <w:rPr>
          <w:i/>
          <w:iCs/>
          <w:sz w:val="22"/>
          <w:szCs w:val="22"/>
        </w:rPr>
      </w:pPr>
      <w:r w:rsidRPr="00B16E1C">
        <w:rPr>
          <w:i/>
          <w:iCs/>
          <w:sz w:val="22"/>
          <w:szCs w:val="22"/>
        </w:rPr>
        <w:lastRenderedPageBreak/>
        <w:t xml:space="preserve">Bądź co bądź, jak zdaje się mawiał Boecjusz. Wiem, co dobre, co złe, lecz złe wybieram. Postępowałem zawsze w zgodzie ze swoim sumieniem z wyjątkiem, chwil, gdy byłem </w:t>
      </w:r>
      <w:r w:rsidR="005E6AF0">
        <w:rPr>
          <w:i/>
          <w:iCs/>
          <w:sz w:val="22"/>
          <w:szCs w:val="22"/>
        </w:rPr>
        <w:br/>
      </w:r>
      <w:r w:rsidRPr="00B16E1C">
        <w:rPr>
          <w:i/>
          <w:iCs/>
          <w:sz w:val="22"/>
          <w:szCs w:val="22"/>
        </w:rPr>
        <w:t xml:space="preserve">w gniewie. Z tym podejściem do życia, które mam teraz, żaden gniew i żal mi nie grożą. Odzyskałem siebie i uwolniłem od złych emocji. </w:t>
      </w:r>
    </w:p>
    <w:p w:rsidR="000F0D01" w:rsidRPr="00B16E1C" w:rsidRDefault="000F0D01" w:rsidP="00C07B2D">
      <w:pPr>
        <w:suppressAutoHyphens w:val="0"/>
        <w:jc w:val="both"/>
        <w:rPr>
          <w:i/>
          <w:iCs/>
          <w:sz w:val="22"/>
          <w:szCs w:val="22"/>
        </w:rPr>
      </w:pPr>
      <w:r w:rsidRPr="00B16E1C">
        <w:rPr>
          <w:i/>
          <w:iCs/>
          <w:sz w:val="22"/>
          <w:szCs w:val="22"/>
        </w:rPr>
        <w:tab/>
        <w:t xml:space="preserve">Co za cyrk! Usłyszałem dziś historię o kretynce, która zamknęła swojego ojca w więzieniu, bo nie chciała przyjąć jego przeprosin na Wielkanoc. Sądziła, że spędzi w areszcie 48h, a spędził dwa lata, bo tyle maksymalnie trwa areszt. </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 xml:space="preserve">Pytasz, czy mi czegoś potrzeba. Jestem tu już miesiąc </w:t>
      </w:r>
      <w:r w:rsidR="005E6AF0">
        <w:rPr>
          <w:i/>
          <w:iCs/>
          <w:sz w:val="22"/>
          <w:szCs w:val="22"/>
        </w:rPr>
        <w:br/>
      </w:r>
      <w:r w:rsidRPr="00B16E1C">
        <w:rPr>
          <w:i/>
          <w:iCs/>
          <w:sz w:val="22"/>
          <w:szCs w:val="22"/>
        </w:rPr>
        <w:t xml:space="preserve">i moja kochana matka bądź ktokolwiek nie wpadł na to, że potrzebuję pieniędzy, </w:t>
      </w:r>
      <w:r w:rsidR="005E6AF0">
        <w:rPr>
          <w:i/>
          <w:iCs/>
          <w:sz w:val="22"/>
          <w:szCs w:val="22"/>
        </w:rPr>
        <w:t>a</w:t>
      </w:r>
      <w:r w:rsidRPr="00B16E1C">
        <w:rPr>
          <w:i/>
          <w:iCs/>
          <w:sz w:val="22"/>
          <w:szCs w:val="22"/>
        </w:rPr>
        <w:t xml:space="preserve">by kupić kawę i tytoń. Tu jest sklep i nie możesz raczej mi nic podrzucić, lecz postaram się znów o talon na żywność. Kawę przyjmę zawsze chętnie. Mam tu przeczucie, że moje listy nie dochodzą do Was. Ech. </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 xml:space="preserve">Za dużo chciałem pragnąc porozumienia? Osadzenie Markiza de Sade było mniej absurdalne. Jego teściowa zamknęła go na wiele lat, bo odkryła, że ze swoją małżonką żyje On w otwartym związku. Absurd to wszystko i kretynizm. Siedzieć w więzieniu za to, że chciało się powiedzieć przepraszam – warto. Nic się nie zmieniło – nic. Bo się nie zmienia, co niezmienne. Słyszałem jak moja znajoma, Helena, mówiła, że dla żartu chce zamknąć chłopaka w więzieniu, bo nie chce się Jej </w:t>
      </w:r>
      <w:r w:rsidR="005E6AF0">
        <w:rPr>
          <w:i/>
          <w:iCs/>
          <w:sz w:val="22"/>
          <w:szCs w:val="22"/>
        </w:rPr>
        <w:br/>
      </w:r>
      <w:r w:rsidRPr="00B16E1C">
        <w:rPr>
          <w:i/>
          <w:iCs/>
          <w:sz w:val="22"/>
          <w:szCs w:val="22"/>
        </w:rPr>
        <w:t xml:space="preserve">z Nim gadać – co za rozpaczliwa odmowa kochania! Tyle, że chłopak Heleny chciał z Nią być. </w:t>
      </w:r>
    </w:p>
    <w:p w:rsidR="000F0D01" w:rsidRPr="00B16E1C" w:rsidRDefault="000F0D01" w:rsidP="00C07B2D">
      <w:pPr>
        <w:suppressAutoHyphens w:val="0"/>
        <w:ind w:firstLine="708"/>
        <w:jc w:val="both"/>
        <w:rPr>
          <w:i/>
          <w:iCs/>
          <w:sz w:val="22"/>
          <w:szCs w:val="22"/>
        </w:rPr>
      </w:pPr>
      <w:r w:rsidRPr="00B16E1C">
        <w:rPr>
          <w:i/>
          <w:iCs/>
          <w:sz w:val="22"/>
          <w:szCs w:val="22"/>
        </w:rPr>
        <w:t xml:space="preserve">Mogę tu spędzić lata, siedzieć za poglądy warto szczególnie, gdy jest kawa, której nie mam, i papierosy, których nie mogę kupić. </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p>
    <w:p w:rsidR="000F0D01" w:rsidRPr="00B16E1C" w:rsidRDefault="00354EBA" w:rsidP="00C07B2D">
      <w:pPr>
        <w:suppressAutoHyphens w:val="0"/>
        <w:jc w:val="both"/>
        <w:rPr>
          <w:i/>
          <w:iCs/>
          <w:sz w:val="22"/>
          <w:szCs w:val="22"/>
        </w:rPr>
      </w:pPr>
      <w:r>
        <w:rPr>
          <w:i/>
          <w:iCs/>
          <w:sz w:val="22"/>
          <w:szCs w:val="22"/>
        </w:rPr>
        <w:t xml:space="preserve"> </w:t>
      </w:r>
      <w:r w:rsidR="005E6AF0">
        <w:rPr>
          <w:i/>
          <w:iCs/>
          <w:sz w:val="22"/>
          <w:szCs w:val="22"/>
        </w:rPr>
        <w:tab/>
      </w:r>
      <w:r w:rsidR="005E6AF0">
        <w:rPr>
          <w:i/>
          <w:iCs/>
          <w:sz w:val="22"/>
          <w:szCs w:val="22"/>
        </w:rPr>
        <w:tab/>
      </w:r>
      <w:r w:rsidR="005E6AF0">
        <w:rPr>
          <w:i/>
          <w:iCs/>
          <w:sz w:val="22"/>
          <w:szCs w:val="22"/>
        </w:rPr>
        <w:tab/>
      </w:r>
      <w:r w:rsidR="005E6AF0">
        <w:rPr>
          <w:i/>
          <w:iCs/>
          <w:sz w:val="22"/>
          <w:szCs w:val="22"/>
        </w:rPr>
        <w:tab/>
      </w:r>
      <w:r>
        <w:rPr>
          <w:i/>
          <w:iCs/>
          <w:sz w:val="22"/>
          <w:szCs w:val="22"/>
        </w:rPr>
        <w:t xml:space="preserve"> </w:t>
      </w:r>
      <w:r w:rsidR="000F0D01" w:rsidRPr="00B16E1C">
        <w:rPr>
          <w:i/>
          <w:iCs/>
          <w:sz w:val="22"/>
          <w:szCs w:val="22"/>
        </w:rPr>
        <w:t>20.01.2013</w:t>
      </w:r>
    </w:p>
    <w:p w:rsidR="000F0D01" w:rsidRPr="00B16E1C" w:rsidRDefault="000F0D01" w:rsidP="00C07B2D">
      <w:pPr>
        <w:suppressAutoHyphens w:val="0"/>
        <w:jc w:val="both"/>
        <w:rPr>
          <w:i/>
          <w:iCs/>
          <w:sz w:val="22"/>
          <w:szCs w:val="22"/>
        </w:rPr>
      </w:pPr>
      <w:r w:rsidRPr="00B16E1C">
        <w:rPr>
          <w:i/>
          <w:iCs/>
          <w:sz w:val="22"/>
          <w:szCs w:val="22"/>
        </w:rPr>
        <w:t>Gospodyni (i Przyjaciele)</w:t>
      </w:r>
    </w:p>
    <w:p w:rsidR="000F0D01" w:rsidRPr="00B16E1C" w:rsidRDefault="000F0D01" w:rsidP="00C07B2D">
      <w:pPr>
        <w:suppressAutoHyphens w:val="0"/>
        <w:ind w:firstLine="708"/>
        <w:jc w:val="both"/>
        <w:rPr>
          <w:i/>
          <w:iCs/>
          <w:sz w:val="22"/>
          <w:szCs w:val="22"/>
        </w:rPr>
      </w:pPr>
      <w:r w:rsidRPr="00B16E1C">
        <w:rPr>
          <w:i/>
          <w:iCs/>
          <w:sz w:val="22"/>
          <w:szCs w:val="22"/>
        </w:rPr>
        <w:lastRenderedPageBreak/>
        <w:t xml:space="preserve">Jeżeli czytasz ten list i nie ma mnie przy Twoim boku, oznacza to kilka rzeczy. Jedną z nich jest fakt, że moje listy do Ciebie dochodzą. Inną znów, o wiele istotniejszą, jest to, że „troszkę” tu jeszcze posiedzę. Nie dam się złamać, przetrzymam ten czas. Wszystko jest tu utkane z absurdu. Mam złudną nadzieję, że najbliższe memu sercu osoby szanują siebie </w:t>
      </w:r>
      <w:r w:rsidR="005E6AF0">
        <w:rPr>
          <w:i/>
          <w:iCs/>
          <w:sz w:val="22"/>
          <w:szCs w:val="22"/>
        </w:rPr>
        <w:br/>
      </w:r>
      <w:r w:rsidRPr="00B16E1C">
        <w:rPr>
          <w:i/>
          <w:iCs/>
          <w:sz w:val="22"/>
          <w:szCs w:val="22"/>
        </w:rPr>
        <w:t xml:space="preserve">i chronią swoją godność. Szczególnie kibicuję jednemu związkowi – Dziewczynie, która była Marzeniem i Podróżującemu Przyjacielowi. Boję się, że powróci ona do dawnego trybu życia. Jedynym dla niej ratunkiem jest ten związek. Lecz cóż, złudna nadzieja jest jedną z potworności puszki Pandory. Pamiętam jak mój Miłujący Przyjaciel zbyt długo balował za darmo w knajpie i uzbierał mu się dług 1000zł. </w:t>
      </w:r>
      <w:r w:rsidR="005E6AF0">
        <w:rPr>
          <w:i/>
          <w:iCs/>
          <w:sz w:val="22"/>
          <w:szCs w:val="22"/>
        </w:rPr>
        <w:t xml:space="preserve">Dawne Marzenie </w:t>
      </w:r>
      <w:r w:rsidRPr="00B16E1C">
        <w:rPr>
          <w:i/>
          <w:iCs/>
          <w:sz w:val="22"/>
          <w:szCs w:val="22"/>
        </w:rPr>
        <w:t xml:space="preserve">natychmiast pożyczyła mu pieniądze, aby uregulował dług. Tymczasem teraz czuję, że zachowuje się względem mnie bezwzględnie. Nie zasługuję na to. Owszem, byłem dla Niej niemiły, jednak niech nigdy nie myli mojego szaleństwa ze mną. Przecież zawsze byłem jej bitnikiem, czyżbym całkowicie utracił swój czar? Czyżby jej cudowny Podróżujący Chłopak był </w:t>
      </w:r>
      <w:r w:rsidR="005E6AF0">
        <w:rPr>
          <w:i/>
          <w:iCs/>
          <w:sz w:val="22"/>
          <w:szCs w:val="22"/>
        </w:rPr>
        <w:br/>
      </w:r>
      <w:r w:rsidRPr="00B16E1C">
        <w:rPr>
          <w:i/>
          <w:iCs/>
          <w:sz w:val="22"/>
          <w:szCs w:val="22"/>
        </w:rPr>
        <w:t xml:space="preserve">o mnie o tyle zazdrosny, że nie pozwala jej napisać do mnie ani jednego słowa? Do kroćset, jest przecież katolikiem </w:t>
      </w:r>
      <w:r w:rsidR="005E6AF0">
        <w:rPr>
          <w:i/>
          <w:iCs/>
          <w:sz w:val="22"/>
          <w:szCs w:val="22"/>
        </w:rPr>
        <w:br/>
      </w:r>
      <w:r w:rsidRPr="00B16E1C">
        <w:rPr>
          <w:i/>
          <w:iCs/>
          <w:sz w:val="22"/>
          <w:szCs w:val="22"/>
        </w:rPr>
        <w:t xml:space="preserve">i mógłby chociaż zrozumieć, jeżeli nie potrafi poczuć, jak bardzo jestem tu samotny i jak wiele znaczą dla mnie słowa życzliwości. Napisz mi, proszę, Jej adres i kod pocztowy. Niechaj wie, że do Niej również nie mam o nic żalu i gorąco pragnę, aby się ze mną listownie pogodziła. Bez tego jestem stracony. </w:t>
      </w:r>
    </w:p>
    <w:p w:rsidR="000F0D01" w:rsidRPr="00B16E1C" w:rsidRDefault="000F0D01" w:rsidP="00C07B2D">
      <w:pPr>
        <w:suppressAutoHyphens w:val="0"/>
        <w:ind w:firstLine="708"/>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Za to, że trafiał mnie szlag i mówiłem rzeczy, które mówi wielu w gniewie i rozpaczy, będę tu siedział doprawdy długo. Umilcie mi ten czas kilkoma adresami. Chciałbym móc napisać do Pozytywkowej i Genialnego. Mam nadzieję, że czas spędzony w tym więzieniu nie będzie stracony i jeżeli dane mi będzie zgnić w tych lochach, moje teksty będą bezpieczne. Kocham Was.</w:t>
      </w:r>
    </w:p>
    <w:p w:rsidR="000F0D01" w:rsidRPr="00B16E1C" w:rsidRDefault="000F0D01" w:rsidP="00C07B2D">
      <w:pPr>
        <w:suppressAutoHyphens w:val="0"/>
        <w:ind w:firstLine="708"/>
        <w:jc w:val="both"/>
        <w:rPr>
          <w:i/>
          <w:iCs/>
          <w:sz w:val="22"/>
          <w:szCs w:val="22"/>
        </w:rPr>
      </w:pPr>
      <w:r w:rsidRPr="00B16E1C">
        <w:rPr>
          <w:i/>
          <w:iCs/>
          <w:sz w:val="22"/>
          <w:szCs w:val="22"/>
        </w:rPr>
        <w:lastRenderedPageBreak/>
        <w:t>Naprawdę żałuję, że Was krzywdziłem. Wiele złych słów padło, kiedy byłem wzburzony. Jednak mimo wszystko – to mój sposób myślenia i niech mnie diabli porwą, jeśli go zmienię. Nie krzywdzić, nie ranić – tak. Nie pozwolę jednak nikomu odebrać mojego sposobu myślenia. Mój sposób myślenia – moja wyobraźnia i pamięć – to jedyne, co mam teraz.</w:t>
      </w:r>
    </w:p>
    <w:p w:rsidR="000F0D01" w:rsidRPr="00B16E1C" w:rsidRDefault="000F0D01" w:rsidP="00C07B2D">
      <w:pPr>
        <w:suppressAutoHyphens w:val="0"/>
        <w:ind w:firstLine="708"/>
        <w:jc w:val="both"/>
        <w:rPr>
          <w:i/>
          <w:iCs/>
          <w:sz w:val="22"/>
          <w:szCs w:val="22"/>
        </w:rPr>
      </w:pPr>
      <w:r w:rsidRPr="00B16E1C">
        <w:rPr>
          <w:i/>
          <w:iCs/>
          <w:sz w:val="22"/>
          <w:szCs w:val="22"/>
        </w:rPr>
        <w:t xml:space="preserve"> </w:t>
      </w:r>
    </w:p>
    <w:p w:rsidR="000F0D01" w:rsidRPr="00B16E1C" w:rsidRDefault="000F0D01" w:rsidP="005E6AF0">
      <w:pPr>
        <w:suppressAutoHyphens w:val="0"/>
        <w:ind w:firstLine="708"/>
        <w:jc w:val="both"/>
        <w:rPr>
          <w:i/>
          <w:iCs/>
          <w:sz w:val="22"/>
          <w:szCs w:val="22"/>
        </w:rPr>
      </w:pPr>
      <w:r w:rsidRPr="00B16E1C">
        <w:rPr>
          <w:i/>
          <w:iCs/>
          <w:sz w:val="22"/>
          <w:szCs w:val="22"/>
        </w:rPr>
        <w:t xml:space="preserve">Myślałem dzisiaj o moim ojcu. Żyje on w nędzy, choruje na cukrzycę; jest schorowanym, starym człowiekiem, wychodzącym z domu jedynie do pracy. Całymi dniami ogląda telewizję. Otóż tak wygląda więzienie. Męczą mnie tu migreny, całymi dniami śpię i mocno śnię. Jakimś cudem zaziębiłem się. </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 xml:space="preserve">Mój ukochany komiks „ Sandman ” zaczyna się od tego, że śmierć miała być schwytana za zbrodnie przeciwko życiu, tymczasem schwytany jest władca snów. Uwięziony </w:t>
      </w:r>
      <w:r w:rsidR="005E6AF0">
        <w:rPr>
          <w:i/>
          <w:iCs/>
          <w:sz w:val="22"/>
          <w:szCs w:val="22"/>
        </w:rPr>
        <w:br/>
      </w:r>
      <w:r w:rsidRPr="00B16E1C">
        <w:rPr>
          <w:i/>
          <w:iCs/>
          <w:sz w:val="22"/>
          <w:szCs w:val="22"/>
        </w:rPr>
        <w:t xml:space="preserve">w klatce śpi, ignorując tych, którzy go schwytali. Cały świat </w:t>
      </w:r>
      <w:r w:rsidR="005E6AF0">
        <w:rPr>
          <w:i/>
          <w:iCs/>
          <w:sz w:val="22"/>
          <w:szCs w:val="22"/>
        </w:rPr>
        <w:br/>
      </w:r>
      <w:r w:rsidRPr="00B16E1C">
        <w:rPr>
          <w:i/>
          <w:iCs/>
          <w:sz w:val="22"/>
          <w:szCs w:val="22"/>
        </w:rPr>
        <w:t xml:space="preserve">w tym czasie pozbawiony jest snów. W końcu Morfeusz budzi się i zaczyna odbudowywać swoje królestwo. Jeżeli dożyję mojego uwolnienia, martwi mnie, że przez lata nie będę mógł podróżować. Miałem przecież jechać w tym roku na Wyspy Kanaryjskie, zaś za dwa lata na Syberię. Niezależnie od tego, czy czeka mnie wyrok w zawieszeniu, czy więzienie, nie sądzę, by mój kurator wyraził na to zgodę. Smuci mnie, że mój prawnik wciąż mnie nie odwiedził. Przyjemnie byłoby porozmawiać </w:t>
      </w:r>
      <w:r w:rsidR="005E6AF0">
        <w:rPr>
          <w:i/>
          <w:iCs/>
          <w:sz w:val="22"/>
          <w:szCs w:val="22"/>
        </w:rPr>
        <w:br/>
      </w:r>
      <w:r w:rsidRPr="00B16E1C">
        <w:rPr>
          <w:i/>
          <w:iCs/>
          <w:sz w:val="22"/>
          <w:szCs w:val="22"/>
        </w:rPr>
        <w:t xml:space="preserve">z kimś z zewnątrz. </w:t>
      </w:r>
    </w:p>
    <w:p w:rsidR="000F0D01" w:rsidRPr="00B16E1C" w:rsidRDefault="000F0D01" w:rsidP="00C07B2D">
      <w:pPr>
        <w:suppressAutoHyphens w:val="0"/>
        <w:ind w:firstLine="708"/>
        <w:jc w:val="both"/>
        <w:rPr>
          <w:i/>
          <w:iCs/>
          <w:sz w:val="22"/>
          <w:szCs w:val="22"/>
        </w:rPr>
      </w:pPr>
      <w:r w:rsidRPr="00B16E1C">
        <w:rPr>
          <w:i/>
          <w:iCs/>
          <w:sz w:val="22"/>
          <w:szCs w:val="22"/>
        </w:rPr>
        <w:t xml:space="preserve">Przez wzgląd na pewne okoliczności czasem brakuje mi sił i dokucza ból głowy. </w:t>
      </w:r>
    </w:p>
    <w:p w:rsidR="005E6AF0" w:rsidRDefault="000F0D01" w:rsidP="005E6AF0">
      <w:pPr>
        <w:suppressAutoHyphens w:val="0"/>
        <w:jc w:val="both"/>
        <w:rPr>
          <w:i/>
          <w:iCs/>
          <w:sz w:val="22"/>
          <w:szCs w:val="22"/>
        </w:rPr>
      </w:pPr>
      <w:r w:rsidRPr="00B16E1C">
        <w:rPr>
          <w:i/>
          <w:iCs/>
          <w:sz w:val="22"/>
          <w:szCs w:val="22"/>
        </w:rPr>
        <w:t>Czy chciałbym być wolny? Cóż. Jestem bardzo wolny, ledwo żywy poruszam się po celi i nie brakuje mi tu ani przygód, ani poczucia humoru. Rzekłbym nawet, że wolałbym</w:t>
      </w:r>
      <w:r w:rsidR="005E6AF0">
        <w:rPr>
          <w:i/>
          <w:iCs/>
          <w:sz w:val="22"/>
          <w:szCs w:val="22"/>
        </w:rPr>
        <w:t xml:space="preserve"> być</w:t>
      </w:r>
      <w:r w:rsidRPr="00B16E1C">
        <w:rPr>
          <w:i/>
          <w:iCs/>
          <w:sz w:val="22"/>
          <w:szCs w:val="22"/>
        </w:rPr>
        <w:t xml:space="preserve"> ciut szybszy. Dużo szybszy. Jeżeli ktokolwiek naiwnie sądzi, że w więzieniu jest wszystko, jest w ogromnym błędzie, za to są sklepy, w których można uzyskać wszystko. Mam nadzieję, że moja </w:t>
      </w:r>
      <w:r w:rsidRPr="00B16E1C">
        <w:rPr>
          <w:i/>
          <w:iCs/>
          <w:sz w:val="22"/>
          <w:szCs w:val="22"/>
        </w:rPr>
        <w:lastRenderedPageBreak/>
        <w:t xml:space="preserve">matka prześle mi w końcu pieniądze. 100 złotych w więzieniu oznacza 50 zł do mojej dyspozycji w areszcie. </w:t>
      </w:r>
    </w:p>
    <w:p w:rsidR="000F0D01" w:rsidRPr="00B16E1C" w:rsidRDefault="000F0D01" w:rsidP="005E6AF0">
      <w:pPr>
        <w:suppressAutoHyphens w:val="0"/>
        <w:jc w:val="both"/>
        <w:rPr>
          <w:i/>
          <w:iCs/>
          <w:sz w:val="22"/>
          <w:szCs w:val="22"/>
        </w:rPr>
      </w:pPr>
      <w:r w:rsidRPr="00B16E1C">
        <w:rPr>
          <w:i/>
          <w:iCs/>
          <w:sz w:val="22"/>
          <w:szCs w:val="22"/>
        </w:rPr>
        <w:t xml:space="preserve">Za 50 zł mogę kupić tytoń, kawę, słodycze i znaczki. </w:t>
      </w:r>
    </w:p>
    <w:p w:rsidR="000F0D01" w:rsidRPr="00B16E1C" w:rsidRDefault="000F0D01" w:rsidP="00C07B2D">
      <w:pPr>
        <w:suppressAutoHyphens w:val="0"/>
        <w:jc w:val="both"/>
        <w:rPr>
          <w:i/>
          <w:iCs/>
          <w:sz w:val="22"/>
          <w:szCs w:val="22"/>
        </w:rPr>
      </w:pPr>
      <w:r w:rsidRPr="00B16E1C">
        <w:rPr>
          <w:i/>
          <w:iCs/>
          <w:sz w:val="22"/>
          <w:szCs w:val="22"/>
        </w:rPr>
        <w:t xml:space="preserve">Starczy to na tydzień. </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Pytałaś mnie, jak jest moja sytuacja. Cóż. Za oknem prawdopodobnie jest mnóstwo śniegu, bliskie mi osoby mają sesje i chętnie zabrałbym im nieco czasu, spotykając się z nimi w knajpie.</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Jestem człowiekiem, który był już w szpitalu psychiatrycznym, a obecnie siedzi w więzieniu na skutek żartu losu. Jestem człowiekiem, który potrafił przebyć tysiące kilometró</w:t>
      </w:r>
      <w:r w:rsidR="005E6AF0">
        <w:rPr>
          <w:i/>
          <w:iCs/>
          <w:sz w:val="22"/>
          <w:szCs w:val="22"/>
        </w:rPr>
        <w:t xml:space="preserve">w, aby powiedzieć „przepraszam” </w:t>
      </w:r>
      <w:r w:rsidRPr="00B16E1C">
        <w:rPr>
          <w:i/>
          <w:iCs/>
          <w:sz w:val="22"/>
          <w:szCs w:val="22"/>
        </w:rPr>
        <w:t xml:space="preserve">i człowiekiem, który upozorował swoją śmierć, aby na chwilę poruszyć lodowate serca. Bezskutecznie. </w:t>
      </w:r>
    </w:p>
    <w:p w:rsidR="000F0D01" w:rsidRPr="00B16E1C" w:rsidRDefault="000F0D01" w:rsidP="00197987">
      <w:pPr>
        <w:suppressAutoHyphens w:val="0"/>
        <w:ind w:firstLine="708"/>
        <w:jc w:val="both"/>
        <w:rPr>
          <w:i/>
          <w:iCs/>
          <w:sz w:val="22"/>
          <w:szCs w:val="22"/>
        </w:rPr>
      </w:pPr>
      <w:r w:rsidRPr="00B16E1C">
        <w:rPr>
          <w:i/>
          <w:iCs/>
          <w:sz w:val="22"/>
          <w:szCs w:val="22"/>
        </w:rPr>
        <w:t>Moją dewizą od wielu lat, jeszcze zanim poznałem autora tych słów jest „Nie próbuj”.I tak żyłem. Całkowicie odda</w:t>
      </w:r>
      <w:r w:rsidR="005E6AF0">
        <w:rPr>
          <w:i/>
          <w:iCs/>
          <w:sz w:val="22"/>
          <w:szCs w:val="22"/>
        </w:rPr>
        <w:t xml:space="preserve">łem się idei miłości </w:t>
      </w:r>
      <w:r w:rsidRPr="00B16E1C">
        <w:rPr>
          <w:i/>
          <w:iCs/>
          <w:sz w:val="22"/>
          <w:szCs w:val="22"/>
        </w:rPr>
        <w:t>i tą ideę wypaczyłem. Jednak niech nikt nie śmie mi zarzucać, że nie kochałem. Możliwe, że nie kochałem dobrze, możliwe, że nie potrafiłem kochać, jednak czy w ogóle można „potrafić” kochać? Kocha się i już. Jestem winny, lecz nie czuję, abym miał sobie coś do zarzucenia. Owszem krzyczałem, bredziłem w rozpaczy. Jednak nie potrafię krzywdzić</w:t>
      </w:r>
      <w:r w:rsidRPr="00B16E1C">
        <w:rPr>
          <w:i/>
          <w:iCs/>
          <w:sz w:val="22"/>
          <w:szCs w:val="22"/>
        </w:rPr>
        <w:br/>
        <w:t>z wyrachowania tych, których kocham. Dumny jestem z tej słabości, dzięki niej nie mam sobie nic do zarzucenia.</w:t>
      </w:r>
      <w:r w:rsidRPr="00B16E1C">
        <w:rPr>
          <w:i/>
          <w:iCs/>
          <w:sz w:val="22"/>
          <w:szCs w:val="22"/>
        </w:rPr>
        <w:br/>
        <w:t xml:space="preserve">O czym piszę? </w:t>
      </w:r>
    </w:p>
    <w:p w:rsidR="00197987" w:rsidRDefault="000F0D01" w:rsidP="00C07B2D">
      <w:pPr>
        <w:suppressAutoHyphens w:val="0"/>
        <w:ind w:firstLine="708"/>
        <w:jc w:val="both"/>
        <w:rPr>
          <w:i/>
          <w:iCs/>
          <w:sz w:val="22"/>
          <w:szCs w:val="22"/>
        </w:rPr>
      </w:pPr>
      <w:r w:rsidRPr="00B16E1C">
        <w:rPr>
          <w:i/>
          <w:iCs/>
          <w:sz w:val="22"/>
          <w:szCs w:val="22"/>
        </w:rPr>
        <w:t xml:space="preserve">O tym, co działo się wiele lat temu, kiedy obłędnie kochałem Dziewczynę Z Gwiezdnych Wojen. Tęsknię za nią, tak bardzo tęsknię. Przecież przysięgaliśmy sobie dozgonną Miłość. Dlaczego to się kończy? Jakim prawem uczucie się kończy? Skąd mamy wiedzieć, która Miłość Jest Prawdziwa? </w:t>
      </w:r>
    </w:p>
    <w:p w:rsidR="00197987" w:rsidRDefault="000F0D01" w:rsidP="00C07B2D">
      <w:pPr>
        <w:suppressAutoHyphens w:val="0"/>
        <w:ind w:firstLine="708"/>
        <w:jc w:val="both"/>
        <w:rPr>
          <w:i/>
          <w:iCs/>
          <w:sz w:val="22"/>
          <w:szCs w:val="22"/>
        </w:rPr>
      </w:pPr>
      <w:r w:rsidRPr="00B16E1C">
        <w:rPr>
          <w:i/>
          <w:iCs/>
          <w:sz w:val="22"/>
          <w:szCs w:val="22"/>
        </w:rPr>
        <w:t>Po czym to poznać? Staram się znaleźć na to odpowiedzi w swojej powieści. Nie ma we mnie nadziei ani oczeki</w:t>
      </w:r>
      <w:r w:rsidRPr="00B16E1C">
        <w:rPr>
          <w:i/>
          <w:iCs/>
          <w:sz w:val="22"/>
          <w:szCs w:val="22"/>
        </w:rPr>
        <w:lastRenderedPageBreak/>
        <w:t xml:space="preserve">wania. Nie ma we mnie żadnych pretensji ani żalu. Jest we mnie ciekawość i pewność. </w:t>
      </w:r>
    </w:p>
    <w:p w:rsidR="000F0D01" w:rsidRPr="00B16E1C" w:rsidRDefault="000F0D01" w:rsidP="00C07B2D">
      <w:pPr>
        <w:suppressAutoHyphens w:val="0"/>
        <w:ind w:firstLine="708"/>
        <w:jc w:val="both"/>
        <w:rPr>
          <w:i/>
          <w:iCs/>
          <w:sz w:val="22"/>
          <w:szCs w:val="22"/>
        </w:rPr>
      </w:pPr>
      <w:r w:rsidRPr="00B16E1C">
        <w:rPr>
          <w:i/>
          <w:iCs/>
          <w:sz w:val="22"/>
          <w:szCs w:val="22"/>
        </w:rPr>
        <w:t>Najdroższa Gospodyni, zawsze pragnąłem się mylić.</w:t>
      </w:r>
      <w:r w:rsidRPr="00B16E1C">
        <w:rPr>
          <w:i/>
          <w:iCs/>
          <w:sz w:val="22"/>
          <w:szCs w:val="22"/>
        </w:rPr>
        <w:br/>
        <w:t>I teraz tego pragnę. Co jednak zrobić z tym, że mam pewność</w:t>
      </w:r>
    </w:p>
    <w:p w:rsidR="000F0D01" w:rsidRPr="00B16E1C" w:rsidRDefault="000F0D01" w:rsidP="00C07B2D">
      <w:pPr>
        <w:suppressAutoHyphens w:val="0"/>
        <w:ind w:firstLine="708"/>
        <w:jc w:val="both"/>
        <w:rPr>
          <w:i/>
          <w:iCs/>
          <w:sz w:val="22"/>
          <w:szCs w:val="22"/>
        </w:rPr>
      </w:pPr>
      <w:r w:rsidRPr="00B16E1C">
        <w:rPr>
          <w:i/>
          <w:iCs/>
          <w:sz w:val="22"/>
          <w:szCs w:val="22"/>
        </w:rPr>
        <w:t xml:space="preserve">Pewność, że tam, za kratami, jest świat pozbawiony miłości, wiary i nadziei. Pewność, że tam za kratami są tchórze, którzy kpią i szydzą z mojego oddania. Pewność, że tam, za kratami, są istoty pozbawione umiejętności czucia, które </w:t>
      </w:r>
      <w:r w:rsidR="00197987">
        <w:rPr>
          <w:i/>
          <w:iCs/>
          <w:sz w:val="22"/>
          <w:szCs w:val="22"/>
        </w:rPr>
        <w:br/>
      </w:r>
      <w:r w:rsidRPr="00B16E1C">
        <w:rPr>
          <w:i/>
          <w:iCs/>
          <w:sz w:val="22"/>
          <w:szCs w:val="22"/>
        </w:rPr>
        <w:t xml:space="preserve">w najbardziej odrażający sposób oddają się swojej pustocie, zadając kłam wszystkiemu, w co wierzyły. </w:t>
      </w:r>
    </w:p>
    <w:p w:rsidR="000F0D01" w:rsidRPr="00B16E1C" w:rsidRDefault="000F0D01" w:rsidP="00C07B2D">
      <w:pPr>
        <w:suppressAutoHyphens w:val="0"/>
        <w:ind w:firstLine="708"/>
        <w:jc w:val="both"/>
        <w:rPr>
          <w:i/>
          <w:iCs/>
          <w:sz w:val="22"/>
          <w:szCs w:val="22"/>
        </w:rPr>
      </w:pPr>
      <w:r w:rsidRPr="00B16E1C">
        <w:rPr>
          <w:i/>
          <w:iCs/>
          <w:sz w:val="22"/>
          <w:szCs w:val="22"/>
        </w:rPr>
        <w:t>Tu. Ja czuję się prawdziwy. Zmieniałem się tysiące razy, lecz wartości we mnie zawsze pozostawały niezmienne. Jakkolwiek bym kimś nie pogardzał, nigdy nie potrafiłem odmówić pomocy, kiedy nie kochałem, nie odmawiałem nikomu swojej obecności, wszystko zawsze potrafiłem wybaczyć. Czy jest we</w:t>
      </w:r>
      <w:r w:rsidR="00197987">
        <w:rPr>
          <w:i/>
          <w:iCs/>
          <w:sz w:val="22"/>
          <w:szCs w:val="22"/>
        </w:rPr>
        <w:t xml:space="preserve"> mnie nadzieja? Czy jest </w:t>
      </w:r>
      <w:r w:rsidRPr="00B16E1C">
        <w:rPr>
          <w:i/>
          <w:iCs/>
          <w:sz w:val="22"/>
          <w:szCs w:val="22"/>
        </w:rPr>
        <w:t xml:space="preserve">we mnie pragnienie? </w:t>
      </w:r>
    </w:p>
    <w:p w:rsidR="000F0D01" w:rsidRPr="00B16E1C" w:rsidRDefault="000F0D01" w:rsidP="00C07B2D">
      <w:pPr>
        <w:suppressAutoHyphens w:val="0"/>
        <w:ind w:firstLine="708"/>
        <w:jc w:val="both"/>
        <w:rPr>
          <w:i/>
          <w:iCs/>
          <w:sz w:val="22"/>
          <w:szCs w:val="22"/>
        </w:rPr>
      </w:pPr>
      <w:r w:rsidRPr="00B16E1C">
        <w:rPr>
          <w:i/>
          <w:iCs/>
          <w:sz w:val="22"/>
          <w:szCs w:val="22"/>
        </w:rPr>
        <w:t xml:space="preserve">Jeżeli jest nadzieja, to nie widzę jej. Widzę egoizm </w:t>
      </w:r>
      <w:r w:rsidR="00197987">
        <w:rPr>
          <w:i/>
          <w:iCs/>
          <w:sz w:val="22"/>
          <w:szCs w:val="22"/>
        </w:rPr>
        <w:br/>
      </w:r>
      <w:r w:rsidRPr="00B16E1C">
        <w:rPr>
          <w:i/>
          <w:iCs/>
          <w:sz w:val="22"/>
          <w:szCs w:val="22"/>
        </w:rPr>
        <w:t>i lodowate serca świata, widzę dym minionych lat. Najlepsze moje godziny są popiołem, w którym się babram. Czy jest we mnie pragnienie? Tak. Jest we mnie pragnienie, aby była nadzieja.</w:t>
      </w:r>
    </w:p>
    <w:p w:rsidR="000F0D01" w:rsidRPr="00B16E1C" w:rsidRDefault="000F0D01" w:rsidP="00197987">
      <w:pPr>
        <w:suppressAutoHyphens w:val="0"/>
        <w:ind w:firstLine="708"/>
        <w:jc w:val="both"/>
        <w:rPr>
          <w:i/>
          <w:iCs/>
          <w:sz w:val="22"/>
          <w:szCs w:val="22"/>
        </w:rPr>
      </w:pPr>
      <w:r w:rsidRPr="00B16E1C">
        <w:rPr>
          <w:i/>
          <w:iCs/>
          <w:sz w:val="22"/>
          <w:szCs w:val="22"/>
        </w:rPr>
        <w:t>Co zrobię, kiedy opuszczę łagry? Napiszę powieść „Karmel” i obym miał w sobie siły, aby to była księga napisana w wersji soft. Kusi mnie często, aby szczegółowo w niej op</w:t>
      </w:r>
      <w:r w:rsidR="00197987">
        <w:rPr>
          <w:i/>
          <w:iCs/>
          <w:sz w:val="22"/>
          <w:szCs w:val="22"/>
        </w:rPr>
        <w:t xml:space="preserve">isać wszelkie znane mi występki </w:t>
      </w:r>
      <w:r w:rsidRPr="00B16E1C">
        <w:rPr>
          <w:i/>
          <w:iCs/>
          <w:sz w:val="22"/>
          <w:szCs w:val="22"/>
        </w:rPr>
        <w:t>i pewności mi nie brak, że powieść wiele straci na jakości bez tych szczegółów. Lecz muszę być lepszym, mimo krzywd, które zostały mi wyrządzone, nie mogę użyć wszystkich znanych</w:t>
      </w:r>
      <w:r w:rsidR="00197987">
        <w:rPr>
          <w:i/>
          <w:iCs/>
          <w:sz w:val="22"/>
          <w:szCs w:val="22"/>
        </w:rPr>
        <w:t xml:space="preserve"> mi sekretów. Pokusa jest silna </w:t>
      </w:r>
      <w:r w:rsidRPr="00B16E1C">
        <w:rPr>
          <w:i/>
          <w:iCs/>
          <w:sz w:val="22"/>
          <w:szCs w:val="22"/>
        </w:rPr>
        <w:t>i ta zabawna pewność, ile zamieszania wywarłyby te informacje. Przysięga</w:t>
      </w:r>
      <w:r w:rsidR="00197987">
        <w:rPr>
          <w:i/>
          <w:iCs/>
          <w:sz w:val="22"/>
          <w:szCs w:val="22"/>
        </w:rPr>
        <w:t xml:space="preserve">łem jednak, że tego nie zrobię. </w:t>
      </w:r>
      <w:r w:rsidRPr="00B16E1C">
        <w:rPr>
          <w:i/>
          <w:iCs/>
          <w:sz w:val="22"/>
          <w:szCs w:val="22"/>
        </w:rPr>
        <w:t xml:space="preserve">Tego się muszę trzymać. Nawet jeżeli narażę się na śmieszność, nigdy więcej nie chcę szukać odwetu. Chcę spokoju. Porozumienie </w:t>
      </w:r>
      <w:r w:rsidR="00197987">
        <w:rPr>
          <w:i/>
          <w:iCs/>
          <w:sz w:val="22"/>
          <w:szCs w:val="22"/>
        </w:rPr>
        <w:br/>
      </w:r>
      <w:r w:rsidRPr="00B16E1C">
        <w:rPr>
          <w:i/>
          <w:iCs/>
          <w:sz w:val="22"/>
          <w:szCs w:val="22"/>
        </w:rPr>
        <w:t>i wybaczenie? Nic to.</w:t>
      </w:r>
    </w:p>
    <w:p w:rsidR="000F0D01" w:rsidRPr="00B16E1C" w:rsidRDefault="000F0D01" w:rsidP="00C07B2D">
      <w:pPr>
        <w:suppressAutoHyphens w:val="0"/>
        <w:jc w:val="both"/>
        <w:rPr>
          <w:i/>
          <w:iCs/>
          <w:sz w:val="22"/>
          <w:szCs w:val="22"/>
        </w:rPr>
      </w:pPr>
    </w:p>
    <w:p w:rsidR="000F0D01" w:rsidRPr="00B16E1C" w:rsidRDefault="00354EBA" w:rsidP="00C07B2D">
      <w:pPr>
        <w:suppressAutoHyphens w:val="0"/>
        <w:ind w:left="2832" w:firstLine="708"/>
        <w:jc w:val="both"/>
        <w:rPr>
          <w:i/>
          <w:iCs/>
          <w:sz w:val="22"/>
          <w:szCs w:val="22"/>
        </w:rPr>
      </w:pPr>
      <w:r>
        <w:rPr>
          <w:i/>
          <w:iCs/>
          <w:sz w:val="22"/>
          <w:szCs w:val="22"/>
        </w:rPr>
        <w:t xml:space="preserve"> </w:t>
      </w:r>
      <w:r w:rsidR="000F0D01" w:rsidRPr="00B16E1C">
        <w:rPr>
          <w:i/>
          <w:iCs/>
          <w:sz w:val="22"/>
          <w:szCs w:val="22"/>
        </w:rPr>
        <w:tab/>
        <w:t>22.01.2013</w:t>
      </w:r>
    </w:p>
    <w:p w:rsidR="000F0D01" w:rsidRPr="00B16E1C" w:rsidRDefault="000F0D01" w:rsidP="00C07B2D">
      <w:pPr>
        <w:suppressAutoHyphens w:val="0"/>
        <w:jc w:val="both"/>
        <w:rPr>
          <w:i/>
          <w:iCs/>
          <w:sz w:val="22"/>
          <w:szCs w:val="22"/>
        </w:rPr>
      </w:pPr>
      <w:r w:rsidRPr="00B16E1C">
        <w:rPr>
          <w:i/>
          <w:iCs/>
          <w:sz w:val="22"/>
          <w:szCs w:val="22"/>
        </w:rPr>
        <w:lastRenderedPageBreak/>
        <w:t>Halleluja. Dziś otrzymałem wypiskę 55 zł (resztę uzyskuję na wolności). Mogę kupić kawę, cukier, słodzik, dwa tytonie, znaczki i batoniki. Przyznam, że pomieszałaś mi szyki, odbierając flaszkę wódki. Wiedziałem, że nie otrzymasz zgody na widzenie i właśnie, dlatego upoważniłem Ciebie do odebrania butelczyny. Gdybyś</w:t>
      </w:r>
      <w:r w:rsidR="00197987">
        <w:rPr>
          <w:i/>
          <w:iCs/>
          <w:sz w:val="22"/>
          <w:szCs w:val="22"/>
        </w:rPr>
        <w:t xml:space="preserve"> J</w:t>
      </w:r>
      <w:r w:rsidRPr="00B16E1C">
        <w:rPr>
          <w:i/>
          <w:iCs/>
          <w:sz w:val="22"/>
          <w:szCs w:val="22"/>
        </w:rPr>
        <w:t xml:space="preserve">ej nie odebrała, mógłbym niezwłocznie przechylić ją do dna, ledwo bym opuścił galery. Lecz cóż. Nic to. </w:t>
      </w:r>
    </w:p>
    <w:p w:rsidR="000F0D01" w:rsidRPr="00B16E1C" w:rsidRDefault="000F0D01" w:rsidP="00C07B2D">
      <w:pPr>
        <w:suppressAutoHyphens w:val="0"/>
        <w:ind w:firstLine="708"/>
        <w:jc w:val="both"/>
        <w:rPr>
          <w:i/>
          <w:iCs/>
          <w:sz w:val="22"/>
          <w:szCs w:val="22"/>
        </w:rPr>
      </w:pPr>
      <w:r w:rsidRPr="00B16E1C">
        <w:rPr>
          <w:i/>
          <w:iCs/>
          <w:sz w:val="22"/>
          <w:szCs w:val="22"/>
        </w:rPr>
        <w:t>Jak już Ci/Wam pisałem, najbardziej nie do zniesienia są tu polskie seriale. To zdumiewające, jak złe są tu scenariusze, jak fatalna jest tu gra aktorska, słuchanie tych tekstów to prawdziwa męka.</w:t>
      </w:r>
    </w:p>
    <w:p w:rsidR="000F0D01" w:rsidRPr="00B16E1C" w:rsidRDefault="000F0D01" w:rsidP="00C07B2D">
      <w:pPr>
        <w:suppressAutoHyphens w:val="0"/>
        <w:ind w:firstLine="708"/>
        <w:jc w:val="both"/>
        <w:rPr>
          <w:i/>
          <w:iCs/>
          <w:sz w:val="22"/>
          <w:szCs w:val="22"/>
        </w:rPr>
      </w:pPr>
      <w:r w:rsidRPr="00B16E1C">
        <w:rPr>
          <w:i/>
          <w:iCs/>
          <w:sz w:val="22"/>
          <w:szCs w:val="22"/>
        </w:rPr>
        <w:t>W końcu mam Flauberta i „Panią Bovary”. Zawsze chciałem przeczytać tę powieść.</w:t>
      </w:r>
    </w:p>
    <w:p w:rsidR="000F0D01" w:rsidRPr="00B16E1C" w:rsidRDefault="000F0D01" w:rsidP="00C07B2D">
      <w:pPr>
        <w:suppressAutoHyphens w:val="0"/>
        <w:jc w:val="both"/>
        <w:rPr>
          <w:i/>
          <w:iCs/>
          <w:sz w:val="22"/>
          <w:szCs w:val="22"/>
        </w:rPr>
      </w:pPr>
      <w:r w:rsidRPr="00B16E1C">
        <w:rPr>
          <w:i/>
          <w:iCs/>
          <w:sz w:val="22"/>
          <w:szCs w:val="22"/>
        </w:rPr>
        <w:t xml:space="preserve">Mam nadzieję, że będę teraz pisał znacznie lepiej. Jestem przygotowany na najczarniejszą wizję tego, co czeka mnie za kratami. To dobrze. Wiem, że gorzej już być nie może. </w:t>
      </w:r>
    </w:p>
    <w:p w:rsidR="000F0D01" w:rsidRPr="00B16E1C" w:rsidRDefault="000F0D01" w:rsidP="00C07B2D">
      <w:pPr>
        <w:suppressAutoHyphens w:val="0"/>
        <w:jc w:val="both"/>
        <w:rPr>
          <w:i/>
          <w:iCs/>
          <w:sz w:val="22"/>
          <w:szCs w:val="22"/>
        </w:rPr>
      </w:pPr>
      <w:r w:rsidRPr="00B16E1C">
        <w:rPr>
          <w:i/>
          <w:iCs/>
          <w:sz w:val="22"/>
          <w:szCs w:val="22"/>
        </w:rPr>
        <w:t>Spragniony jestem pogodzenia się z każdą osobą, z która jestem skłócony. Nie ma we mnie zazdrości o cokolwiek</w:t>
      </w:r>
      <w:r w:rsidRPr="00B16E1C">
        <w:rPr>
          <w:i/>
          <w:iCs/>
          <w:sz w:val="22"/>
          <w:szCs w:val="22"/>
        </w:rPr>
        <w:br/>
        <w:t xml:space="preserve">i kogokolwiek. Marzę, aby na równonoc wiosenną być na wolności. Pragnę zabrać Ciebie, Dawne Marzenie, Podróżującego oraz Tę Z Gwiezdnych Wojen do domu na górze. Zdaje się, to będzie dzień 14 marca, to będzie cudowna hipisowska impreza. </w:t>
      </w:r>
    </w:p>
    <w:p w:rsidR="000F0D01" w:rsidRPr="00B16E1C" w:rsidRDefault="000F0D01" w:rsidP="00C07B2D">
      <w:pPr>
        <w:suppressAutoHyphens w:val="0"/>
        <w:ind w:firstLine="708"/>
        <w:jc w:val="both"/>
        <w:rPr>
          <w:i/>
          <w:iCs/>
          <w:sz w:val="22"/>
          <w:szCs w:val="22"/>
        </w:rPr>
      </w:pPr>
      <w:r w:rsidRPr="00B16E1C">
        <w:rPr>
          <w:i/>
          <w:iCs/>
          <w:sz w:val="22"/>
          <w:szCs w:val="22"/>
        </w:rPr>
        <w:t>Jeżeli nie będę na wolności, a być może tego chce duch absolutny, proszę zapytajcie Długowłosego, jak się tam dostać i spędźcie dla mnie tam cudowny czas. Nie zapomnijcie tylko zabrać nieco chleba, kaszy i ryżu dla gospodarza!</w:t>
      </w:r>
    </w:p>
    <w:p w:rsidR="00197987" w:rsidRDefault="000F0D01" w:rsidP="00C07B2D">
      <w:pPr>
        <w:suppressAutoHyphens w:val="0"/>
        <w:jc w:val="both"/>
        <w:rPr>
          <w:i/>
          <w:iCs/>
          <w:sz w:val="22"/>
          <w:szCs w:val="22"/>
        </w:rPr>
      </w:pPr>
      <w:r w:rsidRPr="00B16E1C">
        <w:rPr>
          <w:i/>
          <w:iCs/>
          <w:sz w:val="22"/>
          <w:szCs w:val="22"/>
        </w:rPr>
        <w:t xml:space="preserve">Jeżeli otrzymałaś ten list, a jestem wciąż w więzieniu, proszę, zorganizujcie dla mnie jakąś zrzutkę. Tymczasem chłonę Flauberta, cóż, to kolejny wielki epileptyk! Ach, jak spragniony jestem literatury i Was. Jest tyle do napisania, tak mocno pragnę tworzyć i pisać. </w:t>
      </w:r>
    </w:p>
    <w:p w:rsidR="000F0D01" w:rsidRPr="00B16E1C" w:rsidRDefault="000F0D01" w:rsidP="00C07B2D">
      <w:pPr>
        <w:suppressAutoHyphens w:val="0"/>
        <w:jc w:val="both"/>
        <w:rPr>
          <w:i/>
          <w:iCs/>
          <w:sz w:val="22"/>
          <w:szCs w:val="22"/>
        </w:rPr>
      </w:pPr>
      <w:r w:rsidRPr="00B16E1C">
        <w:rPr>
          <w:i/>
          <w:iCs/>
          <w:sz w:val="22"/>
          <w:szCs w:val="22"/>
        </w:rPr>
        <w:t xml:space="preserve">Ostatnio brakowało mi sił, spałem po 15 godzin na dobę, pozostały czas pisałem. W celi nie ma powietrza. Tak bardzo. </w:t>
      </w:r>
      <w:r w:rsidR="00197987">
        <w:rPr>
          <w:i/>
          <w:iCs/>
          <w:sz w:val="22"/>
          <w:szCs w:val="22"/>
        </w:rPr>
        <w:br/>
      </w:r>
      <w:r w:rsidRPr="00B16E1C">
        <w:rPr>
          <w:i/>
          <w:iCs/>
          <w:sz w:val="22"/>
          <w:szCs w:val="22"/>
        </w:rPr>
        <w:lastRenderedPageBreak/>
        <w:t xml:space="preserve">I dobrze; zastrzyk świeżego powietrza budzi w moim sercu smutek. Moi towarzysze w tym ustronnym lokum mają wyjątkowy światłowstręt, muszę pisać przy słabym świetle, kiepsko widzę i dokucza mi ból głowy coraz częściej. Jutro w końcu będę miał kawę i papierosy, pozwoli mi to, mam nadzieję, nieco odżyć w tym zaduchu. </w:t>
      </w:r>
    </w:p>
    <w:p w:rsidR="000F0D01" w:rsidRPr="00B16E1C" w:rsidRDefault="000F0D01" w:rsidP="00C07B2D">
      <w:pPr>
        <w:suppressAutoHyphens w:val="0"/>
        <w:ind w:firstLine="708"/>
        <w:jc w:val="both"/>
        <w:rPr>
          <w:i/>
          <w:iCs/>
          <w:sz w:val="22"/>
          <w:szCs w:val="22"/>
        </w:rPr>
      </w:pPr>
      <w:r w:rsidRPr="00B16E1C">
        <w:rPr>
          <w:i/>
          <w:iCs/>
          <w:sz w:val="22"/>
          <w:szCs w:val="22"/>
        </w:rPr>
        <w:t xml:space="preserve">Moją legendą zawsze było pisanie. Warunki ku temu mam bardzo dogodne. Na szczęście. Wiesz, że przy ostatnim badaniu oczu wyszło, że na jedno widzę słabiej. Pamiętam, że kiedy wyznałem to Miłującemu, stwierdził, że się przejaskrawiłem. </w:t>
      </w:r>
    </w:p>
    <w:p w:rsidR="000F0D01" w:rsidRPr="00B16E1C" w:rsidRDefault="000F0D01" w:rsidP="00C07B2D">
      <w:pPr>
        <w:suppressAutoHyphens w:val="0"/>
        <w:ind w:firstLine="708"/>
        <w:jc w:val="both"/>
        <w:rPr>
          <w:i/>
          <w:iCs/>
          <w:sz w:val="22"/>
          <w:szCs w:val="22"/>
        </w:rPr>
      </w:pPr>
      <w:r w:rsidRPr="00B16E1C">
        <w:rPr>
          <w:i/>
          <w:iCs/>
          <w:sz w:val="22"/>
          <w:szCs w:val="22"/>
        </w:rPr>
        <w:t xml:space="preserve">Miłujący jest człowiekiem, który nauczył mnie oddania twórczości, a jeżeli nie nauczył, na pewno przypomniał mi, jak ważnym jest tworzyć. </w:t>
      </w:r>
    </w:p>
    <w:p w:rsidR="000F0D01" w:rsidRPr="00B16E1C" w:rsidRDefault="000F0D01" w:rsidP="00C07B2D">
      <w:pPr>
        <w:suppressAutoHyphens w:val="0"/>
        <w:ind w:firstLine="708"/>
        <w:jc w:val="both"/>
        <w:rPr>
          <w:i/>
          <w:iCs/>
          <w:sz w:val="22"/>
          <w:szCs w:val="22"/>
        </w:rPr>
      </w:pPr>
      <w:r w:rsidRPr="00B16E1C">
        <w:rPr>
          <w:i/>
          <w:iCs/>
          <w:sz w:val="22"/>
          <w:szCs w:val="22"/>
        </w:rPr>
        <w:t>Podobno upadł</w:t>
      </w:r>
      <w:r w:rsidR="00197987">
        <w:rPr>
          <w:i/>
          <w:iCs/>
          <w:sz w:val="22"/>
          <w:szCs w:val="22"/>
        </w:rPr>
        <w:t xml:space="preserve">em tak nisko, jak tylko się da. </w:t>
      </w:r>
      <w:r w:rsidRPr="00B16E1C">
        <w:rPr>
          <w:i/>
          <w:iCs/>
          <w:sz w:val="22"/>
          <w:szCs w:val="22"/>
        </w:rPr>
        <w:t xml:space="preserve">W gniewie straszyłem najbliższe mi osoby. Teraz mam zaszczyt wspinać się na szczyt góry. Jedną z interpretacji mitu Syzyfa jest to, że uwięził on śmierć. Za karę musi wykonywać bezużyteczną, absurdalną pracę. Jeżeli jednak jest we mnie nadzieja, to jedynie dlatego, że wierzę w to, że to, co robię, ma sens. Mam nadzieję, że oglądając tu telewizję i popijając kawę odkupię swoje winy. </w:t>
      </w:r>
    </w:p>
    <w:p w:rsidR="000F0D01" w:rsidRPr="00B16E1C" w:rsidRDefault="000F0D01" w:rsidP="00C07B2D">
      <w:pPr>
        <w:suppressAutoHyphens w:val="0"/>
        <w:ind w:firstLine="708"/>
        <w:jc w:val="both"/>
        <w:rPr>
          <w:i/>
          <w:iCs/>
          <w:sz w:val="22"/>
          <w:szCs w:val="22"/>
        </w:rPr>
      </w:pPr>
      <w:r w:rsidRPr="00B16E1C">
        <w:rPr>
          <w:i/>
          <w:iCs/>
          <w:sz w:val="22"/>
          <w:szCs w:val="22"/>
        </w:rPr>
        <w:t xml:space="preserve">W mojej duszy dzieje się coś niezrozumiałego, przestałem wymagać czegokolwiek od świata, znaczenie dla mnie ma tylko mój upór i moja praca. Boję się, że wszystko na darmo </w:t>
      </w:r>
      <w:r w:rsidR="00197987">
        <w:rPr>
          <w:i/>
          <w:iCs/>
          <w:sz w:val="22"/>
          <w:szCs w:val="22"/>
        </w:rPr>
        <w:br/>
      </w:r>
      <w:r w:rsidRPr="00B16E1C">
        <w:rPr>
          <w:i/>
          <w:iCs/>
          <w:sz w:val="22"/>
          <w:szCs w:val="22"/>
        </w:rPr>
        <w:t>i nic nie zostanie po mnie. Proszę, zachowajcie serdeczną pamięć o mnie, gdybym miał się już do Was nie odezwać. Proszę, piszcie do mnie, Wasze listy mogą dojść do mnie w trudnych dla mnie momentach i spełnić dobroczynną przysługę podtrzymania mnie na duchu. Wypisałem już szósty długopis. Jest zabawnie.</w:t>
      </w:r>
    </w:p>
    <w:p w:rsidR="000F0D01" w:rsidRPr="00B16E1C" w:rsidRDefault="000F0D01" w:rsidP="00C07B2D">
      <w:pPr>
        <w:suppressAutoHyphens w:val="0"/>
        <w:ind w:firstLine="708"/>
        <w:jc w:val="both"/>
        <w:rPr>
          <w:i/>
          <w:iCs/>
          <w:sz w:val="22"/>
          <w:szCs w:val="22"/>
        </w:rPr>
      </w:pPr>
      <w:r w:rsidRPr="00B16E1C">
        <w:rPr>
          <w:i/>
          <w:iCs/>
          <w:sz w:val="22"/>
          <w:szCs w:val="22"/>
        </w:rPr>
        <w:t>Tak serio, serio i zadajcie komukolwiek to pytanie: Cóż może zatrzymać nieugięte serce zdecydowanego człowieka? Tylko śmierć. Zresztą, zapytaj o to Dawn</w:t>
      </w:r>
      <w:r w:rsidR="00197987">
        <w:rPr>
          <w:i/>
          <w:iCs/>
          <w:sz w:val="22"/>
          <w:szCs w:val="22"/>
        </w:rPr>
        <w:t>e</w:t>
      </w:r>
      <w:r w:rsidRPr="00B16E1C">
        <w:rPr>
          <w:i/>
          <w:iCs/>
          <w:sz w:val="22"/>
          <w:szCs w:val="22"/>
        </w:rPr>
        <w:t xml:space="preserve"> Mar</w:t>
      </w:r>
      <w:r w:rsidR="00197987">
        <w:rPr>
          <w:i/>
          <w:iCs/>
          <w:sz w:val="22"/>
          <w:szCs w:val="22"/>
        </w:rPr>
        <w:t>zenie.</w:t>
      </w:r>
    </w:p>
    <w:p w:rsidR="000F0D01" w:rsidRPr="00B16E1C" w:rsidRDefault="000F0D01" w:rsidP="00C07B2D">
      <w:pPr>
        <w:suppressAutoHyphens w:val="0"/>
        <w:ind w:firstLine="708"/>
        <w:jc w:val="both"/>
        <w:rPr>
          <w:i/>
          <w:iCs/>
          <w:sz w:val="22"/>
          <w:szCs w:val="22"/>
        </w:rPr>
      </w:pPr>
      <w:r w:rsidRPr="00B16E1C">
        <w:rPr>
          <w:i/>
          <w:iCs/>
          <w:sz w:val="22"/>
          <w:szCs w:val="22"/>
        </w:rPr>
        <w:lastRenderedPageBreak/>
        <w:t>Ten list dotrze do Was w połowie lutego. Mam nadzieję, że lektura moich listów równie Was bawi, jak moje pisanie ich. Trzymajcie się, Aniołki.</w:t>
      </w:r>
    </w:p>
    <w:p w:rsidR="000F0D01" w:rsidRPr="00B16E1C" w:rsidRDefault="000F0D01" w:rsidP="00C07B2D">
      <w:pPr>
        <w:suppressAutoHyphens w:val="0"/>
        <w:ind w:firstLine="708"/>
        <w:jc w:val="both"/>
        <w:rPr>
          <w:i/>
          <w:iCs/>
          <w:sz w:val="22"/>
          <w:szCs w:val="22"/>
        </w:rPr>
      </w:pPr>
      <w:r w:rsidRPr="00B16E1C">
        <w:rPr>
          <w:i/>
          <w:iCs/>
          <w:sz w:val="22"/>
          <w:szCs w:val="22"/>
        </w:rPr>
        <w:t>Myśl</w:t>
      </w:r>
      <w:r w:rsidR="00197987">
        <w:rPr>
          <w:i/>
          <w:iCs/>
          <w:sz w:val="22"/>
          <w:szCs w:val="22"/>
        </w:rPr>
        <w:t>i</w:t>
      </w:r>
      <w:r w:rsidRPr="00B16E1C">
        <w:rPr>
          <w:i/>
          <w:iCs/>
          <w:sz w:val="22"/>
          <w:szCs w:val="22"/>
        </w:rPr>
        <w:t xml:space="preserve"> dnia: Do powstania Księżyca doszło prawdopodobnie w wyniku zderzenia Ziemi z olbrzymim ciałem niebieskim.</w:t>
      </w:r>
    </w:p>
    <w:p w:rsidR="000F0D01" w:rsidRPr="00B16E1C" w:rsidRDefault="000F0D01" w:rsidP="00C07B2D">
      <w:pPr>
        <w:suppressAutoHyphens w:val="0"/>
        <w:ind w:firstLine="708"/>
        <w:jc w:val="both"/>
        <w:rPr>
          <w:i/>
          <w:iCs/>
          <w:sz w:val="22"/>
          <w:szCs w:val="22"/>
        </w:rPr>
      </w:pPr>
      <w:r w:rsidRPr="00B16E1C">
        <w:rPr>
          <w:i/>
          <w:iCs/>
          <w:sz w:val="22"/>
          <w:szCs w:val="22"/>
        </w:rPr>
        <w:t>„Dusza zdecydowana na wszystko zawsze da sobie radę z rozpaczą” Soren Kierkegaard</w:t>
      </w:r>
    </w:p>
    <w:p w:rsidR="000F0D01" w:rsidRPr="00B16E1C" w:rsidRDefault="000F0D01" w:rsidP="00C07B2D">
      <w:pPr>
        <w:suppressAutoHyphens w:val="0"/>
        <w:ind w:firstLine="708"/>
        <w:jc w:val="both"/>
        <w:rPr>
          <w:i/>
          <w:iCs/>
          <w:sz w:val="22"/>
          <w:szCs w:val="22"/>
        </w:rPr>
      </w:pPr>
      <w:r w:rsidRPr="00B16E1C">
        <w:rPr>
          <w:i/>
          <w:iCs/>
          <w:sz w:val="22"/>
          <w:szCs w:val="22"/>
        </w:rPr>
        <w:t xml:space="preserve">„Dla człowieka bez klap na oczach nie ma piękniejszego widoku, niż widok inteligencji walczącej z realnością, która go przekracza. </w:t>
      </w:r>
    </w:p>
    <w:p w:rsidR="000F0D01" w:rsidRPr="00B16E1C" w:rsidRDefault="000F0D01" w:rsidP="00C07B2D">
      <w:pPr>
        <w:suppressAutoHyphens w:val="0"/>
        <w:ind w:firstLine="708"/>
        <w:jc w:val="both"/>
        <w:rPr>
          <w:i/>
          <w:iCs/>
          <w:sz w:val="22"/>
          <w:szCs w:val="22"/>
        </w:rPr>
      </w:pPr>
      <w:r w:rsidRPr="00B16E1C">
        <w:rPr>
          <w:i/>
          <w:iCs/>
          <w:sz w:val="22"/>
          <w:szCs w:val="22"/>
        </w:rPr>
        <w:t>„Widowisko dumy ludzkiej jest niezrównane” A. Camus</w:t>
      </w:r>
    </w:p>
    <w:p w:rsidR="000F0D01" w:rsidRPr="00B16E1C" w:rsidRDefault="000F0D01" w:rsidP="00C07B2D">
      <w:pPr>
        <w:suppressAutoHyphens w:val="0"/>
        <w:ind w:firstLine="708"/>
        <w:jc w:val="both"/>
        <w:rPr>
          <w:i/>
          <w:iCs/>
          <w:sz w:val="22"/>
          <w:szCs w:val="22"/>
        </w:rPr>
      </w:pPr>
    </w:p>
    <w:p w:rsidR="000F0D01" w:rsidRPr="00B16E1C" w:rsidRDefault="000F0D01" w:rsidP="00C07B2D">
      <w:pPr>
        <w:suppressAutoHyphens w:val="0"/>
        <w:jc w:val="both"/>
        <w:rPr>
          <w:i/>
          <w:iCs/>
          <w:sz w:val="22"/>
          <w:szCs w:val="22"/>
        </w:rPr>
      </w:pPr>
    </w:p>
    <w:p w:rsidR="000F0D01" w:rsidRPr="00B16E1C" w:rsidRDefault="00354EBA" w:rsidP="00197987">
      <w:pPr>
        <w:suppressAutoHyphens w:val="0"/>
        <w:ind w:left="2124"/>
        <w:jc w:val="both"/>
        <w:rPr>
          <w:i/>
          <w:iCs/>
          <w:sz w:val="22"/>
          <w:szCs w:val="22"/>
        </w:rPr>
      </w:pPr>
      <w:r>
        <w:rPr>
          <w:i/>
          <w:iCs/>
          <w:sz w:val="22"/>
          <w:szCs w:val="22"/>
        </w:rPr>
        <w:t xml:space="preserve"> </w:t>
      </w:r>
      <w:r w:rsidR="000F0D01" w:rsidRPr="00B16E1C">
        <w:rPr>
          <w:i/>
          <w:iCs/>
          <w:sz w:val="22"/>
          <w:szCs w:val="22"/>
        </w:rPr>
        <w:t>24.01.2013</w:t>
      </w:r>
    </w:p>
    <w:p w:rsidR="000F0D01" w:rsidRPr="00B16E1C" w:rsidRDefault="000F0D01" w:rsidP="00C07B2D">
      <w:pPr>
        <w:suppressAutoHyphens w:val="0"/>
        <w:ind w:firstLine="708"/>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Kochana Gospodyni, Najdrożsi, i pozostali..</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Bardzo się boję. Boję się, że wszystko zawsze było daremne. Jedna myśl nie daje mi spokoju, myśl, że ona nie jest szczęśliwa. Myśl, że Jej plan się nie powiódł, kołem łamie mi serce. Chciała być w zdrowym monogamicznym związku; mam nadzieję, że jest. Nadzieja złudna jest. Jestem przerażony. Jestem przerażony pewnością, że nie szanuje siebie. Pamiętam jak powiedziała mi, że już nie wie, czym jest Miłość. Mam nadzieję, że kłamała. Pamiętam, jak zapytała mnie, a co jeśli to się nie powtórzy? Wiem, że kłamała... Napisałem Jej niegdyś, że postąpiła słusznie, (donosząc na mnie), że dzięki temu MY oboje odzyskaliśmy swoją godność. Żartem losu jest, co musiała robić, gdy czytała wiadomość ode mnie.</w:t>
      </w:r>
    </w:p>
    <w:p w:rsidR="000F0D01" w:rsidRPr="00B16E1C" w:rsidRDefault="000F0D01" w:rsidP="00C07B2D">
      <w:pPr>
        <w:suppressAutoHyphens w:val="0"/>
        <w:ind w:firstLine="708"/>
        <w:jc w:val="both"/>
        <w:rPr>
          <w:i/>
          <w:iCs/>
          <w:sz w:val="22"/>
          <w:szCs w:val="22"/>
        </w:rPr>
      </w:pPr>
      <w:r w:rsidRPr="00B16E1C">
        <w:rPr>
          <w:i/>
          <w:iCs/>
          <w:sz w:val="22"/>
          <w:szCs w:val="22"/>
        </w:rPr>
        <w:t xml:space="preserve"> Wypiłem już wi</w:t>
      </w:r>
      <w:r w:rsidR="00197987">
        <w:rPr>
          <w:i/>
          <w:iCs/>
          <w:sz w:val="22"/>
          <w:szCs w:val="22"/>
        </w:rPr>
        <w:t>adro kawy. Kiedy czytasz tę</w:t>
      </w:r>
      <w:r w:rsidRPr="00B16E1C">
        <w:rPr>
          <w:i/>
          <w:iCs/>
          <w:sz w:val="22"/>
          <w:szCs w:val="22"/>
        </w:rPr>
        <w:t xml:space="preserve"> wiadomość, z pewnością ani kawy, ani znaczków już nie mam. Przez całe życie towarzyszyło mi przeczucie, że wszystko jest z góry ustalone i nie mamy na nic wpływu. Miałem pewność, że to, co </w:t>
      </w:r>
      <w:r w:rsidRPr="00B16E1C">
        <w:rPr>
          <w:i/>
          <w:iCs/>
          <w:sz w:val="22"/>
          <w:szCs w:val="22"/>
        </w:rPr>
        <w:lastRenderedPageBreak/>
        <w:t>się dzieje, dziać się musi. Gdybyś tylko wiedziała, jak bardzo tego nie chciałem, jak bardzo pragnąłem zmienić los. Pozna</w:t>
      </w:r>
      <w:r w:rsidR="00197987">
        <w:rPr>
          <w:i/>
          <w:iCs/>
          <w:sz w:val="22"/>
          <w:szCs w:val="22"/>
        </w:rPr>
        <w:t xml:space="preserve">łem Ją </w:t>
      </w:r>
      <w:r w:rsidRPr="00B16E1C">
        <w:rPr>
          <w:i/>
          <w:iCs/>
          <w:sz w:val="22"/>
          <w:szCs w:val="22"/>
        </w:rPr>
        <w:t xml:space="preserve">i wiedziałem, że to się skończy. Miałem rację. Wiele razy było tak, że wiedziałem, że coś właśnie w tym momencie się dzieje, mimo że nie miałem ku temu podstaw. Nazywanie tej umiejętności instynktem jest nieporozumieniem. Jaką miałem podstawę do pewności, że w momencie, kiedy spotyka się </w:t>
      </w:r>
      <w:r w:rsidR="00197987">
        <w:rPr>
          <w:i/>
          <w:iCs/>
          <w:sz w:val="22"/>
          <w:szCs w:val="22"/>
        </w:rPr>
        <w:br/>
      </w:r>
      <w:r w:rsidRPr="00B16E1C">
        <w:rPr>
          <w:i/>
          <w:iCs/>
          <w:sz w:val="22"/>
          <w:szCs w:val="22"/>
        </w:rPr>
        <w:t xml:space="preserve">z kimś, jedynie na piwo, kogo określała jako fajtłapę, który nie jest w Jej typie i z którym do niczego nie dojdzie, po nocy ze mną, kiedy to ze szczerymi łzami powtarzała mi słowa kocham, kocham - zdradzi mnie, mimo że kilka godzin wcześniej pokazywała mi miejsca, w których spędziła dzieciństwo, mówiąc że zaczynamy od nowa? Rozpaczliwie szukałem Jej wtedy pragnąc walczyć z przeznaczeniem. Nie da się, nie da się nigdy wygrać z przeznaczeniem. </w:t>
      </w:r>
    </w:p>
    <w:p w:rsidR="000F0D01" w:rsidRPr="00B16E1C" w:rsidRDefault="000F0D01" w:rsidP="00C07B2D">
      <w:pPr>
        <w:suppressAutoHyphens w:val="0"/>
        <w:jc w:val="both"/>
        <w:rPr>
          <w:i/>
          <w:iCs/>
          <w:sz w:val="22"/>
          <w:szCs w:val="22"/>
        </w:rPr>
      </w:pPr>
      <w:r w:rsidRPr="00B16E1C">
        <w:rPr>
          <w:i/>
          <w:iCs/>
          <w:sz w:val="22"/>
          <w:szCs w:val="22"/>
        </w:rPr>
        <w:t xml:space="preserve">"W kołysce ssałeś dni strute zgryzotą, podnieś lico blade, przestań się dręczyć - cnota Twoja nie jest cnotą". Jaka miałem pewność, że znajdę Ją na jeziorze, nie wiedząc którym, jakie miałem szanse? Ponoć żadne. Jaką miałem pewność, że człowiek, który siedzi naprzeciwko mnie jest właśnie tym, z którym spędziła noc zaraz po tym jak myślała, że nie żyję? Ponoć to niemożliwe. Skąd miałem pewność, ze znajdę ją pod mostem pijącą wino? Dzień po tym, jak mówiła mi, że pragnie ze mną pojechać na plażę? Skąd miałem pewność, że zdradza mnie </w:t>
      </w:r>
      <w:r w:rsidR="00197987">
        <w:rPr>
          <w:i/>
          <w:iCs/>
          <w:sz w:val="22"/>
          <w:szCs w:val="22"/>
        </w:rPr>
        <w:br/>
      </w:r>
      <w:r w:rsidRPr="00B16E1C">
        <w:rPr>
          <w:i/>
          <w:iCs/>
          <w:sz w:val="22"/>
          <w:szCs w:val="22"/>
        </w:rPr>
        <w:t>w nocy, kiedy zapewniała, że spotyka się z koleżankami?</w:t>
      </w:r>
    </w:p>
    <w:p w:rsidR="000F0D01" w:rsidRPr="00B16E1C" w:rsidRDefault="000F0D01" w:rsidP="00C07B2D">
      <w:pPr>
        <w:suppressAutoHyphens w:val="0"/>
        <w:ind w:firstLine="708"/>
        <w:jc w:val="both"/>
        <w:rPr>
          <w:i/>
          <w:iCs/>
          <w:sz w:val="22"/>
          <w:szCs w:val="22"/>
        </w:rPr>
      </w:pPr>
      <w:r w:rsidRPr="00B16E1C">
        <w:rPr>
          <w:i/>
          <w:iCs/>
          <w:sz w:val="22"/>
          <w:szCs w:val="22"/>
        </w:rPr>
        <w:t xml:space="preserve"> Wiele razy miałem to przeczucie i pragnąłem, tak gorąco pragnąłem sprawdzić, czy jestem w błędzie, i tak mocno chciałem w błędzie być, a nie byłem. </w:t>
      </w:r>
    </w:p>
    <w:p w:rsidR="000F0D01" w:rsidRPr="00B16E1C" w:rsidRDefault="000F0D01" w:rsidP="00C07B2D">
      <w:pPr>
        <w:suppressAutoHyphens w:val="0"/>
        <w:ind w:firstLine="708"/>
        <w:jc w:val="both"/>
        <w:rPr>
          <w:i/>
          <w:iCs/>
          <w:sz w:val="22"/>
          <w:szCs w:val="22"/>
          <w:lang w:val="en-US"/>
        </w:rPr>
      </w:pPr>
      <w:r w:rsidRPr="00B16E1C">
        <w:rPr>
          <w:i/>
          <w:iCs/>
          <w:sz w:val="22"/>
          <w:szCs w:val="22"/>
        </w:rPr>
        <w:t xml:space="preserve">Jaką mam pewność, Kochana Gospodyni? Pewne są samotność, ból, opuszczenie, śmierć. Przynajmniej jednak wiem, że nigdy już nikogo nie skrzywdzę w inny sposób niż pozbawiając swojej obecności. Chciałbym wierzyć, że mam na coś wpływ, jednak nie wierzę w to. </w:t>
      </w:r>
      <w:r w:rsidRPr="00B16E1C">
        <w:rPr>
          <w:i/>
          <w:iCs/>
          <w:sz w:val="22"/>
          <w:szCs w:val="22"/>
          <w:lang w:val="en-US"/>
        </w:rPr>
        <w:t>Wszystko z góry ustalone. Heaven is not enough, carnival is over.</w:t>
      </w:r>
    </w:p>
    <w:p w:rsidR="000F0D01" w:rsidRPr="00B16E1C" w:rsidRDefault="000F0D01" w:rsidP="00197987">
      <w:pPr>
        <w:suppressAutoHyphens w:val="0"/>
        <w:ind w:firstLine="708"/>
        <w:jc w:val="both"/>
        <w:rPr>
          <w:i/>
          <w:iCs/>
          <w:sz w:val="22"/>
          <w:szCs w:val="22"/>
        </w:rPr>
      </w:pPr>
      <w:r w:rsidRPr="00B16E1C">
        <w:rPr>
          <w:i/>
          <w:iCs/>
          <w:sz w:val="22"/>
          <w:szCs w:val="22"/>
        </w:rPr>
        <w:lastRenderedPageBreak/>
        <w:t>W tym mom</w:t>
      </w:r>
      <w:r w:rsidR="00197987">
        <w:rPr>
          <w:i/>
          <w:iCs/>
          <w:sz w:val="22"/>
          <w:szCs w:val="22"/>
        </w:rPr>
        <w:t xml:space="preserve">encie boli mnie serce. Człowiek </w:t>
      </w:r>
      <w:r w:rsidRPr="00B16E1C">
        <w:rPr>
          <w:i/>
          <w:iCs/>
          <w:sz w:val="22"/>
          <w:szCs w:val="22"/>
        </w:rPr>
        <w:t>z moją przeszłością właśnie tak powinien umrzeć. Komuś takiemu jak ja już dawno powinno pęknąć serce. Na tym świecie nie ma Boga. Był tylko rozkładający się Chrystus po tym, kiedy zdjęli go z krzyża. Na tym świecie nie ma miłości. Jest tylko rozpaczliwe złudzenie. Są kłamstwa</w:t>
      </w:r>
      <w:r w:rsidR="00197987">
        <w:rPr>
          <w:i/>
          <w:iCs/>
          <w:sz w:val="22"/>
          <w:szCs w:val="22"/>
        </w:rPr>
        <w:t>.</w:t>
      </w:r>
      <w:r w:rsidRPr="00B16E1C">
        <w:rPr>
          <w:i/>
          <w:iCs/>
          <w:sz w:val="22"/>
          <w:szCs w:val="22"/>
        </w:rPr>
        <w:t>. Mam nadzieje, że ten rok będzie szczęśliwym, jednak nie wierzę w to. Sz. P. Psycholog mówi:</w:t>
      </w:r>
    </w:p>
    <w:p w:rsidR="000F0D01" w:rsidRPr="00B16E1C" w:rsidRDefault="000F0D01" w:rsidP="00C07B2D">
      <w:pPr>
        <w:suppressAutoHyphens w:val="0"/>
        <w:ind w:firstLine="708"/>
        <w:jc w:val="both"/>
        <w:rPr>
          <w:i/>
          <w:iCs/>
          <w:sz w:val="22"/>
          <w:szCs w:val="22"/>
        </w:rPr>
      </w:pPr>
      <w:r w:rsidRPr="00B16E1C">
        <w:rPr>
          <w:i/>
          <w:iCs/>
          <w:sz w:val="22"/>
          <w:szCs w:val="22"/>
        </w:rPr>
        <w:t xml:space="preserve"> - Czasem mógłby Pan zastanowić się na tym, co jest dla Pana korzystne, a co nie.</w:t>
      </w:r>
    </w:p>
    <w:p w:rsidR="000F0D01" w:rsidRPr="00B16E1C" w:rsidRDefault="000F0D01" w:rsidP="00C07B2D">
      <w:pPr>
        <w:suppressAutoHyphens w:val="0"/>
        <w:ind w:firstLine="708"/>
        <w:jc w:val="both"/>
        <w:rPr>
          <w:i/>
          <w:iCs/>
          <w:sz w:val="22"/>
          <w:szCs w:val="22"/>
        </w:rPr>
      </w:pPr>
      <w:r w:rsidRPr="00B16E1C">
        <w:rPr>
          <w:i/>
          <w:iCs/>
          <w:sz w:val="22"/>
          <w:szCs w:val="22"/>
        </w:rPr>
        <w:t xml:space="preserve"> - Zawsze brzydziłem się postępowaniem na swoją korzyść, ważne było dla mnie postępowanie zgodne ze swoim sumieniem.</w:t>
      </w:r>
    </w:p>
    <w:p w:rsidR="000F0D01" w:rsidRPr="00B16E1C" w:rsidRDefault="000F0D01" w:rsidP="00C07B2D">
      <w:pPr>
        <w:suppressAutoHyphens w:val="0"/>
        <w:ind w:firstLine="708"/>
        <w:jc w:val="both"/>
        <w:rPr>
          <w:i/>
          <w:iCs/>
          <w:sz w:val="22"/>
          <w:szCs w:val="22"/>
        </w:rPr>
      </w:pPr>
      <w:r w:rsidRPr="00B16E1C">
        <w:rPr>
          <w:i/>
          <w:iCs/>
          <w:sz w:val="22"/>
          <w:szCs w:val="22"/>
        </w:rPr>
        <w:t xml:space="preserve"> - Kiedy skupia się Pan na postępowaniu w zgodzie </w:t>
      </w:r>
      <w:r w:rsidR="00197987">
        <w:rPr>
          <w:i/>
          <w:iCs/>
          <w:sz w:val="22"/>
          <w:szCs w:val="22"/>
        </w:rPr>
        <w:br/>
      </w:r>
      <w:r w:rsidRPr="00B16E1C">
        <w:rPr>
          <w:i/>
          <w:iCs/>
          <w:sz w:val="22"/>
          <w:szCs w:val="22"/>
        </w:rPr>
        <w:t>z własnym sumieniem, nie zwraca Pan uwagi na to, co czują inni.</w:t>
      </w:r>
    </w:p>
    <w:p w:rsidR="000F0D01" w:rsidRPr="00B16E1C" w:rsidRDefault="000F0D01" w:rsidP="00C07B2D">
      <w:pPr>
        <w:suppressAutoHyphens w:val="0"/>
        <w:ind w:firstLine="708"/>
        <w:jc w:val="both"/>
        <w:rPr>
          <w:i/>
          <w:iCs/>
          <w:sz w:val="22"/>
          <w:szCs w:val="22"/>
        </w:rPr>
      </w:pPr>
      <w:r w:rsidRPr="00B16E1C">
        <w:rPr>
          <w:i/>
          <w:iCs/>
          <w:sz w:val="22"/>
          <w:szCs w:val="22"/>
        </w:rPr>
        <w:t xml:space="preserve"> - Czyny karygodne oceniam karygodnie niezależnie od uczuć. Jednak namiętności, które Nami kierują, zawsze biorę pod uwagę.</w:t>
      </w:r>
    </w:p>
    <w:p w:rsidR="000F0D01" w:rsidRPr="00B16E1C" w:rsidRDefault="000F0D01" w:rsidP="00C07B2D">
      <w:pPr>
        <w:suppressAutoHyphens w:val="0"/>
        <w:ind w:firstLine="708"/>
        <w:jc w:val="both"/>
        <w:rPr>
          <w:i/>
          <w:iCs/>
          <w:sz w:val="22"/>
          <w:szCs w:val="22"/>
        </w:rPr>
      </w:pPr>
      <w:r w:rsidRPr="00B16E1C">
        <w:rPr>
          <w:i/>
          <w:iCs/>
          <w:sz w:val="22"/>
          <w:szCs w:val="22"/>
        </w:rPr>
        <w:t xml:space="preserve">Nie bardzo mam z kim tu pogadać. Mam świadomość, że pozostawiłem rany na psychice i nie da się tego naprawić słowem przepraszam. Jest to świadomość absurdalna, gdyż za głupotę mam trzymanie urazy. </w:t>
      </w:r>
    </w:p>
    <w:p w:rsidR="000F0D01" w:rsidRPr="00B16E1C" w:rsidRDefault="000F0D01" w:rsidP="00C07B2D">
      <w:pPr>
        <w:suppressAutoHyphens w:val="0"/>
        <w:ind w:firstLine="708"/>
        <w:jc w:val="both"/>
        <w:rPr>
          <w:i/>
          <w:iCs/>
          <w:sz w:val="22"/>
          <w:szCs w:val="22"/>
        </w:rPr>
      </w:pPr>
      <w:r w:rsidRPr="00B16E1C">
        <w:rPr>
          <w:i/>
          <w:iCs/>
          <w:sz w:val="22"/>
          <w:szCs w:val="22"/>
        </w:rPr>
        <w:t xml:space="preserve">Czas leczy rany. Dobrze. Jednak na cóż ta konieczna rekonwalescencja, nie lepiej wyjaśnić, co boli? Cóż tak jest, tak ma być. Też mam rany, też jestem pokaleczony. Na to nikt zważać nie zamierza. Bardzo liczę na to, że kiedy wyjdę pomożesz mi w przepisywaniu powieści. Prawdopodobnie z chwilą, kiedy czytasz ten list, powieść liczy 300 stron. Piszę językiem prostym, wręcz banalnym. Dużo mych spostrzeżeń przypomina te, które towarzyszyły Flaubertowi i Dostojewskiemu, z czego jestem niezmiernie dumny. Staram się nie tracić sił. Być może będę tu do kwietnia, być może stąd nie wyjdę. Pocieszam się myślą, że inni mają gorzej, więc nie mam powodów, aby się zamartwiać. </w:t>
      </w:r>
    </w:p>
    <w:p w:rsidR="000F0D01" w:rsidRPr="00B16E1C" w:rsidRDefault="000F0D01" w:rsidP="000E1F13">
      <w:pPr>
        <w:suppressAutoHyphens w:val="0"/>
        <w:ind w:firstLine="708"/>
        <w:jc w:val="both"/>
        <w:rPr>
          <w:i/>
          <w:iCs/>
          <w:sz w:val="22"/>
          <w:szCs w:val="22"/>
        </w:rPr>
      </w:pPr>
      <w:r w:rsidRPr="00B16E1C">
        <w:rPr>
          <w:i/>
          <w:iCs/>
          <w:sz w:val="22"/>
          <w:szCs w:val="22"/>
        </w:rPr>
        <w:lastRenderedPageBreak/>
        <w:t>Pieniądze wydałem na kawę, tytoń i cukier, zważywszy na fakt, że dzielę się tym, co mam, a raczej nikt inny nic nie ma, prawdopodobnie od dwóch tygodni jestem o suchym pysku. Pokrzepienia szukam w biografii Dostojewskiego i w moich wspomnieniach. Potrzebuję sił. Kto nie był w więzieniu, nie jest w stanie więzienia zrozumieć. Podobno. Mam pomysł na sztukę o absurdzie więzienia i absurdzie winy. Kafka wymięka. Mam nadzieję, że moje listy prędzej czy później dotrą do Ciebie. Tak bardzo to wszystko, co czynię, jest daremne, tak bardzo jestem zmęczony. Chciałbym móc wyruszyć już na spacer wzdłuż Wisły. To niepojęte, jak krystalicznie wszystko pamiętam. Całe dni wspominam. Precyzyjnie przywołuję do sie</w:t>
      </w:r>
      <w:r w:rsidR="000E1F13">
        <w:rPr>
          <w:i/>
          <w:iCs/>
          <w:sz w:val="22"/>
          <w:szCs w:val="22"/>
        </w:rPr>
        <w:t xml:space="preserve">bie momenty goryczy </w:t>
      </w:r>
      <w:r w:rsidRPr="00B16E1C">
        <w:rPr>
          <w:i/>
          <w:iCs/>
          <w:sz w:val="22"/>
          <w:szCs w:val="22"/>
        </w:rPr>
        <w:t xml:space="preserve">i radości. "To moja droga z piekła do piekła, Boskiej Komedii Nowy Przekład". Pocieszam się myślą: "Oni krzyczą, nie idź stań, Ci, co w pół stanęli drogi, pazurami kruszą grań". Lata temu wybrałem piekło. Z rozkoszą zbliżam się szczytu. Olimp też czeka. </w:t>
      </w:r>
    </w:p>
    <w:p w:rsidR="000F0D01" w:rsidRPr="00B16E1C" w:rsidRDefault="000F0D01" w:rsidP="000E1F13">
      <w:pPr>
        <w:suppressAutoHyphens w:val="0"/>
        <w:ind w:firstLine="708"/>
        <w:jc w:val="both"/>
        <w:rPr>
          <w:i/>
          <w:iCs/>
          <w:sz w:val="22"/>
          <w:szCs w:val="22"/>
        </w:rPr>
      </w:pPr>
      <w:r w:rsidRPr="00B16E1C">
        <w:rPr>
          <w:i/>
          <w:iCs/>
          <w:sz w:val="22"/>
          <w:szCs w:val="22"/>
        </w:rPr>
        <w:t>Byłem pewny końca świata. Tak jak mówiłem, dla mnie on nastąpił. Gloria Victis!</w:t>
      </w:r>
    </w:p>
    <w:p w:rsidR="000E1F13" w:rsidRDefault="000E1F13"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 xml:space="preserve">Idea drabiny Jakubowej tłumaczy moje Ruminacje. </w:t>
      </w:r>
    </w:p>
    <w:p w:rsidR="000F0D01" w:rsidRPr="00B16E1C" w:rsidRDefault="000F0D01" w:rsidP="000E1F13">
      <w:pPr>
        <w:suppressAutoHyphens w:val="0"/>
        <w:jc w:val="both"/>
        <w:rPr>
          <w:i/>
          <w:iCs/>
          <w:sz w:val="22"/>
          <w:szCs w:val="22"/>
        </w:rPr>
      </w:pPr>
      <w:r w:rsidRPr="00B16E1C">
        <w:rPr>
          <w:i/>
          <w:iCs/>
          <w:sz w:val="22"/>
          <w:szCs w:val="22"/>
        </w:rPr>
        <w:t xml:space="preserve">A w duszy mej Czyżykiewicz czule szepcze mi słowa Josifa Brodskiego... </w:t>
      </w:r>
    </w:p>
    <w:p w:rsidR="000F0D01" w:rsidRPr="00B16E1C" w:rsidRDefault="000F0D01" w:rsidP="000E1F13">
      <w:pPr>
        <w:suppressAutoHyphens w:val="0"/>
        <w:jc w:val="both"/>
        <w:rPr>
          <w:i/>
          <w:iCs/>
          <w:sz w:val="22"/>
          <w:szCs w:val="22"/>
        </w:rPr>
      </w:pPr>
      <w:r w:rsidRPr="00B16E1C">
        <w:rPr>
          <w:i/>
          <w:iCs/>
          <w:sz w:val="22"/>
          <w:szCs w:val="22"/>
        </w:rPr>
        <w:t>Ciągle słyszę w sobie AVE.</w:t>
      </w:r>
    </w:p>
    <w:p w:rsidR="00FE5525" w:rsidRPr="00B16E1C" w:rsidRDefault="00FE5525" w:rsidP="002479F8">
      <w:pPr>
        <w:suppressAutoHyphens w:val="0"/>
        <w:jc w:val="both"/>
        <w:rPr>
          <w:i/>
          <w:iCs/>
          <w:sz w:val="22"/>
          <w:szCs w:val="22"/>
        </w:rPr>
      </w:pPr>
    </w:p>
    <w:p w:rsidR="000F0D01" w:rsidRPr="00B16E1C" w:rsidRDefault="00354EBA" w:rsidP="000E1F13">
      <w:pPr>
        <w:suppressAutoHyphens w:val="0"/>
        <w:ind w:left="2124"/>
        <w:jc w:val="both"/>
        <w:rPr>
          <w:i/>
          <w:iCs/>
          <w:sz w:val="22"/>
          <w:szCs w:val="22"/>
        </w:rPr>
      </w:pPr>
      <w:r>
        <w:rPr>
          <w:i/>
          <w:iCs/>
          <w:sz w:val="22"/>
          <w:szCs w:val="22"/>
        </w:rPr>
        <w:t xml:space="preserve"> </w:t>
      </w:r>
      <w:r w:rsidR="000F0D01" w:rsidRPr="00B16E1C">
        <w:rPr>
          <w:i/>
          <w:iCs/>
          <w:sz w:val="22"/>
          <w:szCs w:val="22"/>
        </w:rPr>
        <w:t>25.01.2013</w:t>
      </w:r>
    </w:p>
    <w:p w:rsidR="000F0D01" w:rsidRPr="00B16E1C" w:rsidRDefault="000F0D01" w:rsidP="00C07B2D">
      <w:pPr>
        <w:suppressAutoHyphens w:val="0"/>
        <w:jc w:val="both"/>
        <w:rPr>
          <w:i/>
          <w:iCs/>
          <w:sz w:val="22"/>
          <w:szCs w:val="22"/>
        </w:rPr>
      </w:pPr>
      <w:r w:rsidRPr="00B16E1C">
        <w:rPr>
          <w:i/>
          <w:iCs/>
          <w:sz w:val="22"/>
          <w:szCs w:val="22"/>
        </w:rPr>
        <w:t>Kochana Gospodyni, Przyjaciele, Pozostali</w:t>
      </w:r>
    </w:p>
    <w:p w:rsidR="000F0D01" w:rsidRPr="00B16E1C" w:rsidRDefault="000F0D01" w:rsidP="00C07B2D">
      <w:pPr>
        <w:suppressAutoHyphens w:val="0"/>
        <w:jc w:val="both"/>
        <w:rPr>
          <w:i/>
          <w:iCs/>
          <w:sz w:val="22"/>
          <w:szCs w:val="22"/>
        </w:rPr>
      </w:pPr>
      <w:r w:rsidRPr="00B16E1C">
        <w:rPr>
          <w:i/>
          <w:iCs/>
          <w:sz w:val="22"/>
          <w:szCs w:val="22"/>
        </w:rPr>
        <w:t>Kochać to nie znaczy to samo, i tak dalej.</w:t>
      </w:r>
    </w:p>
    <w:p w:rsidR="000F0D01" w:rsidRPr="00B16E1C" w:rsidRDefault="000F0D01" w:rsidP="00C07B2D">
      <w:pPr>
        <w:suppressAutoHyphens w:val="0"/>
        <w:jc w:val="both"/>
        <w:rPr>
          <w:i/>
          <w:iCs/>
          <w:sz w:val="22"/>
          <w:szCs w:val="22"/>
        </w:rPr>
      </w:pPr>
      <w:r w:rsidRPr="00B16E1C">
        <w:rPr>
          <w:i/>
          <w:iCs/>
          <w:sz w:val="22"/>
          <w:szCs w:val="22"/>
        </w:rPr>
        <w:tab/>
        <w:t xml:space="preserve">Przy pomyślnych wiatrach ten list otrzymasz w okolicach 14 lutego. Mocno wierzę w to, że czujesz się lepiej. </w:t>
      </w:r>
      <w:r w:rsidR="000E1F13">
        <w:rPr>
          <w:i/>
          <w:iCs/>
          <w:sz w:val="22"/>
          <w:szCs w:val="22"/>
        </w:rPr>
        <w:br/>
      </w:r>
      <w:r w:rsidRPr="00B16E1C">
        <w:rPr>
          <w:i/>
          <w:iCs/>
          <w:sz w:val="22"/>
          <w:szCs w:val="22"/>
        </w:rPr>
        <w:t xml:space="preserve">U mnie jest fantastycznie, więc proszę nie martw się. Błagam uspokój się. W najgorszym wypadku spędzę tu pięć lat i wyjdę w roku Chrystusowym, zaś wcześniej będę czytał i pisał. Wyluzuj. Uśmiechnij się. Dużą część życia przesiedziałem w domu </w:t>
      </w:r>
      <w:r w:rsidRPr="00B16E1C">
        <w:rPr>
          <w:i/>
          <w:iCs/>
          <w:sz w:val="22"/>
          <w:szCs w:val="22"/>
        </w:rPr>
        <w:lastRenderedPageBreak/>
        <w:t>żyjąc z nieustannie krzyczącą matką. W porównaniu do tamtych czasów teraz opływam w luksusy.</w:t>
      </w:r>
    </w:p>
    <w:p w:rsidR="000F0D01" w:rsidRPr="00B16E1C" w:rsidRDefault="000F0D01" w:rsidP="00C07B2D">
      <w:pPr>
        <w:suppressAutoHyphens w:val="0"/>
        <w:jc w:val="both"/>
        <w:rPr>
          <w:i/>
          <w:iCs/>
          <w:sz w:val="22"/>
          <w:szCs w:val="22"/>
        </w:rPr>
      </w:pPr>
      <w:r w:rsidRPr="00B16E1C">
        <w:rPr>
          <w:i/>
          <w:iCs/>
          <w:sz w:val="22"/>
          <w:szCs w:val="22"/>
        </w:rPr>
        <w:t xml:space="preserve">Właśnie otrzymałem od Ciebie drugi list wysłany w urodziny Pozytywkowej. Piszesz, że mogę zmienić obrońcę, wiem. Na cóż? Chyba po to, aby przedłużyć sprawę. Obrońca mój widać nie ma czasu i szanuję to. Sam jestem strasznie zagoniony. Życie. Pozytywowa chce być świadkiem, świetnie, lecz na cóż? Tylko to przedłuży sprawę, niech czyni, co chce. Przy okazji pozdrów Ją i przekaż proszę, że gorąco pragnę po swoim wyjściu zaprosić ją na kawę i lody, jak za starych dobrych czasów. Ciebie koniecznie zachęcam do lektury „Etyki bez zasad” prof. Kołakowskiego, mowa w niej o tym, czy faktycznie nie zgadzając się na świat uczciwie można w nim uczestniczyć. Piszesz mi o moich desperackich próbach podtrzymania kontaktu z Najdroższą. Gorąco zapewniam Ciebie, że co najmniej od miesiąca podobnych prób nie podjąłem. Chcę, aby szczęśliwie wyszła za mąż i miała dzieci – nie ze mną. Jak wiesz to bardzo wrażliwa i czuła osoba, więc oby dane Jej było to czym prędzej. </w:t>
      </w:r>
    </w:p>
    <w:p w:rsidR="000F0D01" w:rsidRPr="00B16E1C" w:rsidRDefault="000F0D01" w:rsidP="000E1F13">
      <w:pPr>
        <w:suppressAutoHyphens w:val="0"/>
        <w:ind w:firstLine="708"/>
        <w:jc w:val="both"/>
        <w:rPr>
          <w:i/>
          <w:iCs/>
          <w:sz w:val="22"/>
          <w:szCs w:val="22"/>
        </w:rPr>
      </w:pPr>
      <w:r w:rsidRPr="00B16E1C">
        <w:rPr>
          <w:i/>
          <w:iCs/>
          <w:sz w:val="22"/>
          <w:szCs w:val="22"/>
        </w:rPr>
        <w:t xml:space="preserve">To nie ironia. Nie chce mieć ze mną nic wspólnego </w:t>
      </w:r>
      <w:r w:rsidR="000E1F13">
        <w:rPr>
          <w:i/>
          <w:iCs/>
          <w:sz w:val="22"/>
          <w:szCs w:val="22"/>
        </w:rPr>
        <w:br/>
      </w:r>
      <w:r w:rsidRPr="00B16E1C">
        <w:rPr>
          <w:i/>
          <w:iCs/>
          <w:sz w:val="22"/>
          <w:szCs w:val="22"/>
        </w:rPr>
        <w:t xml:space="preserve">i nie miałem szczęścia pokazać Jej, że to szanuję, gdyż zostałem aresztowany. Tak chciałbym, aby kiedyś zechciała ze mną porozmawiać, lecz nie liczę na to. Nie mam też na to nadziei. Pisałem wielokroć, będzie, co ma być. Miłość nie oznacza bycia ze sobą. Oznacza również czas, odległość i ma to do siebie, że się kończy. Ta się skończyła. Cóż z tego? Życie. Nieuczciwa jest opinia, że w dwuletnim związku poza seksem niewiele było. Cóż, wyparcie jest naturalnym mechanizmem i dotyczy Nas wszystkich. Nie podobna jednak policzyć wszystkich zasłyszanych słów Kocham, które mówiła. Powiedziała ostatnio, że nie wie, co to miłość. Być może nikt nie wie. Podobno to funkcja </w:t>
      </w:r>
      <w:r w:rsidR="000E1F13">
        <w:rPr>
          <w:i/>
          <w:iCs/>
          <w:sz w:val="22"/>
          <w:szCs w:val="22"/>
        </w:rPr>
        <w:br/>
      </w:r>
      <w:r w:rsidRPr="00B16E1C">
        <w:rPr>
          <w:i/>
          <w:iCs/>
          <w:sz w:val="22"/>
          <w:szCs w:val="22"/>
        </w:rPr>
        <w:t>z zaangażowania, namiętności i intymności. Wydawało mi się, że tego Nam obojgu nie brakowało. Tak czy inaczej, nie kłócę się z tą tezą i nie zamierzam nikogo do niczego prowokować. Co było, to było. Zawsze wykazywała ogromną łatwość w wy</w:t>
      </w:r>
      <w:r w:rsidRPr="00B16E1C">
        <w:rPr>
          <w:i/>
          <w:iCs/>
          <w:sz w:val="22"/>
          <w:szCs w:val="22"/>
        </w:rPr>
        <w:lastRenderedPageBreak/>
        <w:t xml:space="preserve">baczaniu zdrad swoim najlepszym przyjaciołom. Mojego gniewu wybaczać nie zamierza, trudno. Ważne, że ufam sobie </w:t>
      </w:r>
      <w:r w:rsidR="000E1F13">
        <w:rPr>
          <w:i/>
          <w:iCs/>
          <w:sz w:val="22"/>
          <w:szCs w:val="22"/>
        </w:rPr>
        <w:br/>
      </w:r>
      <w:r w:rsidRPr="00B16E1C">
        <w:rPr>
          <w:i/>
          <w:iCs/>
          <w:sz w:val="22"/>
          <w:szCs w:val="22"/>
        </w:rPr>
        <w:t>i nie ma we mnie gniewu. Czy był czas, że nie ufałem sobie? Tak, lecz nigdy bym Jej nie skrzywdził, szarpanie z tego, co wiem, nie zabija. Ona jest teraz inną osobą, nie zmienił ją czas, lecz jej zaburzenia. Ona wie, że nie skrzywdzę Jej, nic złego o Nie</w:t>
      </w:r>
      <w:r w:rsidR="000E1F13">
        <w:rPr>
          <w:i/>
          <w:iCs/>
          <w:sz w:val="22"/>
          <w:szCs w:val="22"/>
        </w:rPr>
        <w:t xml:space="preserve">j nie powiem, </w:t>
      </w:r>
      <w:r w:rsidRPr="00B16E1C">
        <w:rPr>
          <w:i/>
          <w:iCs/>
          <w:sz w:val="22"/>
          <w:szCs w:val="22"/>
        </w:rPr>
        <w:t xml:space="preserve">i żeruje na tym. Nie wie, co czyni, lecz ma rację. Zawsze byłem zwolennikiem wszelkiego szaleństwa. </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Moje plany na przyszłość. Jeżeli nie spotka Cię tragedia, mam nad</w:t>
      </w:r>
      <w:r w:rsidR="000E1F13">
        <w:rPr>
          <w:i/>
          <w:iCs/>
          <w:sz w:val="22"/>
          <w:szCs w:val="22"/>
        </w:rPr>
        <w:t xml:space="preserve">zieję u Ciebie skończyć powieść </w:t>
      </w:r>
      <w:r w:rsidRPr="00B16E1C">
        <w:rPr>
          <w:i/>
          <w:iCs/>
          <w:sz w:val="22"/>
          <w:szCs w:val="22"/>
        </w:rPr>
        <w:t xml:space="preserve">i przepisać tą stworzoną tutaj. Pragnę żyć </w:t>
      </w:r>
      <w:r w:rsidR="000E1F13">
        <w:rPr>
          <w:i/>
          <w:iCs/>
          <w:sz w:val="22"/>
          <w:szCs w:val="22"/>
        </w:rPr>
        <w:t xml:space="preserve">sam długo </w:t>
      </w:r>
      <w:r w:rsidRPr="00B16E1C">
        <w:rPr>
          <w:i/>
          <w:iCs/>
          <w:sz w:val="22"/>
          <w:szCs w:val="22"/>
        </w:rPr>
        <w:t xml:space="preserve">i szczęśliwie. Tak, chciałem umrzeć, lecz teraz pragnę tworzyć a pomysłów mi nie brak. Najdroższej widzieć nie chcę, dopóty sama tego nie zechce; kiedy Ją zobaczę na ulicy, z rozkoszą zmienię stronę. Faktem jest, że nie wie, co czyni w swoim wyrachowaniu, lecz przecież to przez te rany psychiczne, które ma po mnie. Przecież ja żadnych ran nie miałem, skądże. Moje blizny wzięły się z powietrza. Piszesz, że jest ze mną coraz gorzej. Faktycznie serce mnie pobolewa, czasem nie mam władzy w nodze i zaczyna mi od tego nadmiaru czucia niegdyś brakować czucia </w:t>
      </w:r>
      <w:r w:rsidR="00B12ACD">
        <w:rPr>
          <w:i/>
          <w:iCs/>
          <w:sz w:val="22"/>
          <w:szCs w:val="22"/>
        </w:rPr>
        <w:br/>
      </w:r>
      <w:r w:rsidRPr="00B16E1C">
        <w:rPr>
          <w:i/>
          <w:iCs/>
          <w:sz w:val="22"/>
          <w:szCs w:val="22"/>
        </w:rPr>
        <w:t>w dłoniach. Jednak zapewniam Ciebie, że jestem świadom</w:t>
      </w:r>
      <w:r w:rsidR="00B12ACD">
        <w:rPr>
          <w:i/>
          <w:iCs/>
          <w:sz w:val="22"/>
          <w:szCs w:val="22"/>
        </w:rPr>
        <w:t xml:space="preserve"> </w:t>
      </w:r>
      <w:r w:rsidRPr="00B16E1C">
        <w:rPr>
          <w:i/>
          <w:iCs/>
          <w:sz w:val="22"/>
          <w:szCs w:val="22"/>
        </w:rPr>
        <w:t>swo</w:t>
      </w:r>
      <w:r w:rsidR="00B12ACD">
        <w:rPr>
          <w:i/>
          <w:iCs/>
          <w:sz w:val="22"/>
          <w:szCs w:val="22"/>
        </w:rPr>
        <w:t>ich zmysłów, a</w:t>
      </w:r>
      <w:r w:rsidRPr="00B16E1C">
        <w:rPr>
          <w:i/>
          <w:iCs/>
          <w:sz w:val="22"/>
          <w:szCs w:val="22"/>
        </w:rPr>
        <w:t xml:space="preserve"> intelektualnie trzymam się wyśmienicie. Piszę powieść, wieczorami siadam z mordercami i popijając kawę oglądamy „Pierwszą miłość” bądź „Dlaczego Ja”. </w:t>
      </w:r>
    </w:p>
    <w:p w:rsidR="000F0D01" w:rsidRPr="00B16E1C" w:rsidRDefault="000F0D01" w:rsidP="00C07B2D">
      <w:pPr>
        <w:suppressAutoHyphens w:val="0"/>
        <w:ind w:firstLine="708"/>
        <w:jc w:val="both"/>
        <w:rPr>
          <w:i/>
          <w:iCs/>
          <w:sz w:val="22"/>
          <w:szCs w:val="22"/>
        </w:rPr>
      </w:pPr>
      <w:r w:rsidRPr="00B16E1C">
        <w:rPr>
          <w:i/>
          <w:iCs/>
          <w:sz w:val="22"/>
          <w:szCs w:val="22"/>
        </w:rPr>
        <w:t>Żałuję, że nie pamiętam fragmentu z książki Faktotum. Brzmiało to parafrazując tak: „Mogą się od Ciebie wszyscy odwrócić, wszyscy wyprzeć, może Ciebie zdradzić Najlepszy Przyjaciel bądź dziewczyna, możesz wylądować w zakładzie dla obłąkanych bądź siedzieć w więzieniu. Zawsze pamiętaj: izolacja jest darem. Jeśli masz próbować, nie rób tego. Nigdy nie próbuj. Jeśli masz coś zrobić – zrób to.”</w:t>
      </w:r>
    </w:p>
    <w:p w:rsidR="000F0D01" w:rsidRPr="00B16E1C" w:rsidRDefault="000F0D01" w:rsidP="00C07B2D">
      <w:pPr>
        <w:suppressAutoHyphens w:val="0"/>
        <w:jc w:val="both"/>
        <w:rPr>
          <w:i/>
          <w:iCs/>
          <w:sz w:val="22"/>
          <w:szCs w:val="22"/>
        </w:rPr>
      </w:pPr>
      <w:r w:rsidRPr="00B16E1C">
        <w:rPr>
          <w:i/>
          <w:iCs/>
          <w:sz w:val="22"/>
          <w:szCs w:val="22"/>
        </w:rPr>
        <w:lastRenderedPageBreak/>
        <w:tab/>
        <w:t xml:space="preserve">Znam historię gościa, który się przyznał do tego, że namalował na ścianie groźby. Przesiedział w Areszcie Śledczym 9 miesięcy, zanim otrzymał wyrok w zawieszeniu. </w:t>
      </w:r>
    </w:p>
    <w:p w:rsidR="000F0D01" w:rsidRPr="00B16E1C" w:rsidRDefault="000F0D01" w:rsidP="000E1F13">
      <w:pPr>
        <w:suppressAutoHyphens w:val="0"/>
        <w:ind w:firstLine="708"/>
        <w:jc w:val="both"/>
        <w:rPr>
          <w:i/>
          <w:iCs/>
          <w:sz w:val="22"/>
          <w:szCs w:val="22"/>
        </w:rPr>
      </w:pPr>
      <w:r w:rsidRPr="00B16E1C">
        <w:rPr>
          <w:i/>
          <w:iCs/>
          <w:sz w:val="22"/>
          <w:szCs w:val="22"/>
        </w:rPr>
        <w:t xml:space="preserve">Już lepiej siedzieć na karnym, nie ma tu kłopotu z odwiedzinami, jest więcej praw dla więźniów. Od dzieciństwa chciałem być jednym z najlepszych polskich pisarzy. Otrzymałem od losu niezwykłą szansę i zrobię to. Moje powieści będą w Polsce znane. Wiem, że za kilka miesięcy bądź lat, kiedy opuszczę to więzienie, będę bardzo wyniszczony. Nic to. Wychodząc stąd będę wiedział, że popełniłem straszne błędy, jednak zawsze starałem się żyć, bo widziałem w życiu sens, bądź przynajmniej podejrzewałem, że żyję po coś. Zawsze starałem się być dobrym człowiekiem. Krzywdziłem, lecz zawsze starałem się zadośćuczynić, sam zawsze wybaczałem każde zło, które mnie dotknęło. Byłem szalony czy po prostu głupi – </w:t>
      </w:r>
      <w:r w:rsidR="000E1F13">
        <w:rPr>
          <w:i/>
          <w:iCs/>
          <w:sz w:val="22"/>
          <w:szCs w:val="22"/>
        </w:rPr>
        <w:t>żadna różnica. Miałem problem - n</w:t>
      </w:r>
      <w:r w:rsidRPr="00B16E1C">
        <w:rPr>
          <w:i/>
          <w:iCs/>
          <w:sz w:val="22"/>
          <w:szCs w:val="22"/>
        </w:rPr>
        <w:t xml:space="preserve">iemal zawsze miałem rację i nie wychodziłem poza nią i siebie. Mam nadzieję, że nie było tak, że nie dbałem o potrzeby Najdroższej. Prawdą jest, że nie słuchałem Jej. Nie liczyłem się z Jej zdaniem. Trudno było mi liczyć się z Jej zdaniem, że nie chciała ze mną być, kiedy ja chciałem. Jednak zawsze odzyskiwałem Ją. </w:t>
      </w:r>
    </w:p>
    <w:p w:rsidR="00B12ACD" w:rsidRDefault="000F0D01" w:rsidP="00B12ACD">
      <w:pPr>
        <w:suppressAutoHyphens w:val="0"/>
        <w:jc w:val="both"/>
        <w:rPr>
          <w:i/>
          <w:iCs/>
          <w:sz w:val="22"/>
          <w:szCs w:val="22"/>
        </w:rPr>
      </w:pPr>
      <w:r w:rsidRPr="00B16E1C">
        <w:rPr>
          <w:i/>
          <w:iCs/>
          <w:sz w:val="22"/>
          <w:szCs w:val="22"/>
        </w:rPr>
        <w:t>Tego chciałem. Teraz nie chcę Jej odzyskać, chcę, aby była szczęśliwsza z kimś bardziej dla Niej dobrym. Niestety nie słuchałem Jej w prostych sprawach, które chciała robić beze mnie. Traktowałem to jako atak na siebie. Czułem, że mnie nie chce, wtedy, gdy mnie kochała, lecz nie chciała ciągle mojej obecności. To zdumiewające, jak silne jest w Niej zdecydowanie, że nie chce mnie kochać. Chce być w związku, być może pozbawionym miłości, jednak bez toksyczności. Oby znów pokochała. Żałuję, że Oboje nie potrafiliśmy zatrzymać się i znaleźć przyczynę tego, że nie rozumiemy siebie. Tak być musiało. Musiałem znaleźć się w więzieniu, aby w spokoju pisać i myśleć. Walczy</w:t>
      </w:r>
      <w:r w:rsidR="00B12ACD">
        <w:rPr>
          <w:i/>
          <w:iCs/>
          <w:sz w:val="22"/>
          <w:szCs w:val="22"/>
        </w:rPr>
        <w:t xml:space="preserve">łem </w:t>
      </w:r>
      <w:r w:rsidRPr="00B16E1C">
        <w:rPr>
          <w:i/>
          <w:iCs/>
          <w:sz w:val="22"/>
          <w:szCs w:val="22"/>
        </w:rPr>
        <w:t xml:space="preserve">i będę zawsze walczył o złudzenia ludzkiej percepcji. Mogę to widać realizować bardziej poprzez słowa </w:t>
      </w:r>
      <w:r w:rsidRPr="00B16E1C">
        <w:rPr>
          <w:i/>
          <w:iCs/>
          <w:sz w:val="22"/>
          <w:szCs w:val="22"/>
        </w:rPr>
        <w:lastRenderedPageBreak/>
        <w:t xml:space="preserve">niż działanie. Mam odebraną wolność, lecz pozbawione to jest dla mnie znaczenia. Nigdy nie krzywdzić, zawsze kochać. </w:t>
      </w:r>
    </w:p>
    <w:p w:rsidR="000F0D01" w:rsidRPr="00B16E1C" w:rsidRDefault="00B12ACD" w:rsidP="00B12ACD">
      <w:pPr>
        <w:suppressAutoHyphens w:val="0"/>
        <w:jc w:val="both"/>
        <w:rPr>
          <w:i/>
          <w:iCs/>
          <w:sz w:val="22"/>
          <w:szCs w:val="22"/>
        </w:rPr>
      </w:pPr>
      <w:r>
        <w:rPr>
          <w:i/>
          <w:iCs/>
          <w:sz w:val="22"/>
          <w:szCs w:val="22"/>
        </w:rPr>
        <w:tab/>
        <w:t xml:space="preserve">Tak da się? </w:t>
      </w:r>
      <w:r w:rsidR="000F0D01" w:rsidRPr="00B16E1C">
        <w:rPr>
          <w:i/>
          <w:iCs/>
          <w:sz w:val="22"/>
          <w:szCs w:val="22"/>
        </w:rPr>
        <w:t xml:space="preserve">Setki razy słyszałem, że coś jest niemożliwe, że czegoś nie da się zrobić. Zawsze jednak wierzyłem. Nie ma większego absurdu niż absurd wiary. Dlaczego wierzę? </w:t>
      </w:r>
      <w:r>
        <w:rPr>
          <w:i/>
          <w:iCs/>
          <w:sz w:val="22"/>
          <w:szCs w:val="22"/>
        </w:rPr>
        <w:br/>
      </w:r>
      <w:r w:rsidR="000F0D01" w:rsidRPr="00B16E1C">
        <w:rPr>
          <w:i/>
          <w:iCs/>
          <w:sz w:val="22"/>
          <w:szCs w:val="22"/>
        </w:rPr>
        <w:t xml:space="preserve">Bo myślę, że warto? Nie. Wierzę, bo chcę. </w:t>
      </w:r>
    </w:p>
    <w:p w:rsidR="000F0D01" w:rsidRPr="00B16E1C" w:rsidRDefault="000F0D01" w:rsidP="00C07B2D">
      <w:pPr>
        <w:suppressAutoHyphens w:val="0"/>
        <w:jc w:val="both"/>
        <w:rPr>
          <w:i/>
          <w:iCs/>
          <w:sz w:val="22"/>
          <w:szCs w:val="22"/>
        </w:rPr>
      </w:pPr>
      <w:r w:rsidRPr="00B16E1C">
        <w:rPr>
          <w:i/>
          <w:iCs/>
          <w:sz w:val="22"/>
          <w:szCs w:val="22"/>
        </w:rPr>
        <w:t xml:space="preserve">Jeżeli wypuszczą mnie w tym roku na wolność, muszę pojechać na zlot dla seksoholików. Ostatni wyjazd tam dał mi wiele </w:t>
      </w:r>
      <w:r w:rsidR="00B12ACD">
        <w:rPr>
          <w:i/>
          <w:iCs/>
          <w:sz w:val="22"/>
          <w:szCs w:val="22"/>
        </w:rPr>
        <w:br/>
      </w:r>
      <w:r w:rsidRPr="00B16E1C">
        <w:rPr>
          <w:i/>
          <w:iCs/>
          <w:sz w:val="22"/>
          <w:szCs w:val="22"/>
        </w:rPr>
        <w:t xml:space="preserve">i potrzebuję znów tam pojechać, aby raz jeszcze upewnić się, że seks pozbawiony miłości jest czynem, którym nie warto się przejmować. To, co cenne – miłość i wierność, to jedno. Uleganie namiętnościom, które i tak nie satysfakcjonowały moich zmysłów to kaprysy, których dla własnego poczucia smaku należy się wystrzegać. </w:t>
      </w:r>
      <w:r w:rsidR="00B12ACD">
        <w:rPr>
          <w:i/>
          <w:iCs/>
          <w:sz w:val="22"/>
          <w:szCs w:val="22"/>
        </w:rPr>
        <w:t xml:space="preserve">Przynajmniej, wtedy kiedy jest się </w:t>
      </w:r>
      <w:r w:rsidR="00B12ACD">
        <w:rPr>
          <w:i/>
          <w:iCs/>
          <w:sz w:val="22"/>
          <w:szCs w:val="22"/>
        </w:rPr>
        <w:br/>
        <w:t xml:space="preserve">w związku. </w:t>
      </w:r>
      <w:r w:rsidRPr="00B16E1C">
        <w:rPr>
          <w:i/>
          <w:iCs/>
          <w:sz w:val="22"/>
          <w:szCs w:val="22"/>
        </w:rPr>
        <w:t>Tak przy okazji. Opamiętaj</w:t>
      </w:r>
      <w:r w:rsidR="00B12ACD">
        <w:rPr>
          <w:i/>
          <w:iCs/>
          <w:sz w:val="22"/>
          <w:szCs w:val="22"/>
        </w:rPr>
        <w:t xml:space="preserve">cie się </w:t>
      </w:r>
      <w:r w:rsidRPr="00B16E1C">
        <w:rPr>
          <w:i/>
          <w:iCs/>
          <w:sz w:val="22"/>
          <w:szCs w:val="22"/>
        </w:rPr>
        <w:t xml:space="preserve">i przestańcie marudzić o borderline. Moim problemem była obsesyjna miłość. To od dawna nieaktualne, chciałem wybaczenia, nie powrotu. To, że mnie poniosło i wyrwałem sobie parę włosów z głowy nie oznacza mojej desperacji, tylko chwilę rozpaczy. </w:t>
      </w:r>
    </w:p>
    <w:p w:rsidR="000F0D01" w:rsidRPr="00B16E1C" w:rsidRDefault="000F0D01" w:rsidP="00B12ACD">
      <w:pPr>
        <w:suppressAutoHyphens w:val="0"/>
        <w:ind w:firstLine="708"/>
        <w:jc w:val="both"/>
        <w:rPr>
          <w:i/>
          <w:iCs/>
          <w:sz w:val="22"/>
          <w:szCs w:val="22"/>
        </w:rPr>
      </w:pPr>
      <w:r w:rsidRPr="00B16E1C">
        <w:rPr>
          <w:i/>
          <w:iCs/>
          <w:sz w:val="22"/>
          <w:szCs w:val="22"/>
        </w:rPr>
        <w:t xml:space="preserve">Błędem było Ciebie słuchać po tym, jak wyszedłem. To ja wiem, co jest dla mnie dobre, nie Ty. Nikogo nie ścigam </w:t>
      </w:r>
      <w:r w:rsidR="00B12ACD">
        <w:rPr>
          <w:i/>
          <w:iCs/>
          <w:sz w:val="22"/>
          <w:szCs w:val="22"/>
        </w:rPr>
        <w:br/>
      </w:r>
      <w:r w:rsidRPr="00B16E1C">
        <w:rPr>
          <w:i/>
          <w:iCs/>
          <w:sz w:val="22"/>
          <w:szCs w:val="22"/>
        </w:rPr>
        <w:t xml:space="preserve">i daruj sobie anegdoty o spódniczkach. Najdroższa jest, była </w:t>
      </w:r>
      <w:r w:rsidR="00B12ACD">
        <w:rPr>
          <w:i/>
          <w:iCs/>
          <w:sz w:val="22"/>
          <w:szCs w:val="22"/>
        </w:rPr>
        <w:br/>
      </w:r>
      <w:r w:rsidRPr="00B16E1C">
        <w:rPr>
          <w:i/>
          <w:iCs/>
          <w:sz w:val="22"/>
          <w:szCs w:val="22"/>
        </w:rPr>
        <w:t xml:space="preserve">i będzie cudowną osobą. Nim mnie zatrzymano twierdziła, że będzie mnie odwiedzać w szpitalu. Jeżeli będę siedział w więzieniu najbliższe 5 lat, mam nadzieję, że nie będzie się bać mojego wyjścia, tylko czasem odwiedzi mnie i powie, co słychać. Zapewniam, że ja nie będę się do Niej zbliżał. Nie nauczyliśmy się siebie i już. Moim marzeniem jest, że kiedyś, kiedy będzie czytać moje powieści u boku mężczyzny, tudzież kobiety czy psa, tudzież ich wszystkich razem, wspomni też dobre momenty, których Nam nie brakowało. Mam nadzieję, że nie zapamięta mnie jedynie jako świra, którego się bała. Dawno temu byłem </w:t>
      </w:r>
      <w:r w:rsidR="00B12ACD">
        <w:rPr>
          <w:i/>
          <w:iCs/>
          <w:sz w:val="22"/>
          <w:szCs w:val="22"/>
        </w:rPr>
        <w:t>J</w:t>
      </w:r>
      <w:r w:rsidRPr="00B16E1C">
        <w:rPr>
          <w:i/>
          <w:iCs/>
          <w:sz w:val="22"/>
          <w:szCs w:val="22"/>
        </w:rPr>
        <w:t xml:space="preserve">ej ideałem ze snu. Idę właśnie grać w karty. Gra z tymi panami to czysta przyjemność. Zupełnie jak na Titanicu. Proszę, nie martw się o mnie. </w:t>
      </w:r>
    </w:p>
    <w:p w:rsidR="000F0D01" w:rsidRPr="00B16E1C" w:rsidRDefault="000F0D01" w:rsidP="00C07B2D">
      <w:pPr>
        <w:suppressAutoHyphens w:val="0"/>
        <w:ind w:firstLine="708"/>
        <w:jc w:val="both"/>
        <w:rPr>
          <w:i/>
          <w:iCs/>
          <w:sz w:val="22"/>
          <w:szCs w:val="22"/>
        </w:rPr>
      </w:pPr>
      <w:r w:rsidRPr="00B16E1C">
        <w:rPr>
          <w:i/>
          <w:iCs/>
          <w:sz w:val="22"/>
          <w:szCs w:val="22"/>
        </w:rPr>
        <w:lastRenderedPageBreak/>
        <w:t>Ważne. Nie wiem, czy zwróciłaś uwagę, że pomiędzy moim listem do Ciebie, a Twoim do mnie jest mniej więcej mały miesiąc różnicy. Nie zniechęcaj się tym.</w:t>
      </w:r>
      <w:r w:rsidR="00B12ACD">
        <w:rPr>
          <w:i/>
          <w:iCs/>
          <w:sz w:val="22"/>
          <w:szCs w:val="22"/>
        </w:rPr>
        <w:t xml:space="preserve"> </w:t>
      </w:r>
      <w:r w:rsidRPr="00B16E1C">
        <w:rPr>
          <w:i/>
          <w:iCs/>
          <w:sz w:val="22"/>
          <w:szCs w:val="22"/>
        </w:rPr>
        <w:t>Piszcie proszę do mnie, co u Długowłosego, Podróżującego, Pirata, Dawno Marzącej i Jej Przyjaciółki czy też Pozytywowej. Strupiałem tu nieco. Codziennie coś tam piszę, lecz brakuje mi sił. Prawdopodobnie spędzę czas pewien na karnym. Nie przejmujcie się, to drobiazg, miewałem trudniejszych współlokatorów. Jeśli tak się zdarzy i będziesz mieć czas wolny w czasie wolnym, przepi</w:t>
      </w:r>
      <w:r w:rsidR="00B12ACD">
        <w:rPr>
          <w:i/>
          <w:iCs/>
          <w:sz w:val="22"/>
          <w:szCs w:val="22"/>
        </w:rPr>
        <w:t>sz</w:t>
      </w:r>
      <w:r w:rsidRPr="00B16E1C">
        <w:rPr>
          <w:i/>
          <w:iCs/>
          <w:sz w:val="22"/>
          <w:szCs w:val="22"/>
        </w:rPr>
        <w:t xml:space="preserve"> moje listy, zaś w moich tekstach (wydział kryminalny musi mieć ubaw tu jest mw 8000 stron tekstu) poprawiaj interpunkcję. Wszystko przyda się do powieści. </w:t>
      </w:r>
    </w:p>
    <w:p w:rsidR="00B12ACD" w:rsidRDefault="000F0D01" w:rsidP="00C07B2D">
      <w:pPr>
        <w:suppressAutoHyphens w:val="0"/>
        <w:ind w:firstLine="708"/>
        <w:jc w:val="both"/>
        <w:rPr>
          <w:i/>
          <w:iCs/>
          <w:sz w:val="22"/>
          <w:szCs w:val="22"/>
        </w:rPr>
      </w:pPr>
      <w:r w:rsidRPr="00B16E1C">
        <w:rPr>
          <w:i/>
          <w:iCs/>
          <w:sz w:val="22"/>
          <w:szCs w:val="22"/>
        </w:rPr>
        <w:t>Sugerowano mi, abym ściął włosy, niestety nie skorzystałem z propozycji. Fryzjerzy tu nie są profesjonalistami nie</w:t>
      </w:r>
      <w:r w:rsidR="00B12ACD">
        <w:rPr>
          <w:i/>
          <w:iCs/>
          <w:sz w:val="22"/>
          <w:szCs w:val="22"/>
        </w:rPr>
        <w:t xml:space="preserve">stety. Czasem gadam </w:t>
      </w:r>
      <w:r w:rsidRPr="00B16E1C">
        <w:rPr>
          <w:i/>
          <w:iCs/>
          <w:sz w:val="22"/>
          <w:szCs w:val="22"/>
        </w:rPr>
        <w:t>z psychologami, lecz ch</w:t>
      </w:r>
      <w:r w:rsidR="00B12ACD">
        <w:rPr>
          <w:i/>
          <w:iCs/>
          <w:sz w:val="22"/>
          <w:szCs w:val="22"/>
        </w:rPr>
        <w:t xml:space="preserve">yba niewiele to wnosi do mojego </w:t>
      </w:r>
      <w:r w:rsidRPr="00B16E1C">
        <w:rPr>
          <w:i/>
          <w:iCs/>
          <w:sz w:val="22"/>
          <w:szCs w:val="22"/>
        </w:rPr>
        <w:t xml:space="preserve">i ich życia. Podobno noszę długie włosy, bo chcę się wyróżniać i nie ma we mnie pokory. Pokory może we mnie nie ma wiele, ale fryzjerów naprawdę mają tu chujowych. Cieszy mnie, że jest tu stomatolog, w końcu mam czas podleczyć zęby. Zawsze taki zagoniony byłem. Chciałbym już mieć zapisane i przepisane powieści. Chciałbym już wysłać je do wydawnictw. </w:t>
      </w:r>
    </w:p>
    <w:p w:rsidR="000F0D01" w:rsidRPr="00B16E1C" w:rsidRDefault="000F0D01" w:rsidP="00B12ACD">
      <w:pPr>
        <w:suppressAutoHyphens w:val="0"/>
        <w:ind w:firstLine="708"/>
        <w:jc w:val="both"/>
        <w:rPr>
          <w:i/>
          <w:iCs/>
          <w:sz w:val="22"/>
          <w:szCs w:val="22"/>
        </w:rPr>
      </w:pPr>
      <w:r w:rsidRPr="00B16E1C">
        <w:rPr>
          <w:i/>
          <w:iCs/>
          <w:sz w:val="22"/>
          <w:szCs w:val="22"/>
        </w:rPr>
        <w:t>Więźniowie są w rozpaczy, całe życie siedzieli w domu przed telewizorem, za karę siedzą w więzieniu przed telewizorem. Też mi piekło. Wszystko, co najgorsze mam za sobą. Koniec Tartaru. Czas na Olimp.</w:t>
      </w:r>
    </w:p>
    <w:p w:rsidR="000F0D01" w:rsidRPr="00B16E1C" w:rsidRDefault="000F0D01" w:rsidP="00C07B2D">
      <w:pPr>
        <w:suppressAutoHyphens w:val="0"/>
        <w:jc w:val="both"/>
        <w:rPr>
          <w:i/>
          <w:iCs/>
          <w:sz w:val="22"/>
          <w:szCs w:val="22"/>
        </w:rPr>
      </w:pPr>
      <w:r w:rsidRPr="00B16E1C">
        <w:rPr>
          <w:i/>
          <w:iCs/>
          <w:sz w:val="22"/>
          <w:szCs w:val="22"/>
        </w:rPr>
        <w:tab/>
        <w:t xml:space="preserve">Od Gwiazdki do Gwiazdki. Od urodzin słońca do końca świata. Dwa lata. Doprawdy przez dwa lata jedyne, co może łączyć spotykających się, co dzień ludzi jest seks? </w:t>
      </w:r>
    </w:p>
    <w:p w:rsidR="000F0D01" w:rsidRPr="00B16E1C" w:rsidRDefault="000F0D01" w:rsidP="00C07B2D">
      <w:pPr>
        <w:suppressAutoHyphens w:val="0"/>
        <w:jc w:val="both"/>
        <w:rPr>
          <w:i/>
          <w:iCs/>
          <w:sz w:val="22"/>
          <w:szCs w:val="22"/>
        </w:rPr>
      </w:pPr>
      <w:r w:rsidRPr="00B16E1C">
        <w:rPr>
          <w:i/>
          <w:iCs/>
          <w:sz w:val="22"/>
          <w:szCs w:val="22"/>
        </w:rPr>
        <w:t xml:space="preserve">To możliwe? Tak da się? </w:t>
      </w:r>
    </w:p>
    <w:p w:rsidR="000F0D01" w:rsidRDefault="000F0D01" w:rsidP="00C07B2D">
      <w:pPr>
        <w:suppressAutoHyphens w:val="0"/>
        <w:ind w:firstLine="708"/>
        <w:jc w:val="both"/>
        <w:rPr>
          <w:i/>
          <w:iCs/>
          <w:sz w:val="22"/>
          <w:szCs w:val="22"/>
        </w:rPr>
      </w:pPr>
      <w:r w:rsidRPr="00B16E1C">
        <w:rPr>
          <w:i/>
          <w:iCs/>
          <w:sz w:val="22"/>
          <w:szCs w:val="22"/>
        </w:rPr>
        <w:t xml:space="preserve">Najdroższa. Czego od niej zawsze chciałem? Oczywiście tego, aby mnie kochała. Co to dla mnie oznaczało? Oznaczało, że jest względem </w:t>
      </w:r>
      <w:r w:rsidR="00B12ACD">
        <w:rPr>
          <w:i/>
          <w:iCs/>
          <w:sz w:val="22"/>
          <w:szCs w:val="22"/>
        </w:rPr>
        <w:t xml:space="preserve">mnie wierna </w:t>
      </w:r>
      <w:r w:rsidRPr="00B16E1C">
        <w:rPr>
          <w:i/>
          <w:iCs/>
          <w:sz w:val="22"/>
          <w:szCs w:val="22"/>
        </w:rPr>
        <w:t>i lojalna. Twierdziła, że właśnie ze mną miała i ma najgenialniejszy seks. Oczekiwałem od Niej, że wobec tego stać ją będzie na odmowę innym cia</w:t>
      </w:r>
      <w:r w:rsidRPr="00B16E1C">
        <w:rPr>
          <w:i/>
          <w:iCs/>
          <w:sz w:val="22"/>
          <w:szCs w:val="22"/>
        </w:rPr>
        <w:lastRenderedPageBreak/>
        <w:t xml:space="preserve">łom. Miałem nadzieję, że jeżeli naprawdę w tym jestem najlepszy, będzie to Jej wystarczać. Równocześnie też miałem pewność, że tak się nie stanie. Starczyło kilka dni po tym, jak sądziła, że nie żyję, aby szczególną czułością obdarzyć Kogoś innego. Kilka dni po moim zatrzymaniu pozwoliła sobie na dość szczególny wybryk. I dobrze, wiele z życia trzeba zaznać. Świadomość, że to nie był wybryk jednorazowy i że będzie się powtarzał sprawiła, że zacząłem wyrywać sobie włosy z głowy. Zapytała, jakby uspokajając mnie, a co jeśli to się już nie powtórzy? Chciała przecież ułożyć sobie życie z dobrym człowiekiem. Może i chciała, lecz wiedziałem, że ta jej chęć bliskości </w:t>
      </w:r>
      <w:r w:rsidR="00B12ACD">
        <w:rPr>
          <w:i/>
          <w:iCs/>
          <w:sz w:val="22"/>
          <w:szCs w:val="22"/>
        </w:rPr>
        <w:br/>
      </w:r>
      <w:r w:rsidRPr="00B16E1C">
        <w:rPr>
          <w:i/>
          <w:iCs/>
          <w:sz w:val="22"/>
          <w:szCs w:val="22"/>
        </w:rPr>
        <w:t xml:space="preserve">z dobrym człowiekiem nie sprawi, że zaprzestanie wybryków. Wiem, że mam rację, bo takim już jest człowiekiem. </w:t>
      </w:r>
      <w:r w:rsidR="00C845B0">
        <w:rPr>
          <w:i/>
          <w:iCs/>
          <w:sz w:val="22"/>
          <w:szCs w:val="22"/>
        </w:rPr>
        <w:t>N</w:t>
      </w:r>
      <w:r w:rsidRPr="00B16E1C">
        <w:rPr>
          <w:i/>
          <w:iCs/>
          <w:sz w:val="22"/>
          <w:szCs w:val="22"/>
        </w:rPr>
        <w:t>iezależnie od tego, co nas spotkało, można za</w:t>
      </w:r>
      <w:r w:rsidR="00B12ACD">
        <w:rPr>
          <w:i/>
          <w:iCs/>
          <w:sz w:val="22"/>
          <w:szCs w:val="22"/>
        </w:rPr>
        <w:t xml:space="preserve">chowywać się </w:t>
      </w:r>
      <w:r w:rsidRPr="00B16E1C">
        <w:rPr>
          <w:i/>
          <w:iCs/>
          <w:sz w:val="22"/>
          <w:szCs w:val="22"/>
        </w:rPr>
        <w:t xml:space="preserve">z wdziękiem. Mam nadzieję, że kiedy mnie wypuszczą, wdzięku mi nie zabraknie. Tak czy inaczej, bezcenne więzienne dary to kawa </w:t>
      </w:r>
      <w:r w:rsidR="00C845B0">
        <w:rPr>
          <w:i/>
          <w:iCs/>
          <w:sz w:val="22"/>
          <w:szCs w:val="22"/>
        </w:rPr>
        <w:br/>
      </w:r>
      <w:r w:rsidRPr="00B16E1C">
        <w:rPr>
          <w:i/>
          <w:iCs/>
          <w:sz w:val="22"/>
          <w:szCs w:val="22"/>
        </w:rPr>
        <w:t>i tytoń i papier. Możliwe, że kilka osób straciło cierpliwość do mojej osoby oznacza to, że dostałem szlaban na papier i cierpię. Przekaż proszę moje prośby o pomoc (czyt. kasę) komu się da. Jeżeli zostanę tu recydywistą, uprzejmie proszę o odwiedziny. Zapewne będzie co opowiadać. Jak to mawiał ksiądz Natanek: „Dzieje się” i jest co opowiadać.</w:t>
      </w:r>
    </w:p>
    <w:p w:rsidR="000E1F13" w:rsidRDefault="000E1F13" w:rsidP="00C07B2D">
      <w:pPr>
        <w:suppressAutoHyphens w:val="0"/>
        <w:ind w:firstLine="708"/>
        <w:jc w:val="both"/>
        <w:rPr>
          <w:i/>
          <w:iCs/>
          <w:sz w:val="22"/>
          <w:szCs w:val="22"/>
        </w:rPr>
      </w:pPr>
    </w:p>
    <w:p w:rsidR="000E1F13" w:rsidRDefault="000E1F13" w:rsidP="00C07B2D">
      <w:pPr>
        <w:suppressAutoHyphens w:val="0"/>
        <w:ind w:firstLine="708"/>
        <w:jc w:val="both"/>
        <w:rPr>
          <w:i/>
          <w:iCs/>
          <w:sz w:val="22"/>
          <w:szCs w:val="22"/>
        </w:rPr>
      </w:pPr>
    </w:p>
    <w:p w:rsidR="00C845B0" w:rsidRDefault="00C845B0" w:rsidP="00C07B2D">
      <w:pPr>
        <w:suppressAutoHyphens w:val="0"/>
        <w:ind w:firstLine="708"/>
        <w:jc w:val="both"/>
        <w:rPr>
          <w:i/>
          <w:iCs/>
          <w:sz w:val="22"/>
          <w:szCs w:val="22"/>
        </w:rPr>
      </w:pPr>
    </w:p>
    <w:p w:rsidR="00C845B0" w:rsidRDefault="00C845B0" w:rsidP="00C07B2D">
      <w:pPr>
        <w:suppressAutoHyphens w:val="0"/>
        <w:ind w:firstLine="708"/>
        <w:jc w:val="both"/>
        <w:rPr>
          <w:i/>
          <w:iCs/>
          <w:sz w:val="22"/>
          <w:szCs w:val="22"/>
        </w:rPr>
      </w:pPr>
    </w:p>
    <w:p w:rsidR="00FE5525" w:rsidRDefault="00FE5525" w:rsidP="00C07B2D">
      <w:pPr>
        <w:suppressAutoHyphens w:val="0"/>
        <w:ind w:firstLine="708"/>
        <w:jc w:val="both"/>
        <w:rPr>
          <w:i/>
          <w:iCs/>
          <w:sz w:val="22"/>
          <w:szCs w:val="22"/>
        </w:rPr>
      </w:pPr>
    </w:p>
    <w:p w:rsidR="00FE5525" w:rsidRDefault="00FE5525" w:rsidP="00C07B2D">
      <w:pPr>
        <w:suppressAutoHyphens w:val="0"/>
        <w:ind w:firstLine="708"/>
        <w:jc w:val="both"/>
        <w:rPr>
          <w:i/>
          <w:iCs/>
          <w:sz w:val="22"/>
          <w:szCs w:val="22"/>
        </w:rPr>
      </w:pPr>
    </w:p>
    <w:p w:rsidR="00FE5525" w:rsidRDefault="00FE5525" w:rsidP="00C07B2D">
      <w:pPr>
        <w:suppressAutoHyphens w:val="0"/>
        <w:ind w:firstLine="708"/>
        <w:jc w:val="both"/>
        <w:rPr>
          <w:i/>
          <w:iCs/>
          <w:sz w:val="22"/>
          <w:szCs w:val="22"/>
        </w:rPr>
      </w:pPr>
    </w:p>
    <w:p w:rsidR="000E1F13" w:rsidRPr="00B16E1C" w:rsidRDefault="000E1F13" w:rsidP="000E1F13">
      <w:pPr>
        <w:suppressAutoHyphens w:val="0"/>
        <w:jc w:val="both"/>
        <w:rPr>
          <w:i/>
          <w:iCs/>
          <w:sz w:val="22"/>
          <w:szCs w:val="22"/>
        </w:rPr>
      </w:pPr>
      <w:r w:rsidRPr="00B16E1C">
        <w:rPr>
          <w:i/>
          <w:iCs/>
          <w:sz w:val="22"/>
          <w:szCs w:val="22"/>
        </w:rPr>
        <w:t xml:space="preserve">Gospodyni! (Hm i Przyjaciele?) </w:t>
      </w:r>
    </w:p>
    <w:p w:rsidR="000E1F13" w:rsidRPr="00B16E1C" w:rsidRDefault="000E1F13" w:rsidP="000E1F13">
      <w:pPr>
        <w:suppressAutoHyphens w:val="0"/>
        <w:jc w:val="both"/>
        <w:rPr>
          <w:i/>
          <w:iCs/>
          <w:sz w:val="22"/>
          <w:szCs w:val="22"/>
        </w:rPr>
      </w:pPr>
      <w:r w:rsidRPr="00B16E1C">
        <w:rPr>
          <w:i/>
          <w:iCs/>
          <w:sz w:val="22"/>
          <w:szCs w:val="22"/>
        </w:rPr>
        <w:t>Jak tam w Matrixie?</w:t>
      </w:r>
    </w:p>
    <w:p w:rsidR="000E1F13" w:rsidRPr="00B16E1C" w:rsidRDefault="000E1F13" w:rsidP="000E1F13">
      <w:pPr>
        <w:suppressAutoHyphens w:val="0"/>
        <w:jc w:val="both"/>
        <w:rPr>
          <w:i/>
          <w:iCs/>
          <w:sz w:val="22"/>
          <w:szCs w:val="22"/>
        </w:rPr>
      </w:pPr>
      <w:r w:rsidRPr="00B16E1C">
        <w:rPr>
          <w:i/>
          <w:iCs/>
          <w:sz w:val="22"/>
          <w:szCs w:val="22"/>
        </w:rPr>
        <w:t>Mam nadzieję, że masz się dobrze i nic Ci nie dolega. Martwię się o Ciebie i o to, jak się czujesz. Martwię się też o to, jak czuje się mój ojciec.</w:t>
      </w:r>
    </w:p>
    <w:p w:rsidR="000E1F13" w:rsidRPr="00B16E1C" w:rsidRDefault="000E1F13" w:rsidP="000E1F13">
      <w:pPr>
        <w:suppressAutoHyphens w:val="0"/>
        <w:ind w:firstLine="708"/>
        <w:jc w:val="both"/>
        <w:rPr>
          <w:i/>
          <w:iCs/>
          <w:sz w:val="22"/>
          <w:szCs w:val="22"/>
        </w:rPr>
      </w:pPr>
      <w:r w:rsidRPr="00B16E1C">
        <w:rPr>
          <w:i/>
          <w:iCs/>
          <w:sz w:val="22"/>
          <w:szCs w:val="22"/>
        </w:rPr>
        <w:lastRenderedPageBreak/>
        <w:t>Uroczo poplątane to wszystko. Mam świadomość, że mogę nie wyjść z więzienia do 21 lutego i spędzić tu urocze najbliższe lata. Najbardziej przerażające w tym miejscu są polskie seriale, wszystko pozostałe jest do zniesienia.</w:t>
      </w:r>
    </w:p>
    <w:p w:rsidR="000E1F13" w:rsidRPr="00B16E1C" w:rsidRDefault="000E1F13" w:rsidP="000E1F13">
      <w:pPr>
        <w:suppressAutoHyphens w:val="0"/>
        <w:ind w:firstLine="708"/>
        <w:jc w:val="both"/>
        <w:rPr>
          <w:i/>
          <w:iCs/>
          <w:sz w:val="22"/>
          <w:szCs w:val="22"/>
        </w:rPr>
      </w:pPr>
      <w:r w:rsidRPr="00B16E1C">
        <w:rPr>
          <w:i/>
          <w:iCs/>
          <w:sz w:val="22"/>
          <w:szCs w:val="22"/>
        </w:rPr>
        <w:t>Niespokojnie dziś. Podobno miałem koszmary. Przez sen mówiłem „zostaw mnie”. Ciekawe, co mi się śniło. Czyżby Ona? Jeśli tak, nie pamiętam Jej. To dobrze.</w:t>
      </w:r>
    </w:p>
    <w:p w:rsidR="000E1F13" w:rsidRPr="00B16E1C" w:rsidRDefault="000E1F13" w:rsidP="000E1F13">
      <w:pPr>
        <w:suppressAutoHyphens w:val="0"/>
        <w:jc w:val="both"/>
        <w:rPr>
          <w:i/>
          <w:iCs/>
          <w:sz w:val="22"/>
          <w:szCs w:val="22"/>
        </w:rPr>
      </w:pPr>
      <w:r w:rsidRPr="00B16E1C">
        <w:rPr>
          <w:i/>
          <w:iCs/>
          <w:sz w:val="22"/>
          <w:szCs w:val="22"/>
        </w:rPr>
        <w:t xml:space="preserve">Nieraz miałem momenty pewności i intuicji, gdy czułem, co się dzieje, i miałem rację. Chciałbym być w błędzie, lecz wiem, że nie jestem. Przeraża mnie sposób, w jaki żyje. Nie chcę się tym dręczyć i nie potrafię z tym pogodzić. Rozwiązaniem zdaje się tu myśl – nieważne. Staram się odepchnąć myśl o tym, jak Ona postępuje. Przynajmniej nie łudzę się już, że w czymkolwiek zważa na mnie, w czymkolwiek jest mi lojalna. To dobrze. </w:t>
      </w:r>
      <w:r>
        <w:rPr>
          <w:i/>
          <w:iCs/>
          <w:sz w:val="22"/>
          <w:szCs w:val="22"/>
        </w:rPr>
        <w:br/>
      </w:r>
      <w:r w:rsidRPr="00B16E1C">
        <w:rPr>
          <w:i/>
          <w:iCs/>
          <w:sz w:val="22"/>
          <w:szCs w:val="22"/>
        </w:rPr>
        <w:t>O tym wszystkim myślę, że: To nie istnieje. Usuwam czas Jej nieobecności z siebie. Niegdyś odklejałem od siebie. Dziś odsuwam siebie niechętnie od siebie.</w:t>
      </w:r>
    </w:p>
    <w:p w:rsidR="000E1F13" w:rsidRPr="00B16E1C" w:rsidRDefault="000E1F13" w:rsidP="000E1F13">
      <w:pPr>
        <w:suppressAutoHyphens w:val="0"/>
        <w:ind w:firstLine="708"/>
        <w:jc w:val="both"/>
        <w:rPr>
          <w:i/>
          <w:iCs/>
          <w:sz w:val="22"/>
          <w:szCs w:val="22"/>
        </w:rPr>
      </w:pPr>
      <w:r w:rsidRPr="00B16E1C">
        <w:rPr>
          <w:i/>
          <w:iCs/>
          <w:sz w:val="22"/>
          <w:szCs w:val="22"/>
        </w:rPr>
        <w:t>Zawsze przywiązywałem wagę do słów, szczególnie cudzych i pisanych. Nie uważam, abym siedział za wolność słowa; byłem okaleczony</w:t>
      </w:r>
      <w:r>
        <w:rPr>
          <w:i/>
          <w:iCs/>
          <w:sz w:val="22"/>
          <w:szCs w:val="22"/>
        </w:rPr>
        <w:t xml:space="preserve"> </w:t>
      </w:r>
      <w:r w:rsidRPr="00B16E1C">
        <w:rPr>
          <w:i/>
          <w:iCs/>
          <w:sz w:val="22"/>
          <w:szCs w:val="22"/>
        </w:rPr>
        <w:t xml:space="preserve">i niezależnie od sytuacji żałuję, że </w:t>
      </w:r>
      <w:r>
        <w:rPr>
          <w:i/>
          <w:iCs/>
          <w:sz w:val="22"/>
          <w:szCs w:val="22"/>
        </w:rPr>
        <w:t xml:space="preserve">wzbudzałem ból </w:t>
      </w:r>
      <w:r w:rsidRPr="00B16E1C">
        <w:rPr>
          <w:i/>
          <w:iCs/>
          <w:sz w:val="22"/>
          <w:szCs w:val="22"/>
        </w:rPr>
        <w:t>i strach. Jestem przeklęty z wielu powodów.</w:t>
      </w:r>
    </w:p>
    <w:p w:rsidR="000E1F13" w:rsidRPr="00B16E1C" w:rsidRDefault="000E1F13" w:rsidP="000E1F13">
      <w:pPr>
        <w:suppressAutoHyphens w:val="0"/>
        <w:jc w:val="both"/>
        <w:rPr>
          <w:i/>
          <w:iCs/>
          <w:sz w:val="22"/>
          <w:szCs w:val="22"/>
        </w:rPr>
      </w:pPr>
    </w:p>
    <w:p w:rsidR="000E1F13" w:rsidRDefault="000E1F13" w:rsidP="000E1F13">
      <w:pPr>
        <w:suppressAutoHyphens w:val="0"/>
        <w:ind w:firstLine="708"/>
        <w:jc w:val="both"/>
        <w:rPr>
          <w:i/>
          <w:iCs/>
          <w:sz w:val="22"/>
          <w:szCs w:val="22"/>
        </w:rPr>
      </w:pPr>
      <w:r w:rsidRPr="00B16E1C">
        <w:rPr>
          <w:i/>
          <w:iCs/>
          <w:sz w:val="22"/>
          <w:szCs w:val="22"/>
        </w:rPr>
        <w:t>Wiedz, że kiedy byłem dzieckiem, gorąco modliłem się każdego dnia, południa i wieczora. Kiedy byłem dzieckiem, błagałem Boga, abym był najlepszym z pisarzy, a w zamian miałem wytrzymać każdy ból i cierpienie</w:t>
      </w:r>
      <w:r>
        <w:rPr>
          <w:i/>
          <w:iCs/>
          <w:sz w:val="22"/>
          <w:szCs w:val="22"/>
        </w:rPr>
        <w:t>.</w:t>
      </w:r>
      <w:r w:rsidRPr="00B16E1C">
        <w:rPr>
          <w:i/>
          <w:iCs/>
          <w:sz w:val="22"/>
          <w:szCs w:val="22"/>
        </w:rPr>
        <w:t xml:space="preserve">. </w:t>
      </w:r>
    </w:p>
    <w:p w:rsidR="000E1F13" w:rsidRPr="00B16E1C" w:rsidRDefault="000E1F13" w:rsidP="000E1F13">
      <w:pPr>
        <w:suppressAutoHyphens w:val="0"/>
        <w:ind w:firstLine="708"/>
        <w:jc w:val="both"/>
        <w:rPr>
          <w:i/>
          <w:iCs/>
          <w:sz w:val="22"/>
          <w:szCs w:val="22"/>
        </w:rPr>
      </w:pPr>
      <w:r w:rsidRPr="00B16E1C">
        <w:rPr>
          <w:i/>
          <w:iCs/>
          <w:sz w:val="22"/>
          <w:szCs w:val="22"/>
        </w:rPr>
        <w:t xml:space="preserve">Cieszę się, że Bóg nie istnieje. </w:t>
      </w:r>
    </w:p>
    <w:p w:rsidR="000E1F13" w:rsidRPr="00B16E1C" w:rsidRDefault="000E1F13" w:rsidP="000E1F13">
      <w:pPr>
        <w:suppressAutoHyphens w:val="0"/>
        <w:jc w:val="both"/>
        <w:rPr>
          <w:i/>
          <w:iCs/>
          <w:sz w:val="22"/>
          <w:szCs w:val="22"/>
        </w:rPr>
      </w:pPr>
      <w:r w:rsidRPr="00B16E1C">
        <w:rPr>
          <w:i/>
          <w:iCs/>
          <w:sz w:val="22"/>
          <w:szCs w:val="22"/>
        </w:rPr>
        <w:t xml:space="preserve">Jeżeli w coś wierzę – to w Absurd. Jeszcze tli się we mnie przerażająca myśl – Jak może być tak ślepa, jak bardzo nie szanuje czasu, jaki spędziła ze mną, jak może tak bardzo nie szanować siebie – czekam, aż ta myśl zgaśnie. Po chwili gaśnie. Powtarzam sobie – nieważne, nieważne, nieważne. </w:t>
      </w:r>
    </w:p>
    <w:p w:rsidR="000E1F13" w:rsidRPr="00B16E1C" w:rsidRDefault="000E1F13" w:rsidP="000E1F13">
      <w:pPr>
        <w:suppressAutoHyphens w:val="0"/>
        <w:jc w:val="both"/>
        <w:rPr>
          <w:i/>
          <w:iCs/>
          <w:sz w:val="22"/>
          <w:szCs w:val="22"/>
        </w:rPr>
      </w:pPr>
      <w:r w:rsidRPr="00B16E1C">
        <w:rPr>
          <w:i/>
          <w:iCs/>
          <w:sz w:val="22"/>
          <w:szCs w:val="22"/>
        </w:rPr>
        <w:t xml:space="preserve">Pojawia się myśl, że skoro ona tak nieczule żyje, jest stracona. Odpycham tę myśl. Ona była i jest tchórzem. Ona była i jest egoistką. Nigdy nie utrzymam w sobie myśli, że jest stracona. </w:t>
      </w:r>
      <w:r w:rsidRPr="00B16E1C">
        <w:rPr>
          <w:i/>
          <w:iCs/>
          <w:sz w:val="22"/>
          <w:szCs w:val="22"/>
        </w:rPr>
        <w:lastRenderedPageBreak/>
        <w:t xml:space="preserve">Zadaję sobie pytanie, jakie granice ma miłość. Kiedyś uważałem, że miłość przetrwa każde upokorzenie, szyderstwo, kpinę, poniżenie. Gorzko się myliłem. To obsesja. </w:t>
      </w:r>
    </w:p>
    <w:p w:rsidR="000E1F13" w:rsidRPr="00B16E1C" w:rsidRDefault="000E1F13" w:rsidP="000E1F13">
      <w:pPr>
        <w:suppressAutoHyphens w:val="0"/>
        <w:ind w:firstLine="708"/>
        <w:jc w:val="both"/>
        <w:rPr>
          <w:i/>
          <w:iCs/>
          <w:sz w:val="22"/>
          <w:szCs w:val="22"/>
        </w:rPr>
      </w:pPr>
      <w:r w:rsidRPr="00B16E1C">
        <w:rPr>
          <w:i/>
          <w:iCs/>
          <w:sz w:val="22"/>
          <w:szCs w:val="22"/>
        </w:rPr>
        <w:t xml:space="preserve">Jestem pewny, że nie mam już obsesji na Jej punkcie. Wydaje mi się, że różnica leży w tym, że nigdy więcej nie będę błagał. Chcę chronić swoją godność. Był czas, że pragnąłem Najdroższej tak bardzo, że starczał mi Jej widok, który miałem dzięki Jej litości. Nie chcę litości, nie dlatego, że nie zasługuję na nią, lecz dlatego, że i tak nigdy by nie starczyła. To tyle, co ocaliłem ze swojej dewizy „wszystko albo nic”. </w:t>
      </w:r>
    </w:p>
    <w:p w:rsidR="000E1F13" w:rsidRDefault="000E1F13" w:rsidP="000E1F13">
      <w:pPr>
        <w:suppressAutoHyphens w:val="0"/>
        <w:ind w:firstLine="708"/>
        <w:jc w:val="both"/>
        <w:rPr>
          <w:i/>
          <w:iCs/>
          <w:sz w:val="22"/>
          <w:szCs w:val="22"/>
        </w:rPr>
      </w:pPr>
      <w:r w:rsidRPr="00B16E1C">
        <w:rPr>
          <w:i/>
          <w:iCs/>
          <w:sz w:val="22"/>
          <w:szCs w:val="22"/>
        </w:rPr>
        <w:t xml:space="preserve">Wierzę w czas, mam pewność, że czas sprawia, że rany, jeśli nawet nie zabliźniają się nigdy, to przestają krwawić. Chciałbym zaufania i przyjaźni. Należę do garstki ludzi, dla których rzeczy niemożliwe są możliwe. </w:t>
      </w:r>
    </w:p>
    <w:p w:rsidR="000E1F13" w:rsidRPr="00B16E1C" w:rsidRDefault="000E1F13" w:rsidP="000E1F13">
      <w:pPr>
        <w:suppressAutoHyphens w:val="0"/>
        <w:ind w:firstLine="708"/>
        <w:jc w:val="both"/>
        <w:rPr>
          <w:i/>
          <w:iCs/>
          <w:sz w:val="22"/>
          <w:szCs w:val="22"/>
        </w:rPr>
      </w:pPr>
      <w:r w:rsidRPr="00B16E1C">
        <w:rPr>
          <w:i/>
          <w:iCs/>
          <w:sz w:val="22"/>
          <w:szCs w:val="22"/>
        </w:rPr>
        <w:t>Jestem utkany z absurdu.</w:t>
      </w:r>
    </w:p>
    <w:p w:rsidR="000E1F13" w:rsidRPr="00B16E1C" w:rsidRDefault="000E1F13" w:rsidP="000E1F13">
      <w:pPr>
        <w:suppressAutoHyphens w:val="0"/>
        <w:ind w:firstLine="708"/>
        <w:jc w:val="both"/>
        <w:rPr>
          <w:i/>
          <w:iCs/>
          <w:sz w:val="22"/>
          <w:szCs w:val="22"/>
        </w:rPr>
      </w:pPr>
      <w:r w:rsidRPr="00B16E1C">
        <w:rPr>
          <w:i/>
          <w:iCs/>
          <w:sz w:val="22"/>
          <w:szCs w:val="22"/>
        </w:rPr>
        <w:t>Boże, którego nie ma, chroń mnie od polskich seriali!</w:t>
      </w:r>
    </w:p>
    <w:p w:rsidR="000E1F13" w:rsidRDefault="000E1F13" w:rsidP="000E1F13">
      <w:pPr>
        <w:suppressAutoHyphens w:val="0"/>
        <w:jc w:val="both"/>
        <w:rPr>
          <w:i/>
          <w:iCs/>
          <w:sz w:val="22"/>
          <w:szCs w:val="22"/>
        </w:rPr>
      </w:pPr>
      <w:r w:rsidRPr="00B16E1C">
        <w:rPr>
          <w:i/>
          <w:iCs/>
          <w:sz w:val="22"/>
          <w:szCs w:val="22"/>
        </w:rPr>
        <w:tab/>
        <w:t>Gospodyni! Nie odbiorą mi moich myśli; moja to własność intelektualna i tak dalej. Otrzymałem dziś od Ciebie paczkę z kawą i</w:t>
      </w:r>
      <w:r>
        <w:rPr>
          <w:i/>
          <w:iCs/>
          <w:sz w:val="22"/>
          <w:szCs w:val="22"/>
        </w:rPr>
        <w:t xml:space="preserve"> czekoladą; po stokroć dziękuję </w:t>
      </w:r>
      <w:r w:rsidRPr="00B16E1C">
        <w:rPr>
          <w:i/>
          <w:iCs/>
          <w:sz w:val="22"/>
          <w:szCs w:val="22"/>
        </w:rPr>
        <w:t xml:space="preserve">i wybacz, że śmiałem prosić o tego kafczana. Czytam książkę o Dostojewskim, którą dziś pożyczyłem, jestem szczęśliwy. </w:t>
      </w:r>
    </w:p>
    <w:p w:rsidR="000E1F13" w:rsidRPr="00B16E1C" w:rsidRDefault="000E1F13" w:rsidP="000E1F13">
      <w:pPr>
        <w:suppressAutoHyphens w:val="0"/>
        <w:jc w:val="both"/>
        <w:rPr>
          <w:i/>
          <w:iCs/>
          <w:sz w:val="22"/>
          <w:szCs w:val="22"/>
        </w:rPr>
      </w:pPr>
      <w:r w:rsidRPr="00B16E1C">
        <w:rPr>
          <w:i/>
          <w:iCs/>
          <w:sz w:val="22"/>
          <w:szCs w:val="22"/>
        </w:rPr>
        <w:t>Absurdem było, że trzeba posiadać talon na zeszyty, lecz absurdów nie brak na świecie.</w:t>
      </w:r>
    </w:p>
    <w:p w:rsidR="000E1F13" w:rsidRPr="00B16E1C" w:rsidRDefault="000E1F13" w:rsidP="000E1F13">
      <w:pPr>
        <w:suppressAutoHyphens w:val="0"/>
        <w:ind w:firstLine="708"/>
        <w:jc w:val="both"/>
        <w:rPr>
          <w:i/>
          <w:iCs/>
          <w:sz w:val="22"/>
          <w:szCs w:val="22"/>
        </w:rPr>
      </w:pPr>
      <w:r w:rsidRPr="00B16E1C">
        <w:rPr>
          <w:i/>
          <w:iCs/>
          <w:sz w:val="22"/>
          <w:szCs w:val="22"/>
        </w:rPr>
        <w:t xml:space="preserve">Jedna dziś myśl we mnie kołacze – Homo sum et nihil humanum. </w:t>
      </w:r>
    </w:p>
    <w:p w:rsidR="000E1F13" w:rsidRPr="00B16E1C" w:rsidRDefault="000E1F13" w:rsidP="000E1F13">
      <w:pPr>
        <w:suppressAutoHyphens w:val="0"/>
        <w:ind w:firstLine="708"/>
        <w:jc w:val="both"/>
        <w:rPr>
          <w:i/>
          <w:iCs/>
          <w:sz w:val="22"/>
          <w:szCs w:val="22"/>
        </w:rPr>
      </w:pPr>
      <w:r w:rsidRPr="00B16E1C">
        <w:rPr>
          <w:i/>
          <w:iCs/>
          <w:sz w:val="22"/>
          <w:szCs w:val="22"/>
        </w:rPr>
        <w:t xml:space="preserve">Ciekawa pewnie jesteś, czy się zmieniłem. Nie. Nie zmieniłem się. Doskonalę swój charakter, jestem spokojny </w:t>
      </w:r>
      <w:r>
        <w:rPr>
          <w:i/>
          <w:iCs/>
          <w:sz w:val="22"/>
          <w:szCs w:val="22"/>
        </w:rPr>
        <w:br/>
      </w:r>
      <w:r w:rsidRPr="00B16E1C">
        <w:rPr>
          <w:i/>
          <w:iCs/>
          <w:sz w:val="22"/>
          <w:szCs w:val="22"/>
        </w:rPr>
        <w:t>i jest we mnie pasja tworzenia. Mam mocne sny i mocno kocham świat i ludzi. Nie zmieniłem się, lecz czuję, że odzyskałem siebie. Nie pozwolę już siebie sobie stracić. Starczyło, abym</w:t>
      </w:r>
      <w:r>
        <w:rPr>
          <w:i/>
          <w:iCs/>
          <w:sz w:val="22"/>
          <w:szCs w:val="22"/>
        </w:rPr>
        <w:t xml:space="preserve"> nie odklejał siebie od siebie, </w:t>
      </w:r>
      <w:r w:rsidRPr="00B16E1C">
        <w:rPr>
          <w:i/>
          <w:iCs/>
          <w:sz w:val="22"/>
          <w:szCs w:val="22"/>
        </w:rPr>
        <w:t xml:space="preserve">a siebie od siebie odsunął. </w:t>
      </w:r>
    </w:p>
    <w:p w:rsidR="000E1F13" w:rsidRDefault="000E1F13" w:rsidP="000E1F13">
      <w:pPr>
        <w:suppressAutoHyphens w:val="0"/>
        <w:ind w:firstLine="708"/>
        <w:jc w:val="both"/>
        <w:rPr>
          <w:i/>
          <w:iCs/>
          <w:sz w:val="22"/>
          <w:szCs w:val="22"/>
        </w:rPr>
      </w:pPr>
      <w:r w:rsidRPr="00B16E1C">
        <w:rPr>
          <w:i/>
          <w:iCs/>
          <w:sz w:val="22"/>
          <w:szCs w:val="22"/>
        </w:rPr>
        <w:t xml:space="preserve">Moim celem jest tworzenie. Jestem skazany na pisanie i wiem, że będę z powodu tej katorgi zaznawał celebryckich przyjemności. Uwolniłem się od złości, żalu do kogokolwiek </w:t>
      </w:r>
      <w:r>
        <w:rPr>
          <w:i/>
          <w:iCs/>
          <w:sz w:val="22"/>
          <w:szCs w:val="22"/>
        </w:rPr>
        <w:br/>
      </w:r>
      <w:r w:rsidRPr="00B16E1C">
        <w:rPr>
          <w:i/>
          <w:iCs/>
          <w:sz w:val="22"/>
          <w:szCs w:val="22"/>
        </w:rPr>
        <w:t>o cokolwiek. Jest we mnie bezmiar ciekawości, a swoją nie</w:t>
      </w:r>
      <w:r w:rsidRPr="00B16E1C">
        <w:rPr>
          <w:i/>
          <w:iCs/>
          <w:sz w:val="22"/>
          <w:szCs w:val="22"/>
        </w:rPr>
        <w:lastRenderedPageBreak/>
        <w:t xml:space="preserve">zgodę na świat chcę wyrażać pisząc, a nie upokarzać się i tracić godność. Tak bardzo jestem ciekaw, co dalej. To będzie szczęśliwy rok. Przynajmniej jego druga połowa. Czy mam chwilę załamania? Mam. Nie zwracam na to uwagi – i tu znów odsuwam siebie od siebie i przyjmuję to, co daje mi świat. Wolność? Przecież i tak wierzę w los. Przeznaczenie? </w:t>
      </w:r>
    </w:p>
    <w:p w:rsidR="000E1F13" w:rsidRPr="00B16E1C" w:rsidRDefault="000E1F13" w:rsidP="000E1F13">
      <w:pPr>
        <w:suppressAutoHyphens w:val="0"/>
        <w:ind w:firstLine="708"/>
        <w:jc w:val="both"/>
        <w:rPr>
          <w:i/>
          <w:iCs/>
          <w:sz w:val="22"/>
          <w:szCs w:val="22"/>
        </w:rPr>
      </w:pPr>
      <w:r w:rsidRPr="00B16E1C">
        <w:rPr>
          <w:i/>
          <w:iCs/>
          <w:sz w:val="22"/>
          <w:szCs w:val="22"/>
        </w:rPr>
        <w:t xml:space="preserve">Szaleństwo walczyć z przeznaczeniem. </w:t>
      </w:r>
    </w:p>
    <w:p w:rsidR="000E1F13" w:rsidRPr="00B16E1C" w:rsidRDefault="000E1F13" w:rsidP="000E1F13">
      <w:pPr>
        <w:suppressAutoHyphens w:val="0"/>
        <w:ind w:firstLine="708"/>
        <w:jc w:val="both"/>
        <w:rPr>
          <w:i/>
          <w:iCs/>
          <w:sz w:val="22"/>
          <w:szCs w:val="22"/>
        </w:rPr>
      </w:pPr>
      <w:r w:rsidRPr="00B16E1C">
        <w:rPr>
          <w:i/>
          <w:iCs/>
          <w:sz w:val="22"/>
          <w:szCs w:val="22"/>
        </w:rPr>
        <w:t>Mam wyobraźnię i pamięć. Nigdy nie sądziłem, że to aż tak wiele.</w:t>
      </w:r>
    </w:p>
    <w:p w:rsidR="000E1F13" w:rsidRPr="00B16E1C" w:rsidRDefault="000E1F13" w:rsidP="000E1F13">
      <w:pPr>
        <w:suppressAutoHyphens w:val="0"/>
        <w:ind w:firstLine="708"/>
        <w:jc w:val="both"/>
        <w:rPr>
          <w:i/>
          <w:iCs/>
          <w:sz w:val="22"/>
          <w:szCs w:val="22"/>
        </w:rPr>
      </w:pPr>
      <w:r w:rsidRPr="00B16E1C">
        <w:rPr>
          <w:i/>
          <w:iCs/>
          <w:sz w:val="22"/>
          <w:szCs w:val="22"/>
        </w:rPr>
        <w:t xml:space="preserve">Nie martw się o mnie. Jakkolwiek bym był upokorzony, przetrwam i będę pisał, i będę kochał. Nie ma we mnie obsesji innej niż tworzenie. Pozostało pragnienie porozumienia i pragnienie, </w:t>
      </w:r>
      <w:r>
        <w:rPr>
          <w:i/>
          <w:iCs/>
          <w:sz w:val="22"/>
          <w:szCs w:val="22"/>
        </w:rPr>
        <w:t>a</w:t>
      </w:r>
      <w:r w:rsidRPr="00B16E1C">
        <w:rPr>
          <w:i/>
          <w:iCs/>
          <w:sz w:val="22"/>
          <w:szCs w:val="22"/>
        </w:rPr>
        <w:t>bym otrzymał wybaczenie. Wszystko</w:t>
      </w:r>
      <w:r>
        <w:rPr>
          <w:i/>
          <w:iCs/>
          <w:sz w:val="22"/>
          <w:szCs w:val="22"/>
        </w:rPr>
        <w:t xml:space="preserve">, co złe – to nic to. Warte coś </w:t>
      </w:r>
      <w:r w:rsidRPr="00B16E1C">
        <w:rPr>
          <w:i/>
          <w:iCs/>
          <w:sz w:val="22"/>
          <w:szCs w:val="22"/>
        </w:rPr>
        <w:t>i ważne są te chwile, które przed nami. Czy teraz, czy być może za dwa lata. Powrócę w sile i z klasą, której tak mi brakowało.</w:t>
      </w:r>
    </w:p>
    <w:p w:rsidR="000E1F13" w:rsidRPr="00B16E1C" w:rsidRDefault="000E1F13" w:rsidP="000E1F13">
      <w:pPr>
        <w:suppressAutoHyphens w:val="0"/>
        <w:ind w:firstLine="708"/>
        <w:jc w:val="both"/>
        <w:rPr>
          <w:i/>
          <w:iCs/>
          <w:sz w:val="22"/>
          <w:szCs w:val="22"/>
        </w:rPr>
      </w:pPr>
      <w:r w:rsidRPr="00B16E1C">
        <w:rPr>
          <w:i/>
          <w:iCs/>
          <w:sz w:val="22"/>
          <w:szCs w:val="22"/>
        </w:rPr>
        <w:t>Tytuł mojej powieści to: ”Nasz syn miał mieć na imię Filip” i chcę, aby powieść nie miała w treści an</w:t>
      </w:r>
      <w:r>
        <w:rPr>
          <w:i/>
          <w:iCs/>
          <w:sz w:val="22"/>
          <w:szCs w:val="22"/>
        </w:rPr>
        <w:t>i jednego imienia. Jeżeli odważę</w:t>
      </w:r>
      <w:r w:rsidRPr="00B16E1C">
        <w:rPr>
          <w:i/>
          <w:iCs/>
          <w:sz w:val="22"/>
          <w:szCs w:val="22"/>
        </w:rPr>
        <w:t xml:space="preserve"> się to wydać, to raczej pod tytułem „Karmel”.</w:t>
      </w:r>
    </w:p>
    <w:p w:rsidR="000E1F13" w:rsidRPr="00B16E1C" w:rsidRDefault="000E1F13" w:rsidP="000E1F13">
      <w:pPr>
        <w:suppressAutoHyphens w:val="0"/>
        <w:ind w:firstLine="708"/>
        <w:jc w:val="both"/>
        <w:rPr>
          <w:i/>
          <w:iCs/>
          <w:sz w:val="22"/>
          <w:szCs w:val="22"/>
        </w:rPr>
      </w:pPr>
      <w:r w:rsidRPr="00B16E1C">
        <w:rPr>
          <w:i/>
          <w:iCs/>
          <w:sz w:val="22"/>
          <w:szCs w:val="22"/>
        </w:rPr>
        <w:t>Kocham Was wszystkich i śmierć w szczególności, nie mam żalu, że śmierć mnie nie zabrała.</w:t>
      </w:r>
    </w:p>
    <w:p w:rsidR="000E1F13" w:rsidRPr="00B16E1C" w:rsidRDefault="000E1F13" w:rsidP="000E1F13">
      <w:pPr>
        <w:suppressAutoHyphens w:val="0"/>
        <w:jc w:val="both"/>
        <w:rPr>
          <w:i/>
          <w:iCs/>
          <w:sz w:val="22"/>
          <w:szCs w:val="22"/>
        </w:rPr>
      </w:pPr>
    </w:p>
    <w:p w:rsidR="000E1F13" w:rsidRDefault="000E1F13" w:rsidP="00C07B2D">
      <w:pPr>
        <w:suppressAutoHyphens w:val="0"/>
        <w:ind w:firstLine="708"/>
        <w:jc w:val="both"/>
        <w:rPr>
          <w:i/>
          <w:iCs/>
          <w:sz w:val="22"/>
          <w:szCs w:val="22"/>
        </w:rPr>
      </w:pPr>
    </w:p>
    <w:p w:rsidR="00C845B0" w:rsidRDefault="00C845B0" w:rsidP="00C07B2D">
      <w:pPr>
        <w:suppressAutoHyphens w:val="0"/>
        <w:ind w:firstLine="708"/>
        <w:jc w:val="both"/>
        <w:rPr>
          <w:i/>
          <w:iCs/>
          <w:sz w:val="22"/>
          <w:szCs w:val="22"/>
        </w:rPr>
      </w:pPr>
    </w:p>
    <w:p w:rsidR="00C845B0" w:rsidRDefault="00C845B0" w:rsidP="00C07B2D">
      <w:pPr>
        <w:suppressAutoHyphens w:val="0"/>
        <w:ind w:firstLine="708"/>
        <w:jc w:val="both"/>
        <w:rPr>
          <w:i/>
          <w:iCs/>
          <w:sz w:val="22"/>
          <w:szCs w:val="22"/>
        </w:rPr>
      </w:pPr>
    </w:p>
    <w:p w:rsidR="00C845B0" w:rsidRDefault="00C845B0" w:rsidP="00C07B2D">
      <w:pPr>
        <w:suppressAutoHyphens w:val="0"/>
        <w:ind w:firstLine="708"/>
        <w:jc w:val="both"/>
        <w:rPr>
          <w:i/>
          <w:iCs/>
          <w:sz w:val="22"/>
          <w:szCs w:val="22"/>
        </w:rPr>
      </w:pPr>
    </w:p>
    <w:p w:rsidR="00C845B0" w:rsidRPr="00B16E1C" w:rsidRDefault="00C845B0" w:rsidP="00C07B2D">
      <w:pPr>
        <w:suppressAutoHyphens w:val="0"/>
        <w:ind w:firstLine="708"/>
        <w:jc w:val="both"/>
        <w:rPr>
          <w:i/>
          <w:iCs/>
          <w:sz w:val="22"/>
          <w:szCs w:val="22"/>
        </w:rPr>
      </w:pPr>
    </w:p>
    <w:p w:rsidR="000F0D01" w:rsidRPr="00B16E1C" w:rsidRDefault="000F0D01" w:rsidP="00C07B2D">
      <w:pPr>
        <w:suppressAutoHyphens w:val="0"/>
        <w:jc w:val="both"/>
        <w:rPr>
          <w:i/>
          <w:iCs/>
          <w:sz w:val="22"/>
          <w:szCs w:val="22"/>
        </w:rPr>
      </w:pPr>
    </w:p>
    <w:p w:rsidR="000F0D01" w:rsidRPr="00B16E1C" w:rsidRDefault="00354EBA" w:rsidP="00C07B2D">
      <w:pPr>
        <w:suppressAutoHyphens w:val="0"/>
        <w:jc w:val="both"/>
        <w:rPr>
          <w:i/>
          <w:iCs/>
          <w:sz w:val="22"/>
          <w:szCs w:val="22"/>
        </w:rPr>
      </w:pPr>
      <w:r>
        <w:rPr>
          <w:i/>
          <w:iCs/>
          <w:sz w:val="22"/>
          <w:szCs w:val="22"/>
        </w:rPr>
        <w:t xml:space="preserve"> </w:t>
      </w:r>
      <w:r w:rsidR="00FE5525">
        <w:rPr>
          <w:i/>
          <w:iCs/>
          <w:sz w:val="22"/>
          <w:szCs w:val="22"/>
        </w:rPr>
        <w:tab/>
      </w:r>
      <w:r w:rsidR="00FE5525">
        <w:rPr>
          <w:i/>
          <w:iCs/>
          <w:sz w:val="22"/>
          <w:szCs w:val="22"/>
        </w:rPr>
        <w:tab/>
      </w:r>
      <w:r w:rsidR="00FE5525">
        <w:rPr>
          <w:i/>
          <w:iCs/>
          <w:sz w:val="22"/>
          <w:szCs w:val="22"/>
        </w:rPr>
        <w:tab/>
      </w:r>
      <w:r w:rsidR="00FE5525">
        <w:rPr>
          <w:i/>
          <w:iCs/>
          <w:sz w:val="22"/>
          <w:szCs w:val="22"/>
        </w:rPr>
        <w:tab/>
      </w:r>
      <w:r>
        <w:rPr>
          <w:i/>
          <w:iCs/>
          <w:sz w:val="22"/>
          <w:szCs w:val="22"/>
        </w:rPr>
        <w:t xml:space="preserve"> </w:t>
      </w:r>
      <w:r w:rsidR="000F0D01" w:rsidRPr="00B16E1C">
        <w:rPr>
          <w:i/>
          <w:iCs/>
          <w:sz w:val="22"/>
          <w:szCs w:val="22"/>
        </w:rPr>
        <w:t xml:space="preserve">29.01.2013 </w:t>
      </w:r>
    </w:p>
    <w:p w:rsidR="000F0D01" w:rsidRPr="00B16E1C" w:rsidRDefault="000F0D01" w:rsidP="00C07B2D">
      <w:pPr>
        <w:suppressAutoHyphens w:val="0"/>
        <w:jc w:val="both"/>
        <w:rPr>
          <w:i/>
          <w:iCs/>
          <w:sz w:val="22"/>
          <w:szCs w:val="22"/>
        </w:rPr>
      </w:pPr>
      <w:r w:rsidRPr="00B16E1C">
        <w:rPr>
          <w:i/>
          <w:iCs/>
          <w:sz w:val="22"/>
          <w:szCs w:val="22"/>
        </w:rPr>
        <w:tab/>
        <w:t xml:space="preserve">Brakuje mi sił. Więzienne powietrze jest zdecydowanie gorsze od krakowskiego. Całe dni przesypiam. Podejrzewam, że do Walentynek ukończę powieść. Daruj mi powtarzanie tego, że Najdroższa nie chce ze mną mieć nic wspólnego. Rozumiem poślizg w listach, lecz bez przesady. Wiem to. Warto żyć </w:t>
      </w:r>
      <w:r w:rsidRPr="00B16E1C">
        <w:rPr>
          <w:i/>
          <w:iCs/>
          <w:sz w:val="22"/>
          <w:szCs w:val="22"/>
        </w:rPr>
        <w:lastRenderedPageBreak/>
        <w:t xml:space="preserve">z całych sił dla pewnych momentów. Mam nadzieję, że dożyję momentu, kiedy będzie Ona w zdrowym, szczęśliwym związku, a we mnie zechce znaleźć Przyjaciela. Najważniejsze, aby się mnie już nigdy więcej nie bała. Najgorsze w tym wszystkim jest to, że nie będę mógł podróżować. </w:t>
      </w:r>
    </w:p>
    <w:p w:rsidR="000F0D01" w:rsidRPr="00B16E1C" w:rsidRDefault="000F0D01" w:rsidP="00C07B2D">
      <w:pPr>
        <w:suppressAutoHyphens w:val="0"/>
        <w:jc w:val="both"/>
        <w:rPr>
          <w:i/>
          <w:iCs/>
          <w:sz w:val="22"/>
          <w:szCs w:val="22"/>
        </w:rPr>
      </w:pPr>
      <w:r w:rsidRPr="00B16E1C">
        <w:rPr>
          <w:i/>
          <w:iCs/>
          <w:sz w:val="22"/>
          <w:szCs w:val="22"/>
        </w:rPr>
        <w:t xml:space="preserve">Tak czy inaczej jest tu ciężko. Bardzo ciężko. Mam nadzieję, że nim </w:t>
      </w:r>
      <w:r w:rsidR="00C845B0">
        <w:rPr>
          <w:i/>
          <w:iCs/>
          <w:sz w:val="22"/>
          <w:szCs w:val="22"/>
        </w:rPr>
        <w:t>prze</w:t>
      </w:r>
      <w:r w:rsidRPr="00B16E1C">
        <w:rPr>
          <w:i/>
          <w:iCs/>
          <w:sz w:val="22"/>
          <w:szCs w:val="22"/>
        </w:rPr>
        <w:t xml:space="preserve">czytasz ten list, pojawi się jakiś datek na moim więziennym koncie. O akcję pajacyk proszę Ciebie, mamę, tatę, nie pogardzę datkiem od żadnego z darczyńców. Wciąż nie wiem czy wyjdę bardziej za miesiąc, pół roku czy dwa lata. Zapewne przedłużą mi sankcję. Mam nadzieję, że czas zagoi parę ran, stopi chociaż kilka lodowatych serc. Przynajmniej </w:t>
      </w:r>
      <w:r w:rsidR="00C845B0">
        <w:rPr>
          <w:i/>
          <w:iCs/>
          <w:sz w:val="22"/>
          <w:szCs w:val="22"/>
        </w:rPr>
        <w:t>ja mam teraz</w:t>
      </w:r>
      <w:r w:rsidRPr="00B16E1C">
        <w:rPr>
          <w:i/>
          <w:iCs/>
          <w:sz w:val="22"/>
          <w:szCs w:val="22"/>
        </w:rPr>
        <w:t xml:space="preserve"> sumienie czyste. Cokolwiek mnie spotka na zewnątrz, nie chcę powrotu do przeszłości. Chciałbym wyruszyć w podróż w przyszłość, gdzie czekają mnie bliscy ludzie. Do nikogo nie czuję dziś urazy. Wszystko mam za żart. Z całego serca pragnę, aby najbliższe memu sercu osoby,</w:t>
      </w:r>
      <w:r w:rsidRPr="00B16E1C">
        <w:rPr>
          <w:i/>
          <w:iCs/>
          <w:sz w:val="22"/>
          <w:szCs w:val="22"/>
        </w:rPr>
        <w:br/>
        <w:t>a wiesz, że tłumów w nim nigdy nie było – były szczęśliwe, radosne i spokojne. Siedzę w więzieniu, więc tym bardziej mi na tym zależy. Mam nadzieję, że zanim stąd wyjdę, przestanę być nienawidzonym i osoby, które mnie nie znoszą, znajdą w swoim sercu chociaż odrobinę życzliwości i zrozumienia. Coś się we mnie zmieniło. Jestem silniejszy i bardziej obojętny na to, co mnie spotyka. Niezmiennie jednak Was kocham.</w:t>
      </w:r>
    </w:p>
    <w:p w:rsidR="000F0D01" w:rsidRPr="00B16E1C" w:rsidRDefault="000F0D01" w:rsidP="00C845B0">
      <w:pPr>
        <w:suppressAutoHyphens w:val="0"/>
        <w:jc w:val="both"/>
        <w:rPr>
          <w:i/>
          <w:iCs/>
          <w:sz w:val="22"/>
          <w:szCs w:val="22"/>
        </w:rPr>
      </w:pPr>
    </w:p>
    <w:p w:rsidR="000F0D01" w:rsidRPr="00B16E1C" w:rsidRDefault="00354EBA" w:rsidP="00C07B2D">
      <w:pPr>
        <w:suppressAutoHyphens w:val="0"/>
        <w:ind w:left="1416" w:firstLine="708"/>
        <w:jc w:val="both"/>
        <w:rPr>
          <w:i/>
          <w:iCs/>
          <w:sz w:val="22"/>
          <w:szCs w:val="22"/>
        </w:rPr>
      </w:pPr>
      <w:r>
        <w:rPr>
          <w:i/>
          <w:iCs/>
          <w:sz w:val="22"/>
          <w:szCs w:val="22"/>
        </w:rPr>
        <w:t xml:space="preserve"> </w:t>
      </w:r>
      <w:r w:rsidR="00FE5525">
        <w:rPr>
          <w:i/>
          <w:iCs/>
          <w:sz w:val="22"/>
          <w:szCs w:val="22"/>
        </w:rPr>
        <w:tab/>
      </w:r>
      <w:r w:rsidR="00FE5525">
        <w:rPr>
          <w:i/>
          <w:iCs/>
          <w:sz w:val="22"/>
          <w:szCs w:val="22"/>
        </w:rPr>
        <w:tab/>
      </w:r>
      <w:r>
        <w:rPr>
          <w:i/>
          <w:iCs/>
          <w:sz w:val="22"/>
          <w:szCs w:val="22"/>
        </w:rPr>
        <w:t xml:space="preserve"> </w:t>
      </w:r>
      <w:r w:rsidR="000F0D01" w:rsidRPr="00B16E1C">
        <w:rPr>
          <w:i/>
          <w:iCs/>
          <w:sz w:val="22"/>
          <w:szCs w:val="22"/>
        </w:rPr>
        <w:t>31.01.2013</w:t>
      </w:r>
    </w:p>
    <w:p w:rsidR="000F0D01" w:rsidRPr="00B16E1C" w:rsidRDefault="000F0D01" w:rsidP="00C07B2D">
      <w:pPr>
        <w:suppressAutoHyphens w:val="0"/>
        <w:jc w:val="both"/>
        <w:rPr>
          <w:i/>
          <w:iCs/>
          <w:sz w:val="22"/>
          <w:szCs w:val="22"/>
        </w:rPr>
      </w:pPr>
      <w:r w:rsidRPr="00B16E1C">
        <w:rPr>
          <w:i/>
          <w:iCs/>
          <w:sz w:val="22"/>
          <w:szCs w:val="22"/>
        </w:rPr>
        <w:t xml:space="preserve"> </w:t>
      </w:r>
    </w:p>
    <w:p w:rsidR="000F0D01" w:rsidRPr="00B16E1C" w:rsidRDefault="000F0D01" w:rsidP="00C07B2D">
      <w:pPr>
        <w:suppressAutoHyphens w:val="0"/>
        <w:jc w:val="both"/>
        <w:rPr>
          <w:i/>
          <w:iCs/>
          <w:sz w:val="22"/>
          <w:szCs w:val="22"/>
        </w:rPr>
      </w:pPr>
      <w:r w:rsidRPr="00B16E1C">
        <w:rPr>
          <w:i/>
          <w:iCs/>
          <w:sz w:val="22"/>
          <w:szCs w:val="22"/>
        </w:rPr>
        <w:t>Kochana Gospodyni, Kochani Najbliżsi, Kochani najdalsi</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 xml:space="preserve">Martwię się o Ciebie. Bardzo!. Możliwe, że jesteś teraz w szpitalu, a ja nie mogę Ciebie odwiedzić. Martwię się również </w:t>
      </w:r>
      <w:r w:rsidR="00C845B0">
        <w:rPr>
          <w:i/>
          <w:iCs/>
          <w:sz w:val="22"/>
          <w:szCs w:val="22"/>
        </w:rPr>
        <w:br/>
      </w:r>
      <w:r w:rsidRPr="00B16E1C">
        <w:rPr>
          <w:i/>
          <w:iCs/>
          <w:sz w:val="22"/>
          <w:szCs w:val="22"/>
        </w:rPr>
        <w:t xml:space="preserve">o los mego ojca. Bardzo boję się, że mogę już go nie ujrzeć. Wiem, że osoby, które kiedyś miały mnie za Najbliższą osobę, dziś są obojętne na mój los. Widać muszą życzyć mi jak najgorzej. Szkoda. Naprawdę „mam za swoje”? </w:t>
      </w:r>
    </w:p>
    <w:p w:rsidR="00C845B0" w:rsidRDefault="000F0D01" w:rsidP="00C845B0">
      <w:pPr>
        <w:suppressAutoHyphens w:val="0"/>
        <w:ind w:firstLine="708"/>
        <w:jc w:val="both"/>
        <w:rPr>
          <w:i/>
          <w:iCs/>
          <w:sz w:val="22"/>
          <w:szCs w:val="22"/>
        </w:rPr>
      </w:pPr>
      <w:r w:rsidRPr="00B16E1C">
        <w:rPr>
          <w:i/>
          <w:iCs/>
          <w:sz w:val="22"/>
          <w:szCs w:val="22"/>
        </w:rPr>
        <w:lastRenderedPageBreak/>
        <w:t>Wierzyłem i wierzę, że nic, co Nas spotyka nie jest przypadkowe. Obawiam się, że moje życie skończyło się. Reszta jest pisaniem. Czytałem dziś to, co napisałem dotychczas. Język pro</w:t>
      </w:r>
      <w:r w:rsidR="00C845B0">
        <w:rPr>
          <w:i/>
          <w:iCs/>
          <w:sz w:val="22"/>
          <w:szCs w:val="22"/>
        </w:rPr>
        <w:t xml:space="preserve">sty, nie brak akcji, humoru </w:t>
      </w:r>
      <w:r w:rsidRPr="00B16E1C">
        <w:rPr>
          <w:i/>
          <w:iCs/>
          <w:sz w:val="22"/>
          <w:szCs w:val="22"/>
        </w:rPr>
        <w:t xml:space="preserve">i dystansu. Myślę też, że to, co piszę, niektórych będzie równie śmieszyć, co wzruszać. W areszcie najbardziej irytująca jest niepewność, co dalej. Może, może kiedyś Ona zechce rozmawiać ze mną i odezwie się sama. Może. Zastanawia mnie, co przyniesie los. </w:t>
      </w:r>
      <w:r w:rsidR="00C845B0" w:rsidRPr="00B16E1C">
        <w:rPr>
          <w:i/>
          <w:iCs/>
          <w:sz w:val="22"/>
          <w:szCs w:val="22"/>
        </w:rPr>
        <w:t>Nie wiem ile czasu tu spędzę, podejrzewam, że moja sankcja zostanie przedłużona.</w:t>
      </w:r>
      <w:r w:rsidRPr="00B16E1C">
        <w:rPr>
          <w:i/>
          <w:iCs/>
          <w:sz w:val="22"/>
          <w:szCs w:val="22"/>
        </w:rPr>
        <w:t xml:space="preserve">Mam wizję fantastycznej przyszłości po moim wyjściu. Co dzień dozór policyjny, raz w miesiącu kurator, zakaz podróży i zakaz zbliżania się, który z pewnością będę przestrzegał. Gdybym teraz miał zaszczyt być gnębionym na recydywie, przynajmniej miałbym prawo do odwiedzin. Zauważyłem, że w telewizji polskiej niezwykle popularny jest motyw więzienia, tylko „nieco” odmienny, od rzeczywistości. Więzienie to surrealistyczny świat skomponowany przez ludzi bardziej oderwanych od rzeczywistości niż Ja. W pierwszym liście napisałaś, że czekacie na mnie. To były miłe słowa. Jednak mam świadomość, że niektóre osoby przekreśliły mnie za chwilę mojej rozpaczy. Ta świadomość sprawia, że wolę umrzeć tu w celi, niż w świecie tak bezlitosnym. Zastanawiam się dziś, czy lepiej umrzeć ze starości tu w niewoli, czy też </w:t>
      </w:r>
      <w:r w:rsidR="00C845B0">
        <w:rPr>
          <w:i/>
          <w:iCs/>
          <w:sz w:val="22"/>
          <w:szCs w:val="22"/>
        </w:rPr>
        <w:br/>
      </w:r>
      <w:r w:rsidRPr="00B16E1C">
        <w:rPr>
          <w:i/>
          <w:iCs/>
          <w:sz w:val="22"/>
          <w:szCs w:val="22"/>
        </w:rPr>
        <w:t>w świecie za kratami. Czy czas sprawia, że mamy ochotę zobaczyć kogoś, od kogo doznało się tylu krzywd? Przeklinam siebie za to, ze wzbudzałem strach. Mam nadzieję, że więzienie będzie dla mnie wystarczająca karą, jednak spodziewam się, że na wolności czeka mnie jedynie rozpacz. Irytujący jest ten drobny „poślizg” w naszej korespondencji wynoszący mały miesiąc. Piszesz mi, że Najdroższa nie chce mieć ze mną nic wspólnego na amen. Siedzę w więzieniu, więc to już zauważyłem. Uszanowałem to jeszcze przed moim aresztowaniem. Zawsze będę wstydził się tego, że nie panowałem nad swoimi emocjami. Zbyt późno nauczyłem się panować nad sobą. Nie pozwalam się niczemu wyprowadza</w:t>
      </w:r>
      <w:r w:rsidR="00C845B0">
        <w:rPr>
          <w:i/>
          <w:iCs/>
          <w:sz w:val="22"/>
          <w:szCs w:val="22"/>
        </w:rPr>
        <w:t xml:space="preserve">ć z równowagi. Zacząłem </w:t>
      </w:r>
      <w:r w:rsidR="00C845B0">
        <w:rPr>
          <w:i/>
          <w:iCs/>
          <w:sz w:val="22"/>
          <w:szCs w:val="22"/>
        </w:rPr>
        <w:lastRenderedPageBreak/>
        <w:t xml:space="preserve">ćwiczyć </w:t>
      </w:r>
      <w:r w:rsidRPr="00B16E1C">
        <w:rPr>
          <w:i/>
          <w:iCs/>
          <w:sz w:val="22"/>
          <w:szCs w:val="22"/>
        </w:rPr>
        <w:t>i medytować. Kochani. Kocham Was bardzo. Proszę wybaczcie mi.</w:t>
      </w:r>
      <w:r w:rsidR="00C845B0">
        <w:rPr>
          <w:i/>
          <w:iCs/>
          <w:sz w:val="22"/>
          <w:szCs w:val="22"/>
        </w:rPr>
        <w:t xml:space="preserve"> </w:t>
      </w:r>
      <w:r w:rsidRPr="00B16E1C">
        <w:rPr>
          <w:i/>
          <w:iCs/>
          <w:sz w:val="22"/>
          <w:szCs w:val="22"/>
        </w:rPr>
        <w:t xml:space="preserve">Czas jest ogromna bańką mydlaną. Nigdy się nie wie, co się zdarzy. Jestem ciekaw, jak będzie wyglądać moje życie za dwa lata. Wierzę, że w życiu jeszcze spotka mnie coś dobrego. Proszę wybaczcie mi, że byłem tak samolubny. Zastanawiam się, ile osób myśli o mnie dobrze. Mam to szczęście, że jestem wolny od obsesji, od pragnienia posiadania. </w:t>
      </w:r>
      <w:r w:rsidR="00C845B0">
        <w:rPr>
          <w:i/>
          <w:iCs/>
          <w:sz w:val="22"/>
          <w:szCs w:val="22"/>
        </w:rPr>
        <w:br/>
      </w:r>
      <w:r w:rsidRPr="00B16E1C">
        <w:rPr>
          <w:i/>
          <w:iCs/>
          <w:sz w:val="22"/>
          <w:szCs w:val="22"/>
        </w:rPr>
        <w:t xml:space="preserve">W duszy gra mi: "Mniej mam i mniemam, że nie mam ja mienia. Mnie nie omamia mania mniemania". Mam to szczęście, którego wielu jest pozbawionych. Mam to szczęście, że nie żywię do nikogo żadnej urazy, żadnego żalu. Całe dnie, całe noce, w każdym śnie wspominam. Wspominam i myślę. Cóż. Życie. Był czas, że na życie patrzyłem skrajnie behawioralnie. Później łudziłem się złudzeniami ludzkiej percepcji. Teraz nie ma we mnie żadnych złudzeń. Świat widzę takim, jakim jest, </w:t>
      </w:r>
      <w:r w:rsidR="00C845B0">
        <w:rPr>
          <w:i/>
          <w:iCs/>
          <w:sz w:val="22"/>
          <w:szCs w:val="22"/>
        </w:rPr>
        <w:br/>
      </w:r>
      <w:r w:rsidRPr="00B16E1C">
        <w:rPr>
          <w:i/>
          <w:iCs/>
          <w:sz w:val="22"/>
          <w:szCs w:val="22"/>
        </w:rPr>
        <w:t xml:space="preserve">a nie takim, jakim może być. Nie podoba mi się ten świat. Literatura to ogromna moc, niektóre słowa działają na ludzkie serca podobnie do mocnych zaklęć. </w:t>
      </w:r>
    </w:p>
    <w:p w:rsidR="00C845B0" w:rsidRDefault="000F0D01" w:rsidP="00C845B0">
      <w:pPr>
        <w:suppressAutoHyphens w:val="0"/>
        <w:ind w:firstLine="708"/>
        <w:jc w:val="both"/>
        <w:rPr>
          <w:i/>
          <w:iCs/>
          <w:sz w:val="22"/>
          <w:szCs w:val="22"/>
        </w:rPr>
      </w:pPr>
      <w:r w:rsidRPr="00B16E1C">
        <w:rPr>
          <w:i/>
          <w:iCs/>
          <w:sz w:val="22"/>
          <w:szCs w:val="22"/>
        </w:rPr>
        <w:t xml:space="preserve">Rimbaud stwierdził - nie ma miłości. Trzeba rozpisać ją na nowo. Rimbaud niczego nie wymyślił. Zrezygnował </w:t>
      </w:r>
      <w:r w:rsidR="00C845B0">
        <w:rPr>
          <w:i/>
          <w:iCs/>
          <w:sz w:val="22"/>
          <w:szCs w:val="22"/>
        </w:rPr>
        <w:br/>
      </w:r>
      <w:r w:rsidRPr="00B16E1C">
        <w:rPr>
          <w:i/>
          <w:iCs/>
          <w:sz w:val="22"/>
          <w:szCs w:val="22"/>
        </w:rPr>
        <w:t>z pisania i zajął się pieniędzmi.</w:t>
      </w:r>
      <w:r w:rsidR="00C845B0">
        <w:rPr>
          <w:i/>
          <w:iCs/>
          <w:sz w:val="22"/>
          <w:szCs w:val="22"/>
        </w:rPr>
        <w:t xml:space="preserve"> </w:t>
      </w:r>
      <w:r w:rsidRPr="00B16E1C">
        <w:rPr>
          <w:i/>
          <w:iCs/>
          <w:sz w:val="22"/>
          <w:szCs w:val="22"/>
        </w:rPr>
        <w:t xml:space="preserve">Żyjąc tu w Shawshank fascynuje mnie mechanizm wyparcia. Mam okazję obserwować tu zachowania niezwykłe. Doprawdy nie wiem, jak mógłbym tu przetrwać bez pokrzepienia, jakie dają mi historie poświęcone Flaubertowi czy Dostojewskiemu. </w:t>
      </w:r>
    </w:p>
    <w:p w:rsidR="000F0D01" w:rsidRPr="00B16E1C" w:rsidRDefault="000F0D01" w:rsidP="00C845B0">
      <w:pPr>
        <w:suppressAutoHyphens w:val="0"/>
        <w:ind w:firstLine="708"/>
        <w:jc w:val="both"/>
        <w:rPr>
          <w:i/>
          <w:iCs/>
          <w:sz w:val="22"/>
          <w:szCs w:val="22"/>
        </w:rPr>
      </w:pPr>
      <w:r w:rsidRPr="00B16E1C">
        <w:rPr>
          <w:i/>
          <w:iCs/>
          <w:sz w:val="22"/>
          <w:szCs w:val="22"/>
        </w:rPr>
        <w:t>Niedużo mi pozostało do ukończenia powieści "Karmel". Kiedy dokończę „Ruminacje” chcę napisać powieść. której myślą przewodnią będzie skrajna nieakceptacja rzeczywistości. Powieść, która będzie poświęcona mechanizmowi wyparcia i poszukiwania substytutów, aby znieść życie. Nie Beckettowe "trwanie", a "znoszenie życia" uważam za cel ludzkiej egzy</w:t>
      </w:r>
      <w:r w:rsidR="00C845B0">
        <w:rPr>
          <w:i/>
          <w:iCs/>
          <w:sz w:val="22"/>
          <w:szCs w:val="22"/>
        </w:rPr>
        <w:t xml:space="preserve">stencji. Będę pisał </w:t>
      </w:r>
      <w:r w:rsidRPr="00B16E1C">
        <w:rPr>
          <w:i/>
          <w:iCs/>
          <w:sz w:val="22"/>
          <w:szCs w:val="22"/>
        </w:rPr>
        <w:t xml:space="preserve">o miłości niemożliwej. Miłość, która jest pasją, zatraceniem, eksplozją. Miłości inne, to popłuczyny i bycie ze sobą z niskich pobudek. </w:t>
      </w:r>
    </w:p>
    <w:p w:rsidR="00C845B0" w:rsidRDefault="000F0D01" w:rsidP="00C07B2D">
      <w:pPr>
        <w:suppressAutoHyphens w:val="0"/>
        <w:ind w:firstLine="708"/>
        <w:jc w:val="both"/>
        <w:rPr>
          <w:i/>
          <w:iCs/>
          <w:sz w:val="22"/>
          <w:szCs w:val="22"/>
        </w:rPr>
      </w:pPr>
      <w:r w:rsidRPr="00B16E1C">
        <w:rPr>
          <w:i/>
          <w:iCs/>
          <w:sz w:val="22"/>
          <w:szCs w:val="22"/>
        </w:rPr>
        <w:lastRenderedPageBreak/>
        <w:t xml:space="preserve">W świecie ludzi widzę banalne schematy; akcje, reakcje, pustotę, kłamstwa i przewidywalność. Nie interesuje mnie taki świat. Interesuje mnie to, co świat przekracza. </w:t>
      </w:r>
    </w:p>
    <w:p w:rsidR="000F0D01" w:rsidRPr="00B16E1C" w:rsidRDefault="000F0D01" w:rsidP="00C07B2D">
      <w:pPr>
        <w:suppressAutoHyphens w:val="0"/>
        <w:ind w:firstLine="708"/>
        <w:jc w:val="both"/>
        <w:rPr>
          <w:i/>
          <w:iCs/>
          <w:sz w:val="22"/>
          <w:szCs w:val="22"/>
        </w:rPr>
      </w:pPr>
      <w:r w:rsidRPr="00B16E1C">
        <w:rPr>
          <w:i/>
          <w:iCs/>
          <w:sz w:val="22"/>
          <w:szCs w:val="22"/>
        </w:rPr>
        <w:t xml:space="preserve">Wiara, nadzieja, miłość. </w:t>
      </w:r>
    </w:p>
    <w:p w:rsidR="000F0D01" w:rsidRPr="00B16E1C" w:rsidRDefault="000F0D01" w:rsidP="00C07B2D">
      <w:pPr>
        <w:suppressAutoHyphens w:val="0"/>
        <w:jc w:val="both"/>
        <w:rPr>
          <w:i/>
          <w:iCs/>
          <w:sz w:val="22"/>
          <w:szCs w:val="22"/>
        </w:rPr>
      </w:pPr>
      <w:r w:rsidRPr="00B16E1C">
        <w:rPr>
          <w:i/>
          <w:iCs/>
          <w:sz w:val="22"/>
          <w:szCs w:val="22"/>
        </w:rPr>
        <w:t xml:space="preserve">Czasem moje serce chwytają wątpliwości jak mam to przetrwać. Czuję lęk o poranku. Pewność, że nie zbudzę się już obok Niej. Mówiłaś, że jest zimna, cyniczna, nieczuła. Obrała taką postać, bo nie chce być raniona, nie chce być przerażona sobą, wiec niezmiernie trwa w swojej skorupie. Pamiętam to dawne dobre uczucie. Tylu ludzi, a widzisz tylko jedną, przestajesz ich słuchać. Wsłuchujesz się w Jej ciszę. Spotykają się Wasze spojrzenia. Niepewność zmieszana z pragnieniem. To najwspanialsze momenty. Bezlitosne to wszystko. Pocieszam się znaną melodią, która tak często w duszy mi gra: "Mówią, że nie warto wchodzić drugi raz do tej samej wody. Znajdę inną w nadziei, że Ty drogę do Niej również znasz. Jakby nie miało być, lepiej stracić wszystko, niż nigdy nie mieć nic. Choćby wszystko jedno, chwilę miało trwać. Niechaj trwa". </w:t>
      </w:r>
    </w:p>
    <w:p w:rsidR="000F0D01" w:rsidRPr="00B16E1C" w:rsidRDefault="000F0D01" w:rsidP="00C07B2D">
      <w:pPr>
        <w:suppressAutoHyphens w:val="0"/>
        <w:ind w:firstLine="708"/>
        <w:jc w:val="both"/>
        <w:rPr>
          <w:i/>
          <w:iCs/>
          <w:sz w:val="22"/>
          <w:szCs w:val="22"/>
        </w:rPr>
      </w:pPr>
      <w:r w:rsidRPr="00B16E1C">
        <w:rPr>
          <w:i/>
          <w:iCs/>
          <w:sz w:val="22"/>
          <w:szCs w:val="22"/>
        </w:rPr>
        <w:t xml:space="preserve">W pierwszym liście napisałaś, że czekacie na mnie. Aby na pewno? Zastanawiam się czy przy ciastkach i kawie czytacie moje myśli. Przypuszczam, jednak, że jestem raczej odległy waszym codziennym myślom. </w:t>
      </w:r>
    </w:p>
    <w:p w:rsidR="000F0D01" w:rsidRPr="00B16E1C" w:rsidRDefault="000F0D01" w:rsidP="00C07B2D">
      <w:pPr>
        <w:suppressAutoHyphens w:val="0"/>
        <w:ind w:firstLine="708"/>
        <w:jc w:val="both"/>
        <w:rPr>
          <w:i/>
          <w:iCs/>
          <w:sz w:val="22"/>
          <w:szCs w:val="22"/>
        </w:rPr>
      </w:pPr>
      <w:r w:rsidRPr="00B16E1C">
        <w:rPr>
          <w:i/>
          <w:iCs/>
          <w:sz w:val="22"/>
          <w:szCs w:val="22"/>
        </w:rPr>
        <w:t xml:space="preserve">Podejrzewam, że przetrwam areszt, lecz przyznam, przydałyby mi się krzepiące słowa inne niż: "to były najgorsze święta w moim życiu", bądź „jest z Tobą coraz gorzej, a ja czuję się fatalnie” Mimo wszystko jestem w więzieniu, a nie na wakacjach. </w:t>
      </w:r>
    </w:p>
    <w:p w:rsidR="00C845B0" w:rsidRDefault="000F0D01" w:rsidP="00C07B2D">
      <w:pPr>
        <w:suppressAutoHyphens w:val="0"/>
        <w:ind w:firstLine="708"/>
        <w:jc w:val="both"/>
        <w:rPr>
          <w:i/>
          <w:iCs/>
          <w:sz w:val="22"/>
          <w:szCs w:val="22"/>
        </w:rPr>
      </w:pPr>
      <w:r w:rsidRPr="00B16E1C">
        <w:rPr>
          <w:i/>
          <w:iCs/>
          <w:sz w:val="22"/>
          <w:szCs w:val="22"/>
        </w:rPr>
        <w:t>Nigdy dotąd krzyż nie był taki ciężki. Nie zwlekaj. Pisz. Tak czy inaczej, zawsze jest kres w</w:t>
      </w:r>
      <w:r w:rsidR="00C845B0">
        <w:rPr>
          <w:i/>
          <w:iCs/>
          <w:sz w:val="22"/>
          <w:szCs w:val="22"/>
        </w:rPr>
        <w:t xml:space="preserve">szystkiego </w:t>
      </w:r>
      <w:r w:rsidRPr="00B16E1C">
        <w:rPr>
          <w:i/>
          <w:iCs/>
          <w:sz w:val="22"/>
          <w:szCs w:val="22"/>
        </w:rPr>
        <w:t xml:space="preserve">i martwienie się o cokolwiek jest głupotą. Przypominam, że jestem głupcem. Wiem, że kiedy wypełznę stąd, nie będę mógł pisać do Najdroższej. Nie idzie o zakaz. Chwilowo zakaz kontaktu z Nią jest zawieszony. To był bardzo miły prezent od prokuratury na święta. Nie chcę Najdroższej już nic tłumaczyć i męczyć sobą. Starczy już. Przyjdzie lepszy czas, może mi wybaczy i zaufa. </w:t>
      </w:r>
      <w:r w:rsidRPr="00B16E1C">
        <w:rPr>
          <w:i/>
          <w:iCs/>
          <w:sz w:val="22"/>
          <w:szCs w:val="22"/>
        </w:rPr>
        <w:lastRenderedPageBreak/>
        <w:t xml:space="preserve">Póki co, nie zdradziłem niczym Jej zaufania, to, co sprawiło, że wyrywałem sobie włosy z głowy, pozostanie jedynie moim krzyżem. Zawsze najbardziej bolesna, gorzka prawda zdawała mi się cenniejsza od czegokolwiek. Zawsze była wobec mnie szczera. Później bała się mnie i okłamywała. To straszne, że się mnie bała. Jestem w więzieniu i nie wiem czy to epilog, czy prolog mojej drogi. Rozpacz podpowiada mi, że to koniec. </w:t>
      </w:r>
    </w:p>
    <w:p w:rsidR="000F0D01" w:rsidRPr="00B16E1C" w:rsidRDefault="000F0D01" w:rsidP="00C07B2D">
      <w:pPr>
        <w:suppressAutoHyphens w:val="0"/>
        <w:ind w:firstLine="708"/>
        <w:jc w:val="both"/>
        <w:rPr>
          <w:i/>
          <w:iCs/>
          <w:sz w:val="22"/>
          <w:szCs w:val="22"/>
        </w:rPr>
      </w:pPr>
      <w:r w:rsidRPr="00B16E1C">
        <w:rPr>
          <w:i/>
          <w:iCs/>
          <w:sz w:val="22"/>
          <w:szCs w:val="22"/>
        </w:rPr>
        <w:t xml:space="preserve">Jestem przegrany. Jestem, kim być chciałem. Chcę tylko udowodnić jeszcze, co byłem kiedyś wart. Całe życie starałem się pomagać skrzywdzonym i cierpiącym. Wszystkie te czyny straciły znaczenie i to ja stałem się przyczyną krzywd </w:t>
      </w:r>
      <w:r w:rsidR="00C845B0">
        <w:rPr>
          <w:i/>
          <w:iCs/>
          <w:sz w:val="22"/>
          <w:szCs w:val="22"/>
        </w:rPr>
        <w:br/>
      </w:r>
      <w:r w:rsidRPr="00B16E1C">
        <w:rPr>
          <w:i/>
          <w:iCs/>
          <w:sz w:val="22"/>
          <w:szCs w:val="22"/>
        </w:rPr>
        <w:t>i cierpień. Ludzie są prości i przyziemni. Zawsze pamiętają jedynie zło.</w:t>
      </w:r>
    </w:p>
    <w:p w:rsidR="000F0D01" w:rsidRPr="00B16E1C" w:rsidRDefault="000F0D01" w:rsidP="00C07B2D">
      <w:pPr>
        <w:suppressAutoHyphens w:val="0"/>
        <w:ind w:firstLine="708"/>
        <w:jc w:val="both"/>
        <w:rPr>
          <w:i/>
          <w:iCs/>
          <w:sz w:val="22"/>
          <w:szCs w:val="22"/>
        </w:rPr>
      </w:pPr>
      <w:r w:rsidRPr="00B16E1C">
        <w:rPr>
          <w:i/>
          <w:iCs/>
          <w:sz w:val="22"/>
          <w:szCs w:val="22"/>
        </w:rPr>
        <w:t>Wspominam zasłyszane słowa, nim zostałem aresztowany. "Przepraszam, przepraszam". Nie wiem, co mnie spotka, jedynie, co wiem, to będę pisał. Tęsknota wypala mnie. Nie chcę wiele. Co przyniesie mi ten rok oprócz więzienia?</w:t>
      </w:r>
    </w:p>
    <w:p w:rsidR="000F0D01" w:rsidRPr="00B16E1C" w:rsidRDefault="000F0D01" w:rsidP="00C07B2D">
      <w:pPr>
        <w:suppressAutoHyphens w:val="0"/>
        <w:jc w:val="both"/>
        <w:rPr>
          <w:i/>
          <w:iCs/>
          <w:sz w:val="22"/>
          <w:szCs w:val="22"/>
        </w:rPr>
      </w:pPr>
      <w:r w:rsidRPr="00B16E1C">
        <w:rPr>
          <w:i/>
          <w:iCs/>
          <w:sz w:val="22"/>
          <w:szCs w:val="22"/>
        </w:rPr>
        <w:t>Najmilsze chwile na tej katordze, to mo</w:t>
      </w:r>
      <w:r w:rsidRPr="00FE5525">
        <w:rPr>
          <w:i/>
          <w:iCs/>
          <w:sz w:val="22"/>
          <w:szCs w:val="22"/>
        </w:rPr>
        <w:t>menty, kiedy otrzymuję papier do pisania. Niezmiennie jestem pop</w:t>
      </w:r>
      <w:r w:rsidR="00FE5525">
        <w:rPr>
          <w:i/>
          <w:iCs/>
          <w:sz w:val="22"/>
          <w:szCs w:val="22"/>
        </w:rPr>
        <w:t>iep</w:t>
      </w:r>
      <w:r w:rsidRPr="00FE5525">
        <w:rPr>
          <w:i/>
          <w:iCs/>
          <w:sz w:val="22"/>
          <w:szCs w:val="22"/>
        </w:rPr>
        <w:t>rzony.</w:t>
      </w:r>
      <w:r w:rsidRPr="00B16E1C">
        <w:rPr>
          <w:i/>
          <w:iCs/>
          <w:sz w:val="22"/>
          <w:szCs w:val="22"/>
        </w:rPr>
        <w:t xml:space="preserve"> </w:t>
      </w:r>
    </w:p>
    <w:p w:rsidR="0011166E" w:rsidRDefault="00354EBA" w:rsidP="00C07B2D">
      <w:pPr>
        <w:suppressAutoHyphens w:val="0"/>
        <w:jc w:val="both"/>
        <w:rPr>
          <w:i/>
          <w:iCs/>
          <w:sz w:val="22"/>
          <w:szCs w:val="22"/>
        </w:rPr>
      </w:pPr>
      <w:r>
        <w:rPr>
          <w:i/>
          <w:iCs/>
          <w:sz w:val="22"/>
          <w:szCs w:val="22"/>
        </w:rPr>
        <w:t xml:space="preserve"> </w:t>
      </w:r>
      <w:r w:rsidR="002479F8">
        <w:rPr>
          <w:i/>
          <w:iCs/>
          <w:sz w:val="22"/>
          <w:szCs w:val="22"/>
        </w:rPr>
        <w:tab/>
      </w:r>
      <w:r w:rsidR="002479F8">
        <w:rPr>
          <w:i/>
          <w:iCs/>
          <w:sz w:val="22"/>
          <w:szCs w:val="22"/>
        </w:rPr>
        <w:tab/>
      </w:r>
    </w:p>
    <w:p w:rsidR="000F0D01" w:rsidRPr="00B16E1C" w:rsidRDefault="00C845B0" w:rsidP="00C07B2D">
      <w:pPr>
        <w:suppressAutoHyphens w:val="0"/>
        <w:jc w:val="both"/>
        <w:rPr>
          <w:i/>
          <w:iCs/>
          <w:sz w:val="22"/>
          <w:szCs w:val="22"/>
        </w:rPr>
      </w:pPr>
      <w:r>
        <w:rPr>
          <w:i/>
          <w:iCs/>
          <w:sz w:val="22"/>
          <w:szCs w:val="22"/>
        </w:rPr>
        <w:tab/>
      </w:r>
      <w:r>
        <w:rPr>
          <w:i/>
          <w:iCs/>
          <w:sz w:val="22"/>
          <w:szCs w:val="22"/>
        </w:rPr>
        <w:tab/>
      </w:r>
      <w:r>
        <w:rPr>
          <w:i/>
          <w:iCs/>
          <w:sz w:val="22"/>
          <w:szCs w:val="22"/>
        </w:rPr>
        <w:tab/>
      </w:r>
      <w:r>
        <w:rPr>
          <w:i/>
          <w:iCs/>
          <w:sz w:val="22"/>
          <w:szCs w:val="22"/>
        </w:rPr>
        <w:tab/>
      </w:r>
      <w:r>
        <w:rPr>
          <w:i/>
          <w:iCs/>
          <w:sz w:val="22"/>
          <w:szCs w:val="22"/>
        </w:rPr>
        <w:tab/>
      </w:r>
      <w:r w:rsidR="000F0D01" w:rsidRPr="00B16E1C">
        <w:rPr>
          <w:i/>
          <w:iCs/>
          <w:sz w:val="22"/>
          <w:szCs w:val="22"/>
        </w:rPr>
        <w:tab/>
        <w:t xml:space="preserve">01.02.2013r. </w:t>
      </w:r>
    </w:p>
    <w:p w:rsidR="000F0D01" w:rsidRPr="00B16E1C" w:rsidRDefault="000F0D01" w:rsidP="00C07B2D">
      <w:pPr>
        <w:suppressAutoHyphens w:val="0"/>
        <w:jc w:val="both"/>
        <w:rPr>
          <w:i/>
          <w:iCs/>
          <w:sz w:val="22"/>
          <w:szCs w:val="22"/>
        </w:rPr>
      </w:pPr>
      <w:r w:rsidRPr="00B16E1C">
        <w:rPr>
          <w:i/>
          <w:iCs/>
          <w:sz w:val="22"/>
          <w:szCs w:val="22"/>
        </w:rPr>
        <w:t xml:space="preserve">Nie chcę nadziei. Chcę brutalnej prawdy i być Nią mile zaskoczonym. Czytałem właśnie swój horoskop, pisze w nim, że </w:t>
      </w:r>
      <w:r w:rsidR="00C845B0">
        <w:rPr>
          <w:i/>
          <w:iCs/>
          <w:sz w:val="22"/>
          <w:szCs w:val="22"/>
        </w:rPr>
        <w:br/>
      </w:r>
      <w:r w:rsidRPr="00B16E1C">
        <w:rPr>
          <w:i/>
          <w:iCs/>
          <w:sz w:val="22"/>
          <w:szCs w:val="22"/>
        </w:rPr>
        <w:t>w moje urodziny będę miał pogorszony nastrój,</w:t>
      </w:r>
      <w:r w:rsidRPr="00B16E1C">
        <w:rPr>
          <w:i/>
          <w:iCs/>
          <w:sz w:val="22"/>
          <w:szCs w:val="22"/>
        </w:rPr>
        <w:br/>
        <w:t>a kilka dni temu miłe spotkanie. No proszę.</w:t>
      </w:r>
    </w:p>
    <w:p w:rsidR="000F0D01" w:rsidRPr="00B16E1C" w:rsidRDefault="000F0D01" w:rsidP="00C07B2D">
      <w:pPr>
        <w:suppressAutoHyphens w:val="0"/>
        <w:jc w:val="both"/>
        <w:rPr>
          <w:i/>
          <w:iCs/>
          <w:sz w:val="22"/>
          <w:szCs w:val="22"/>
        </w:rPr>
      </w:pPr>
    </w:p>
    <w:p w:rsidR="00D8181D" w:rsidRDefault="000F0D01" w:rsidP="00C07B2D">
      <w:pPr>
        <w:suppressAutoHyphens w:val="0"/>
        <w:ind w:firstLine="708"/>
        <w:jc w:val="both"/>
        <w:rPr>
          <w:i/>
          <w:iCs/>
          <w:sz w:val="22"/>
          <w:szCs w:val="22"/>
        </w:rPr>
      </w:pPr>
      <w:r w:rsidRPr="00B16E1C">
        <w:rPr>
          <w:i/>
          <w:iCs/>
          <w:sz w:val="22"/>
          <w:szCs w:val="22"/>
        </w:rPr>
        <w:t xml:space="preserve">Chciałbym odzyskać dawną pogodę ducha. Chciałbym być przyczyną szczęścia bliskich, nie zaś ich trosk. Proszę Cię, przestań się martwić tym, że kiedy wyjdę, będę ganiał za Najdroższą. Ona musi wiedzieć, że chciałem, aby była szczęśliwą beze mnie i szanuję to, że nie chce mnie widzieć. Może kiedyś sama zechce. Nie liczę na to. Mam ochotę obejrzeć rzecz </w:t>
      </w:r>
      <w:r w:rsidR="00C845B0">
        <w:rPr>
          <w:i/>
          <w:iCs/>
          <w:sz w:val="22"/>
          <w:szCs w:val="22"/>
        </w:rPr>
        <w:br/>
      </w:r>
      <w:r w:rsidRPr="00B16E1C">
        <w:rPr>
          <w:i/>
          <w:iCs/>
          <w:sz w:val="22"/>
          <w:szCs w:val="22"/>
        </w:rPr>
        <w:t xml:space="preserve">o zwykłej ludzkiej uczciwości. Może Antygonę gdzieś grają. Pisać. Skończyć powieść. Dać o sobie świadectwo. </w:t>
      </w:r>
    </w:p>
    <w:p w:rsidR="000F0D01" w:rsidRPr="00B16E1C" w:rsidRDefault="000F0D01" w:rsidP="00C07B2D">
      <w:pPr>
        <w:suppressAutoHyphens w:val="0"/>
        <w:ind w:firstLine="708"/>
        <w:jc w:val="both"/>
        <w:rPr>
          <w:i/>
          <w:iCs/>
          <w:sz w:val="22"/>
          <w:szCs w:val="22"/>
        </w:rPr>
      </w:pPr>
      <w:r w:rsidRPr="00B16E1C">
        <w:rPr>
          <w:i/>
          <w:iCs/>
          <w:sz w:val="22"/>
          <w:szCs w:val="22"/>
        </w:rPr>
        <w:lastRenderedPageBreak/>
        <w:t xml:space="preserve">Anakin Skywalker znęcał się fizycznie i psychicznie nad swoja ukochaną Amidalą. Był przerażony sobą, jednak było już za późno. Tak powstał Darth Vader. Miłość prowadzi do cierpienia. Cierpienie prowadzi do zła. </w:t>
      </w:r>
    </w:p>
    <w:p w:rsidR="000F0D01" w:rsidRPr="00B16E1C" w:rsidRDefault="000F0D01" w:rsidP="00C07B2D">
      <w:pPr>
        <w:suppressAutoHyphens w:val="0"/>
        <w:ind w:firstLine="708"/>
        <w:jc w:val="both"/>
        <w:rPr>
          <w:i/>
          <w:iCs/>
          <w:sz w:val="22"/>
          <w:szCs w:val="22"/>
        </w:rPr>
      </w:pPr>
      <w:r w:rsidRPr="00B16E1C">
        <w:rPr>
          <w:i/>
          <w:iCs/>
          <w:sz w:val="22"/>
          <w:szCs w:val="22"/>
        </w:rPr>
        <w:t xml:space="preserve">Zachwycony jestem Flaubertem. Panią Bovary dawkuję niczym resztki ambrozji. </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 xml:space="preserve">Wszystkie zmiany, które we mnie zaszły, nastąpiły tuż przed moim aresztowaniem. Wszystko jest takie głupie, takie głupie. Wiedz, że nie żałuję, że chciałem podarować Jej prezent. Postąpiłbym tak samo, nawet gdybym był </w:t>
      </w:r>
      <w:r w:rsidR="00374CAE">
        <w:rPr>
          <w:i/>
          <w:iCs/>
          <w:sz w:val="22"/>
          <w:szCs w:val="22"/>
        </w:rPr>
        <w:t xml:space="preserve">tu </w:t>
      </w:r>
      <w:r w:rsidRPr="00B16E1C">
        <w:rPr>
          <w:i/>
          <w:iCs/>
          <w:sz w:val="22"/>
          <w:szCs w:val="22"/>
        </w:rPr>
        <w:t xml:space="preserve">bity i poniżany. Nawet, jeżeli będę tu skazany na kilka lat więzienia, nigdy nie będę żałował, że wtedy ostatni raz chciałem dać Jej prezent </w:t>
      </w:r>
      <w:r w:rsidR="00374CAE">
        <w:rPr>
          <w:i/>
          <w:iCs/>
          <w:sz w:val="22"/>
          <w:szCs w:val="22"/>
        </w:rPr>
        <w:br/>
      </w:r>
      <w:r w:rsidRPr="00B16E1C">
        <w:rPr>
          <w:i/>
          <w:iCs/>
          <w:sz w:val="22"/>
          <w:szCs w:val="22"/>
        </w:rPr>
        <w:t>i życzyć szczęścia w nowym związku.</w:t>
      </w:r>
    </w:p>
    <w:p w:rsidR="000F0D01" w:rsidRPr="00B16E1C" w:rsidRDefault="00354EBA" w:rsidP="00C07B2D">
      <w:pPr>
        <w:suppressAutoHyphens w:val="0"/>
        <w:jc w:val="both"/>
        <w:rPr>
          <w:i/>
          <w:iCs/>
          <w:sz w:val="22"/>
          <w:szCs w:val="22"/>
        </w:rPr>
      </w:pPr>
      <w:r>
        <w:rPr>
          <w:i/>
          <w:iCs/>
          <w:sz w:val="22"/>
          <w:szCs w:val="22"/>
        </w:rPr>
        <w:t xml:space="preserve"> </w:t>
      </w:r>
    </w:p>
    <w:p w:rsidR="000F0D01" w:rsidRPr="00B16E1C" w:rsidRDefault="00354EBA" w:rsidP="00374CAE">
      <w:pPr>
        <w:suppressAutoHyphens w:val="0"/>
        <w:ind w:left="2124"/>
        <w:jc w:val="both"/>
        <w:rPr>
          <w:i/>
          <w:iCs/>
          <w:sz w:val="22"/>
          <w:szCs w:val="22"/>
        </w:rPr>
      </w:pPr>
      <w:r>
        <w:rPr>
          <w:i/>
          <w:iCs/>
          <w:sz w:val="22"/>
          <w:szCs w:val="22"/>
        </w:rPr>
        <w:t xml:space="preserve"> </w:t>
      </w:r>
      <w:r w:rsidR="000F0D01" w:rsidRPr="00B16E1C">
        <w:rPr>
          <w:i/>
          <w:iCs/>
          <w:sz w:val="22"/>
          <w:szCs w:val="22"/>
        </w:rPr>
        <w:t>02.02.2013</w:t>
      </w:r>
    </w:p>
    <w:p w:rsidR="000F0D01" w:rsidRPr="00B16E1C" w:rsidRDefault="000F0D01" w:rsidP="00C07B2D">
      <w:pPr>
        <w:suppressAutoHyphens w:val="0"/>
        <w:jc w:val="both"/>
        <w:rPr>
          <w:i/>
          <w:iCs/>
          <w:sz w:val="22"/>
          <w:szCs w:val="22"/>
        </w:rPr>
      </w:pPr>
      <w:r w:rsidRPr="00B16E1C">
        <w:rPr>
          <w:i/>
          <w:iCs/>
          <w:sz w:val="22"/>
          <w:szCs w:val="22"/>
        </w:rPr>
        <w:t>Dzisiaj jest czterdziesty czwarty dzień świstaka. Kiedy czytasz te słowa, moja powieść jest już napisana, chociaż nie ma zakończenia. Pewnie jest parę dni po Walentynkach. W życiu miałem tylko jedne udane Walentynki. Takie z balonem lgnącym do sufitu</w:t>
      </w:r>
      <w:r w:rsidR="00374CAE">
        <w:rPr>
          <w:i/>
          <w:iCs/>
          <w:sz w:val="22"/>
          <w:szCs w:val="22"/>
        </w:rPr>
        <w:t xml:space="preserve"> </w:t>
      </w:r>
      <w:r w:rsidRPr="00B16E1C">
        <w:rPr>
          <w:i/>
          <w:iCs/>
          <w:sz w:val="22"/>
          <w:szCs w:val="22"/>
        </w:rPr>
        <w:t>i z niebieską różą. Co dzień zadaję sobie pytanie, ile będzie musiało minąć czasu, zanim Najdroższa będzie chciała ze mną rozmawiać. Mam nadzieję, że jest w zdrowym związku</w:t>
      </w:r>
      <w:r w:rsidR="00374CAE">
        <w:rPr>
          <w:i/>
          <w:iCs/>
          <w:sz w:val="22"/>
          <w:szCs w:val="22"/>
        </w:rPr>
        <w:t>.</w:t>
      </w:r>
      <w:r w:rsidRPr="00B16E1C">
        <w:rPr>
          <w:i/>
          <w:iCs/>
          <w:sz w:val="22"/>
          <w:szCs w:val="22"/>
        </w:rPr>
        <w:t xml:space="preserve"> </w:t>
      </w:r>
      <w:r w:rsidR="00374CAE">
        <w:rPr>
          <w:i/>
          <w:iCs/>
          <w:sz w:val="22"/>
          <w:szCs w:val="22"/>
        </w:rPr>
        <w:t>Z</w:t>
      </w:r>
      <w:r w:rsidRPr="00B16E1C">
        <w:rPr>
          <w:i/>
          <w:iCs/>
          <w:sz w:val="22"/>
          <w:szCs w:val="22"/>
        </w:rPr>
        <w:t xml:space="preserve">asługuje na szczęście, na szczęście, którego nie umiałem </w:t>
      </w:r>
      <w:r w:rsidR="00374CAE">
        <w:rPr>
          <w:i/>
          <w:iCs/>
          <w:sz w:val="22"/>
          <w:szCs w:val="22"/>
        </w:rPr>
        <w:t>J</w:t>
      </w:r>
      <w:r w:rsidRPr="00B16E1C">
        <w:rPr>
          <w:i/>
          <w:iCs/>
          <w:sz w:val="22"/>
          <w:szCs w:val="22"/>
        </w:rPr>
        <w:t xml:space="preserve">ej dać. Odkąd jestem w więzieniu, nie ma dnia, </w:t>
      </w:r>
      <w:r w:rsidR="00374CAE">
        <w:rPr>
          <w:i/>
          <w:iCs/>
          <w:sz w:val="22"/>
          <w:szCs w:val="22"/>
        </w:rPr>
        <w:br/>
      </w:r>
      <w:r w:rsidRPr="00B16E1C">
        <w:rPr>
          <w:i/>
          <w:iCs/>
          <w:sz w:val="22"/>
          <w:szCs w:val="22"/>
        </w:rPr>
        <w:t xml:space="preserve">w którym bym się nie wstydził tego, że najmocniej zawiodłem osobę, którą z całych sił kocham. Muszę przetrwać dzień świstaka, jednak nie wiem jak. Wiem, że kiedy wyjdę, dokończę powieść i przepiszę tę napisaną w wiezieniu. Później pragnę </w:t>
      </w:r>
      <w:r w:rsidR="00374CAE">
        <w:rPr>
          <w:i/>
          <w:iCs/>
          <w:sz w:val="22"/>
          <w:szCs w:val="22"/>
        </w:rPr>
        <w:br/>
      </w:r>
      <w:r w:rsidRPr="00B16E1C">
        <w:rPr>
          <w:i/>
          <w:iCs/>
          <w:sz w:val="22"/>
          <w:szCs w:val="22"/>
        </w:rPr>
        <w:t>z całych sił żyć tak pięknie i dobrze, jak tylko będę potrafił.</w:t>
      </w:r>
    </w:p>
    <w:p w:rsidR="00374CAE" w:rsidRDefault="000F0D01" w:rsidP="00C07B2D">
      <w:pPr>
        <w:suppressAutoHyphens w:val="0"/>
        <w:jc w:val="both"/>
        <w:rPr>
          <w:i/>
          <w:iCs/>
          <w:sz w:val="22"/>
          <w:szCs w:val="22"/>
        </w:rPr>
      </w:pPr>
      <w:r w:rsidRPr="00B16E1C">
        <w:rPr>
          <w:i/>
          <w:iCs/>
          <w:sz w:val="22"/>
          <w:szCs w:val="22"/>
        </w:rPr>
        <w:t xml:space="preserve">Uległem idei miłości zamiast ją znieść. Nie rezygnować z drogi. Iść Nią nie zależnie od wszystkiego. Nie cofać się. </w:t>
      </w:r>
    </w:p>
    <w:p w:rsidR="000F0D01" w:rsidRPr="00B16E1C" w:rsidRDefault="000F0D01" w:rsidP="00C07B2D">
      <w:pPr>
        <w:suppressAutoHyphens w:val="0"/>
        <w:jc w:val="both"/>
        <w:rPr>
          <w:i/>
          <w:iCs/>
          <w:sz w:val="22"/>
          <w:szCs w:val="22"/>
        </w:rPr>
      </w:pPr>
      <w:r w:rsidRPr="00B16E1C">
        <w:rPr>
          <w:i/>
          <w:iCs/>
          <w:sz w:val="22"/>
          <w:szCs w:val="22"/>
        </w:rPr>
        <w:t xml:space="preserve">Mieć wiarę. Nie pozwolić, aby opuściła mnie. </w:t>
      </w:r>
    </w:p>
    <w:p w:rsidR="00374CAE" w:rsidRDefault="000F0D01" w:rsidP="00C07B2D">
      <w:pPr>
        <w:suppressAutoHyphens w:val="0"/>
        <w:jc w:val="both"/>
        <w:rPr>
          <w:i/>
          <w:iCs/>
          <w:sz w:val="22"/>
          <w:szCs w:val="22"/>
        </w:rPr>
      </w:pPr>
      <w:r w:rsidRPr="00B16E1C">
        <w:rPr>
          <w:i/>
          <w:iCs/>
          <w:sz w:val="22"/>
          <w:szCs w:val="22"/>
        </w:rPr>
        <w:t>Tak czy inaczej została mi do opisania historia o szalonej dentystce i powieść będzie skończona. Myślę, że Ci się nie spodo</w:t>
      </w:r>
      <w:r w:rsidRPr="00B16E1C">
        <w:rPr>
          <w:i/>
          <w:iCs/>
          <w:sz w:val="22"/>
          <w:szCs w:val="22"/>
        </w:rPr>
        <w:lastRenderedPageBreak/>
        <w:t xml:space="preserve">ba. Literacko będzie to słaba książka przygodowa. Wydaje mi się, że zabiegi kompozycyjne, które w Niej zastosowałem, są ciekawe, jednak więcej tu treści niż formy. To coś skrajnie innego od „Ruminacji. Mam nadzieję, że żyjesz. Ktoś musi. </w:t>
      </w:r>
    </w:p>
    <w:p w:rsidR="000F0D01" w:rsidRPr="00B16E1C" w:rsidRDefault="000F0D01" w:rsidP="00C07B2D">
      <w:pPr>
        <w:suppressAutoHyphens w:val="0"/>
        <w:jc w:val="both"/>
        <w:rPr>
          <w:i/>
          <w:iCs/>
          <w:sz w:val="22"/>
          <w:szCs w:val="22"/>
        </w:rPr>
      </w:pPr>
      <w:r w:rsidRPr="00B16E1C">
        <w:rPr>
          <w:i/>
          <w:iCs/>
          <w:sz w:val="22"/>
          <w:szCs w:val="22"/>
        </w:rPr>
        <w:t xml:space="preserve">Tak czy inaczej. Nierealne jest realne, niemożliwe jest możliwe, nigdy się nie wie. Mam nadzieję, że będę wolny na wiosnę. Mam nadzieję, że najbliższe święta będę mógł spędzić z ojcem. Kiedy tylko wyjdę, chcę kolejnych tatuaży. Mam nadzieję, że </w:t>
      </w:r>
      <w:r w:rsidR="00374CAE">
        <w:rPr>
          <w:i/>
          <w:iCs/>
          <w:sz w:val="22"/>
          <w:szCs w:val="22"/>
        </w:rPr>
        <w:br/>
      </w:r>
      <w:r w:rsidRPr="00B16E1C">
        <w:rPr>
          <w:i/>
          <w:iCs/>
          <w:sz w:val="22"/>
          <w:szCs w:val="22"/>
        </w:rPr>
        <w:t>i tym razem Pozytywkowa będzie mi towarzyszyć.</w:t>
      </w:r>
    </w:p>
    <w:p w:rsidR="000F0D01" w:rsidRPr="00B16E1C" w:rsidRDefault="000F0D01" w:rsidP="00C07B2D">
      <w:pPr>
        <w:suppressAutoHyphens w:val="0"/>
        <w:ind w:left="7080" w:firstLine="708"/>
        <w:jc w:val="both"/>
        <w:rPr>
          <w:i/>
          <w:iCs/>
          <w:sz w:val="22"/>
          <w:szCs w:val="22"/>
        </w:rPr>
      </w:pPr>
    </w:p>
    <w:p w:rsidR="000F0D01" w:rsidRPr="00B16E1C" w:rsidRDefault="00354EBA" w:rsidP="00374CAE">
      <w:pPr>
        <w:suppressAutoHyphens w:val="0"/>
        <w:ind w:left="2124"/>
        <w:jc w:val="both"/>
        <w:rPr>
          <w:i/>
          <w:iCs/>
          <w:sz w:val="22"/>
          <w:szCs w:val="22"/>
        </w:rPr>
      </w:pPr>
      <w:r>
        <w:rPr>
          <w:i/>
          <w:iCs/>
          <w:sz w:val="22"/>
          <w:szCs w:val="22"/>
        </w:rPr>
        <w:t xml:space="preserve"> </w:t>
      </w:r>
      <w:r w:rsidR="000F0D01" w:rsidRPr="00B16E1C">
        <w:rPr>
          <w:i/>
          <w:iCs/>
          <w:sz w:val="22"/>
          <w:szCs w:val="22"/>
        </w:rPr>
        <w:t>03.02.2013</w:t>
      </w:r>
    </w:p>
    <w:p w:rsidR="000F0D01" w:rsidRPr="00B16E1C" w:rsidRDefault="000F0D01" w:rsidP="00C07B2D">
      <w:pPr>
        <w:suppressAutoHyphens w:val="0"/>
        <w:jc w:val="both"/>
        <w:rPr>
          <w:i/>
          <w:iCs/>
          <w:sz w:val="22"/>
          <w:szCs w:val="22"/>
        </w:rPr>
      </w:pPr>
      <w:r w:rsidRPr="00B16E1C">
        <w:rPr>
          <w:i/>
          <w:iCs/>
          <w:sz w:val="22"/>
          <w:szCs w:val="22"/>
        </w:rPr>
        <w:t>Dziś jest czterdziesty piąty dzień świstaka. Możliwe, że niedługo zostanę wypuszczony, bądź przedłużą mi sankcję. Jeżeli stanie się to pierwsze, przywitajcie mnie życzliwie i w miarę możliwości bez pretensji. Będzie dobrze. Będzie, co ma być. Kocham Was i do zobaczenia.</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Ps.</w:t>
      </w:r>
    </w:p>
    <w:p w:rsidR="000F0D01" w:rsidRPr="00B16E1C" w:rsidRDefault="000F0D01" w:rsidP="00C07B2D">
      <w:pPr>
        <w:suppressAutoHyphens w:val="0"/>
        <w:jc w:val="both"/>
        <w:rPr>
          <w:i/>
          <w:iCs/>
          <w:sz w:val="22"/>
          <w:szCs w:val="22"/>
        </w:rPr>
      </w:pPr>
      <w:r w:rsidRPr="00B16E1C">
        <w:rPr>
          <w:i/>
          <w:iCs/>
          <w:sz w:val="22"/>
          <w:szCs w:val="22"/>
        </w:rPr>
        <w:t>Przetrwać to i pozostać sobą. Już teraz jestem duchowo silniejszy i bogatszy niż dawniej. Jeżeli przetrwam tę katorgę, usłyszą jeszcze o mnie. Tak czy inaczej, myślę, że teraz łatwiej będzie mnie zaakce</w:t>
      </w:r>
      <w:r w:rsidR="00374CAE">
        <w:rPr>
          <w:i/>
          <w:iCs/>
          <w:sz w:val="22"/>
          <w:szCs w:val="22"/>
        </w:rPr>
        <w:t xml:space="preserve">ptować. Wykorzeniłem </w:t>
      </w:r>
      <w:r w:rsidRPr="00B16E1C">
        <w:rPr>
          <w:i/>
          <w:iCs/>
          <w:sz w:val="22"/>
          <w:szCs w:val="22"/>
        </w:rPr>
        <w:t xml:space="preserve">z siebie to, co było we mnie przykre. </w:t>
      </w:r>
    </w:p>
    <w:p w:rsidR="000F0D01" w:rsidRPr="00B16E1C" w:rsidRDefault="000F0D01" w:rsidP="00C07B2D">
      <w:pPr>
        <w:suppressAutoHyphens w:val="0"/>
        <w:jc w:val="both"/>
        <w:rPr>
          <w:i/>
          <w:iCs/>
          <w:sz w:val="22"/>
          <w:szCs w:val="22"/>
        </w:rPr>
      </w:pPr>
      <w:r w:rsidRPr="00B16E1C">
        <w:rPr>
          <w:i/>
          <w:iCs/>
          <w:sz w:val="22"/>
          <w:szCs w:val="22"/>
        </w:rPr>
        <w:t xml:space="preserve">Mam nadzieję, że ktoś będzie na mnie czekał. Nic już nie chcę. Nauczyłem się cieszyć z tego, co daje mi los. Na przykład ziemniaki. Ziemniaki są dobre. </w:t>
      </w:r>
    </w:p>
    <w:p w:rsidR="000F0D01" w:rsidRPr="00B16E1C" w:rsidRDefault="000F0D01" w:rsidP="00374CAE">
      <w:pPr>
        <w:suppressAutoHyphens w:val="0"/>
        <w:ind w:left="3540"/>
        <w:jc w:val="both"/>
        <w:rPr>
          <w:i/>
          <w:iCs/>
          <w:sz w:val="22"/>
          <w:szCs w:val="22"/>
        </w:rPr>
      </w:pPr>
      <w:r w:rsidRPr="00B16E1C">
        <w:rPr>
          <w:i/>
          <w:iCs/>
          <w:sz w:val="22"/>
          <w:szCs w:val="22"/>
        </w:rPr>
        <w:t xml:space="preserve">Jaaquir Murieta </w:t>
      </w:r>
    </w:p>
    <w:p w:rsidR="000F0D01" w:rsidRPr="00B16E1C" w:rsidRDefault="000F0D01" w:rsidP="00C07B2D">
      <w:pPr>
        <w:suppressAutoHyphens w:val="0"/>
        <w:jc w:val="both"/>
        <w:rPr>
          <w:i/>
          <w:iCs/>
          <w:sz w:val="22"/>
          <w:szCs w:val="22"/>
        </w:rPr>
      </w:pPr>
    </w:p>
    <w:p w:rsidR="000F0D01" w:rsidRDefault="000F0D01" w:rsidP="00C07B2D">
      <w:pPr>
        <w:suppressAutoHyphens w:val="0"/>
        <w:jc w:val="both"/>
        <w:rPr>
          <w:i/>
          <w:iCs/>
          <w:sz w:val="22"/>
          <w:szCs w:val="22"/>
        </w:rPr>
      </w:pPr>
    </w:p>
    <w:p w:rsidR="002479F8" w:rsidRDefault="002479F8" w:rsidP="00C07B2D">
      <w:pPr>
        <w:suppressAutoHyphens w:val="0"/>
        <w:jc w:val="both"/>
        <w:rPr>
          <w:i/>
          <w:iCs/>
          <w:sz w:val="22"/>
          <w:szCs w:val="22"/>
        </w:rPr>
      </w:pPr>
    </w:p>
    <w:p w:rsidR="002479F8" w:rsidRDefault="002479F8" w:rsidP="00C07B2D">
      <w:pPr>
        <w:suppressAutoHyphens w:val="0"/>
        <w:jc w:val="both"/>
        <w:rPr>
          <w:i/>
          <w:iCs/>
          <w:sz w:val="22"/>
          <w:szCs w:val="22"/>
        </w:rPr>
      </w:pPr>
    </w:p>
    <w:p w:rsidR="002479F8" w:rsidRDefault="002479F8" w:rsidP="00C07B2D">
      <w:pPr>
        <w:suppressAutoHyphens w:val="0"/>
        <w:jc w:val="both"/>
        <w:rPr>
          <w:i/>
          <w:iCs/>
          <w:sz w:val="22"/>
          <w:szCs w:val="22"/>
        </w:rPr>
      </w:pPr>
    </w:p>
    <w:p w:rsidR="00D8181D" w:rsidRDefault="00D8181D" w:rsidP="00C07B2D">
      <w:pPr>
        <w:suppressAutoHyphens w:val="0"/>
        <w:jc w:val="both"/>
        <w:rPr>
          <w:i/>
          <w:iCs/>
          <w:sz w:val="22"/>
          <w:szCs w:val="22"/>
        </w:rPr>
      </w:pPr>
    </w:p>
    <w:p w:rsidR="00D8181D" w:rsidRDefault="00D8181D" w:rsidP="00C07B2D">
      <w:pPr>
        <w:suppressAutoHyphens w:val="0"/>
        <w:jc w:val="both"/>
        <w:rPr>
          <w:i/>
          <w:iCs/>
          <w:sz w:val="22"/>
          <w:szCs w:val="22"/>
        </w:rPr>
      </w:pPr>
    </w:p>
    <w:p w:rsidR="002479F8" w:rsidRPr="00B16E1C" w:rsidRDefault="002479F8" w:rsidP="00C07B2D">
      <w:pPr>
        <w:suppressAutoHyphens w:val="0"/>
        <w:jc w:val="both"/>
        <w:rPr>
          <w:i/>
          <w:iCs/>
          <w:sz w:val="22"/>
          <w:szCs w:val="22"/>
        </w:rPr>
      </w:pPr>
    </w:p>
    <w:p w:rsidR="000F0D01" w:rsidRPr="00B16E1C" w:rsidRDefault="000F0D01" w:rsidP="00FE5525">
      <w:pPr>
        <w:suppressAutoHyphens w:val="0"/>
        <w:ind w:left="4248"/>
        <w:jc w:val="both"/>
        <w:rPr>
          <w:b/>
          <w:i/>
          <w:iCs/>
          <w:sz w:val="22"/>
          <w:szCs w:val="22"/>
        </w:rPr>
      </w:pPr>
      <w:r w:rsidRPr="00B16E1C">
        <w:rPr>
          <w:b/>
          <w:i/>
          <w:iCs/>
          <w:sz w:val="22"/>
          <w:szCs w:val="22"/>
        </w:rPr>
        <w:lastRenderedPageBreak/>
        <w:t>13.02.2013</w:t>
      </w:r>
    </w:p>
    <w:p w:rsidR="000F0D01" w:rsidRPr="00B16E1C" w:rsidRDefault="000F0D01" w:rsidP="00C07B2D">
      <w:pPr>
        <w:suppressAutoHyphens w:val="0"/>
        <w:jc w:val="both"/>
        <w:rPr>
          <w:b/>
          <w:i/>
          <w:iCs/>
          <w:sz w:val="22"/>
          <w:szCs w:val="22"/>
        </w:rPr>
      </w:pPr>
    </w:p>
    <w:p w:rsidR="000F0D01" w:rsidRPr="00B16E1C" w:rsidRDefault="000F0D01" w:rsidP="00C07B2D">
      <w:pPr>
        <w:suppressAutoHyphens w:val="0"/>
        <w:jc w:val="both"/>
        <w:rPr>
          <w:i/>
          <w:iCs/>
          <w:sz w:val="22"/>
          <w:szCs w:val="22"/>
        </w:rPr>
      </w:pPr>
      <w:r w:rsidRPr="00B16E1C">
        <w:rPr>
          <w:i/>
          <w:iCs/>
          <w:sz w:val="22"/>
          <w:szCs w:val="22"/>
        </w:rPr>
        <w:t>[Znaczek miałem od matki, nie mam już więcej]</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Kochana Gospodyni</w:t>
      </w:r>
    </w:p>
    <w:p w:rsidR="000F0D01" w:rsidRPr="00B16E1C" w:rsidRDefault="000F0D01" w:rsidP="00C07B2D">
      <w:pPr>
        <w:suppressAutoHyphens w:val="0"/>
        <w:jc w:val="both"/>
        <w:rPr>
          <w:i/>
          <w:iCs/>
          <w:sz w:val="22"/>
          <w:szCs w:val="22"/>
        </w:rPr>
      </w:pPr>
      <w:r w:rsidRPr="00B16E1C">
        <w:rPr>
          <w:i/>
          <w:iCs/>
          <w:sz w:val="22"/>
          <w:szCs w:val="22"/>
        </w:rPr>
        <w:t xml:space="preserve">Otrzymałem dziś Twój list z 01.02.2013. W końcu w miarę miły;) Mam nadzieję, że póki co, nie poszłaś jeszcze na łono Abrahama i czujesz się dobrze. </w:t>
      </w:r>
    </w:p>
    <w:p w:rsidR="000F0D01" w:rsidRPr="00B16E1C" w:rsidRDefault="000F0D01" w:rsidP="00C07B2D">
      <w:pPr>
        <w:suppressAutoHyphens w:val="0"/>
        <w:jc w:val="both"/>
        <w:rPr>
          <w:i/>
          <w:iCs/>
          <w:sz w:val="22"/>
          <w:szCs w:val="22"/>
        </w:rPr>
      </w:pPr>
      <w:r w:rsidRPr="00B16E1C">
        <w:rPr>
          <w:i/>
          <w:iCs/>
          <w:sz w:val="22"/>
          <w:szCs w:val="22"/>
        </w:rPr>
        <w:t>Wiedz, że odzyskałem zdrowe zmysły i gotowy jestem na swój los. Jestem pewien, że pr</w:t>
      </w:r>
      <w:r w:rsidR="00374CAE">
        <w:rPr>
          <w:i/>
          <w:iCs/>
          <w:sz w:val="22"/>
          <w:szCs w:val="22"/>
        </w:rPr>
        <w:t>zyda Ci</w:t>
      </w:r>
      <w:r w:rsidRPr="00B16E1C">
        <w:rPr>
          <w:i/>
          <w:iCs/>
          <w:sz w:val="22"/>
          <w:szCs w:val="22"/>
        </w:rPr>
        <w:t xml:space="preserve"> się pomoc. Wiedz, że możesz na mnie liczyć.</w:t>
      </w:r>
      <w:r w:rsidR="00374CAE">
        <w:rPr>
          <w:i/>
          <w:iCs/>
          <w:sz w:val="22"/>
          <w:szCs w:val="22"/>
        </w:rPr>
        <w:t xml:space="preserve"> </w:t>
      </w:r>
      <w:r w:rsidRPr="00B16E1C">
        <w:rPr>
          <w:i/>
          <w:iCs/>
          <w:sz w:val="22"/>
          <w:szCs w:val="22"/>
        </w:rPr>
        <w:t xml:space="preserve">Nie wierzę w przypadki, wiesz o tym. W chwili, gdy odczytywałem drobiazgowo akta, towarzyszyły mi dwie melodie: Iris oraz Disarm. Są to melodie bezpośrednio związane z Pozytywkową. Powieść moja została napisana. Uczę się ról do spektakli i pieszczotliwie zapoznaję z całą twórczością Dostojewskiego. </w:t>
      </w:r>
    </w:p>
    <w:p w:rsidR="000F0D01" w:rsidRPr="00B16E1C" w:rsidRDefault="000F0D01" w:rsidP="00C07B2D">
      <w:pPr>
        <w:suppressAutoHyphens w:val="0"/>
        <w:ind w:firstLine="708"/>
        <w:jc w:val="both"/>
        <w:rPr>
          <w:i/>
          <w:iCs/>
          <w:sz w:val="22"/>
          <w:szCs w:val="22"/>
        </w:rPr>
      </w:pPr>
      <w:r w:rsidRPr="00B16E1C">
        <w:rPr>
          <w:i/>
          <w:iCs/>
          <w:sz w:val="22"/>
          <w:szCs w:val="22"/>
        </w:rPr>
        <w:t xml:space="preserve">Gospodyni. Przejmujesz się mną teraz, kiedy nie ma mnie u twojego boku. Gdzie mam być, aby nie przysparzać </w:t>
      </w:r>
      <w:r w:rsidR="00374CAE">
        <w:rPr>
          <w:i/>
          <w:iCs/>
          <w:sz w:val="22"/>
          <w:szCs w:val="22"/>
        </w:rPr>
        <w:t>C</w:t>
      </w:r>
      <w:r w:rsidRPr="00B16E1C">
        <w:rPr>
          <w:i/>
          <w:iCs/>
          <w:sz w:val="22"/>
          <w:szCs w:val="22"/>
        </w:rPr>
        <w:t xml:space="preserve">i trosk? Na Grenlandii? Od wielu listów generalnie piszę Ci – nie przejmuj się mną. Daremnie. Cóż, więc mam zrobić? </w:t>
      </w:r>
    </w:p>
    <w:p w:rsidR="000F0D01" w:rsidRPr="00B16E1C" w:rsidRDefault="000F0D01" w:rsidP="00C07B2D">
      <w:pPr>
        <w:suppressAutoHyphens w:val="0"/>
        <w:jc w:val="both"/>
        <w:rPr>
          <w:i/>
          <w:iCs/>
          <w:sz w:val="22"/>
          <w:szCs w:val="22"/>
        </w:rPr>
      </w:pPr>
      <w:r w:rsidRPr="00B16E1C">
        <w:rPr>
          <w:i/>
          <w:iCs/>
          <w:sz w:val="22"/>
          <w:szCs w:val="22"/>
        </w:rPr>
        <w:t xml:space="preserve">Moja mama napisała mi niezwykle miły list i otrzymałem łakocie. Przekaż Jej również, że </w:t>
      </w:r>
      <w:r w:rsidR="00374CAE">
        <w:rPr>
          <w:i/>
          <w:iCs/>
          <w:sz w:val="22"/>
          <w:szCs w:val="22"/>
        </w:rPr>
        <w:t>J</w:t>
      </w:r>
      <w:r w:rsidRPr="00B16E1C">
        <w:rPr>
          <w:i/>
          <w:iCs/>
          <w:sz w:val="22"/>
          <w:szCs w:val="22"/>
        </w:rPr>
        <w:t>ą kocham ( a co tam?)</w:t>
      </w:r>
      <w:r w:rsidRPr="00B16E1C">
        <w:rPr>
          <w:i/>
          <w:iCs/>
          <w:sz w:val="22"/>
          <w:szCs w:val="22"/>
        </w:rPr>
        <w:br/>
        <w:t xml:space="preserve">i niech mi broń Boże nic nie dosyła. List był naprawdę zaskakująco mądry i miły. Co do osób, które straciłem. W grudniu 2011 zmarł mój przyjaciel. W lutym 2012 została zamordowana moja znajoma, w kwietniu 2012 zastrzelił się mój przyjaciel i odtąd pojawiły się u mnie skłonności samobójcze. W sierpniu zabito mojego znajomego. Działo się. </w:t>
      </w:r>
    </w:p>
    <w:p w:rsidR="000F0D01" w:rsidRPr="00B16E1C" w:rsidRDefault="000F0D01" w:rsidP="00C07B2D">
      <w:pPr>
        <w:suppressAutoHyphens w:val="0"/>
        <w:ind w:firstLine="708"/>
        <w:jc w:val="both"/>
        <w:rPr>
          <w:i/>
          <w:iCs/>
          <w:sz w:val="22"/>
          <w:szCs w:val="22"/>
        </w:rPr>
      </w:pPr>
      <w:r w:rsidRPr="00B16E1C">
        <w:rPr>
          <w:i/>
          <w:iCs/>
          <w:sz w:val="22"/>
          <w:szCs w:val="22"/>
        </w:rPr>
        <w:t>Doczekać się nie mogę, aż uściskam Pozytywkową. Dawn</w:t>
      </w:r>
      <w:r w:rsidR="00374CAE">
        <w:rPr>
          <w:i/>
          <w:iCs/>
          <w:sz w:val="22"/>
          <w:szCs w:val="22"/>
        </w:rPr>
        <w:t>e</w:t>
      </w:r>
      <w:r w:rsidRPr="00B16E1C">
        <w:rPr>
          <w:i/>
          <w:iCs/>
          <w:sz w:val="22"/>
          <w:szCs w:val="22"/>
        </w:rPr>
        <w:t xml:space="preserve"> Marz</w:t>
      </w:r>
      <w:r w:rsidR="00374CAE">
        <w:rPr>
          <w:i/>
          <w:iCs/>
          <w:sz w:val="22"/>
          <w:szCs w:val="22"/>
        </w:rPr>
        <w:t xml:space="preserve">enie nie potrafi myśleć </w:t>
      </w:r>
      <w:r w:rsidRPr="00B16E1C">
        <w:rPr>
          <w:i/>
          <w:iCs/>
          <w:sz w:val="22"/>
          <w:szCs w:val="22"/>
        </w:rPr>
        <w:t xml:space="preserve">o niczym innym niż o sobie i swoich studiach, które i tak wiecznie zawala. Zdaje się Ona nie chce mieć ze mną wiele wspólnego i nie rozumie mnie. Mam nadzieję, że się jakoś z Nią dogadam po wyjściu. </w:t>
      </w:r>
    </w:p>
    <w:p w:rsidR="000F0D01" w:rsidRPr="00B16E1C" w:rsidRDefault="000F0D01" w:rsidP="00C07B2D">
      <w:pPr>
        <w:suppressAutoHyphens w:val="0"/>
        <w:ind w:firstLine="708"/>
        <w:jc w:val="both"/>
        <w:rPr>
          <w:i/>
          <w:iCs/>
          <w:sz w:val="22"/>
          <w:szCs w:val="22"/>
        </w:rPr>
      </w:pPr>
      <w:r w:rsidRPr="00B16E1C">
        <w:rPr>
          <w:i/>
          <w:iCs/>
          <w:sz w:val="22"/>
          <w:szCs w:val="22"/>
        </w:rPr>
        <w:lastRenderedPageBreak/>
        <w:t xml:space="preserve">Pytasz mnie: Gdyby tak dokładnie wszystko było z góry ustalone, jakich wyborów dokona nasz mózg, to po co </w:t>
      </w:r>
      <w:r w:rsidR="00374CAE">
        <w:rPr>
          <w:i/>
          <w:iCs/>
          <w:sz w:val="22"/>
          <w:szCs w:val="22"/>
        </w:rPr>
        <w:br/>
      </w:r>
      <w:r w:rsidRPr="00B16E1C">
        <w:rPr>
          <w:i/>
          <w:iCs/>
          <w:sz w:val="22"/>
          <w:szCs w:val="22"/>
        </w:rPr>
        <w:t xml:space="preserve">w ogóle było by nam myślenie? </w:t>
      </w:r>
    </w:p>
    <w:p w:rsidR="000F0D01" w:rsidRPr="00B16E1C" w:rsidRDefault="000F0D01" w:rsidP="00C07B2D">
      <w:pPr>
        <w:suppressAutoHyphens w:val="0"/>
        <w:ind w:firstLine="708"/>
        <w:jc w:val="both"/>
        <w:rPr>
          <w:i/>
          <w:iCs/>
          <w:sz w:val="22"/>
          <w:szCs w:val="22"/>
        </w:rPr>
      </w:pPr>
      <w:r w:rsidRPr="00B16E1C">
        <w:rPr>
          <w:i/>
          <w:iCs/>
          <w:sz w:val="22"/>
          <w:szCs w:val="22"/>
        </w:rPr>
        <w:t>Odpowiadam: Po cóż w ogóle jest prąd skoro zapali się żarówka?</w:t>
      </w:r>
    </w:p>
    <w:p w:rsidR="000F0D01" w:rsidRPr="00B16E1C" w:rsidRDefault="000F0D01" w:rsidP="00C07B2D">
      <w:pPr>
        <w:suppressAutoHyphens w:val="0"/>
        <w:jc w:val="both"/>
        <w:rPr>
          <w:i/>
          <w:iCs/>
          <w:sz w:val="22"/>
          <w:szCs w:val="22"/>
        </w:rPr>
      </w:pPr>
      <w:r w:rsidRPr="00B16E1C">
        <w:rPr>
          <w:i/>
          <w:iCs/>
          <w:sz w:val="22"/>
          <w:szCs w:val="22"/>
        </w:rPr>
        <w:tab/>
        <w:t>Napisałaś: „Są różne rodzaje miłości, których może nie ceniłeś, a szkoda. I chyba niewiele ich jak dotąd posmakowałeś, również szko</w:t>
      </w:r>
      <w:r w:rsidR="00374CAE">
        <w:rPr>
          <w:i/>
          <w:iCs/>
          <w:sz w:val="22"/>
          <w:szCs w:val="22"/>
        </w:rPr>
        <w:t>da” – Gospodyni, skąd to wiesz?</w:t>
      </w:r>
      <w:r w:rsidRPr="00B16E1C">
        <w:rPr>
          <w:i/>
          <w:iCs/>
          <w:sz w:val="22"/>
          <w:szCs w:val="22"/>
        </w:rPr>
        <w:t xml:space="preserve"> </w:t>
      </w:r>
    </w:p>
    <w:p w:rsidR="000F0D01" w:rsidRPr="00B16E1C" w:rsidRDefault="000F0D01" w:rsidP="00374CAE">
      <w:pPr>
        <w:suppressAutoHyphens w:val="0"/>
        <w:ind w:firstLine="708"/>
        <w:jc w:val="both"/>
        <w:rPr>
          <w:i/>
          <w:iCs/>
          <w:sz w:val="22"/>
          <w:szCs w:val="22"/>
        </w:rPr>
      </w:pPr>
      <w:r w:rsidRPr="00B16E1C">
        <w:rPr>
          <w:i/>
          <w:iCs/>
          <w:sz w:val="22"/>
          <w:szCs w:val="22"/>
        </w:rPr>
        <w:t>Nie znasz mojej biografii, nie wiesz, co mnie ukształtowało i nie znasz moich historii miłosnych. „</w:t>
      </w:r>
      <w:r w:rsidR="00374CAE">
        <w:rPr>
          <w:i/>
          <w:iCs/>
          <w:sz w:val="22"/>
          <w:szCs w:val="22"/>
        </w:rPr>
        <w:t>Najdroższa</w:t>
      </w:r>
      <w:r w:rsidRPr="00B16E1C">
        <w:rPr>
          <w:i/>
          <w:iCs/>
          <w:sz w:val="22"/>
          <w:szCs w:val="22"/>
        </w:rPr>
        <w:t xml:space="preserve"> twierdzi, że nie było w tym związku nie wiele poza seksem, otoczenie twierdzi, że w tym związku funkcjonowałeś w jakimś wyimaginowanym świecie, więc coraz jaśniej wygląda na to, że to Ty sobie przybrałeś ten związek (a kto wie, może nawet </w:t>
      </w:r>
      <w:r w:rsidR="00374CAE">
        <w:rPr>
          <w:i/>
          <w:iCs/>
          <w:sz w:val="22"/>
          <w:szCs w:val="22"/>
        </w:rPr>
        <w:br/>
      </w:r>
      <w:r w:rsidRPr="00B16E1C">
        <w:rPr>
          <w:i/>
          <w:iCs/>
          <w:sz w:val="22"/>
          <w:szCs w:val="22"/>
        </w:rPr>
        <w:t>i osobę) we wszystkie możliwe uroki, podczas gdy rzeczywistość była nieco inna”.</w:t>
      </w:r>
    </w:p>
    <w:p w:rsidR="000F0D01" w:rsidRPr="00B16E1C" w:rsidRDefault="000F0D01" w:rsidP="00374CAE">
      <w:pPr>
        <w:suppressAutoHyphens w:val="0"/>
        <w:ind w:firstLine="708"/>
        <w:jc w:val="both"/>
        <w:rPr>
          <w:i/>
          <w:iCs/>
          <w:sz w:val="22"/>
          <w:szCs w:val="22"/>
        </w:rPr>
      </w:pPr>
      <w:r w:rsidRPr="00B16E1C">
        <w:rPr>
          <w:i/>
          <w:iCs/>
          <w:sz w:val="22"/>
          <w:szCs w:val="22"/>
        </w:rPr>
        <w:t>Gospodyni. Don Kichote kochał obraz swoich fantazji, podczas gdy Dulcynea nie umiała dosolić wieprzowiny i była łasa na uroki wieśniaków – jak twierdzi Sancho Pansa. Znam Najdroższą i Jej wady. Moja relacja z Najdroższą trwała przez dwa lata. O tym, że doskonale znam funkcjonowanie Jej psychiki, utwierdziły mnie opinie biegłych psychiatrów i w dużym stopniu uniewinniły mnie. Jest oceniana jako osoba, która wypiera z siebie wiele, ze skłonnością do okrucieństwa i podporządkowującą się. Ta ostatnia cecha uniemożliwiła mój związek z Nią, gdyż ulegała opinii wszystkich. Mam nadzieję, że na procesie spotkam ją, a po nim nie ucieknie przede mną, tylko porozmawia. Jedna rozmowa z Nią będzie oznaczać dla mnie więzienie. Może czuć się absolutnie bezpiecznie, nie żywię ani do Niej ani do nikogo urazy i nie zdradzę nikomu Jej sekretów (szczególnie, jeżeli na procesie będą obecni świadkowie bądź rodzice) – nie pozwolę na to, aby czuła się winna. Winę wezmę na siebie jednak będę chciał przed sądem złożyć obszerne wyjaśnienia.</w:t>
      </w:r>
      <w:r w:rsidR="00374CAE">
        <w:rPr>
          <w:i/>
          <w:iCs/>
          <w:sz w:val="22"/>
          <w:szCs w:val="22"/>
        </w:rPr>
        <w:t xml:space="preserve"> </w:t>
      </w:r>
      <w:r w:rsidRPr="00B16E1C">
        <w:rPr>
          <w:i/>
          <w:iCs/>
          <w:sz w:val="22"/>
          <w:szCs w:val="22"/>
        </w:rPr>
        <w:t xml:space="preserve">Wiedz, że z Najdroższą ukrywaliśmy Nasz związek </w:t>
      </w:r>
      <w:r w:rsidR="00374CAE">
        <w:rPr>
          <w:i/>
          <w:iCs/>
          <w:sz w:val="22"/>
          <w:szCs w:val="22"/>
        </w:rPr>
        <w:br/>
      </w:r>
      <w:r w:rsidRPr="00B16E1C">
        <w:rPr>
          <w:i/>
          <w:iCs/>
          <w:sz w:val="22"/>
          <w:szCs w:val="22"/>
        </w:rPr>
        <w:lastRenderedPageBreak/>
        <w:t>i nikt nie miał wglądu do tego, co się działo wewnątrz naszej relacji, stąd zarzut o moim wyimaginowanym świecie.</w:t>
      </w:r>
    </w:p>
    <w:p w:rsidR="000F0D01" w:rsidRPr="00B16E1C" w:rsidRDefault="000F0D01" w:rsidP="00C07B2D">
      <w:pPr>
        <w:suppressAutoHyphens w:val="0"/>
        <w:ind w:firstLine="708"/>
        <w:jc w:val="both"/>
        <w:rPr>
          <w:i/>
          <w:iCs/>
          <w:sz w:val="22"/>
          <w:szCs w:val="22"/>
        </w:rPr>
      </w:pPr>
      <w:r w:rsidRPr="00B16E1C">
        <w:rPr>
          <w:i/>
          <w:iCs/>
          <w:sz w:val="22"/>
          <w:szCs w:val="22"/>
        </w:rPr>
        <w:t xml:space="preserve">Raz jeszcze zapewniam, że w pełni odzyskałem zmysły, wiem, czego pragnę i do czego będę dążył. Czuję się bardzo szczęśliwy i zniecierpliwiony czekam na to, co szykuje mi los. Najdroższa twierdziła, że wierzy w przyjaźń między „byłymi” </w:t>
      </w:r>
      <w:r w:rsidR="00374CAE">
        <w:rPr>
          <w:i/>
          <w:iCs/>
          <w:sz w:val="22"/>
          <w:szCs w:val="22"/>
        </w:rPr>
        <w:br/>
      </w:r>
      <w:r w:rsidRPr="00B16E1C">
        <w:rPr>
          <w:i/>
          <w:iCs/>
          <w:sz w:val="22"/>
          <w:szCs w:val="22"/>
        </w:rPr>
        <w:t xml:space="preserve">i być może za dwa miesiące będzie chcieć ze mną rozmawiać. Mam nadzieję, że ciekawa jest mojego pobytu w więzieniu </w:t>
      </w:r>
      <w:r w:rsidR="00374CAE">
        <w:rPr>
          <w:i/>
          <w:iCs/>
          <w:sz w:val="22"/>
          <w:szCs w:val="22"/>
        </w:rPr>
        <w:br/>
      </w:r>
      <w:r w:rsidRPr="00B16E1C">
        <w:rPr>
          <w:i/>
          <w:iCs/>
          <w:sz w:val="22"/>
          <w:szCs w:val="22"/>
        </w:rPr>
        <w:t>i „będę czekał”, aż zechce ze mną porozmawiać. Nie liczę na to, że zechce odnowić ze mną kontakt bądź przyjaźnić się. Niezmiennie zależy mi na Jej szczęściu i wierzę, że zechce mi kiedyś wybaczyć i zaufać. Nigdy już nie będę starał się zdobyć Jej serca. Zawdzięczam Jej bardzo wiele, a ja nigdy nie zapominam o tym, co zawdzięczam komuś. Jej dawna miłość i to, że bardzo starała się mi pomóc, nigdy nie będzie przeze mnie zapomniane.</w:t>
      </w:r>
    </w:p>
    <w:p w:rsidR="000F0D01" w:rsidRPr="00B16E1C" w:rsidRDefault="000F0D01" w:rsidP="00C07B2D">
      <w:pPr>
        <w:suppressAutoHyphens w:val="0"/>
        <w:ind w:firstLine="708"/>
        <w:jc w:val="both"/>
        <w:rPr>
          <w:i/>
          <w:iCs/>
          <w:sz w:val="22"/>
          <w:szCs w:val="22"/>
        </w:rPr>
      </w:pPr>
      <w:r w:rsidRPr="00B16E1C">
        <w:rPr>
          <w:i/>
          <w:iCs/>
          <w:sz w:val="22"/>
          <w:szCs w:val="22"/>
        </w:rPr>
        <w:t>Podobno od groma osób się mnie boi. Schlebia mi to</w:t>
      </w:r>
      <w:r w:rsidR="00374CAE">
        <w:rPr>
          <w:i/>
          <w:iCs/>
          <w:sz w:val="22"/>
          <w:szCs w:val="22"/>
        </w:rPr>
        <w:br/>
      </w:r>
      <w:r w:rsidRPr="00B16E1C">
        <w:rPr>
          <w:i/>
          <w:iCs/>
          <w:sz w:val="22"/>
          <w:szCs w:val="22"/>
        </w:rPr>
        <w:t>i bawi. Na nikim nie będę się mścić. W więzieniu napisałem może nie najlepszą, lecz najbardziej osobistą i ważną powieść. Nauczyłem się grać w karty, poznałem kilka iluzjonistycznych sztuczek i niezwykłych ludzi. Tak, więc niebawem mieć będę 27 lat. Byłem bezdomnym, byłem w zakładzie dla obłąkanych</w:t>
      </w:r>
      <w:r w:rsidR="00374CAE">
        <w:rPr>
          <w:i/>
          <w:iCs/>
          <w:sz w:val="22"/>
          <w:szCs w:val="22"/>
        </w:rPr>
        <w:br/>
      </w:r>
      <w:r w:rsidRPr="00B16E1C">
        <w:rPr>
          <w:i/>
          <w:iCs/>
          <w:sz w:val="22"/>
          <w:szCs w:val="22"/>
        </w:rPr>
        <w:t xml:space="preserve">i w więzieniu, znam ludzkie sekrety, do których dostęp mają zazwyczaj księża i psychiatrzy. Kochałem i byłem kochany. </w:t>
      </w:r>
      <w:r w:rsidR="00374CAE">
        <w:rPr>
          <w:i/>
          <w:iCs/>
          <w:sz w:val="22"/>
          <w:szCs w:val="22"/>
        </w:rPr>
        <w:br/>
      </w:r>
      <w:r w:rsidRPr="00B16E1C">
        <w:rPr>
          <w:i/>
          <w:iCs/>
          <w:sz w:val="22"/>
          <w:szCs w:val="22"/>
        </w:rPr>
        <w:t>W ciągu życia zapisałem tysiąc stron, podróżowałem, chciałem umrzeć. Nic nie jest mi straszne i gdybym jutro miał odejść na zawsze, wiem, że starałem się dobrze żyć. Pozwalałem, aby władały mną namiętności i skrzywdziłem nimi wiele osób. Mam nadzieję, że dalszym swoim życiem będę miał szczęście zadoś</w:t>
      </w:r>
      <w:r w:rsidR="00374CAE">
        <w:rPr>
          <w:i/>
          <w:iCs/>
          <w:sz w:val="22"/>
          <w:szCs w:val="22"/>
        </w:rPr>
        <w:t xml:space="preserve">ćuczynić. Więzienie uczy uporu </w:t>
      </w:r>
      <w:r w:rsidRPr="00B16E1C">
        <w:rPr>
          <w:i/>
          <w:iCs/>
          <w:sz w:val="22"/>
          <w:szCs w:val="22"/>
        </w:rPr>
        <w:t xml:space="preserve">i cierpliwości. Kształtując w sercu człowieka szczególny rodzaj buntu. Jestem dziś spokojniejszy i bardziej zdecydowany niż byłem. Odzyskałem siebie. Wybacz, że piszę tak rozwlekle, lecz gdybyś miała ten długopis, zrozumiałabyś. Nie wiem, co mnie czeka na wolności. Jestem zdecydowany być sam, jednak uroczyście obiecuję </w:t>
      </w:r>
      <w:r w:rsidRPr="00B16E1C">
        <w:rPr>
          <w:i/>
          <w:iCs/>
          <w:sz w:val="22"/>
          <w:szCs w:val="22"/>
        </w:rPr>
        <w:lastRenderedPageBreak/>
        <w:t xml:space="preserve">Ci, że w tym roku ożenię się. Absurd to absurd. Liczę na to, że ślub, który będę miał pod koniec tego roku, upewni Najdroższą, że nie chcę z Nią być i zechce wtedy ze mną rozmawiać. Mam nadzieję, że nie wątpisz w moje słowa. </w:t>
      </w:r>
    </w:p>
    <w:p w:rsidR="000F0D01" w:rsidRPr="00B16E1C" w:rsidRDefault="000F0D01" w:rsidP="00C07B2D">
      <w:pPr>
        <w:suppressAutoHyphens w:val="0"/>
        <w:ind w:firstLine="708"/>
        <w:jc w:val="both"/>
        <w:rPr>
          <w:i/>
          <w:iCs/>
          <w:sz w:val="22"/>
          <w:szCs w:val="22"/>
        </w:rPr>
      </w:pPr>
      <w:r w:rsidRPr="00B16E1C">
        <w:rPr>
          <w:i/>
          <w:iCs/>
          <w:sz w:val="22"/>
          <w:szCs w:val="22"/>
        </w:rPr>
        <w:t xml:space="preserve">Domyślam się reputacji, którą będę teraz mieć, ba! którą mam, dzięki </w:t>
      </w:r>
      <w:r w:rsidR="00FE5525">
        <w:rPr>
          <w:i/>
          <w:iCs/>
          <w:sz w:val="22"/>
          <w:szCs w:val="22"/>
        </w:rPr>
        <w:t xml:space="preserve">procesowi o znęcanie psychiczne </w:t>
      </w:r>
      <w:r w:rsidRPr="00B16E1C">
        <w:rPr>
          <w:i/>
          <w:iCs/>
          <w:sz w:val="22"/>
          <w:szCs w:val="22"/>
        </w:rPr>
        <w:t xml:space="preserve">i fizyczne. </w:t>
      </w:r>
    </w:p>
    <w:p w:rsidR="000F0D01" w:rsidRPr="00B16E1C" w:rsidRDefault="000F0D01" w:rsidP="00C07B2D">
      <w:pPr>
        <w:suppressAutoHyphens w:val="0"/>
        <w:ind w:firstLine="708"/>
        <w:jc w:val="both"/>
        <w:rPr>
          <w:i/>
          <w:iCs/>
          <w:sz w:val="22"/>
          <w:szCs w:val="22"/>
        </w:rPr>
      </w:pPr>
      <w:r w:rsidRPr="00B16E1C">
        <w:rPr>
          <w:i/>
          <w:iCs/>
          <w:sz w:val="22"/>
          <w:szCs w:val="22"/>
        </w:rPr>
        <w:t xml:space="preserve">Przez dwa miesiące pracowałem nad tym gorliwie, aby ukazać ludziom to, jak wyglądał mój związek i zrobić to na tyle dobitnie, aby na zawsze pozbyć się tych irytujących insynuacji, że dwuletni związek to był </w:t>
      </w:r>
      <w:r w:rsidR="001C0B63">
        <w:rPr>
          <w:i/>
          <w:iCs/>
          <w:sz w:val="22"/>
          <w:szCs w:val="22"/>
        </w:rPr>
        <w:t>seks</w:t>
      </w:r>
      <w:r w:rsidRPr="00B16E1C">
        <w:rPr>
          <w:i/>
          <w:iCs/>
          <w:sz w:val="22"/>
          <w:szCs w:val="22"/>
        </w:rPr>
        <w:t xml:space="preserve"> i patologia. Pisząc to starałem się oszczędzić wiele osób, jednak bezwzględnie wykazują ludzką hipokryzję i brak lojalności. </w:t>
      </w:r>
    </w:p>
    <w:p w:rsidR="00374CAE" w:rsidRDefault="000F0D01" w:rsidP="00C07B2D">
      <w:pPr>
        <w:suppressAutoHyphens w:val="0"/>
        <w:ind w:firstLine="708"/>
        <w:jc w:val="both"/>
        <w:rPr>
          <w:i/>
          <w:iCs/>
          <w:sz w:val="22"/>
          <w:szCs w:val="22"/>
        </w:rPr>
      </w:pPr>
      <w:r w:rsidRPr="00B16E1C">
        <w:rPr>
          <w:i/>
          <w:iCs/>
          <w:sz w:val="22"/>
          <w:szCs w:val="22"/>
        </w:rPr>
        <w:t xml:space="preserve">W powieści nie ma żadnych imion i nazwisk. W powieści nie ma żadnych rzeczy, których Najdroższa mogłaby się szczególnie wstydzić i bać. Liczę na to, że po zapoznaniu się </w:t>
      </w:r>
      <w:r w:rsidR="00374CAE">
        <w:rPr>
          <w:i/>
          <w:iCs/>
          <w:sz w:val="22"/>
          <w:szCs w:val="22"/>
        </w:rPr>
        <w:br/>
      </w:r>
      <w:r w:rsidRPr="00B16E1C">
        <w:rPr>
          <w:i/>
          <w:iCs/>
          <w:sz w:val="22"/>
          <w:szCs w:val="22"/>
        </w:rPr>
        <w:t xml:space="preserve">z Nią nie będzie już twierdzić przed kimkolwiek, że Nasz związek opierał się na seksie. Przeżyliśmy wspólnie wiele śmierci </w:t>
      </w:r>
      <w:r w:rsidR="00374CAE">
        <w:rPr>
          <w:i/>
          <w:iCs/>
          <w:sz w:val="22"/>
          <w:szCs w:val="22"/>
        </w:rPr>
        <w:br/>
      </w:r>
      <w:r w:rsidRPr="00B16E1C">
        <w:rPr>
          <w:i/>
          <w:iCs/>
          <w:sz w:val="22"/>
          <w:szCs w:val="22"/>
        </w:rPr>
        <w:t>i okrucieństwa. Nie mam najmniejszych wątpliwości, że wciąż pomiędzy mną a Nią jest i będzie więź, nawet jeśli nie będziemy się ze sobą kontaktować przez lata. Powiedziała mi, że zechce ze mną rozmawiać, gdy nie będę mieć psychoz. Nie dosyć, że ich nie będę miał, to Kochając Ją nie chcę ani</w:t>
      </w:r>
      <w:r w:rsidRPr="00B16E1C">
        <w:rPr>
          <w:i/>
          <w:iCs/>
          <w:sz w:val="22"/>
          <w:szCs w:val="22"/>
        </w:rPr>
        <w:br/>
        <w:t xml:space="preserve">z Nią być, ani w czymkolwiek ograniczać </w:t>
      </w:r>
      <w:r w:rsidR="00374CAE">
        <w:rPr>
          <w:i/>
          <w:iCs/>
          <w:sz w:val="22"/>
          <w:szCs w:val="22"/>
        </w:rPr>
        <w:t>J</w:t>
      </w:r>
      <w:r w:rsidRPr="00B16E1C">
        <w:rPr>
          <w:i/>
          <w:iCs/>
          <w:sz w:val="22"/>
          <w:szCs w:val="22"/>
        </w:rPr>
        <w:t xml:space="preserve">ej wolności. Jeżeli Ją spotkam, nie będę śmiał </w:t>
      </w:r>
      <w:r w:rsidR="00374CAE">
        <w:rPr>
          <w:i/>
          <w:iCs/>
          <w:sz w:val="22"/>
          <w:szCs w:val="22"/>
        </w:rPr>
        <w:t>J</w:t>
      </w:r>
      <w:r w:rsidRPr="00B16E1C">
        <w:rPr>
          <w:i/>
          <w:iCs/>
          <w:sz w:val="22"/>
          <w:szCs w:val="22"/>
        </w:rPr>
        <w:t xml:space="preserve">ej czegokolwiek zabraniać. </w:t>
      </w:r>
    </w:p>
    <w:p w:rsidR="000F0D01" w:rsidRPr="00B16E1C" w:rsidRDefault="000F0D01" w:rsidP="00C07B2D">
      <w:pPr>
        <w:suppressAutoHyphens w:val="0"/>
        <w:ind w:firstLine="708"/>
        <w:jc w:val="both"/>
        <w:rPr>
          <w:i/>
          <w:iCs/>
          <w:sz w:val="22"/>
          <w:szCs w:val="22"/>
        </w:rPr>
      </w:pPr>
      <w:r w:rsidRPr="00B16E1C">
        <w:rPr>
          <w:i/>
          <w:iCs/>
          <w:sz w:val="22"/>
          <w:szCs w:val="22"/>
        </w:rPr>
        <w:t>W maju będę chciał znów pojechać na zlot seksoholików. Z tego więzienia wyjdę taki silny. Tyle we mnie energii mimo tego stęchłego powietrza. Żyj. Zadziwię Ciebie i resztę tych,</w:t>
      </w:r>
      <w:r w:rsidR="00374CAE">
        <w:rPr>
          <w:i/>
          <w:iCs/>
          <w:sz w:val="22"/>
          <w:szCs w:val="22"/>
        </w:rPr>
        <w:t xml:space="preserve"> </w:t>
      </w:r>
      <w:r w:rsidRPr="00B16E1C">
        <w:rPr>
          <w:i/>
          <w:iCs/>
          <w:sz w:val="22"/>
          <w:szCs w:val="22"/>
        </w:rPr>
        <w:t xml:space="preserve">dla których stałem się stracony. </w:t>
      </w:r>
    </w:p>
    <w:p w:rsidR="000F0D01" w:rsidRPr="00B16E1C" w:rsidRDefault="000F0D01" w:rsidP="00C07B2D">
      <w:pPr>
        <w:suppressAutoHyphens w:val="0"/>
        <w:jc w:val="both"/>
        <w:rPr>
          <w:i/>
          <w:iCs/>
          <w:sz w:val="22"/>
          <w:szCs w:val="22"/>
        </w:rPr>
      </w:pPr>
      <w:r w:rsidRPr="00B16E1C">
        <w:rPr>
          <w:i/>
          <w:iCs/>
          <w:sz w:val="22"/>
          <w:szCs w:val="22"/>
        </w:rPr>
        <w:t>[Argument, że odzyskałem zmysły- od 4 msc leczę się regularnie i nie przestanę].</w:t>
      </w:r>
      <w:r w:rsidR="00374CAE">
        <w:rPr>
          <w:i/>
          <w:iCs/>
          <w:sz w:val="22"/>
          <w:szCs w:val="22"/>
        </w:rPr>
        <w:t xml:space="preserve"> </w:t>
      </w:r>
      <w:r w:rsidRPr="00B16E1C">
        <w:rPr>
          <w:i/>
          <w:iCs/>
          <w:sz w:val="22"/>
          <w:szCs w:val="22"/>
        </w:rPr>
        <w:t xml:space="preserve">Gdybyście tylko wiedzieli ech... </w:t>
      </w:r>
    </w:p>
    <w:p w:rsidR="000F0D01" w:rsidRDefault="000F0D01" w:rsidP="00374CAE">
      <w:pPr>
        <w:widowControl w:val="0"/>
        <w:suppressAutoHyphens w:val="0"/>
        <w:autoSpaceDE w:val="0"/>
        <w:ind w:firstLine="708"/>
        <w:jc w:val="both"/>
        <w:rPr>
          <w:i/>
          <w:iCs/>
          <w:sz w:val="22"/>
          <w:szCs w:val="22"/>
        </w:rPr>
      </w:pPr>
      <w:r w:rsidRPr="00B16E1C">
        <w:rPr>
          <w:i/>
          <w:iCs/>
          <w:sz w:val="22"/>
          <w:szCs w:val="22"/>
        </w:rPr>
        <w:t>Jak idzie ten koniec Listu do Koryntian? Nie mogę sobie przypomnieć, będ</w:t>
      </w:r>
      <w:r w:rsidR="00374CAE">
        <w:rPr>
          <w:i/>
          <w:iCs/>
          <w:sz w:val="22"/>
          <w:szCs w:val="22"/>
        </w:rPr>
        <w:t xml:space="preserve">ę parafrazował: Byłem dzieckiem </w:t>
      </w:r>
      <w:r w:rsidRPr="00B16E1C">
        <w:rPr>
          <w:i/>
          <w:iCs/>
          <w:sz w:val="22"/>
          <w:szCs w:val="22"/>
        </w:rPr>
        <w:t>i mówiłem jak</w:t>
      </w:r>
      <w:r w:rsidR="00374CAE">
        <w:rPr>
          <w:i/>
          <w:iCs/>
          <w:sz w:val="22"/>
          <w:szCs w:val="22"/>
        </w:rPr>
        <w:t xml:space="preserve"> dziecko, myślałem jak dziecko, </w:t>
      </w:r>
      <w:r w:rsidRPr="00B16E1C">
        <w:rPr>
          <w:i/>
          <w:iCs/>
          <w:sz w:val="22"/>
          <w:szCs w:val="22"/>
        </w:rPr>
        <w:t>i odrzuciłem to, co dziecięce.</w:t>
      </w:r>
    </w:p>
    <w:p w:rsidR="002479F8" w:rsidRPr="00B16E1C" w:rsidRDefault="002479F8" w:rsidP="00374CAE">
      <w:pPr>
        <w:widowControl w:val="0"/>
        <w:suppressAutoHyphens w:val="0"/>
        <w:autoSpaceDE w:val="0"/>
        <w:ind w:firstLine="708"/>
        <w:jc w:val="both"/>
        <w:rPr>
          <w:i/>
          <w:iCs/>
          <w:sz w:val="22"/>
          <w:szCs w:val="22"/>
        </w:rPr>
      </w:pPr>
    </w:p>
    <w:p w:rsidR="000F0D01" w:rsidRPr="00B16E1C" w:rsidRDefault="00354EBA" w:rsidP="00374CAE">
      <w:pPr>
        <w:widowControl w:val="0"/>
        <w:suppressAutoHyphens w:val="0"/>
        <w:autoSpaceDE w:val="0"/>
        <w:ind w:left="2124"/>
        <w:jc w:val="both"/>
        <w:rPr>
          <w:i/>
          <w:iCs/>
          <w:sz w:val="22"/>
          <w:szCs w:val="22"/>
        </w:rPr>
      </w:pPr>
      <w:r>
        <w:rPr>
          <w:i/>
          <w:iCs/>
          <w:sz w:val="22"/>
          <w:szCs w:val="22"/>
        </w:rPr>
        <w:lastRenderedPageBreak/>
        <w:t xml:space="preserve"> </w:t>
      </w:r>
      <w:r w:rsidR="000F0D01" w:rsidRPr="00B16E1C">
        <w:rPr>
          <w:i/>
          <w:iCs/>
          <w:sz w:val="22"/>
          <w:szCs w:val="22"/>
        </w:rPr>
        <w:t>18.02.2013</w:t>
      </w:r>
    </w:p>
    <w:p w:rsidR="000F0D01" w:rsidRPr="00B16E1C" w:rsidRDefault="000F0D01" w:rsidP="00C07B2D">
      <w:pPr>
        <w:widowControl w:val="0"/>
        <w:suppressAutoHyphens w:val="0"/>
        <w:autoSpaceDE w:val="0"/>
        <w:jc w:val="both"/>
        <w:rPr>
          <w:i/>
          <w:iCs/>
          <w:sz w:val="22"/>
          <w:szCs w:val="22"/>
        </w:rPr>
      </w:pPr>
      <w:r w:rsidRPr="00B16E1C">
        <w:rPr>
          <w:i/>
          <w:iCs/>
          <w:sz w:val="22"/>
          <w:szCs w:val="22"/>
        </w:rPr>
        <w:t xml:space="preserve">Zbliża się Mój proces. Czekam na ten dzień niecierpliwie. Nie wiem, czy wolno mi pisać o propozycji wyroku, który otrzymałem, zakładam jednak, że znasz go od Pani Mecenas. </w:t>
      </w:r>
    </w:p>
    <w:p w:rsidR="000F0D01" w:rsidRPr="00B16E1C" w:rsidRDefault="000F0D01" w:rsidP="00C07B2D">
      <w:pPr>
        <w:widowControl w:val="0"/>
        <w:suppressAutoHyphens w:val="0"/>
        <w:autoSpaceDE w:val="0"/>
        <w:jc w:val="both"/>
        <w:rPr>
          <w:i/>
          <w:iCs/>
          <w:sz w:val="22"/>
          <w:szCs w:val="22"/>
        </w:rPr>
      </w:pPr>
      <w:r w:rsidRPr="00B16E1C">
        <w:rPr>
          <w:i/>
          <w:iCs/>
          <w:sz w:val="22"/>
          <w:szCs w:val="22"/>
        </w:rPr>
        <w:t xml:space="preserve">Jedna moja wiadomość wysłana do Najdroższej oznacza dla mnie dalsze więzienie. Ciekaw jestem, czy na dzień dzisiejszy wciąż czuje do mnie pogardę. Niebawem są moje urodziny. Mam nadzieję, że jeżeli będę je spędzał na wolności, zechce chociaż w tym tak ważnym dla mnie dniu spotkać się i przy wzajemnym do siebie szacunku ze sobą porozmawiać. Pamiętam, że przez telefon powiedziała mi, że jak zaczną spadać meteoryty, zechce się ze mną zobaczyć. Jak wiesz, meteoryty zaskakująco często spadają. W dniu, gdy papież ogłosił abdykację, piorun strzelił w stolicę Rzymu, dokładnie w kopułę Bazyliki Świętego Piotra, gołąb nie chciał opuścić okna papieża, </w:t>
      </w:r>
      <w:r w:rsidR="00374CAE">
        <w:rPr>
          <w:i/>
          <w:iCs/>
          <w:sz w:val="22"/>
          <w:szCs w:val="22"/>
        </w:rPr>
        <w:br/>
      </w:r>
      <w:r w:rsidRPr="00B16E1C">
        <w:rPr>
          <w:i/>
          <w:iCs/>
          <w:sz w:val="22"/>
          <w:szCs w:val="22"/>
        </w:rPr>
        <w:t xml:space="preserve">a gdy już opuścił, porwała go mewa. Zależy mi na pokoju </w:t>
      </w:r>
      <w:r w:rsidR="00374CAE">
        <w:rPr>
          <w:i/>
          <w:iCs/>
          <w:sz w:val="22"/>
          <w:szCs w:val="22"/>
        </w:rPr>
        <w:br/>
      </w:r>
      <w:r w:rsidRPr="00B16E1C">
        <w:rPr>
          <w:i/>
          <w:iCs/>
          <w:sz w:val="22"/>
          <w:szCs w:val="22"/>
        </w:rPr>
        <w:t xml:space="preserve">z </w:t>
      </w:r>
      <w:r w:rsidR="00374CAE">
        <w:rPr>
          <w:i/>
          <w:iCs/>
          <w:sz w:val="22"/>
          <w:szCs w:val="22"/>
        </w:rPr>
        <w:t>Najdroższą</w:t>
      </w:r>
      <w:r w:rsidRPr="00B16E1C">
        <w:rPr>
          <w:i/>
          <w:iCs/>
          <w:sz w:val="22"/>
          <w:szCs w:val="22"/>
        </w:rPr>
        <w:t xml:space="preserve">. Powiedziała mi </w:t>
      </w:r>
      <w:r w:rsidR="00374CAE">
        <w:rPr>
          <w:i/>
          <w:iCs/>
          <w:sz w:val="22"/>
          <w:szCs w:val="22"/>
        </w:rPr>
        <w:t xml:space="preserve">Ona, że wierzy </w:t>
      </w:r>
      <w:r w:rsidRPr="00B16E1C">
        <w:rPr>
          <w:i/>
          <w:iCs/>
          <w:sz w:val="22"/>
          <w:szCs w:val="22"/>
        </w:rPr>
        <w:t xml:space="preserve">w przyjaźń pomiędzy byłymi, że być może za dwa miesiące zechce ze mną porozmawiać. Zapewniam, że kochając </w:t>
      </w:r>
      <w:r w:rsidR="00374CAE">
        <w:rPr>
          <w:i/>
          <w:iCs/>
          <w:sz w:val="22"/>
          <w:szCs w:val="22"/>
        </w:rPr>
        <w:t>J</w:t>
      </w:r>
      <w:r w:rsidRPr="00B16E1C">
        <w:rPr>
          <w:i/>
          <w:iCs/>
          <w:sz w:val="22"/>
          <w:szCs w:val="22"/>
        </w:rPr>
        <w:t>ą szczerze nie chcę starać się o jej względy. Mam przeczucie, że nie jest ona w związku i dlatego tym bardziej będzie obawiać się spotkania ze mną. Wiedz, że jestem zrównoważony i odzyskałem siebie.</w:t>
      </w:r>
    </w:p>
    <w:p w:rsidR="000F0D01" w:rsidRPr="00B16E1C" w:rsidRDefault="000F0D01" w:rsidP="00374CAE">
      <w:pPr>
        <w:widowControl w:val="0"/>
        <w:suppressAutoHyphens w:val="0"/>
        <w:autoSpaceDE w:val="0"/>
        <w:ind w:firstLine="708"/>
        <w:jc w:val="both"/>
        <w:rPr>
          <w:i/>
          <w:iCs/>
          <w:sz w:val="22"/>
          <w:szCs w:val="22"/>
        </w:rPr>
      </w:pPr>
      <w:r w:rsidRPr="00B16E1C">
        <w:rPr>
          <w:i/>
          <w:iCs/>
          <w:sz w:val="22"/>
          <w:szCs w:val="22"/>
        </w:rPr>
        <w:t xml:space="preserve">Tak wiem, że Podróżujący nie jest z Dawnym Marzeniem, nigdy nie zakazywałby Jej kontaktów ze mną. Ciekawe, czemu tak napisałem, mój drogi Watsonie. </w:t>
      </w:r>
    </w:p>
    <w:p w:rsidR="000F0D01" w:rsidRPr="00B16E1C" w:rsidRDefault="000F0D01" w:rsidP="00374CAE">
      <w:pPr>
        <w:widowControl w:val="0"/>
        <w:suppressAutoHyphens w:val="0"/>
        <w:autoSpaceDE w:val="0"/>
        <w:ind w:firstLine="708"/>
        <w:jc w:val="both"/>
        <w:rPr>
          <w:i/>
          <w:iCs/>
          <w:sz w:val="22"/>
          <w:szCs w:val="22"/>
        </w:rPr>
      </w:pPr>
      <w:r w:rsidRPr="00B16E1C">
        <w:rPr>
          <w:i/>
          <w:iCs/>
          <w:sz w:val="22"/>
          <w:szCs w:val="22"/>
        </w:rPr>
        <w:t>Do Najdroższej niezmiennie czuję ogrom życzliwości</w:t>
      </w:r>
      <w:r w:rsidRPr="00B16E1C">
        <w:rPr>
          <w:i/>
          <w:iCs/>
          <w:sz w:val="22"/>
          <w:szCs w:val="22"/>
        </w:rPr>
        <w:br/>
        <w:t xml:space="preserve">i sympatii, już nigdy nie musi się mnie obawiać. Przyznam, że lubuję się w absurdzie wymiaru sprawiedliwości. Mój przyjaciel mówił mi, że się zastrzeli, zanim to zrobił. Szkoda, że nie zgłosiłem tego prokuraturze, wtedy przed jego samobójstwem mógłby mieć wyrok w zawieszeniu za szantaż emocjonalny. Pamiętam też, że Gandhi często głodował, aby wzbudzić litość u swoich oprawców. Dziwne, że nie stanął akurat za to przed sądem.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 xml:space="preserve">Nie chcę się zabijać. Bądź spokojna proszę. Chcę być </w:t>
      </w:r>
      <w:r w:rsidR="00374CAE">
        <w:rPr>
          <w:i/>
          <w:iCs/>
          <w:sz w:val="22"/>
          <w:szCs w:val="22"/>
        </w:rPr>
        <w:br/>
      </w:r>
      <w:r w:rsidRPr="00B16E1C">
        <w:rPr>
          <w:i/>
          <w:iCs/>
          <w:sz w:val="22"/>
          <w:szCs w:val="22"/>
        </w:rPr>
        <w:lastRenderedPageBreak/>
        <w:t xml:space="preserve">i będę najlepszym polskim pisarzem. Jedynie czasu mi dajcie, nic więcej! Na procesie zamierzam podziękować za izolację. Gdybym nie był w więzieniu, nie napisałbym swojej powieści </w:t>
      </w:r>
      <w:r w:rsidR="00374CAE">
        <w:rPr>
          <w:i/>
          <w:iCs/>
          <w:sz w:val="22"/>
          <w:szCs w:val="22"/>
        </w:rPr>
        <w:br/>
      </w:r>
      <w:r w:rsidRPr="00B16E1C">
        <w:rPr>
          <w:i/>
          <w:iCs/>
          <w:sz w:val="22"/>
          <w:szCs w:val="22"/>
        </w:rPr>
        <w:t>i nie przeczytałbym tyle klasyki. Nic już nie jest mi</w:t>
      </w:r>
      <w:r w:rsidR="00374CAE">
        <w:rPr>
          <w:i/>
          <w:iCs/>
          <w:sz w:val="22"/>
          <w:szCs w:val="22"/>
        </w:rPr>
        <w:t xml:space="preserve"> straszne. Czuję się szczęśliwy </w:t>
      </w:r>
      <w:r w:rsidRPr="00B16E1C">
        <w:rPr>
          <w:i/>
          <w:iCs/>
          <w:sz w:val="22"/>
          <w:szCs w:val="22"/>
        </w:rPr>
        <w:t xml:space="preserve">i wolny.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 xml:space="preserve">Obym tylko zdążył zrealizować to, czego pragnę. Pragnę precyzyjnie wyjaśnić siebie. Nauczyłem się w cierpieniu szukać szczęścia. </w:t>
      </w:r>
    </w:p>
    <w:p w:rsidR="000F0D01" w:rsidRPr="00B16E1C" w:rsidRDefault="000F0D01" w:rsidP="00374CAE">
      <w:pPr>
        <w:widowControl w:val="0"/>
        <w:suppressAutoHyphens w:val="0"/>
        <w:autoSpaceDE w:val="0"/>
        <w:ind w:firstLine="708"/>
        <w:jc w:val="both"/>
        <w:rPr>
          <w:i/>
          <w:iCs/>
          <w:sz w:val="22"/>
          <w:szCs w:val="22"/>
        </w:rPr>
      </w:pPr>
      <w:r w:rsidRPr="00B16E1C">
        <w:rPr>
          <w:i/>
          <w:iCs/>
          <w:sz w:val="22"/>
          <w:szCs w:val="22"/>
        </w:rPr>
        <w:t>Potrafię dziś cieszyć się ze wszystkiego, co mnie spotkało.</w:t>
      </w:r>
      <w:r w:rsidR="00374CAE">
        <w:rPr>
          <w:i/>
          <w:iCs/>
          <w:sz w:val="22"/>
          <w:szCs w:val="22"/>
        </w:rPr>
        <w:t xml:space="preserve"> </w:t>
      </w:r>
      <w:r w:rsidRPr="00B16E1C">
        <w:rPr>
          <w:i/>
          <w:iCs/>
          <w:sz w:val="22"/>
          <w:szCs w:val="22"/>
        </w:rPr>
        <w:t xml:space="preserve">Więzienne powietrze mi nie służy. Przespałem już wiele miesięcy w nim. Brakuje tu tlenu. </w:t>
      </w:r>
    </w:p>
    <w:p w:rsidR="000F0D01" w:rsidRPr="00B16E1C" w:rsidRDefault="000F0D01" w:rsidP="00C07B2D">
      <w:pPr>
        <w:widowControl w:val="0"/>
        <w:suppressAutoHyphens w:val="0"/>
        <w:autoSpaceDE w:val="0"/>
        <w:jc w:val="both"/>
        <w:rPr>
          <w:i/>
          <w:iCs/>
          <w:sz w:val="22"/>
          <w:szCs w:val="22"/>
        </w:rPr>
      </w:pPr>
      <w:r w:rsidRPr="00B16E1C">
        <w:rPr>
          <w:i/>
          <w:iCs/>
          <w:sz w:val="22"/>
          <w:szCs w:val="22"/>
        </w:rPr>
        <w:t xml:space="preserve">Potrzeba mi czasu. Tak czy inaczej, jeżeli jest Bóg, to przyznasz, że ma dziwne poczucie humoru.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Otrzymałem dziś list pełen błędów stylistycznych</w:t>
      </w:r>
      <w:r w:rsidRPr="00B16E1C">
        <w:rPr>
          <w:i/>
          <w:iCs/>
          <w:sz w:val="22"/>
          <w:szCs w:val="22"/>
        </w:rPr>
        <w:br/>
        <w:t>i gramatycznych od ojca. Przynajmniej wiem, że żyje. Zapewniam, iż mój pobyt w więzieniu spędzam w miarę sił konstruktywnie. Nie wiem, czemu wszyscy mają do mnie pretensje, że siedzę w więzieniu. A dajcie mi spokój! Mam śniadanie, obiad, kolację. Drz</w:t>
      </w:r>
      <w:r w:rsidR="00374CAE">
        <w:rPr>
          <w:i/>
          <w:iCs/>
          <w:sz w:val="22"/>
          <w:szCs w:val="22"/>
        </w:rPr>
        <w:t xml:space="preserve">wi mi otwierają </w:t>
      </w:r>
      <w:r w:rsidRPr="00B16E1C">
        <w:rPr>
          <w:i/>
          <w:iCs/>
          <w:sz w:val="22"/>
          <w:szCs w:val="22"/>
        </w:rPr>
        <w:t xml:space="preserve">i zamykają, gdy oddaję się kontemplacji na spacerach. Nie muszę troszczyć się o dach nad głową, a mogę spokojnie pisać i edukować się. Największy dar dla pisarzy. Obecnie siedzę z umierającym mordercą, czas jakoś leci. Niestety pozostałych morderców już przeniesiono. A`propos Najdroższej. Kocham Ją i nigdy nie przestanę. Postaram się swoją twórczością i życiem zasłużyć na jej szacunek. Skrzywdziliśmy siebie nawzajem. Wiem, że obecnie boi się mojego wyjścia i nie szanuje mnie. Widać nie zasługuję jeszcze na szacunek i wybaczenie. Będę czekał aż Ona wyciągnie do mnie rękę; nie doczekam się? Trudno. Życie. W moim sercu niezmiennie jest ona czysta i nie potrafię o niej myśleć źle. Traktowała mnie często z okrucieństwem zakochanej kobiety; to szczególny rodzaj nienawiści, której nie zrozumiesz teraz, lecz odnajdziesz w literaturze.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 xml:space="preserve">Zachęcam do lektury Dostojewskiego; jak umacniają mnie te myśli i dodają sił, szczególnie "Idiota". Są godziny, </w:t>
      </w:r>
      <w:r w:rsidRPr="00B16E1C">
        <w:rPr>
          <w:i/>
          <w:iCs/>
          <w:sz w:val="22"/>
          <w:szCs w:val="22"/>
        </w:rPr>
        <w:lastRenderedPageBreak/>
        <w:t xml:space="preserve">gdy paraliżuje mnie lęk, kiedy to wszystko zdaje się niemożliwe. Cierpliwie czekam, aż przeminą one, kiedy to w niektórych wspomnieniach znajduję niedorzeczne radości, żeby wszystko, co przede mną, zdawało się łatwe.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Nic nie zmieni mojego uporu, można go tylko przekształcić. Znów czuję ten szczególny rodzaj pychy</w:t>
      </w:r>
      <w:r w:rsidRPr="00B16E1C">
        <w:rPr>
          <w:i/>
          <w:iCs/>
          <w:sz w:val="22"/>
          <w:szCs w:val="22"/>
        </w:rPr>
        <w:br/>
        <w:t>i pewność siebie. Mam palące pragnienie, aby zdeptać wszystkich mizernych literatów. Już niedługo! Myśl o tym, ile władzy mam w swoich wspomnieniach, ile wiedzy o tych hipokrytach, którzy się mnie boją i tego, co o Nich napisałem, że serce radośnie wyrywa mi się z piersi.</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Mam przeczucie, że na Prima Aprilis będę wolny.</w:t>
      </w:r>
    </w:p>
    <w:p w:rsidR="000F0D01" w:rsidRPr="00B16E1C" w:rsidRDefault="000F0D01" w:rsidP="00C07B2D">
      <w:pPr>
        <w:widowControl w:val="0"/>
        <w:suppressAutoHyphens w:val="0"/>
        <w:autoSpaceDE w:val="0"/>
        <w:jc w:val="both"/>
        <w:rPr>
          <w:i/>
          <w:iCs/>
          <w:sz w:val="22"/>
          <w:szCs w:val="22"/>
        </w:rPr>
      </w:pPr>
    </w:p>
    <w:p w:rsidR="000F0D01" w:rsidRPr="00B16E1C" w:rsidRDefault="00354EBA" w:rsidP="00374CAE">
      <w:pPr>
        <w:widowControl w:val="0"/>
        <w:suppressAutoHyphens w:val="0"/>
        <w:autoSpaceDE w:val="0"/>
        <w:ind w:left="1416" w:firstLine="708"/>
        <w:jc w:val="both"/>
        <w:rPr>
          <w:i/>
          <w:iCs/>
          <w:sz w:val="22"/>
          <w:szCs w:val="22"/>
        </w:rPr>
      </w:pPr>
      <w:r>
        <w:rPr>
          <w:i/>
          <w:iCs/>
          <w:sz w:val="22"/>
          <w:szCs w:val="22"/>
        </w:rPr>
        <w:t xml:space="preserve"> </w:t>
      </w:r>
      <w:r w:rsidR="000F0D01" w:rsidRPr="00B16E1C">
        <w:rPr>
          <w:i/>
          <w:iCs/>
          <w:sz w:val="22"/>
          <w:szCs w:val="22"/>
        </w:rPr>
        <w:t>19.02.2013</w:t>
      </w:r>
    </w:p>
    <w:p w:rsidR="000F0D01" w:rsidRPr="00B16E1C" w:rsidRDefault="000F0D01" w:rsidP="00C07B2D">
      <w:pPr>
        <w:widowControl w:val="0"/>
        <w:suppressAutoHyphens w:val="0"/>
        <w:autoSpaceDE w:val="0"/>
        <w:jc w:val="both"/>
        <w:rPr>
          <w:i/>
          <w:iCs/>
          <w:sz w:val="22"/>
          <w:szCs w:val="22"/>
        </w:rPr>
      </w:pPr>
      <w:r w:rsidRPr="00B16E1C">
        <w:rPr>
          <w:i/>
          <w:iCs/>
          <w:sz w:val="22"/>
          <w:szCs w:val="22"/>
        </w:rPr>
        <w:t xml:space="preserve">Otrzymałem dziś akt oskarżenia. Bardzo liczyłem na to, że będę mógł się spotkać z Najdroższą na rozprawie, tak się jednak nie stanie. Jak wiesz, nie wierzę w przypadki. Na wolność wyjdę dokładnie w dniu, kiedy Najdroższa mnie zdradziła. </w:t>
      </w:r>
    </w:p>
    <w:p w:rsidR="000F0D01" w:rsidRPr="00B16E1C" w:rsidRDefault="000F0D01" w:rsidP="00C07B2D">
      <w:pPr>
        <w:widowControl w:val="0"/>
        <w:suppressAutoHyphens w:val="0"/>
        <w:autoSpaceDE w:val="0"/>
        <w:jc w:val="both"/>
        <w:rPr>
          <w:i/>
          <w:iCs/>
          <w:sz w:val="22"/>
          <w:szCs w:val="22"/>
        </w:rPr>
      </w:pPr>
      <w:r w:rsidRPr="00B16E1C">
        <w:rPr>
          <w:i/>
          <w:iCs/>
          <w:sz w:val="22"/>
          <w:szCs w:val="22"/>
        </w:rPr>
        <w:t>Czytam akt oskarżenia i nie wierzę. Mam nadzieję, że będę mógł to wyjaśnić na sali rozpraw. Jeżeli tak się nie stanie, wyjaśnię to szczegółowo w powieści. Wszystko to absurd, absurd.</w:t>
      </w:r>
    </w:p>
    <w:p w:rsidR="000F0D01" w:rsidRPr="00B16E1C" w:rsidRDefault="000F0D01" w:rsidP="00C07B2D">
      <w:pPr>
        <w:widowControl w:val="0"/>
        <w:suppressAutoHyphens w:val="0"/>
        <w:autoSpaceDE w:val="0"/>
        <w:jc w:val="both"/>
        <w:rPr>
          <w:i/>
          <w:iCs/>
          <w:sz w:val="22"/>
          <w:szCs w:val="22"/>
        </w:rPr>
      </w:pPr>
      <w:r w:rsidRPr="00B16E1C">
        <w:rPr>
          <w:i/>
          <w:iCs/>
          <w:sz w:val="22"/>
          <w:szCs w:val="22"/>
        </w:rPr>
        <w:t>Zatem kiedy wyjdę, nie czeka mnie wiele dobrego. Moja matka nie pracuje, mój ojciec stracił pracę, Ty chorujesz. Zastanawiam się ciągle, czy Najdroższa wciąż boi się mnie i pogardza Mną. Resztki sił pokładam w powieści, którą napisałem. Mam nadzieję, że zdążę ją przepisać na święta zmart</w:t>
      </w:r>
      <w:r w:rsidR="00374CAE">
        <w:rPr>
          <w:i/>
          <w:iCs/>
          <w:sz w:val="22"/>
          <w:szCs w:val="22"/>
        </w:rPr>
        <w:t xml:space="preserve">wychwstania. Każdego dnia myślę </w:t>
      </w:r>
      <w:r w:rsidRPr="00B16E1C">
        <w:rPr>
          <w:i/>
          <w:iCs/>
          <w:sz w:val="22"/>
          <w:szCs w:val="22"/>
        </w:rPr>
        <w:t>o Najdroższej i zastanawiam się czy mi wybaczy. Krzywdziłem ją i wstydzę się tego, i żałuję tego z całego swojego serca. Nie chcę z Nią być, chciałbym odzyskać Jej szacunek i zyskać zrozumienie. Mam nadzieję, że jest szczęśliwa. Tymcza</w:t>
      </w:r>
      <w:r w:rsidR="00374CAE">
        <w:rPr>
          <w:i/>
          <w:iCs/>
          <w:sz w:val="22"/>
          <w:szCs w:val="22"/>
        </w:rPr>
        <w:t xml:space="preserve">sem, czy Ty jesteś? Martwię się </w:t>
      </w:r>
      <w:r w:rsidRPr="00B16E1C">
        <w:rPr>
          <w:i/>
          <w:iCs/>
          <w:sz w:val="22"/>
          <w:szCs w:val="22"/>
        </w:rPr>
        <w:t xml:space="preserve">o Pozytywkową, tęsknię za Nią bardzo i tak bardzo chciałbym jej wszystko wyjaśnić. Tak mocno potrzebuję Jej wiary we mnie. Była jedną z tych istot, które najmocniej mnie czuły, mam nadzieję, że nie straciła we mnie wiary. Zastanawiam się, ile pozostało </w:t>
      </w:r>
      <w:r w:rsidRPr="00B16E1C">
        <w:rPr>
          <w:i/>
          <w:iCs/>
          <w:sz w:val="22"/>
          <w:szCs w:val="22"/>
        </w:rPr>
        <w:lastRenderedPageBreak/>
        <w:t xml:space="preserve">mi czasu i czy starczy mi go, aby wyjaśnić siebie.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 xml:space="preserve">Dziś brakuje mi sił. Przyznałem się do wielu rzeczy, aby ją chronić, powieść jest również napisana tak aby chronić Najdroższą i równocześnie bronić się. </w:t>
      </w:r>
    </w:p>
    <w:p w:rsidR="000F0D01" w:rsidRPr="00B16E1C" w:rsidRDefault="000F0D01" w:rsidP="00C07B2D">
      <w:pPr>
        <w:widowControl w:val="0"/>
        <w:suppressAutoHyphens w:val="0"/>
        <w:autoSpaceDE w:val="0"/>
        <w:jc w:val="both"/>
        <w:rPr>
          <w:i/>
          <w:iCs/>
          <w:sz w:val="22"/>
          <w:szCs w:val="22"/>
        </w:rPr>
      </w:pPr>
      <w:r w:rsidRPr="00B16E1C">
        <w:rPr>
          <w:i/>
          <w:iCs/>
          <w:sz w:val="22"/>
          <w:szCs w:val="22"/>
        </w:rPr>
        <w:t>Wielu traktuje</w:t>
      </w:r>
      <w:r w:rsidR="00374CAE">
        <w:rPr>
          <w:i/>
          <w:iCs/>
          <w:sz w:val="22"/>
          <w:szCs w:val="22"/>
        </w:rPr>
        <w:t xml:space="preserve"> mnie jak potwora Frankensteina </w:t>
      </w:r>
      <w:r w:rsidRPr="00B16E1C">
        <w:rPr>
          <w:i/>
          <w:iCs/>
          <w:sz w:val="22"/>
          <w:szCs w:val="22"/>
        </w:rPr>
        <w:t>- i słusznie. Wiesz, że i on zaczytywał się w "Cierpieniach Młodego Wertera"?</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Ostatnie dni w więzieniu będą dla mnie szczególnie ciężkie. Boję się je opuszczać. Kiedy wyjdę, będę miał zaledwie kilka</w:t>
      </w:r>
      <w:r w:rsidR="00374CAE">
        <w:rPr>
          <w:i/>
          <w:iCs/>
          <w:sz w:val="22"/>
          <w:szCs w:val="22"/>
        </w:rPr>
        <w:t xml:space="preserve"> dni na przepisanie: "Stalkera" </w:t>
      </w:r>
      <w:r w:rsidRPr="00B16E1C">
        <w:rPr>
          <w:i/>
          <w:iCs/>
          <w:sz w:val="22"/>
          <w:szCs w:val="22"/>
        </w:rPr>
        <w:t xml:space="preserve">i chciałbym czym prędzej dokończyć "Ruminację"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 xml:space="preserve">Pozytywkowa zna mnie i wie co zrobię, gdy wyjdę </w:t>
      </w:r>
      <w:r w:rsidR="00374CAE">
        <w:rPr>
          <w:i/>
          <w:iCs/>
          <w:sz w:val="22"/>
          <w:szCs w:val="22"/>
        </w:rPr>
        <w:br/>
      </w:r>
      <w:r w:rsidRPr="00B16E1C">
        <w:rPr>
          <w:i/>
          <w:iCs/>
          <w:sz w:val="22"/>
          <w:szCs w:val="22"/>
        </w:rPr>
        <w:t xml:space="preserve">z więzienia. Odnajdę swoją Abisynię. Jeżeli czytałaś kiedyś "Wspomnienia z domu umarłych”, wiedz, że katorga jest bardzo podobna do tej, którą On opisywał. Dawne Marzenie wraz z Podróżującym musieli coś bardzo nie tak zrozumieć z listu, rozkładam bezradnie ręce, kiedy czytałem, jak skrajnie jesteście wszyscy niedomyślni.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 xml:space="preserve">Przez pobyt w więzieniu mocno udoskonaliłem swój warsztat literacki. </w:t>
      </w:r>
    </w:p>
    <w:p w:rsidR="000F0D01" w:rsidRPr="00B16E1C" w:rsidRDefault="000F0D01" w:rsidP="00374CAE">
      <w:pPr>
        <w:widowControl w:val="0"/>
        <w:suppressAutoHyphens w:val="0"/>
        <w:autoSpaceDE w:val="0"/>
        <w:ind w:firstLine="708"/>
        <w:jc w:val="both"/>
        <w:rPr>
          <w:i/>
          <w:iCs/>
          <w:sz w:val="22"/>
          <w:szCs w:val="22"/>
        </w:rPr>
      </w:pPr>
      <w:r w:rsidRPr="00B16E1C">
        <w:rPr>
          <w:i/>
          <w:iCs/>
          <w:sz w:val="22"/>
          <w:szCs w:val="22"/>
        </w:rPr>
        <w:t xml:space="preserve">"Bracia Karamazow" to dzieło tak genialne, że nie wiem czy da się napisać coś błyskotliwszego. Podobnie "Nędznicy", do których wróciłem. </w:t>
      </w:r>
    </w:p>
    <w:p w:rsidR="000F0D01" w:rsidRPr="00B16E1C" w:rsidRDefault="000F0D01" w:rsidP="00374CAE">
      <w:pPr>
        <w:widowControl w:val="0"/>
        <w:suppressAutoHyphens w:val="0"/>
        <w:autoSpaceDE w:val="0"/>
        <w:ind w:firstLine="708"/>
        <w:jc w:val="both"/>
        <w:rPr>
          <w:i/>
          <w:iCs/>
          <w:sz w:val="22"/>
          <w:szCs w:val="22"/>
        </w:rPr>
      </w:pPr>
      <w:r w:rsidRPr="00B16E1C">
        <w:rPr>
          <w:i/>
          <w:iCs/>
          <w:sz w:val="22"/>
          <w:szCs w:val="22"/>
        </w:rPr>
        <w:t>Najdroższa mówiła, że wierzy w przyjaźń między byłymi. Nie chcę w niczym ograniczać Jej wolności, nie chcę być jej partnerem, i nie chcę przez wzgląd na wszelkie szyderstwa, którymi mnie dotknęła i na to, że najważniejsze dla mnie święta spędziłem w więzieniu, mimo iż zapewniłem ją, że się do niej nie zbliżę pierwszy zabiegać o rozmowę. Gorąco jednak liczę na to, że skoro poniosłem już karę, zechce ze mną chociaż pierwsza pomówić. Zawsze ja starałem się o kontakt z nią, nie chcę, aby tak było tym razem i wiedz, że nie idzie tu</w:t>
      </w:r>
      <w:r w:rsidRPr="00B16E1C">
        <w:rPr>
          <w:i/>
          <w:iCs/>
          <w:sz w:val="22"/>
          <w:szCs w:val="22"/>
        </w:rPr>
        <w:br/>
        <w:t xml:space="preserve">o sądowy zakaz zbliżania, lecz o to, że chcę, aby miała pewność, że liczę się z tym, czego Ona chce i będę szanował KAŻDĄ jej decyzję. </w:t>
      </w:r>
    </w:p>
    <w:p w:rsidR="000F0D01" w:rsidRPr="00B16E1C" w:rsidRDefault="000F0D01" w:rsidP="00374CAE">
      <w:pPr>
        <w:widowControl w:val="0"/>
        <w:suppressAutoHyphens w:val="0"/>
        <w:autoSpaceDE w:val="0"/>
        <w:ind w:firstLine="708"/>
        <w:jc w:val="both"/>
        <w:rPr>
          <w:i/>
          <w:iCs/>
          <w:sz w:val="22"/>
          <w:szCs w:val="22"/>
        </w:rPr>
      </w:pPr>
      <w:r w:rsidRPr="00B16E1C">
        <w:rPr>
          <w:i/>
          <w:iCs/>
          <w:sz w:val="22"/>
          <w:szCs w:val="22"/>
        </w:rPr>
        <w:lastRenderedPageBreak/>
        <w:t xml:space="preserve">Cieszę się, że moje 27 urodziny spędzę w więzieniu. Na wolności nie poradziłbym sobie z tym, że Najbliższa mi osoba nie złoży mi nawet życzeń, a tak na pewno by było. </w:t>
      </w:r>
    </w:p>
    <w:p w:rsidR="000F0D01" w:rsidRPr="00B16E1C" w:rsidRDefault="000F0D01" w:rsidP="00C07B2D">
      <w:pPr>
        <w:widowControl w:val="0"/>
        <w:suppressAutoHyphens w:val="0"/>
        <w:autoSpaceDE w:val="0"/>
        <w:jc w:val="both"/>
        <w:rPr>
          <w:i/>
          <w:iCs/>
          <w:sz w:val="22"/>
          <w:szCs w:val="22"/>
        </w:rPr>
      </w:pPr>
      <w:r w:rsidRPr="00B16E1C">
        <w:rPr>
          <w:i/>
          <w:iCs/>
          <w:sz w:val="22"/>
          <w:szCs w:val="22"/>
        </w:rPr>
        <w:t>Mam nadzieję, że tego dnia wspomni mnie czule.</w:t>
      </w:r>
    </w:p>
    <w:p w:rsidR="000F0D01" w:rsidRPr="00B16E1C" w:rsidRDefault="000F0D01" w:rsidP="00C07B2D">
      <w:pPr>
        <w:widowControl w:val="0"/>
        <w:suppressAutoHyphens w:val="0"/>
        <w:autoSpaceDE w:val="0"/>
        <w:jc w:val="both"/>
        <w:rPr>
          <w:i/>
          <w:iCs/>
          <w:sz w:val="22"/>
          <w:szCs w:val="22"/>
        </w:rPr>
      </w:pPr>
      <w:r w:rsidRPr="00B16E1C">
        <w:rPr>
          <w:i/>
          <w:iCs/>
          <w:sz w:val="22"/>
          <w:szCs w:val="22"/>
        </w:rPr>
        <w:t xml:space="preserve">Gdy idzie o moją wyimaginowaną wizję relacji z Najdroższą. Kłopot polega na tym, że jedynie ona i ja znamy na ten moment prawdę o Naszym związku. Kłopot w tym, że Najdroższa wypiera się tego, że byliśmy związkiem po lutym 2011.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 xml:space="preserve">Myślę, że obecnie wierzy w to, że w nim nie byliśmy, gdyż taka jest istota jej zaburzeń - kiedy staje się "inną" osobą zapomina wszystko, co czyniła jako "ta druga". Cóż mam jednak dowody na to, że prawda jest po mojej stronie i nie mam urojeń. Nie ma to wszystko większego znaczenia niż to, że nie zgadzam się na to, aby blisko dwuletni związek oceniała jako "niewiele więcej niż </w:t>
      </w:r>
      <w:r w:rsidR="001C0B63">
        <w:rPr>
          <w:i/>
          <w:iCs/>
          <w:sz w:val="22"/>
          <w:szCs w:val="22"/>
        </w:rPr>
        <w:t>seks</w:t>
      </w:r>
      <w:r w:rsidRPr="00B16E1C">
        <w:rPr>
          <w:i/>
          <w:iCs/>
          <w:sz w:val="22"/>
          <w:szCs w:val="22"/>
        </w:rPr>
        <w:t xml:space="preserve">". Nie zgadzam się na niesprawiedliwe oceny mnie, to one zrodziły mój bunt i moją powieść. </w:t>
      </w:r>
    </w:p>
    <w:p w:rsidR="000F0D01" w:rsidRPr="00B16E1C" w:rsidRDefault="000F0D01" w:rsidP="00C07B2D">
      <w:pPr>
        <w:widowControl w:val="0"/>
        <w:suppressAutoHyphens w:val="0"/>
        <w:autoSpaceDE w:val="0"/>
        <w:ind w:firstLine="708"/>
        <w:jc w:val="both"/>
        <w:rPr>
          <w:i/>
          <w:iCs/>
          <w:sz w:val="22"/>
          <w:szCs w:val="22"/>
        </w:rPr>
      </w:pPr>
      <w:r w:rsidRPr="00B16E1C">
        <w:rPr>
          <w:i/>
          <w:iCs/>
          <w:sz w:val="22"/>
          <w:szCs w:val="22"/>
        </w:rPr>
        <w:t xml:space="preserve">Niezmiernie pragnę Jej wybaczenia. Mam nadzieję, że czas, który minął, pomoże mi w tym. </w:t>
      </w:r>
    </w:p>
    <w:p w:rsidR="000F0D01" w:rsidRPr="002479F8" w:rsidRDefault="00354EBA" w:rsidP="00C07B2D">
      <w:pPr>
        <w:suppressAutoHyphens w:val="0"/>
        <w:jc w:val="both"/>
        <w:rPr>
          <w:i/>
          <w:iCs/>
          <w:sz w:val="22"/>
          <w:szCs w:val="22"/>
        </w:rPr>
      </w:pPr>
      <w:r>
        <w:rPr>
          <w:i/>
          <w:iCs/>
          <w:sz w:val="22"/>
          <w:szCs w:val="22"/>
        </w:rPr>
        <w:t xml:space="preserve"> </w:t>
      </w:r>
    </w:p>
    <w:p w:rsidR="000F0D01" w:rsidRPr="00B16E1C" w:rsidRDefault="000F0D01" w:rsidP="00C07B2D">
      <w:pPr>
        <w:suppressAutoHyphens w:val="0"/>
        <w:jc w:val="both"/>
        <w:rPr>
          <w:i/>
          <w:iCs/>
          <w:sz w:val="22"/>
          <w:szCs w:val="22"/>
        </w:rPr>
      </w:pPr>
      <w:r w:rsidRPr="00B16E1C">
        <w:rPr>
          <w:i/>
          <w:iCs/>
          <w:sz w:val="22"/>
          <w:szCs w:val="22"/>
        </w:rPr>
        <w:tab/>
      </w:r>
      <w:r w:rsidRPr="00B16E1C">
        <w:rPr>
          <w:i/>
          <w:iCs/>
          <w:sz w:val="22"/>
          <w:szCs w:val="22"/>
        </w:rPr>
        <w:tab/>
      </w:r>
      <w:r w:rsidRPr="00B16E1C">
        <w:rPr>
          <w:i/>
          <w:iCs/>
          <w:sz w:val="22"/>
          <w:szCs w:val="22"/>
        </w:rPr>
        <w:tab/>
      </w:r>
      <w:r w:rsidRPr="00B16E1C">
        <w:rPr>
          <w:i/>
          <w:iCs/>
          <w:sz w:val="22"/>
          <w:szCs w:val="22"/>
        </w:rPr>
        <w:tab/>
      </w:r>
      <w:r w:rsidRPr="00B16E1C">
        <w:rPr>
          <w:i/>
          <w:iCs/>
          <w:sz w:val="22"/>
          <w:szCs w:val="22"/>
        </w:rPr>
        <w:tab/>
      </w:r>
      <w:r w:rsidRPr="00B16E1C">
        <w:rPr>
          <w:i/>
          <w:iCs/>
          <w:sz w:val="22"/>
          <w:szCs w:val="22"/>
        </w:rPr>
        <w:tab/>
        <w:t>20.02.2013</w:t>
      </w:r>
    </w:p>
    <w:p w:rsidR="000F0D01" w:rsidRPr="00B16E1C" w:rsidRDefault="000F0D01" w:rsidP="00C07B2D">
      <w:pPr>
        <w:suppressAutoHyphens w:val="0"/>
        <w:jc w:val="both"/>
        <w:rPr>
          <w:i/>
          <w:iCs/>
          <w:sz w:val="22"/>
          <w:szCs w:val="22"/>
        </w:rPr>
      </w:pPr>
      <w:r w:rsidRPr="00B16E1C">
        <w:rPr>
          <w:i/>
          <w:iCs/>
          <w:sz w:val="22"/>
          <w:szCs w:val="22"/>
        </w:rPr>
        <w:t xml:space="preserve">Droga </w:t>
      </w:r>
      <w:r w:rsidRPr="00B16E1C">
        <w:rPr>
          <w:i/>
          <w:iCs/>
          <w:sz w:val="22"/>
          <w:szCs w:val="22"/>
        </w:rPr>
        <w:tab/>
        <w:t>Gospodyni</w:t>
      </w:r>
    </w:p>
    <w:p w:rsidR="000F0D01" w:rsidRPr="00B16E1C" w:rsidRDefault="000F0D01" w:rsidP="00C07B2D">
      <w:pPr>
        <w:suppressAutoHyphens w:val="0"/>
        <w:ind w:firstLine="708"/>
        <w:jc w:val="both"/>
        <w:rPr>
          <w:i/>
          <w:iCs/>
          <w:sz w:val="22"/>
          <w:szCs w:val="22"/>
        </w:rPr>
      </w:pPr>
      <w:r w:rsidRPr="00B16E1C">
        <w:rPr>
          <w:i/>
          <w:iCs/>
          <w:sz w:val="22"/>
          <w:szCs w:val="22"/>
        </w:rPr>
        <w:t>Jestem w kropce. Zależałoby mi na tym, aby</w:t>
      </w:r>
      <w:r w:rsidRPr="00B16E1C">
        <w:rPr>
          <w:i/>
          <w:iCs/>
          <w:sz w:val="22"/>
          <w:szCs w:val="22"/>
        </w:rPr>
        <w:br/>
        <w:t xml:space="preserve">w dzień równonocy wiosennej być już na wolności. Aby tak się stało, ktoś </w:t>
      </w:r>
      <w:r w:rsidR="00374CAE">
        <w:rPr>
          <w:i/>
          <w:iCs/>
          <w:sz w:val="22"/>
          <w:szCs w:val="22"/>
        </w:rPr>
        <w:t xml:space="preserve">musiałby wpłacić na mnie kaucję </w:t>
      </w:r>
      <w:r w:rsidRPr="00B16E1C">
        <w:rPr>
          <w:i/>
          <w:iCs/>
          <w:sz w:val="22"/>
          <w:szCs w:val="22"/>
        </w:rPr>
        <w:t>w wysokości 140 złotych. Sam nie wiem, czy znów prosić o te pieniądze, czy też spędzić w więzieniu kolejne dwa tygodnie i wyjść na Prima Aprilis. Zresztą, co za różnica, skoro pewnie znów znajdę się w nim na kolejne 6 miesięcy. Trzymam się kurczowo nadziei, że Najdroższa zdążyła mi wybaczyć i będzie mi życzliwa; jeżeli napiszę do Niej „Hej”, natychmiast znajdę się</w:t>
      </w:r>
      <w:r w:rsidR="00DF23FD" w:rsidRPr="00B16E1C">
        <w:rPr>
          <w:i/>
          <w:iCs/>
          <w:sz w:val="22"/>
          <w:szCs w:val="22"/>
        </w:rPr>
        <w:t xml:space="preserve"> </w:t>
      </w:r>
      <w:r w:rsidRPr="00B16E1C">
        <w:rPr>
          <w:i/>
          <w:iCs/>
          <w:sz w:val="22"/>
          <w:szCs w:val="22"/>
        </w:rPr>
        <w:t>w więzieniu. Zbliżają się święta zmartwychwstania, czy mogą one sprawić, że wybaczy mi? Nie wiem, co robić…</w:t>
      </w:r>
    </w:p>
    <w:p w:rsidR="000F0D01" w:rsidRPr="00B16E1C" w:rsidRDefault="000F0D01" w:rsidP="00C07B2D">
      <w:pPr>
        <w:suppressAutoHyphens w:val="0"/>
        <w:ind w:firstLine="708"/>
        <w:jc w:val="both"/>
        <w:rPr>
          <w:i/>
          <w:iCs/>
          <w:sz w:val="22"/>
          <w:szCs w:val="22"/>
        </w:rPr>
      </w:pPr>
      <w:r w:rsidRPr="00B16E1C">
        <w:rPr>
          <w:i/>
          <w:iCs/>
          <w:sz w:val="22"/>
          <w:szCs w:val="22"/>
        </w:rPr>
        <w:t xml:space="preserve">Mój plan był następujący. Wychodzę na wolność </w:t>
      </w:r>
      <w:r w:rsidR="00374CAE">
        <w:rPr>
          <w:i/>
          <w:iCs/>
          <w:sz w:val="22"/>
          <w:szCs w:val="22"/>
        </w:rPr>
        <w:br/>
      </w:r>
      <w:r w:rsidRPr="00B16E1C">
        <w:rPr>
          <w:i/>
          <w:iCs/>
          <w:sz w:val="22"/>
          <w:szCs w:val="22"/>
        </w:rPr>
        <w:t xml:space="preserve">w równonoc wiosenną, w ciągu 10 dni przepisuję swoją powieść i rozsyłam </w:t>
      </w:r>
      <w:r w:rsidR="00374CAE">
        <w:rPr>
          <w:i/>
          <w:iCs/>
          <w:sz w:val="22"/>
          <w:szCs w:val="22"/>
        </w:rPr>
        <w:t xml:space="preserve">ją tak, aby Ci, którzy powinni, </w:t>
      </w:r>
      <w:r w:rsidRPr="00B16E1C">
        <w:rPr>
          <w:i/>
          <w:iCs/>
          <w:sz w:val="22"/>
          <w:szCs w:val="22"/>
        </w:rPr>
        <w:t xml:space="preserve">w Święta </w:t>
      </w:r>
      <w:r w:rsidRPr="00B16E1C">
        <w:rPr>
          <w:i/>
          <w:iCs/>
          <w:sz w:val="22"/>
          <w:szCs w:val="22"/>
        </w:rPr>
        <w:lastRenderedPageBreak/>
        <w:t>Zmartwychwstania mogli zapoznać się z moją historią. Pierwszego dnia udaję się do domu opieki dla więźniów – powinienem w nim otrzymać pieniądze na kartę miejską oraz na podróż do tam i z powrotem, abym zarejestrował się w Urzędzie Pracy jako bezrobotny, aby mieć prawo do świadczeń medycznych. Jednak czy jest sens, abym natychmiast jechał? Jeżeli zostanie wpłacona kaucja, to jechałbym po to, aby zdążyć zobaczyć ojca; boję się, że niedługo umrze… Oczywiście chciałbym też napić się wódki z Pozytywkową…Jednak chyba niepotrzebny to pośpiech…Chyba lepiej nie tracić czasu</w:t>
      </w:r>
      <w:r w:rsidRPr="00B16E1C">
        <w:rPr>
          <w:i/>
          <w:iCs/>
          <w:sz w:val="22"/>
          <w:szCs w:val="22"/>
        </w:rPr>
        <w:br/>
        <w:t>i najpierw przepisać powieść, i kiedy już będzie gotowa, dopiero wtedy pojawić się?</w:t>
      </w:r>
    </w:p>
    <w:p w:rsidR="000F0D01" w:rsidRPr="00B16E1C" w:rsidRDefault="000F0D01" w:rsidP="00C07B2D">
      <w:pPr>
        <w:suppressAutoHyphens w:val="0"/>
        <w:ind w:firstLine="708"/>
        <w:jc w:val="both"/>
        <w:rPr>
          <w:i/>
          <w:iCs/>
          <w:sz w:val="22"/>
          <w:szCs w:val="22"/>
        </w:rPr>
      </w:pPr>
      <w:r w:rsidRPr="00B16E1C">
        <w:rPr>
          <w:i/>
          <w:iCs/>
          <w:sz w:val="22"/>
          <w:szCs w:val="22"/>
        </w:rPr>
        <w:t>Nie wiem tego wszystkiego i boję się.</w:t>
      </w:r>
    </w:p>
    <w:p w:rsidR="000F0D01" w:rsidRPr="00B16E1C" w:rsidRDefault="000F0D01" w:rsidP="00C07B2D">
      <w:pPr>
        <w:suppressAutoHyphens w:val="0"/>
        <w:ind w:firstLine="708"/>
        <w:jc w:val="both"/>
        <w:rPr>
          <w:i/>
          <w:iCs/>
          <w:sz w:val="22"/>
          <w:szCs w:val="22"/>
        </w:rPr>
      </w:pPr>
      <w:r w:rsidRPr="00B16E1C">
        <w:rPr>
          <w:i/>
          <w:iCs/>
          <w:sz w:val="22"/>
          <w:szCs w:val="22"/>
        </w:rPr>
        <w:t>Więzienie spra</w:t>
      </w:r>
      <w:r w:rsidR="00FE5525">
        <w:rPr>
          <w:i/>
          <w:iCs/>
          <w:sz w:val="22"/>
          <w:szCs w:val="22"/>
        </w:rPr>
        <w:t xml:space="preserve">wiło, że jestem bardziej uparty </w:t>
      </w:r>
      <w:r w:rsidR="00FE5525">
        <w:rPr>
          <w:i/>
          <w:iCs/>
          <w:sz w:val="22"/>
          <w:szCs w:val="22"/>
        </w:rPr>
        <w:br/>
      </w:r>
      <w:r w:rsidRPr="00B16E1C">
        <w:rPr>
          <w:i/>
          <w:iCs/>
          <w:sz w:val="22"/>
          <w:szCs w:val="22"/>
        </w:rPr>
        <w:t xml:space="preserve">i cierpliwszy. Nie dałem się złamać. </w:t>
      </w:r>
    </w:p>
    <w:p w:rsidR="000F0D01" w:rsidRPr="00B16E1C" w:rsidRDefault="000F0D01" w:rsidP="00374CAE">
      <w:pPr>
        <w:suppressAutoHyphens w:val="0"/>
        <w:ind w:firstLine="708"/>
        <w:jc w:val="both"/>
        <w:rPr>
          <w:i/>
          <w:iCs/>
          <w:sz w:val="22"/>
          <w:szCs w:val="22"/>
        </w:rPr>
      </w:pPr>
      <w:r w:rsidRPr="00B16E1C">
        <w:rPr>
          <w:i/>
          <w:iCs/>
          <w:sz w:val="22"/>
          <w:szCs w:val="22"/>
        </w:rPr>
        <w:t xml:space="preserve">Na myśl, że Najdroższa mnie nie szanuje, Dawno Marząca nawet nie chce znać moich słów, pewnie zajęta nieustannie uczy się, wiem, że ojciec stracił pracę, matka żyje w nędzy, a Ty chorujesz, Pozytywkowa może już we mnie nie wierzyć – zaciskam zęby i staram się znaleźć siły, aby udowodnić, co żem wart. Jednak czasu mi trzeba, czasu. </w:t>
      </w:r>
    </w:p>
    <w:p w:rsidR="000F0D01" w:rsidRPr="00B16E1C" w:rsidRDefault="000F0D01" w:rsidP="00C07B2D">
      <w:pPr>
        <w:suppressAutoHyphens w:val="0"/>
        <w:jc w:val="both"/>
        <w:rPr>
          <w:i/>
          <w:iCs/>
          <w:sz w:val="22"/>
          <w:szCs w:val="22"/>
        </w:rPr>
      </w:pPr>
      <w:r w:rsidRPr="00B16E1C">
        <w:rPr>
          <w:i/>
          <w:iCs/>
          <w:sz w:val="22"/>
          <w:szCs w:val="22"/>
        </w:rPr>
        <w:t>Wszystko tak bardzo jest dla mnie niepewne. Z pokorą przyjmę cierpienia, które gotuje mi los. Co ma być, być musi.</w:t>
      </w:r>
    </w:p>
    <w:p w:rsidR="000F0D01" w:rsidRPr="00B16E1C" w:rsidRDefault="000F0D01" w:rsidP="00C07B2D">
      <w:pPr>
        <w:suppressAutoHyphens w:val="0"/>
        <w:jc w:val="both"/>
        <w:rPr>
          <w:i/>
          <w:iCs/>
          <w:sz w:val="22"/>
          <w:szCs w:val="22"/>
        </w:rPr>
      </w:pPr>
      <w:r w:rsidRPr="00B16E1C">
        <w:rPr>
          <w:i/>
          <w:iCs/>
          <w:sz w:val="22"/>
          <w:szCs w:val="22"/>
        </w:rPr>
        <w:t xml:space="preserve">W swoim sercu szukam odpowiedzi na to, kto mnie rozumieć może. Jedna to była osoba – Miłujący, jednak On odwrócił się ode mnie. Ty biedaczko, nie masz już na mnie sił, niczym pasożyt strawiłem Twoją energię. Wszystko, co robiłem od roku było po to, aby taka jedna mnie kochała. Wierz mi, kochała </w:t>
      </w:r>
      <w:r w:rsidR="00374CAE">
        <w:rPr>
          <w:i/>
          <w:iCs/>
          <w:sz w:val="22"/>
          <w:szCs w:val="22"/>
        </w:rPr>
        <w:t xml:space="preserve">mnie jeszcze </w:t>
      </w:r>
      <w:r w:rsidRPr="00B16E1C">
        <w:rPr>
          <w:i/>
          <w:iCs/>
          <w:sz w:val="22"/>
          <w:szCs w:val="22"/>
        </w:rPr>
        <w:t xml:space="preserve">w październiku i mówiła mi te słowa, a później wycofała się z nich nikczemnie, a ja podły rwałem jej włosy. Jestem przeklęty. I dobrze, niech tak będzie. Nic nie odebrało mi mojego sposobu myślenia i moich idei, jednak prędzej sobie łeb urwę, niż miałbym się mścić, krzywdzić, wypominać. O nie, to się już nie powtórzy. Nauczyłem się panować nad swoimi haniebnymi namiętnościami. </w:t>
      </w:r>
    </w:p>
    <w:p w:rsidR="000F0D01" w:rsidRPr="00B16E1C" w:rsidRDefault="000F0D01" w:rsidP="00374CAE">
      <w:pPr>
        <w:suppressAutoHyphens w:val="0"/>
        <w:ind w:firstLine="708"/>
        <w:jc w:val="both"/>
        <w:rPr>
          <w:i/>
          <w:iCs/>
          <w:sz w:val="22"/>
          <w:szCs w:val="22"/>
        </w:rPr>
      </w:pPr>
      <w:r w:rsidRPr="00B16E1C">
        <w:rPr>
          <w:i/>
          <w:iCs/>
          <w:sz w:val="22"/>
          <w:szCs w:val="22"/>
        </w:rPr>
        <w:lastRenderedPageBreak/>
        <w:t>Potrafiłem być bezlitosnym, byłem nędznym lubieżnikiem, krzywdziłem tych, których kochałem najmocniej. Nigdy więcej. Wyjdę i będę przyjmował to, co mnie czeka, a jeżeli przeznaczone mi szczęście</w:t>
      </w:r>
      <w:r w:rsidR="00374CAE">
        <w:rPr>
          <w:i/>
          <w:iCs/>
          <w:sz w:val="22"/>
          <w:szCs w:val="22"/>
        </w:rPr>
        <w:t xml:space="preserve"> </w:t>
      </w:r>
      <w:r w:rsidRPr="00B16E1C">
        <w:rPr>
          <w:i/>
          <w:iCs/>
          <w:sz w:val="22"/>
          <w:szCs w:val="22"/>
        </w:rPr>
        <w:t>i ukojenie, doczekam go, jeżeli los chce inaczej, przyjmę to z taka sama radością.</w:t>
      </w:r>
    </w:p>
    <w:p w:rsidR="00374CAE" w:rsidRDefault="000F0D01" w:rsidP="00C07B2D">
      <w:pPr>
        <w:suppressAutoHyphens w:val="0"/>
        <w:ind w:firstLine="708"/>
        <w:jc w:val="both"/>
        <w:rPr>
          <w:i/>
          <w:iCs/>
          <w:sz w:val="22"/>
          <w:szCs w:val="22"/>
        </w:rPr>
      </w:pPr>
      <w:r w:rsidRPr="00B16E1C">
        <w:rPr>
          <w:i/>
          <w:iCs/>
          <w:sz w:val="22"/>
          <w:szCs w:val="22"/>
        </w:rPr>
        <w:t>„Pr</w:t>
      </w:r>
      <w:r w:rsidR="00374CAE">
        <w:rPr>
          <w:i/>
          <w:iCs/>
          <w:sz w:val="22"/>
          <w:szCs w:val="22"/>
        </w:rPr>
        <w:t xml:space="preserve">zeznaczenie? Szaleństwo walczyć </w:t>
      </w:r>
      <w:r w:rsidRPr="00B16E1C">
        <w:rPr>
          <w:i/>
          <w:iCs/>
          <w:sz w:val="22"/>
          <w:szCs w:val="22"/>
        </w:rPr>
        <w:t>z przeznaczeniem, Ty, coś splamił dłonie, podnieś czoło blade; w kolebce takim samym jak dziś byłeś zbrodniarzem, zaś Ty wiedz, cnota Twoja nie jest cnotą, czy więc jest świat drugi?”</w:t>
      </w:r>
    </w:p>
    <w:p w:rsidR="000F0D01" w:rsidRDefault="00354EBA" w:rsidP="00FE5525">
      <w:pPr>
        <w:suppressAutoHyphens w:val="0"/>
        <w:ind w:left="2832"/>
        <w:jc w:val="both"/>
        <w:rPr>
          <w:i/>
          <w:iCs/>
          <w:sz w:val="22"/>
          <w:szCs w:val="22"/>
        </w:rPr>
      </w:pPr>
      <w:r>
        <w:rPr>
          <w:i/>
          <w:iCs/>
          <w:sz w:val="22"/>
          <w:szCs w:val="22"/>
        </w:rPr>
        <w:t xml:space="preserve"> </w:t>
      </w:r>
      <w:r w:rsidR="000F0D01" w:rsidRPr="00B16E1C">
        <w:rPr>
          <w:i/>
          <w:iCs/>
          <w:sz w:val="22"/>
          <w:szCs w:val="22"/>
        </w:rPr>
        <w:t>– Cytat z Marii Stuart.</w:t>
      </w:r>
    </w:p>
    <w:p w:rsidR="00374CAE" w:rsidRDefault="00374CAE" w:rsidP="00374CAE">
      <w:pPr>
        <w:suppressAutoHyphens w:val="0"/>
        <w:ind w:left="2124" w:firstLine="708"/>
        <w:jc w:val="both"/>
        <w:rPr>
          <w:i/>
          <w:iCs/>
          <w:sz w:val="22"/>
          <w:szCs w:val="22"/>
        </w:rPr>
      </w:pPr>
    </w:p>
    <w:p w:rsidR="00FE5525" w:rsidRPr="00B16E1C" w:rsidRDefault="00FE5525" w:rsidP="00374CAE">
      <w:pPr>
        <w:suppressAutoHyphens w:val="0"/>
        <w:ind w:left="2124" w:firstLine="708"/>
        <w:jc w:val="both"/>
        <w:rPr>
          <w:i/>
          <w:iCs/>
          <w:sz w:val="22"/>
          <w:szCs w:val="22"/>
        </w:rPr>
      </w:pPr>
    </w:p>
    <w:p w:rsidR="000F0D01" w:rsidRPr="00B16E1C" w:rsidRDefault="000F0D01" w:rsidP="00C07B2D">
      <w:pPr>
        <w:suppressAutoHyphens w:val="0"/>
        <w:ind w:firstLine="708"/>
        <w:jc w:val="both"/>
        <w:rPr>
          <w:i/>
          <w:iCs/>
          <w:sz w:val="22"/>
          <w:szCs w:val="22"/>
        </w:rPr>
      </w:pPr>
      <w:r w:rsidRPr="00B16E1C">
        <w:rPr>
          <w:i/>
          <w:iCs/>
          <w:sz w:val="22"/>
          <w:szCs w:val="22"/>
        </w:rPr>
        <w:t>Dziś znów głowa mi pęka. Zacząłem czytać swoją powieść. Chcę ją tak zredagować od razu, by już bez p</w:t>
      </w:r>
      <w:r w:rsidR="00687A2A">
        <w:rPr>
          <w:i/>
          <w:iCs/>
          <w:sz w:val="22"/>
          <w:szCs w:val="22"/>
        </w:rPr>
        <w:t xml:space="preserve">oprawek natychmiast </w:t>
      </w:r>
      <w:r w:rsidRPr="00B16E1C">
        <w:rPr>
          <w:i/>
          <w:iCs/>
          <w:sz w:val="22"/>
          <w:szCs w:val="22"/>
        </w:rPr>
        <w:t>przepisać. Czytanie jej kosztuje mnie wiele sił, wspomnieni</w:t>
      </w:r>
      <w:r w:rsidR="00687A2A">
        <w:rPr>
          <w:i/>
          <w:iCs/>
          <w:sz w:val="22"/>
          <w:szCs w:val="22"/>
        </w:rPr>
        <w:t>a co rusz wracają i miażdżą</w:t>
      </w:r>
      <w:r w:rsidRPr="00B16E1C">
        <w:rPr>
          <w:i/>
          <w:iCs/>
          <w:sz w:val="22"/>
          <w:szCs w:val="22"/>
        </w:rPr>
        <w:t>. Na wszelki wypadek nauczę się na pamięć czterech sztuk, możliwe, że przyjmą mnie do tego teatru. Camus wciąż koi moje serce. Zarzucacie mi, że nie myślę racjonalnie i śmiecie twierdzić, że Wy wiecie, na czym polega życie, zaś ja się miotam? Głupcy…Jedna jest droga, o której mówi Stein z „Lorda Jima”: „Człowiek, który się rodzi, wpada w marzenie, jak się wpada do morza. Jeżeli usiłuje się wydostać, a robią to niedoświadczeni – topi się, nich wahr? Nie! Mówię panu! Jedyny sposób, to poddać się niszczącemu żywiołowi i wysiłkami rąk i nóg sprawić, że głębokie, głębokie morze utrzyma człowieka. Więc jeśli pan mnie zapyta: jak żyć?[…] Powiem panu! Na to jest także tylko jedna rada […] Zanurzyć się w niszczącym żywiole…[…] To jedyna wł</w:t>
      </w:r>
      <w:r w:rsidR="00687A2A">
        <w:rPr>
          <w:i/>
          <w:iCs/>
          <w:sz w:val="22"/>
          <w:szCs w:val="22"/>
        </w:rPr>
        <w:t xml:space="preserve">aściwie droga. Iść za marzeniem </w:t>
      </w:r>
      <w:r w:rsidRPr="00B16E1C">
        <w:rPr>
          <w:i/>
          <w:iCs/>
          <w:sz w:val="22"/>
          <w:szCs w:val="22"/>
        </w:rPr>
        <w:t xml:space="preserve">i znowu iść za marzeniem – i tak enig usque ad finem…” </w:t>
      </w:r>
    </w:p>
    <w:p w:rsidR="000F0D01" w:rsidRPr="00B16E1C" w:rsidRDefault="000F0D01" w:rsidP="00C07B2D">
      <w:pPr>
        <w:suppressAutoHyphens w:val="0"/>
        <w:jc w:val="both"/>
        <w:rPr>
          <w:i/>
          <w:iCs/>
          <w:sz w:val="22"/>
          <w:szCs w:val="22"/>
        </w:rPr>
      </w:pPr>
      <w:r w:rsidRPr="00B16E1C">
        <w:rPr>
          <w:i/>
          <w:iCs/>
          <w:sz w:val="22"/>
          <w:szCs w:val="22"/>
        </w:rPr>
        <w:t>Gdy idzie o moje wybory…cóż. Piekło też jest dla człowieka.</w:t>
      </w:r>
    </w:p>
    <w:p w:rsidR="002479F8" w:rsidRDefault="000F0D01" w:rsidP="002479F8">
      <w:pPr>
        <w:suppressAutoHyphens w:val="0"/>
        <w:ind w:firstLine="708"/>
        <w:jc w:val="both"/>
        <w:rPr>
          <w:i/>
          <w:iCs/>
          <w:sz w:val="22"/>
          <w:szCs w:val="22"/>
        </w:rPr>
      </w:pPr>
      <w:r w:rsidRPr="00B16E1C">
        <w:rPr>
          <w:i/>
          <w:iCs/>
          <w:sz w:val="22"/>
          <w:szCs w:val="22"/>
        </w:rPr>
        <w:t>Jeżeli nie będzie możliwości wpłacenia za mnie kaucji, nalegam, abyście odwiedzili tę górę i wypili moje zdrowie. Strasz</w:t>
      </w:r>
      <w:r w:rsidR="00687A2A">
        <w:rPr>
          <w:i/>
          <w:iCs/>
          <w:sz w:val="22"/>
          <w:szCs w:val="22"/>
        </w:rPr>
        <w:t>nie coś się sypię</w:t>
      </w:r>
      <w:r w:rsidRPr="00B16E1C">
        <w:rPr>
          <w:i/>
          <w:iCs/>
          <w:sz w:val="22"/>
          <w:szCs w:val="22"/>
        </w:rPr>
        <w:t xml:space="preserve"> w tym łagrze. Muszę przerwać pisanie na dziś i pocieszyć się Flaubertem. </w:t>
      </w:r>
    </w:p>
    <w:p w:rsidR="000F0D01" w:rsidRPr="00B16E1C" w:rsidRDefault="000F0D01" w:rsidP="002479F8">
      <w:pPr>
        <w:suppressAutoHyphens w:val="0"/>
        <w:ind w:firstLine="708"/>
        <w:jc w:val="both"/>
        <w:rPr>
          <w:i/>
          <w:iCs/>
          <w:sz w:val="22"/>
          <w:szCs w:val="22"/>
        </w:rPr>
      </w:pPr>
      <w:r w:rsidRPr="00B16E1C">
        <w:rPr>
          <w:i/>
          <w:iCs/>
          <w:sz w:val="22"/>
          <w:szCs w:val="22"/>
        </w:rPr>
        <w:lastRenderedPageBreak/>
        <w:t xml:space="preserve">Czy Najdroższa wciąż mną pogardza i nienawidzi? Czy uda mi się to zmienić? Wiedz, że i Pozytywkową mocno skrzywdziłem swoją obsesją ,jednak wciąż jestem Jej bliski. Wybaczyłem wszystkim wszelkie krzywdy, których zaznałem, czy tak trudno wybaczyć moje szaleństwo? Wyrzuty sumienia mnie trawią i od niemal pół roku tak mi wstyd za to, co zrobiłem. Miała mi przecież wybaczyć, mówiła, że jest możliwa przyjaźń kiedyś, przecież Jej nie chcę, nie dotknę nawet, chcę wybaczenia, odrobiny zrozumienia. Mimo to nie ma we mnie nadziei. Mam marzenia. Tak, wiem, że szydzi ze mnie </w:t>
      </w:r>
      <w:r w:rsidR="00687A2A">
        <w:rPr>
          <w:i/>
          <w:iCs/>
          <w:sz w:val="22"/>
          <w:szCs w:val="22"/>
        </w:rPr>
        <w:br/>
      </w:r>
      <w:r w:rsidRPr="00B16E1C">
        <w:rPr>
          <w:i/>
          <w:iCs/>
          <w:sz w:val="22"/>
          <w:szCs w:val="22"/>
        </w:rPr>
        <w:t>i kpi. Zapewne żyje frywolnie, rozkoszując się tym, że tu gniję. Wszystko nic to. Życie, w którym pogardza mną jest gorsze niż każda katorga. Zapewniam. Jedyne, czego pragnę, to by mi wybaczyła i nie czuła żadnego lęku przede mną. Od 4 miesięcy leczę się. Nie chcę umierać. Chcę żyć. Chcę pisać.</w:t>
      </w:r>
    </w:p>
    <w:p w:rsidR="00FE5525" w:rsidRPr="00B16E1C" w:rsidRDefault="000F0D01" w:rsidP="002479F8">
      <w:pPr>
        <w:suppressAutoHyphens w:val="0"/>
        <w:ind w:firstLine="708"/>
        <w:jc w:val="both"/>
        <w:rPr>
          <w:i/>
          <w:iCs/>
          <w:sz w:val="22"/>
          <w:szCs w:val="22"/>
        </w:rPr>
      </w:pPr>
      <w:r w:rsidRPr="00B16E1C">
        <w:rPr>
          <w:i/>
          <w:iCs/>
          <w:sz w:val="22"/>
          <w:szCs w:val="22"/>
        </w:rPr>
        <w:t>Od kilku dni choruję. Za mało światła, za mało tlenu. Kręci mi się w głowie, wątroba gnije, skronie cisną, najgorsze są bóle głowy. Zastanawiam się czasem, czy w ogóle zdołam opuścić więzienie o własnych siłach. Tylko się nie modlić. Pozostać przeklętym do samego końca.</w:t>
      </w:r>
    </w:p>
    <w:p w:rsidR="000F0D01" w:rsidRPr="00B16E1C" w:rsidRDefault="00354EBA" w:rsidP="00C07B2D">
      <w:pPr>
        <w:suppressAutoHyphens w:val="0"/>
        <w:jc w:val="both"/>
        <w:rPr>
          <w:i/>
          <w:iCs/>
          <w:sz w:val="22"/>
          <w:szCs w:val="22"/>
        </w:rPr>
      </w:pPr>
      <w:r>
        <w:rPr>
          <w:i/>
          <w:iCs/>
          <w:sz w:val="22"/>
          <w:szCs w:val="22"/>
        </w:rPr>
        <w:t xml:space="preserve"> </w:t>
      </w:r>
      <w:r w:rsidR="00374CAE">
        <w:rPr>
          <w:i/>
          <w:iCs/>
          <w:sz w:val="22"/>
          <w:szCs w:val="22"/>
        </w:rPr>
        <w:tab/>
      </w:r>
      <w:r w:rsidR="00374CAE">
        <w:rPr>
          <w:i/>
          <w:iCs/>
          <w:sz w:val="22"/>
          <w:szCs w:val="22"/>
        </w:rPr>
        <w:tab/>
      </w:r>
      <w:r w:rsidR="00374CAE">
        <w:rPr>
          <w:i/>
          <w:iCs/>
          <w:sz w:val="22"/>
          <w:szCs w:val="22"/>
        </w:rPr>
        <w:tab/>
      </w:r>
      <w:r w:rsidR="00374CAE">
        <w:rPr>
          <w:i/>
          <w:iCs/>
          <w:sz w:val="22"/>
          <w:szCs w:val="22"/>
        </w:rPr>
        <w:tab/>
      </w:r>
      <w:r>
        <w:rPr>
          <w:i/>
          <w:iCs/>
          <w:sz w:val="22"/>
          <w:szCs w:val="22"/>
        </w:rPr>
        <w:t xml:space="preserve"> </w:t>
      </w:r>
      <w:r w:rsidR="000F0D01" w:rsidRPr="00B16E1C">
        <w:rPr>
          <w:i/>
          <w:iCs/>
          <w:sz w:val="22"/>
          <w:szCs w:val="22"/>
        </w:rPr>
        <w:t>26.02.2013</w:t>
      </w:r>
    </w:p>
    <w:p w:rsidR="000F0D01" w:rsidRPr="00B16E1C" w:rsidRDefault="000F0D01" w:rsidP="00C07B2D">
      <w:pPr>
        <w:suppressAutoHyphens w:val="0"/>
        <w:jc w:val="both"/>
        <w:rPr>
          <w:i/>
          <w:iCs/>
          <w:sz w:val="22"/>
          <w:szCs w:val="22"/>
        </w:rPr>
      </w:pPr>
      <w:r w:rsidRPr="00B16E1C">
        <w:rPr>
          <w:i/>
          <w:iCs/>
          <w:sz w:val="22"/>
          <w:szCs w:val="22"/>
        </w:rPr>
        <w:t xml:space="preserve">Najdroższa Gospodyni </w:t>
      </w:r>
    </w:p>
    <w:p w:rsidR="000F0D01" w:rsidRPr="00B16E1C" w:rsidRDefault="000F0D01" w:rsidP="00C07B2D">
      <w:pPr>
        <w:suppressAutoHyphens w:val="0"/>
        <w:jc w:val="both"/>
        <w:rPr>
          <w:i/>
          <w:iCs/>
          <w:sz w:val="22"/>
          <w:szCs w:val="22"/>
        </w:rPr>
      </w:pPr>
      <w:r w:rsidRPr="00B16E1C">
        <w:rPr>
          <w:i/>
          <w:iCs/>
          <w:sz w:val="22"/>
          <w:szCs w:val="22"/>
        </w:rPr>
        <w:t>Znasz moje przywiązanie do dat. Ciekawe, co dziś wydarzyło się. Wiesz, tego dnia rzuciłem swoją dziewczynę. Chorą na schizofrenię, mającą za sobą osiem rób samobójczych. Dla</w:t>
      </w:r>
      <w:r w:rsidR="00687A2A">
        <w:rPr>
          <w:i/>
          <w:iCs/>
          <w:sz w:val="22"/>
          <w:szCs w:val="22"/>
        </w:rPr>
        <w:t>czego? Okłamała mnie</w:t>
      </w:r>
      <w:r w:rsidRPr="00B16E1C">
        <w:rPr>
          <w:i/>
          <w:iCs/>
          <w:sz w:val="22"/>
          <w:szCs w:val="22"/>
        </w:rPr>
        <w:t xml:space="preserve">. Taki był pretekst. Tak naprawdę ważniejsza niż miłość do niej była moja chęć pisania i prowadzenia rozwiązłego trybu życia. Uważałem, że będąc w związku nie będę mógł dobrze pisać. To prawda. Taka jest cena. </w:t>
      </w:r>
    </w:p>
    <w:p w:rsidR="00687A2A" w:rsidRDefault="000F0D01" w:rsidP="00C07B2D">
      <w:pPr>
        <w:suppressAutoHyphens w:val="0"/>
        <w:ind w:firstLine="708"/>
        <w:jc w:val="both"/>
        <w:rPr>
          <w:i/>
          <w:iCs/>
          <w:sz w:val="22"/>
          <w:szCs w:val="22"/>
        </w:rPr>
      </w:pPr>
      <w:r w:rsidRPr="00B16E1C">
        <w:rPr>
          <w:i/>
          <w:iCs/>
          <w:sz w:val="22"/>
          <w:szCs w:val="22"/>
        </w:rPr>
        <w:t xml:space="preserve">Tego dnia zakochałem się w pewnej magicznej dziewczynie. Wzajemnie. Dziewczyna z kalendarza, supermodelka, choreografka tańca. Tego dnia wróciła do swojego chłopaka nie mówiąc mi o tym. Walczyłem o nią dwa lata. Tego dnia dziewczyna, na którą czekałem dziesięć lat, aż wróci z Australii, spotkała się ze mną. Tego dnia uświadomiłem sobie, że </w:t>
      </w:r>
      <w:r w:rsidRPr="00B16E1C">
        <w:rPr>
          <w:i/>
          <w:iCs/>
          <w:sz w:val="22"/>
          <w:szCs w:val="22"/>
        </w:rPr>
        <w:lastRenderedPageBreak/>
        <w:t xml:space="preserve">jedynie pewna Cyganka jest godna mego zaufania, mojej miłości. Tego dnia zostałem przez nią zdradzony. </w:t>
      </w:r>
    </w:p>
    <w:p w:rsidR="000F0D01" w:rsidRPr="00B16E1C" w:rsidRDefault="000F0D01" w:rsidP="00FE5525">
      <w:pPr>
        <w:suppressAutoHyphens w:val="0"/>
        <w:ind w:firstLine="708"/>
        <w:jc w:val="both"/>
        <w:rPr>
          <w:i/>
          <w:iCs/>
          <w:sz w:val="22"/>
          <w:szCs w:val="22"/>
        </w:rPr>
      </w:pPr>
      <w:r w:rsidRPr="00B16E1C">
        <w:rPr>
          <w:i/>
          <w:iCs/>
          <w:sz w:val="22"/>
          <w:szCs w:val="22"/>
        </w:rPr>
        <w:t xml:space="preserve">Dziś pisałem list do prawnika Bułgara, jego sankcja trwa do 25 maja. 25 maj to dzień, gdy zrobiłem sobie tatuaż </w:t>
      </w:r>
      <w:r w:rsidR="00687A2A">
        <w:rPr>
          <w:i/>
          <w:iCs/>
          <w:sz w:val="22"/>
          <w:szCs w:val="22"/>
        </w:rPr>
        <w:br/>
      </w:r>
      <w:r w:rsidRPr="00B16E1C">
        <w:rPr>
          <w:i/>
          <w:iCs/>
          <w:sz w:val="22"/>
          <w:szCs w:val="22"/>
        </w:rPr>
        <w:t>i wróciłem ze zlotu dla seksoholików. Dziś jestem przygnębiony. Niedługo spędzę w celi blisko 100 dni. Nie było dnia, abym nie myślał o Najdroższe</w:t>
      </w:r>
      <w:r w:rsidR="000766FB">
        <w:rPr>
          <w:i/>
          <w:iCs/>
          <w:sz w:val="22"/>
          <w:szCs w:val="22"/>
        </w:rPr>
        <w:t xml:space="preserve">j. Żadnego żalu, jedynie ciepło </w:t>
      </w:r>
      <w:r w:rsidRPr="00B16E1C">
        <w:rPr>
          <w:i/>
          <w:iCs/>
          <w:sz w:val="22"/>
          <w:szCs w:val="22"/>
        </w:rPr>
        <w:t xml:space="preserve">z bezlitosną nostalgią. Czas tu mija błyskawicznie. Sen jest przyjacielem więźnia. W ciągu ostatnich 5 lat nie przeczytałem tyle, co tu przez miesiąc. Znacznie udoskonaliłem swój warsztat literacki. Napisałem powieść. </w:t>
      </w:r>
    </w:p>
    <w:p w:rsidR="000F0D01" w:rsidRPr="00B16E1C" w:rsidRDefault="000F0D01" w:rsidP="00C07B2D">
      <w:pPr>
        <w:suppressAutoHyphens w:val="0"/>
        <w:ind w:firstLine="708"/>
        <w:jc w:val="both"/>
        <w:rPr>
          <w:i/>
          <w:iCs/>
          <w:sz w:val="22"/>
          <w:szCs w:val="22"/>
        </w:rPr>
      </w:pPr>
      <w:r w:rsidRPr="00B16E1C">
        <w:rPr>
          <w:i/>
          <w:iCs/>
          <w:sz w:val="22"/>
          <w:szCs w:val="22"/>
        </w:rPr>
        <w:t>Kiedy przybyłem do drugiego więzienia, jedna</w:t>
      </w:r>
      <w:r w:rsidRPr="00B16E1C">
        <w:rPr>
          <w:i/>
          <w:iCs/>
          <w:sz w:val="22"/>
          <w:szCs w:val="22"/>
        </w:rPr>
        <w:br/>
        <w:t>z osób, która ma szansę być moim p</w:t>
      </w:r>
      <w:r w:rsidR="00687A2A">
        <w:rPr>
          <w:i/>
          <w:iCs/>
          <w:sz w:val="22"/>
          <w:szCs w:val="22"/>
        </w:rPr>
        <w:t xml:space="preserve">rzyjacielem, powiedziała mi: „Po </w:t>
      </w:r>
      <w:r w:rsidRPr="00B16E1C">
        <w:rPr>
          <w:i/>
          <w:iCs/>
          <w:sz w:val="22"/>
          <w:szCs w:val="22"/>
        </w:rPr>
        <w:t xml:space="preserve">coś tu jesteś. Nie zmarnujesz tego.”. </w:t>
      </w:r>
    </w:p>
    <w:p w:rsidR="000F0D01" w:rsidRPr="00B16E1C" w:rsidRDefault="000F0D01" w:rsidP="002479F8">
      <w:pPr>
        <w:suppressAutoHyphens w:val="0"/>
        <w:ind w:firstLine="708"/>
        <w:jc w:val="both"/>
        <w:rPr>
          <w:i/>
          <w:iCs/>
          <w:sz w:val="22"/>
          <w:szCs w:val="22"/>
        </w:rPr>
      </w:pPr>
      <w:r w:rsidRPr="00B16E1C">
        <w:rPr>
          <w:i/>
          <w:iCs/>
          <w:sz w:val="22"/>
          <w:szCs w:val="22"/>
        </w:rPr>
        <w:t>To prawda. Pisałem i kształciłem się tutaj. Po coś to było i mam pewność, że nie mogło być inaczej. Bolesna jednak jest perspektywa, że to wszystko daremnie. Przez cały swój pobyt tu pomagałem więźniom. Każdy dzień, każda noc, tyle wspomnień. Czy ONA wspomina mnie w czymś dobrze, czy całkowicie wyrzuciła z siebie? Rozumiesz? Nie ma dnia, nie ma nocy, abym nie wspominał! Jestem człowiekiem umarłym. Liczyłem, że moje listy będą czytane przez moich przyjaciół. Okazało się, że nie mam przyjaciół innych niż Ty. Jedynie Ty do mnie pisałaś, pal licho, że gorzkie słowa; jednak pisałaś. Teraz nawet nie wiem, czy żyjesz. Przygniotła mnie świadomość tego, jak wiele mogło zmienić się na zewnątrz. Spędziłem tu w więzieniu czas stokroć konstruktywniej niż gdybym miał być na wolności, jednak, mimo że wiem, iż nie mogło być inaczej, to tak bardzo mi żal straconego czasu. Opuszczają mnie siły. Najdroższa nie będzie chciała mieć ze mną nic wspólnego, kiedy wyjdę? Zmiażdży mnie to. Wiem. A nie chcę z nią być, przeszywa mnie zimny dreszcz na samą myśl. Mimo to kocham ją i chciałbym by znalazła w tym TYRANIE, którym byłem - Przyjaciela. Minęło już wiele czasu. Zgodzi się mnie ujrzeć,</w:t>
      </w:r>
      <w:r w:rsidR="002479F8">
        <w:rPr>
          <w:i/>
          <w:iCs/>
          <w:sz w:val="22"/>
          <w:szCs w:val="22"/>
        </w:rPr>
        <w:t xml:space="preserve"> prawda? Tylko ujrzeć…nie wiem…</w:t>
      </w:r>
    </w:p>
    <w:p w:rsidR="000F0D01" w:rsidRPr="00B16E1C" w:rsidRDefault="00354EBA" w:rsidP="000766FB">
      <w:pPr>
        <w:suppressAutoHyphens w:val="0"/>
        <w:ind w:left="2124"/>
        <w:jc w:val="both"/>
        <w:rPr>
          <w:i/>
          <w:iCs/>
          <w:sz w:val="22"/>
          <w:szCs w:val="22"/>
        </w:rPr>
      </w:pPr>
      <w:r>
        <w:rPr>
          <w:i/>
          <w:iCs/>
          <w:sz w:val="22"/>
          <w:szCs w:val="22"/>
        </w:rPr>
        <w:lastRenderedPageBreak/>
        <w:t xml:space="preserve"> </w:t>
      </w:r>
      <w:r w:rsidR="000F0D01" w:rsidRPr="00B16E1C">
        <w:rPr>
          <w:i/>
          <w:iCs/>
          <w:sz w:val="22"/>
          <w:szCs w:val="22"/>
        </w:rPr>
        <w:t>01.03.2013</w:t>
      </w:r>
    </w:p>
    <w:p w:rsidR="000F0D01" w:rsidRPr="00B16E1C" w:rsidRDefault="000F0D01" w:rsidP="00C07B2D">
      <w:pPr>
        <w:suppressAutoHyphens w:val="0"/>
        <w:jc w:val="both"/>
        <w:rPr>
          <w:i/>
          <w:iCs/>
          <w:sz w:val="22"/>
          <w:szCs w:val="22"/>
        </w:rPr>
      </w:pPr>
      <w:r w:rsidRPr="00B16E1C">
        <w:rPr>
          <w:i/>
          <w:iCs/>
          <w:sz w:val="22"/>
          <w:szCs w:val="22"/>
        </w:rPr>
        <w:t xml:space="preserve">Nie otrzymałem od Ciebie żadnego listu. Bardzo się o Ciebie martwię. Minęło już dużo czasu. Czas w więzieniu płynie inaczej, więzienie to inny świat. Prawdopodobnie mój czas w więzieniu niedługo się kończy. Co dalej? </w:t>
      </w:r>
    </w:p>
    <w:p w:rsidR="000F0D01" w:rsidRPr="00B16E1C" w:rsidRDefault="000F0D01" w:rsidP="00C07B2D">
      <w:pPr>
        <w:suppressAutoHyphens w:val="0"/>
        <w:jc w:val="both"/>
        <w:rPr>
          <w:i/>
          <w:iCs/>
          <w:sz w:val="22"/>
          <w:szCs w:val="22"/>
        </w:rPr>
      </w:pPr>
      <w:r w:rsidRPr="00B16E1C">
        <w:rPr>
          <w:i/>
          <w:iCs/>
          <w:sz w:val="22"/>
          <w:szCs w:val="22"/>
        </w:rPr>
        <w:t xml:space="preserve">We śnie doszczętnie połamałem okulary, utraciłem dwa ucha. Do okularów. Jestem ślepy. </w:t>
      </w:r>
    </w:p>
    <w:p w:rsidR="000F0D01" w:rsidRPr="00B16E1C" w:rsidRDefault="000F0D01" w:rsidP="00C07B2D">
      <w:pPr>
        <w:suppressAutoHyphens w:val="0"/>
        <w:jc w:val="both"/>
        <w:rPr>
          <w:i/>
          <w:iCs/>
          <w:sz w:val="22"/>
          <w:szCs w:val="22"/>
        </w:rPr>
      </w:pPr>
      <w:r w:rsidRPr="00B16E1C">
        <w:rPr>
          <w:i/>
          <w:iCs/>
          <w:sz w:val="22"/>
          <w:szCs w:val="22"/>
        </w:rPr>
        <w:t xml:space="preserve">Nie wiem, co mnie czeka, lecz wiem, że miałem dobre życie. Wszystko zawsze jest po coś i mam nadzieję, że starczy mi sił. </w:t>
      </w:r>
    </w:p>
    <w:p w:rsidR="000F0D01" w:rsidRPr="00B16E1C" w:rsidRDefault="000F0D01" w:rsidP="00C07B2D">
      <w:pPr>
        <w:suppressAutoHyphens w:val="0"/>
        <w:ind w:firstLine="708"/>
        <w:jc w:val="both"/>
        <w:rPr>
          <w:i/>
          <w:iCs/>
          <w:sz w:val="22"/>
          <w:szCs w:val="22"/>
        </w:rPr>
      </w:pPr>
      <w:r w:rsidRPr="00B16E1C">
        <w:rPr>
          <w:i/>
          <w:iCs/>
          <w:sz w:val="22"/>
          <w:szCs w:val="22"/>
        </w:rPr>
        <w:t xml:space="preserve">Jestem galernikiem. Czy się zmieniłem? Cztery miesiące zażywania leków, trzy miesiące izolacji. Myślę, że jestem silniejszy. Niedługo dowiem się, czy Najdroższa będzie chciała ze </w:t>
      </w:r>
      <w:r w:rsidR="000766FB">
        <w:rPr>
          <w:i/>
          <w:iCs/>
          <w:sz w:val="22"/>
          <w:szCs w:val="22"/>
        </w:rPr>
        <w:t xml:space="preserve">mną rozmawiać. Przed spotkaniem </w:t>
      </w:r>
      <w:r w:rsidRPr="00B16E1C">
        <w:rPr>
          <w:i/>
          <w:iCs/>
          <w:sz w:val="22"/>
          <w:szCs w:val="22"/>
        </w:rPr>
        <w:t xml:space="preserve">z Nią przepiszę swoją powieść. Mam nadzieję, że nie opisałem w Niej za dużo. </w:t>
      </w:r>
    </w:p>
    <w:p w:rsidR="000F0D01" w:rsidRPr="00B16E1C" w:rsidRDefault="000F0D01" w:rsidP="000766FB">
      <w:pPr>
        <w:suppressAutoHyphens w:val="0"/>
        <w:ind w:firstLine="708"/>
        <w:jc w:val="both"/>
        <w:rPr>
          <w:i/>
          <w:iCs/>
          <w:sz w:val="22"/>
          <w:szCs w:val="22"/>
        </w:rPr>
      </w:pPr>
      <w:r w:rsidRPr="00B16E1C">
        <w:rPr>
          <w:i/>
          <w:iCs/>
          <w:sz w:val="22"/>
          <w:szCs w:val="22"/>
        </w:rPr>
        <w:t>Najbardziej cieszę się z tego, że nie ma we mnie żadnej złości.</w:t>
      </w:r>
      <w:r w:rsidR="000766FB">
        <w:rPr>
          <w:i/>
          <w:iCs/>
          <w:sz w:val="22"/>
          <w:szCs w:val="22"/>
        </w:rPr>
        <w:t xml:space="preserve"> </w:t>
      </w:r>
      <w:r w:rsidRPr="00B16E1C">
        <w:rPr>
          <w:i/>
          <w:iCs/>
          <w:sz w:val="22"/>
          <w:szCs w:val="22"/>
        </w:rPr>
        <w:t xml:space="preserve">W więzieniu uszkodziłem sobie nieco wzrok. Urok braku światła. Teraz jest najgorzej, przez to, że mam uszkodzone okulary, wszystko widzę w sposób zniekształcony. </w:t>
      </w:r>
    </w:p>
    <w:p w:rsidR="000F0D01" w:rsidRPr="00B16E1C" w:rsidRDefault="000F0D01" w:rsidP="00C07B2D">
      <w:pPr>
        <w:suppressAutoHyphens w:val="0"/>
        <w:jc w:val="both"/>
        <w:rPr>
          <w:i/>
          <w:iCs/>
          <w:sz w:val="22"/>
          <w:szCs w:val="22"/>
        </w:rPr>
      </w:pPr>
      <w:r w:rsidRPr="00B16E1C">
        <w:rPr>
          <w:i/>
          <w:iCs/>
          <w:sz w:val="22"/>
          <w:szCs w:val="22"/>
        </w:rPr>
        <w:t>Tak jak się spodziewałem, przede mną najgorszy czas. Mam nadzieję, że go dzielnie przetrwam. Jest szansa, że jeżeli będziesz dobrze się czuć, przybędziesz mnie odebrać? Jeśli tak się stanie, błagam – zakup mi soczewki. Jestem teraz ślepy. Naprawdę nie widzę. Nie widzę – to straszne! To naprawdę straszne, teraz jestem porzucony i ślepy.</w:t>
      </w:r>
    </w:p>
    <w:p w:rsidR="000F0D01" w:rsidRPr="00B16E1C" w:rsidRDefault="000F0D01" w:rsidP="00C07B2D">
      <w:pPr>
        <w:suppressAutoHyphens w:val="0"/>
        <w:ind w:firstLine="708"/>
        <w:jc w:val="both"/>
        <w:rPr>
          <w:i/>
          <w:iCs/>
          <w:sz w:val="22"/>
          <w:szCs w:val="22"/>
        </w:rPr>
      </w:pPr>
      <w:r w:rsidRPr="00B16E1C">
        <w:rPr>
          <w:i/>
          <w:iCs/>
          <w:sz w:val="22"/>
          <w:szCs w:val="22"/>
        </w:rPr>
        <w:t xml:space="preserve">Wszystko jest „po coś”. Napisałem Ci, abyś się za mnie nie modliła. Wiesz czemu? Jeśli jest Bóg, należy raczej Jemu życzyć cierpliwości i szczęścia zamiast prosić go o coś. </w:t>
      </w:r>
    </w:p>
    <w:p w:rsidR="000F0D01" w:rsidRPr="00B16E1C" w:rsidRDefault="000F0D01" w:rsidP="00C07B2D">
      <w:pPr>
        <w:suppressAutoHyphens w:val="0"/>
        <w:ind w:firstLine="708"/>
        <w:jc w:val="both"/>
        <w:rPr>
          <w:i/>
          <w:iCs/>
          <w:sz w:val="22"/>
          <w:szCs w:val="22"/>
        </w:rPr>
      </w:pPr>
      <w:r w:rsidRPr="00B16E1C">
        <w:rPr>
          <w:i/>
          <w:iCs/>
          <w:sz w:val="22"/>
          <w:szCs w:val="22"/>
        </w:rPr>
        <w:t>Już niedługo przepiszę swoją powieść. Jaki odniesie skutek? Czy odniesie? Wszystko jest „po coś”. Urodziny spędzę na galerach, tak być musi. Żebyś tylko czuła się dobrze, żebyś tylko czuła się dobrze. Mam swoje zmysły i wszystko dzielnie znosiłem. Zza krat zagląda słońce, na zewnątrz powietrze musi być tak wspaniałe. Minęło już dużo czasu, czy Najdroższa wybaczyła mi? Jej serce ukąsił jadowity pająk; mam nadzieję, że znalazł s</w:t>
      </w:r>
      <w:r w:rsidR="000766FB">
        <w:rPr>
          <w:i/>
          <w:iCs/>
          <w:sz w:val="22"/>
          <w:szCs w:val="22"/>
        </w:rPr>
        <w:t xml:space="preserve">ię ktoś, kto uleczył jej serce. </w:t>
      </w:r>
      <w:r w:rsidRPr="00B16E1C">
        <w:rPr>
          <w:i/>
          <w:iCs/>
          <w:sz w:val="22"/>
          <w:szCs w:val="22"/>
        </w:rPr>
        <w:t xml:space="preserve">Z całych sił </w:t>
      </w:r>
      <w:r w:rsidRPr="00B16E1C">
        <w:rPr>
          <w:i/>
          <w:iCs/>
          <w:sz w:val="22"/>
          <w:szCs w:val="22"/>
        </w:rPr>
        <w:lastRenderedPageBreak/>
        <w:t>życzę Jej szczęścia i nie mam o nic żalu. Tak, skrzywdziłem Ją, lecz przecież mówiła mi, że wybacza to …lecz tak naprawdę nie wybaczyła…</w:t>
      </w:r>
    </w:p>
    <w:p w:rsidR="000F0D01" w:rsidRPr="00B16E1C" w:rsidRDefault="000F0D01" w:rsidP="000766FB">
      <w:pPr>
        <w:suppressAutoHyphens w:val="0"/>
        <w:ind w:firstLine="708"/>
        <w:jc w:val="both"/>
        <w:rPr>
          <w:i/>
          <w:iCs/>
          <w:sz w:val="22"/>
          <w:szCs w:val="22"/>
        </w:rPr>
      </w:pPr>
      <w:r w:rsidRPr="00B16E1C">
        <w:rPr>
          <w:i/>
          <w:iCs/>
          <w:sz w:val="22"/>
          <w:szCs w:val="22"/>
        </w:rPr>
        <w:t xml:space="preserve">Przecież to ONA ostatnio o świcie mówiła mi słowa „przepraszam”, „przepraszam”. Przecież kocham Ją teraz jak siostrę, nie chcę z Nią być w związku, tak mocno potrzebuję Jej wybaczenia, tak bardzo nie daje mi to spokoju. Jeśli ONA myśli, że mam za swoje, niech Bóg Jej wybaczy. Jestem bogatszy o nowe marzenia. Prócz tego, że nie widzę, czuję się dosyć dobrze. Jest tu cudnie: ciągłe krzyk, hałas, zgiełk, nigdy samotność, chyba że w toalecie. Co działo się tu w mojej duszy, sercu i umyśle – nie jestem w stanie Ci powiedzieć. </w:t>
      </w:r>
    </w:p>
    <w:p w:rsidR="000F0D01" w:rsidRPr="00B16E1C" w:rsidRDefault="000F0D01" w:rsidP="000766FB">
      <w:pPr>
        <w:suppressAutoHyphens w:val="0"/>
        <w:ind w:firstLine="708"/>
        <w:jc w:val="both"/>
        <w:rPr>
          <w:i/>
          <w:iCs/>
          <w:sz w:val="22"/>
          <w:szCs w:val="22"/>
        </w:rPr>
      </w:pPr>
      <w:r w:rsidRPr="00B16E1C">
        <w:rPr>
          <w:i/>
          <w:iCs/>
          <w:sz w:val="22"/>
          <w:szCs w:val="22"/>
        </w:rPr>
        <w:t xml:space="preserve">Mam nadzieję, że ujrzę Cię niebawem. Jeśli świat ma się skończyć niebawem, łudzę się, że dobry bądź zły Bóg pozwoli mi być szczęśliwym. Zawsze warto żyć dla realizacji celu, bądź momentów szczególnego szczęścia. Mam nadzieję, że przyjdą jeszcze do mnie dni. Moje dni. Mam nadzieję, że </w:t>
      </w:r>
      <w:r w:rsidR="000766FB">
        <w:rPr>
          <w:i/>
          <w:iCs/>
          <w:sz w:val="22"/>
          <w:szCs w:val="22"/>
        </w:rPr>
        <w:br/>
      </w:r>
      <w:r w:rsidRPr="00B16E1C">
        <w:rPr>
          <w:i/>
          <w:iCs/>
          <w:sz w:val="22"/>
          <w:szCs w:val="22"/>
        </w:rPr>
        <w:t>Kordelia wybaczy szaleństwo króla Leara…</w:t>
      </w:r>
    </w:p>
    <w:p w:rsidR="000F0D01" w:rsidRPr="00B16E1C" w:rsidRDefault="00354EBA" w:rsidP="00FE5525">
      <w:pPr>
        <w:suppressAutoHyphens w:val="0"/>
        <w:ind w:left="1416" w:firstLine="708"/>
        <w:jc w:val="both"/>
        <w:rPr>
          <w:i/>
          <w:iCs/>
          <w:sz w:val="22"/>
          <w:szCs w:val="22"/>
        </w:rPr>
      </w:pPr>
      <w:r>
        <w:rPr>
          <w:i/>
          <w:iCs/>
          <w:sz w:val="22"/>
          <w:szCs w:val="22"/>
        </w:rPr>
        <w:t xml:space="preserve"> </w:t>
      </w:r>
      <w:r w:rsidR="000F0D01" w:rsidRPr="00B16E1C">
        <w:rPr>
          <w:i/>
          <w:iCs/>
          <w:sz w:val="22"/>
          <w:szCs w:val="22"/>
        </w:rPr>
        <w:t>05.03.2013</w:t>
      </w:r>
    </w:p>
    <w:p w:rsidR="000F0D01" w:rsidRPr="00B16E1C" w:rsidRDefault="000F0D01" w:rsidP="00C07B2D">
      <w:pPr>
        <w:suppressAutoHyphens w:val="0"/>
        <w:jc w:val="both"/>
        <w:rPr>
          <w:i/>
          <w:iCs/>
          <w:sz w:val="22"/>
          <w:szCs w:val="22"/>
        </w:rPr>
      </w:pPr>
      <w:r w:rsidRPr="00B16E1C">
        <w:rPr>
          <w:i/>
          <w:iCs/>
          <w:sz w:val="22"/>
          <w:szCs w:val="22"/>
        </w:rPr>
        <w:t>Kochana Gospodyni</w:t>
      </w:r>
    </w:p>
    <w:p w:rsidR="000F0D01" w:rsidRPr="00B16E1C" w:rsidRDefault="000F0D01" w:rsidP="00C07B2D">
      <w:pPr>
        <w:suppressAutoHyphens w:val="0"/>
        <w:jc w:val="both"/>
        <w:rPr>
          <w:i/>
          <w:iCs/>
          <w:sz w:val="22"/>
          <w:szCs w:val="22"/>
        </w:rPr>
      </w:pPr>
      <w:r w:rsidRPr="00B16E1C">
        <w:rPr>
          <w:i/>
          <w:iCs/>
          <w:sz w:val="22"/>
          <w:szCs w:val="22"/>
        </w:rPr>
        <w:t xml:space="preserve">Gdybyś Ty wiedziała, jak się o Ciebie martwiłem, jak bardzo się bałem, jak bardzo przerażało mnie Twoje milczenie… </w:t>
      </w:r>
      <w:r w:rsidR="000766FB">
        <w:rPr>
          <w:i/>
          <w:iCs/>
          <w:sz w:val="22"/>
          <w:szCs w:val="22"/>
        </w:rPr>
        <w:br/>
      </w:r>
      <w:r w:rsidRPr="00B16E1C">
        <w:rPr>
          <w:i/>
          <w:iCs/>
          <w:sz w:val="22"/>
          <w:szCs w:val="22"/>
        </w:rPr>
        <w:t xml:space="preserve">Po tym jak zemdlałaś, </w:t>
      </w:r>
      <w:r w:rsidR="000766FB">
        <w:rPr>
          <w:i/>
          <w:iCs/>
          <w:sz w:val="22"/>
          <w:szCs w:val="22"/>
        </w:rPr>
        <w:t xml:space="preserve">na moim przesłuchaniu w prokuratorze </w:t>
      </w:r>
      <w:r w:rsidRPr="00B16E1C">
        <w:rPr>
          <w:i/>
          <w:iCs/>
          <w:sz w:val="22"/>
          <w:szCs w:val="22"/>
        </w:rPr>
        <w:t xml:space="preserve">nie miałem ani jednej wieści od Ciebie. </w:t>
      </w:r>
    </w:p>
    <w:p w:rsidR="000F0D01" w:rsidRPr="00B16E1C" w:rsidRDefault="000F0D01" w:rsidP="00C07B2D">
      <w:pPr>
        <w:suppressAutoHyphens w:val="0"/>
        <w:ind w:firstLine="708"/>
        <w:jc w:val="both"/>
        <w:rPr>
          <w:i/>
          <w:iCs/>
          <w:sz w:val="22"/>
          <w:szCs w:val="22"/>
        </w:rPr>
      </w:pPr>
      <w:r w:rsidRPr="00B16E1C">
        <w:rPr>
          <w:i/>
          <w:iCs/>
          <w:sz w:val="22"/>
          <w:szCs w:val="22"/>
        </w:rPr>
        <w:t xml:space="preserve">Bolą mnie kłamliwe stwierdzenia, że mój związek </w:t>
      </w:r>
      <w:r w:rsidR="000766FB">
        <w:rPr>
          <w:i/>
          <w:iCs/>
          <w:sz w:val="22"/>
          <w:szCs w:val="22"/>
        </w:rPr>
        <w:br/>
      </w:r>
      <w:r w:rsidRPr="00B16E1C">
        <w:rPr>
          <w:i/>
          <w:iCs/>
          <w:sz w:val="22"/>
          <w:szCs w:val="22"/>
        </w:rPr>
        <w:t xml:space="preserve">z Najdroższą to niewiele więcej niż seks, a równocześnie, z Jej zeznań, wiem, że spotykaliśmy się sporadycznie na </w:t>
      </w:r>
      <w:r w:rsidR="001C0B63">
        <w:rPr>
          <w:i/>
          <w:iCs/>
          <w:sz w:val="22"/>
          <w:szCs w:val="22"/>
        </w:rPr>
        <w:t>seks</w:t>
      </w:r>
      <w:r w:rsidRPr="00B16E1C">
        <w:rPr>
          <w:i/>
          <w:iCs/>
          <w:sz w:val="22"/>
          <w:szCs w:val="22"/>
        </w:rPr>
        <w:t xml:space="preserve">. </w:t>
      </w:r>
    </w:p>
    <w:p w:rsidR="000F0D01" w:rsidRPr="00B16E1C" w:rsidRDefault="000F0D01" w:rsidP="00C07B2D">
      <w:pPr>
        <w:suppressAutoHyphens w:val="0"/>
        <w:ind w:firstLine="708"/>
        <w:jc w:val="both"/>
        <w:rPr>
          <w:i/>
          <w:iCs/>
          <w:sz w:val="22"/>
          <w:szCs w:val="22"/>
        </w:rPr>
      </w:pPr>
      <w:r w:rsidRPr="00B16E1C">
        <w:rPr>
          <w:i/>
          <w:iCs/>
          <w:sz w:val="22"/>
          <w:szCs w:val="22"/>
        </w:rPr>
        <w:t xml:space="preserve">Wiesz, że w ciągu dwóch lat spędziłem z Nią co najmniej 500 dni i nocy i kochaliśmy się co najmniej 1500 razy. Ostatni raz słyszałem od Niej słowa, wypowiedziane żarliwie „Kocham Cię!!!”. Tuż przed moim poznaniem Ciebie. Nie chcę z Nią być. Bądź tego pewna. Chcę, aby była wolna </w:t>
      </w:r>
      <w:r w:rsidR="000766FB">
        <w:rPr>
          <w:i/>
          <w:iCs/>
          <w:sz w:val="22"/>
          <w:szCs w:val="22"/>
        </w:rPr>
        <w:br/>
        <w:t xml:space="preserve">i szczęśliwa, bądź </w:t>
      </w:r>
      <w:r w:rsidRPr="00B16E1C">
        <w:rPr>
          <w:i/>
          <w:iCs/>
          <w:sz w:val="22"/>
          <w:szCs w:val="22"/>
        </w:rPr>
        <w:t xml:space="preserve">w związku z innym. Pragnę Jej szczęścia. To dziwne, że chcę, aby ten związek miał szczęśliwe zakończenie, nie na drodze sądowej, lecz ludzkiej? Kiedy Ją widziałem </w:t>
      </w:r>
      <w:r w:rsidRPr="00B16E1C">
        <w:rPr>
          <w:i/>
          <w:iCs/>
          <w:sz w:val="22"/>
          <w:szCs w:val="22"/>
        </w:rPr>
        <w:lastRenderedPageBreak/>
        <w:t>ostatnio, mówiła mi, że wierzy w przyjaźń między byłymi, że potrzeba czasu, dwóch – trzech miesięcy. Mam nadzieję, że nie budzę Jej lęku i wstrętu już… Ta myśl to najgorsza katorga z możliwych. Myśl, że wciąż nie chce mnie widzieć.</w:t>
      </w:r>
    </w:p>
    <w:p w:rsidR="000F0D01" w:rsidRPr="00B16E1C" w:rsidRDefault="000F0D01" w:rsidP="00C07B2D">
      <w:pPr>
        <w:suppressAutoHyphens w:val="0"/>
        <w:jc w:val="both"/>
        <w:rPr>
          <w:i/>
          <w:iCs/>
          <w:sz w:val="22"/>
          <w:szCs w:val="22"/>
        </w:rPr>
      </w:pPr>
      <w:r w:rsidRPr="00B16E1C">
        <w:rPr>
          <w:i/>
          <w:iCs/>
          <w:sz w:val="22"/>
          <w:szCs w:val="22"/>
        </w:rPr>
        <w:t xml:space="preserve">Otrzymałem dziś absurdalny list z sądu i najpiękniejszą wieść na ten dzień. Wiem, że 23.01.2013 żyłaś. Dziś są moje urodziny. Prawdopodobnie niedługo odzyskam wolność. </w:t>
      </w:r>
    </w:p>
    <w:p w:rsidR="000F0D01" w:rsidRPr="00B16E1C" w:rsidRDefault="000F0D01" w:rsidP="00C07B2D">
      <w:pPr>
        <w:suppressAutoHyphens w:val="0"/>
        <w:ind w:firstLine="708"/>
        <w:jc w:val="both"/>
        <w:rPr>
          <w:i/>
          <w:iCs/>
          <w:sz w:val="22"/>
          <w:szCs w:val="22"/>
        </w:rPr>
      </w:pPr>
      <w:r w:rsidRPr="00B16E1C">
        <w:rPr>
          <w:i/>
          <w:iCs/>
          <w:sz w:val="22"/>
          <w:szCs w:val="22"/>
        </w:rPr>
        <w:t xml:space="preserve">Ona. Czy zechce mnie zobaczyć, zgodzi się ze mną spotkać, czy mi wybaczy? </w:t>
      </w:r>
    </w:p>
    <w:p w:rsidR="000F0D01" w:rsidRPr="00B16E1C" w:rsidRDefault="000F0D01" w:rsidP="00C07B2D">
      <w:pPr>
        <w:suppressAutoHyphens w:val="0"/>
        <w:ind w:firstLine="708"/>
        <w:jc w:val="both"/>
        <w:rPr>
          <w:i/>
          <w:iCs/>
          <w:sz w:val="22"/>
          <w:szCs w:val="22"/>
        </w:rPr>
      </w:pPr>
      <w:r w:rsidRPr="00B16E1C">
        <w:rPr>
          <w:i/>
          <w:iCs/>
          <w:sz w:val="22"/>
          <w:szCs w:val="22"/>
        </w:rPr>
        <w:t>Dziś są moje urodziny. Obudziłem się przed świtem</w:t>
      </w:r>
      <w:r w:rsidR="000766FB">
        <w:rPr>
          <w:i/>
          <w:iCs/>
          <w:sz w:val="22"/>
          <w:szCs w:val="22"/>
        </w:rPr>
        <w:br/>
      </w:r>
      <w:r w:rsidRPr="00B16E1C">
        <w:rPr>
          <w:i/>
          <w:iCs/>
          <w:sz w:val="22"/>
          <w:szCs w:val="22"/>
        </w:rPr>
        <w:t xml:space="preserve"> z pewnością siebie i siłą ducha. Czy dziś wspomina mnie ciepło? Ogromną trudność sprawia mi czytanie i pisanie. Snem całkowicie zniszczyłem okulary. Jak co dzień, niezmiennie wspomi</w:t>
      </w:r>
      <w:r w:rsidR="000766FB">
        <w:rPr>
          <w:i/>
          <w:iCs/>
          <w:sz w:val="22"/>
          <w:szCs w:val="22"/>
        </w:rPr>
        <w:t xml:space="preserve">nałem dobre momenty </w:t>
      </w:r>
      <w:r w:rsidRPr="00B16E1C">
        <w:rPr>
          <w:i/>
          <w:iCs/>
          <w:sz w:val="22"/>
          <w:szCs w:val="22"/>
        </w:rPr>
        <w:t xml:space="preserve">z Nią. Wyobraźnia i pamięć to ogromne dary, kiedy pozostaje się w izolacji. A już szczególnie wtedy, gdy się nie widzi. Dziś po raz pierwszy od 100 dni płakałem jak dziecko. </w:t>
      </w:r>
    </w:p>
    <w:p w:rsidR="000F0D01" w:rsidRPr="00B16E1C" w:rsidRDefault="000F0D01" w:rsidP="00C07B2D">
      <w:pPr>
        <w:suppressAutoHyphens w:val="0"/>
        <w:ind w:firstLine="708"/>
        <w:jc w:val="both"/>
        <w:rPr>
          <w:i/>
          <w:iCs/>
          <w:sz w:val="22"/>
          <w:szCs w:val="22"/>
        </w:rPr>
      </w:pPr>
      <w:r w:rsidRPr="00B16E1C">
        <w:rPr>
          <w:i/>
          <w:iCs/>
          <w:sz w:val="22"/>
          <w:szCs w:val="22"/>
        </w:rPr>
        <w:t xml:space="preserve">Wyjść na wolność, do świata, w którym osoba, za którą zszedłbym do piekła, nie chce mnie widzieć, taka myśl gorsza od najcięższego więzienia, a zapewniam, że mój paragraf nie jest mi przychylny. Pragnienie, aby odzyskać Jej szacunek </w:t>
      </w:r>
      <w:r w:rsidR="000766FB">
        <w:rPr>
          <w:i/>
          <w:iCs/>
          <w:sz w:val="22"/>
          <w:szCs w:val="22"/>
        </w:rPr>
        <w:br/>
      </w:r>
      <w:r w:rsidRPr="00B16E1C">
        <w:rPr>
          <w:i/>
          <w:iCs/>
          <w:sz w:val="22"/>
          <w:szCs w:val="22"/>
        </w:rPr>
        <w:t>i szczerość, pragnienie zdobycia znów jej zaufania tak, aby mogła ONA dojrzeć we mnie przyjaciela – brata towarzyszyła mi każdego dnia katorgi. Ta myśl i pragnienie pisania sprawiło, że więzienie było do zniesienia. Wiem, że kolejnego pobytu w więzieniu raczej nie przetrwam. Wiem, że ona na Boskiej Komedii z bram piekła starła słowo Nadzieja.</w:t>
      </w:r>
    </w:p>
    <w:p w:rsidR="000F0D01" w:rsidRPr="00B16E1C" w:rsidRDefault="000F0D01" w:rsidP="00C07B2D">
      <w:pPr>
        <w:suppressAutoHyphens w:val="0"/>
        <w:jc w:val="both"/>
        <w:rPr>
          <w:i/>
          <w:iCs/>
          <w:sz w:val="22"/>
          <w:szCs w:val="22"/>
        </w:rPr>
      </w:pPr>
      <w:r w:rsidRPr="00B16E1C">
        <w:rPr>
          <w:i/>
          <w:iCs/>
          <w:sz w:val="22"/>
          <w:szCs w:val="22"/>
        </w:rPr>
        <w:t xml:space="preserve"> </w:t>
      </w:r>
      <w:r w:rsidRPr="00B16E1C">
        <w:rPr>
          <w:i/>
          <w:iCs/>
          <w:sz w:val="22"/>
          <w:szCs w:val="22"/>
        </w:rPr>
        <w:tab/>
        <w:t xml:space="preserve">To miłe, że nie masz mnie za potwora, tutejsi katorżnicy również twierdzą, że serce mam dobre i czyste. Cóż. Oni to również są dobrzy ludzie. Nigdy nie zapomnę Ci Twojej troski o mnie. Będziesz zawsze mogła liczyć na moją lojalność względem Ciebie i pomoc. Nie opuszczę Cię. </w:t>
      </w:r>
    </w:p>
    <w:p w:rsidR="000F0D01" w:rsidRPr="00B16E1C" w:rsidRDefault="000F0D01" w:rsidP="00C07B2D">
      <w:pPr>
        <w:suppressAutoHyphens w:val="0"/>
        <w:ind w:firstLine="708"/>
        <w:jc w:val="both"/>
        <w:rPr>
          <w:i/>
          <w:iCs/>
          <w:sz w:val="22"/>
          <w:szCs w:val="22"/>
        </w:rPr>
      </w:pPr>
      <w:r w:rsidRPr="00B16E1C">
        <w:rPr>
          <w:i/>
          <w:iCs/>
          <w:sz w:val="22"/>
          <w:szCs w:val="22"/>
        </w:rPr>
        <w:t xml:space="preserve">Raz jeszcze zaznaczam. Jeżeli Najdroższa nie chce mnie widzieć na wolności, to nie mam potrzeby opuszczać więzienia. Równie dobrze mogę w nim pozostać. Tylko, że wtedy </w:t>
      </w:r>
      <w:r w:rsidRPr="00B16E1C">
        <w:rPr>
          <w:i/>
          <w:iCs/>
          <w:sz w:val="22"/>
          <w:szCs w:val="22"/>
        </w:rPr>
        <w:lastRenderedPageBreak/>
        <w:t>nici z moich ślubnych planów, a liczyłem, że zgodzi się być moją świadkową. Ale co tam! Gospodyni, tak przy okazji - podpisywanie się nudziarzem zmarłym na raka uważam za głęboko niefortunne…</w:t>
      </w:r>
    </w:p>
    <w:p w:rsidR="000F0D01" w:rsidRPr="00B16E1C" w:rsidRDefault="000F0D01" w:rsidP="00C07B2D">
      <w:pPr>
        <w:suppressAutoHyphens w:val="0"/>
        <w:jc w:val="both"/>
        <w:rPr>
          <w:i/>
          <w:iCs/>
          <w:sz w:val="22"/>
          <w:szCs w:val="22"/>
        </w:rPr>
      </w:pPr>
      <w:r w:rsidRPr="00B16E1C">
        <w:rPr>
          <w:i/>
          <w:iCs/>
          <w:sz w:val="22"/>
          <w:szCs w:val="22"/>
        </w:rPr>
        <w:tab/>
        <w:t>Pewnie jesteście ciekawi, jak było w więzieniu? Cóż, prawie mnie nie gwałcili.</w:t>
      </w:r>
    </w:p>
    <w:p w:rsidR="000F0D01" w:rsidRPr="00B16E1C" w:rsidRDefault="000F0D01" w:rsidP="00C07B2D">
      <w:pPr>
        <w:suppressAutoHyphens w:val="0"/>
        <w:jc w:val="both"/>
        <w:rPr>
          <w:i/>
          <w:iCs/>
          <w:sz w:val="22"/>
          <w:szCs w:val="22"/>
        </w:rPr>
      </w:pPr>
      <w:r w:rsidRPr="00B16E1C">
        <w:rPr>
          <w:i/>
          <w:iCs/>
          <w:sz w:val="22"/>
          <w:szCs w:val="22"/>
        </w:rPr>
        <w:t xml:space="preserve">Nie no, serio, jest tu super, trudno o lepsze miejsce dla bezdomnych pisarzy. </w:t>
      </w:r>
    </w:p>
    <w:p w:rsidR="000F0D01" w:rsidRPr="00B16E1C" w:rsidRDefault="000F0D01" w:rsidP="00C07B2D">
      <w:pPr>
        <w:suppressAutoHyphens w:val="0"/>
        <w:jc w:val="both"/>
        <w:rPr>
          <w:i/>
          <w:iCs/>
          <w:sz w:val="22"/>
          <w:szCs w:val="22"/>
        </w:rPr>
      </w:pPr>
      <w:r w:rsidRPr="00B16E1C">
        <w:rPr>
          <w:i/>
          <w:iCs/>
          <w:sz w:val="22"/>
          <w:szCs w:val="22"/>
        </w:rPr>
        <w:t>Piszesz: „Kiedy znikną powody do niepokoju, zniknie</w:t>
      </w:r>
      <w:r w:rsidRPr="00B16E1C">
        <w:rPr>
          <w:i/>
          <w:iCs/>
          <w:sz w:val="22"/>
          <w:szCs w:val="22"/>
        </w:rPr>
        <w:br/>
        <w:t xml:space="preserve">i niepokój. Kiedy będę pewna, że nie zrobisz sobie krzywdy </w:t>
      </w:r>
      <w:r w:rsidR="000766FB">
        <w:rPr>
          <w:i/>
          <w:iCs/>
          <w:sz w:val="22"/>
          <w:szCs w:val="22"/>
        </w:rPr>
        <w:br/>
      </w:r>
      <w:r w:rsidRPr="00B16E1C">
        <w:rPr>
          <w:i/>
          <w:iCs/>
          <w:sz w:val="22"/>
          <w:szCs w:val="22"/>
        </w:rPr>
        <w:t xml:space="preserve">i nie narobisz kolejnych głupstw.” </w:t>
      </w:r>
    </w:p>
    <w:p w:rsidR="000F0D01" w:rsidRPr="00B16E1C" w:rsidRDefault="000F0D01" w:rsidP="00C07B2D">
      <w:pPr>
        <w:suppressAutoHyphens w:val="0"/>
        <w:jc w:val="both"/>
        <w:rPr>
          <w:i/>
          <w:iCs/>
          <w:sz w:val="22"/>
          <w:szCs w:val="22"/>
        </w:rPr>
      </w:pPr>
      <w:r w:rsidRPr="00B16E1C">
        <w:rPr>
          <w:i/>
          <w:iCs/>
          <w:sz w:val="22"/>
          <w:szCs w:val="22"/>
        </w:rPr>
        <w:t>Odpisuję: Co ma być, to będzie, i będzie to, co być musi. Moim życiem kierował los, moim celem istnienia od dawna była Miłość i pisanie. Mam pewność, że dopóty nie ukończę powieści, nic złego mi się nie stanie, gdyż przeznaczenie tak „szczęśliwie” pokierowało moim losem poprzez różne szpitale i dwa więzienia, abym te książki ukończył. Moje chcenie życia nic nie ma do tego. Otrzymam to, czego chce przeznaczenie, i basta.</w:t>
      </w:r>
    </w:p>
    <w:p w:rsidR="000F0D01" w:rsidRPr="00B16E1C" w:rsidRDefault="000F0D01" w:rsidP="00C07B2D">
      <w:pPr>
        <w:suppressAutoHyphens w:val="0"/>
        <w:jc w:val="both"/>
        <w:rPr>
          <w:i/>
          <w:iCs/>
          <w:sz w:val="22"/>
          <w:szCs w:val="22"/>
        </w:rPr>
      </w:pPr>
      <w:r w:rsidRPr="00B16E1C">
        <w:rPr>
          <w:i/>
          <w:iCs/>
          <w:sz w:val="22"/>
          <w:szCs w:val="22"/>
        </w:rPr>
        <w:t>Czytam, że Podróżujący Przyjaciel ma problem ze zgryzem, podobnie jak Pozytywowa. Dawno Marząca do niedawna kochała mnie, dziś lubi. Aj. Cieszy mnie niezmiernie, że Podróżujący mnie lubi, ja go również. Pozytywkowej prędzej czy później wszystko wyjaśnię. Niechaj Dawno Marząca przechyli się daleko ode mnie, niepotrzebne Jej to rozdarcie. Nie otrzymałem ani jednego listu od najbliższych. To smutne. Nie wiecie, jak cieszy ta najmniejsza oznaka życia. Przyjaciele uważają, że mnie nie obchodzą? Nie są więc moimi przyjaciółmi</w:t>
      </w:r>
      <w:r w:rsidRPr="00B16E1C">
        <w:rPr>
          <w:i/>
          <w:iCs/>
          <w:sz w:val="22"/>
          <w:szCs w:val="22"/>
        </w:rPr>
        <w:br/>
        <w:t xml:space="preserve">i nic mi po nich. Oni zawsze, jeśli czegoś będzie im trzeba </w:t>
      </w:r>
      <w:r w:rsidR="000766FB">
        <w:rPr>
          <w:i/>
          <w:iCs/>
          <w:sz w:val="22"/>
          <w:szCs w:val="22"/>
        </w:rPr>
        <w:br/>
      </w:r>
      <w:r w:rsidRPr="00B16E1C">
        <w:rPr>
          <w:i/>
          <w:iCs/>
          <w:sz w:val="22"/>
          <w:szCs w:val="22"/>
        </w:rPr>
        <w:t>i będę mógł im to dać – otrzymają to ode mnie. Darujmy sobie nazwy. Jest cudowna piosenka Simon and Garfunkel</w:t>
      </w:r>
      <w:r w:rsidR="00DF23FD" w:rsidRPr="00B16E1C">
        <w:rPr>
          <w:i/>
          <w:iCs/>
          <w:sz w:val="22"/>
          <w:szCs w:val="22"/>
        </w:rPr>
        <w:t xml:space="preserve"> </w:t>
      </w:r>
      <w:r w:rsidRPr="00B16E1C">
        <w:rPr>
          <w:i/>
          <w:iCs/>
          <w:sz w:val="22"/>
          <w:szCs w:val="22"/>
        </w:rPr>
        <w:t>„I am rock”. Tekst brzmi: „Nie mam przyjaciół, przyjaciele powodu</w:t>
      </w:r>
      <w:r w:rsidR="000766FB">
        <w:rPr>
          <w:i/>
          <w:iCs/>
          <w:sz w:val="22"/>
          <w:szCs w:val="22"/>
        </w:rPr>
        <w:t xml:space="preserve">ją ból, nie mów mi </w:t>
      </w:r>
      <w:r w:rsidRPr="00B16E1C">
        <w:rPr>
          <w:i/>
          <w:iCs/>
          <w:sz w:val="22"/>
          <w:szCs w:val="22"/>
        </w:rPr>
        <w:t xml:space="preserve">o miłości, mam swoje książki i mogę schronić się w swojej poezji. Jestem kamieniem”. </w:t>
      </w:r>
    </w:p>
    <w:p w:rsidR="000F0D01" w:rsidRPr="00B16E1C" w:rsidRDefault="000F0D01" w:rsidP="00C07B2D">
      <w:pPr>
        <w:suppressAutoHyphens w:val="0"/>
        <w:ind w:firstLine="708"/>
        <w:jc w:val="both"/>
        <w:rPr>
          <w:i/>
          <w:iCs/>
          <w:sz w:val="22"/>
          <w:szCs w:val="22"/>
        </w:rPr>
      </w:pPr>
      <w:r w:rsidRPr="00B16E1C">
        <w:rPr>
          <w:i/>
          <w:iCs/>
          <w:sz w:val="22"/>
          <w:szCs w:val="22"/>
        </w:rPr>
        <w:t xml:space="preserve">Niechaj Ci przyjaciele wyzbędą się wszelkich wątpliwości. Tak. Nie obchodzą mnie oni wcale. Moja reputacja? </w:t>
      </w:r>
      <w:r w:rsidRPr="00B16E1C">
        <w:rPr>
          <w:i/>
          <w:iCs/>
          <w:sz w:val="22"/>
          <w:szCs w:val="22"/>
        </w:rPr>
        <w:lastRenderedPageBreak/>
        <w:t>Cóż, poczekajcie aż wyjdę i przeczytacie moje książki, zobaczycie, jak tam będzie wyglądać moja reputacja. Ech. I ja również wiele rzeczy chciałbym Ci opowiedzieć, lecz widzę, że mam nowego cenzora, więc nie wolno mi pisać wszystkie. A`propos cenzury. Wysoki Sądzie Rejonowy, napisałem, że chcę zeznawać w sprawie Dziewczyny, Której Upadło Dziecko i żadnego odzewu nie otrzymałem, ech…</w:t>
      </w:r>
    </w:p>
    <w:p w:rsidR="000F0D01" w:rsidRPr="00B16E1C" w:rsidRDefault="000F0D01" w:rsidP="00C07B2D">
      <w:pPr>
        <w:suppressAutoHyphens w:val="0"/>
        <w:jc w:val="both"/>
        <w:rPr>
          <w:i/>
          <w:iCs/>
          <w:sz w:val="22"/>
          <w:szCs w:val="22"/>
        </w:rPr>
      </w:pPr>
      <w:r w:rsidRPr="00B16E1C">
        <w:rPr>
          <w:i/>
          <w:iCs/>
          <w:sz w:val="22"/>
          <w:szCs w:val="22"/>
        </w:rPr>
        <w:t>Tzn. napisałem do Prokuratury i nic. Gospodyni, mocno niedowidzę, mam nadzieję, że otrzymałaś ten list.</w:t>
      </w:r>
    </w:p>
    <w:p w:rsidR="000F0D01" w:rsidRPr="00B16E1C" w:rsidRDefault="000F0D01" w:rsidP="00C07B2D">
      <w:pPr>
        <w:suppressAutoHyphens w:val="0"/>
        <w:jc w:val="both"/>
        <w:rPr>
          <w:i/>
          <w:iCs/>
          <w:sz w:val="22"/>
          <w:szCs w:val="22"/>
        </w:rPr>
      </w:pPr>
      <w:r w:rsidRPr="00B16E1C">
        <w:rPr>
          <w:i/>
          <w:iCs/>
          <w:sz w:val="22"/>
          <w:szCs w:val="22"/>
        </w:rPr>
        <w:tab/>
        <w:t>Ogólnie zastanawiam się tak…Czy Was popie(cenzura)? Wychodzi człowiek z więzienia. Nie otrzymał on ani jednego</w:t>
      </w:r>
      <w:r w:rsidR="000766FB">
        <w:rPr>
          <w:i/>
          <w:iCs/>
          <w:sz w:val="22"/>
          <w:szCs w:val="22"/>
        </w:rPr>
        <w:t xml:space="preserve"> listu od „przyjaciół”. Owszem,</w:t>
      </w:r>
      <w:r w:rsidR="000766FB" w:rsidRPr="00B16E1C">
        <w:rPr>
          <w:i/>
          <w:iCs/>
          <w:sz w:val="22"/>
          <w:szCs w:val="22"/>
        </w:rPr>
        <w:t xml:space="preserve"> </w:t>
      </w:r>
      <w:r w:rsidRPr="00B16E1C">
        <w:rPr>
          <w:i/>
          <w:iCs/>
          <w:sz w:val="22"/>
          <w:szCs w:val="22"/>
        </w:rPr>
        <w:t>i wcześniej miał on ich za przygłupich, lecz chyba znali oni alfabet i mogli napisać cokolwiek. I co? Ten człowiek ma wyjść z więzienia i dzięko</w:t>
      </w:r>
      <w:r w:rsidR="000766FB">
        <w:rPr>
          <w:i/>
          <w:iCs/>
          <w:sz w:val="22"/>
          <w:szCs w:val="22"/>
        </w:rPr>
        <w:t xml:space="preserve">wać im, że nie pisali </w:t>
      </w:r>
      <w:r w:rsidRPr="00B16E1C">
        <w:rPr>
          <w:i/>
          <w:iCs/>
          <w:sz w:val="22"/>
          <w:szCs w:val="22"/>
        </w:rPr>
        <w:t>i wypominali jedynie błędy? W (cenzura) mam takich przyjaciół. Kiedy o coś proszę, proszę ludzi. Kiedy ludzie o coś mnie proszą i mam to - podzielę się/ dam im to. Przyjaciele? Daj mi spokój z takimi przyjaciółmi. Jeśli</w:t>
      </w:r>
      <w:r w:rsidR="000766FB">
        <w:rPr>
          <w:i/>
          <w:iCs/>
          <w:sz w:val="22"/>
          <w:szCs w:val="22"/>
        </w:rPr>
        <w:t xml:space="preserve"> C</w:t>
      </w:r>
      <w:r w:rsidRPr="00B16E1C">
        <w:rPr>
          <w:i/>
          <w:iCs/>
          <w:sz w:val="22"/>
          <w:szCs w:val="22"/>
        </w:rPr>
        <w:t>i głupcy myślą, że ja mam w nich przyjaciół, zaś oni we mnie nie, widzę tu głębokie nieporozumienie.</w:t>
      </w:r>
    </w:p>
    <w:p w:rsidR="000F0D01" w:rsidRPr="00B16E1C" w:rsidRDefault="000F0D01" w:rsidP="00C07B2D">
      <w:pPr>
        <w:suppressAutoHyphens w:val="0"/>
        <w:ind w:firstLine="708"/>
        <w:jc w:val="both"/>
        <w:rPr>
          <w:i/>
          <w:iCs/>
          <w:sz w:val="22"/>
          <w:szCs w:val="22"/>
        </w:rPr>
      </w:pPr>
      <w:r w:rsidRPr="00B16E1C">
        <w:rPr>
          <w:i/>
          <w:iCs/>
          <w:sz w:val="22"/>
          <w:szCs w:val="22"/>
        </w:rPr>
        <w:t xml:space="preserve">Piszesz mi, że deprecjonuję dziewczyny. Nie wiem, co znaczy słowo „deprecjonuje”, jednak wiem, że już Arystoteles powątpiewał w prawidłowe rozumowanie kobiet, zarzucając im, że jednego dnia kochają mężczyznę, drugiego dnia wypierają się tej miłości tylko, dlatego, że uwiódł je drugi i jakoś muszą się usprawiedliwić. Zrozum. Uwielbiam kobiety. I jestem przeciwny równouprawnieniu. Kobiety należy stawiać wyżej niż mężczyzn i kobiety należy wielbić, podobnie jak Indianie wielbią upośledzonych ludzi. </w:t>
      </w:r>
    </w:p>
    <w:p w:rsidR="000F0D01" w:rsidRPr="00B16E1C" w:rsidRDefault="000F0D01" w:rsidP="00C07B2D">
      <w:pPr>
        <w:suppressAutoHyphens w:val="0"/>
        <w:ind w:firstLine="708"/>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ab/>
        <w:t>Widzę, że list od Ciebie dodał mi niezmiernie wiele sił i otuchy. Ba! Jest jedynym, którego do tej pory nie podarłem. Tak strasznie mnie on uszczęśliwił! Ty żyjesz! Cudownie! Jeśli otrzymasz ten list, a ja wciąż będę w więzieniu, błagam, napisz do mnie niezwłocznie. Daj mi znak życia!!! Musisz żyć!</w:t>
      </w:r>
    </w:p>
    <w:p w:rsidR="000F0D01" w:rsidRPr="00B16E1C" w:rsidRDefault="000F0D01" w:rsidP="00C07B2D">
      <w:pPr>
        <w:suppressAutoHyphens w:val="0"/>
        <w:jc w:val="both"/>
        <w:rPr>
          <w:i/>
          <w:iCs/>
          <w:sz w:val="22"/>
          <w:szCs w:val="22"/>
        </w:rPr>
      </w:pPr>
      <w:r w:rsidRPr="00B16E1C">
        <w:rPr>
          <w:i/>
          <w:iCs/>
          <w:sz w:val="22"/>
          <w:szCs w:val="22"/>
        </w:rPr>
        <w:lastRenderedPageBreak/>
        <w:t>„Tyle jeszcze chciałam Ci powiedzieć…” – kiepski koniec listu. Bardzo kiepski. Boję się o Twoje zdrowie każdego dnia.</w:t>
      </w:r>
    </w:p>
    <w:p w:rsidR="000F0D01" w:rsidRPr="00B16E1C" w:rsidRDefault="000F0D01" w:rsidP="00C07B2D">
      <w:pPr>
        <w:suppressAutoHyphens w:val="0"/>
        <w:jc w:val="both"/>
        <w:rPr>
          <w:i/>
          <w:iCs/>
          <w:sz w:val="22"/>
          <w:szCs w:val="22"/>
        </w:rPr>
      </w:pPr>
      <w:r w:rsidRPr="00B16E1C">
        <w:rPr>
          <w:i/>
          <w:iCs/>
          <w:sz w:val="22"/>
          <w:szCs w:val="22"/>
        </w:rPr>
        <w:t xml:space="preserve">Piszesz, że o kogoś nie dbałem, że źle traktowałem. Kontakt </w:t>
      </w:r>
      <w:r w:rsidR="000766FB">
        <w:rPr>
          <w:i/>
          <w:iCs/>
          <w:sz w:val="22"/>
          <w:szCs w:val="22"/>
        </w:rPr>
        <w:br/>
      </w:r>
      <w:r w:rsidRPr="00B16E1C">
        <w:rPr>
          <w:i/>
          <w:iCs/>
          <w:sz w:val="22"/>
          <w:szCs w:val="22"/>
        </w:rPr>
        <w:t xml:space="preserve">z Pozytywkową zaniżyłem do minimum, nie miałem dla Niej czasu, lecz myślisz, że gdyby napisała mi „Michał, mam problem”, to nie poświęciłbym Jej czasu? Czy nie pytałem </w:t>
      </w:r>
      <w:r w:rsidR="000766FB">
        <w:rPr>
          <w:i/>
          <w:iCs/>
          <w:sz w:val="22"/>
          <w:szCs w:val="22"/>
        </w:rPr>
        <w:br/>
      </w:r>
      <w:r w:rsidRPr="00B16E1C">
        <w:rPr>
          <w:i/>
          <w:iCs/>
          <w:sz w:val="22"/>
          <w:szCs w:val="22"/>
        </w:rPr>
        <w:t>o zdrowie mamy Dawn</w:t>
      </w:r>
      <w:r w:rsidR="000766FB">
        <w:rPr>
          <w:i/>
          <w:iCs/>
          <w:sz w:val="22"/>
          <w:szCs w:val="22"/>
        </w:rPr>
        <w:t>ego Marzenia</w:t>
      </w:r>
      <w:r w:rsidRPr="00B16E1C">
        <w:rPr>
          <w:i/>
          <w:iCs/>
          <w:sz w:val="22"/>
          <w:szCs w:val="22"/>
        </w:rPr>
        <w:t xml:space="preserve">? Ta ostatnia odcięła się ode mnie i pozbawiła swojej obecności – tak dokładnie, to </w:t>
      </w:r>
      <w:r w:rsidR="000766FB">
        <w:rPr>
          <w:i/>
          <w:iCs/>
          <w:sz w:val="22"/>
          <w:szCs w:val="22"/>
        </w:rPr>
        <w:br/>
      </w:r>
      <w:r w:rsidRPr="00B16E1C">
        <w:rPr>
          <w:i/>
          <w:iCs/>
          <w:sz w:val="22"/>
          <w:szCs w:val="22"/>
        </w:rPr>
        <w:t>w czym zawiniłem? „Przyjaciele uważają, że Ciebie nie obchodzą, jeśli jednak jest inaczej, to trzeba im to udowodnić.” Jak widzisz po papierze, mam tu „drobne” problemy. Już jutro otrzymam papier i być może długopis do pisania, lecz list chcę wysłać, czym prędzej.</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Tyle jeszcze chciałem Ci powiedzieć…</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P.S. Idę. Nowy recydywista przybył taki bez oka</w:t>
      </w:r>
      <w:r w:rsidRPr="00B16E1C">
        <w:rPr>
          <w:i/>
          <w:iCs/>
          <w:sz w:val="22"/>
          <w:szCs w:val="22"/>
        </w:rPr>
        <w:br/>
        <w:t xml:space="preserve">i kulejący. Kolejny potwór sprawiedliwie osądzony przez polskie prawo! </w:t>
      </w:r>
    </w:p>
    <w:p w:rsidR="000F0D01" w:rsidRPr="002479F8"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r w:rsidRPr="00B16E1C">
        <w:rPr>
          <w:i/>
          <w:iCs/>
          <w:sz w:val="22"/>
          <w:szCs w:val="22"/>
        </w:rPr>
        <w:tab/>
      </w:r>
      <w:r w:rsidRPr="00B16E1C">
        <w:rPr>
          <w:i/>
          <w:iCs/>
          <w:sz w:val="22"/>
          <w:szCs w:val="22"/>
        </w:rPr>
        <w:tab/>
      </w:r>
      <w:r w:rsidRPr="00B16E1C">
        <w:rPr>
          <w:i/>
          <w:iCs/>
          <w:sz w:val="22"/>
          <w:szCs w:val="22"/>
        </w:rPr>
        <w:tab/>
      </w:r>
      <w:r w:rsidRPr="00B16E1C">
        <w:rPr>
          <w:i/>
          <w:iCs/>
          <w:sz w:val="22"/>
          <w:szCs w:val="22"/>
        </w:rPr>
        <w:tab/>
      </w:r>
      <w:r w:rsidRPr="00B16E1C">
        <w:rPr>
          <w:i/>
          <w:iCs/>
          <w:sz w:val="22"/>
          <w:szCs w:val="22"/>
        </w:rPr>
        <w:tab/>
      </w:r>
      <w:r w:rsidR="00354EBA">
        <w:rPr>
          <w:i/>
          <w:iCs/>
          <w:sz w:val="22"/>
          <w:szCs w:val="22"/>
        </w:rPr>
        <w:t xml:space="preserve"> </w:t>
      </w:r>
      <w:r w:rsidRPr="00B16E1C">
        <w:rPr>
          <w:i/>
          <w:iCs/>
          <w:sz w:val="22"/>
          <w:szCs w:val="22"/>
        </w:rPr>
        <w:t>12.03.2013</w:t>
      </w:r>
    </w:p>
    <w:p w:rsidR="000F0D01" w:rsidRPr="00B16E1C" w:rsidRDefault="000F0D01" w:rsidP="00C07B2D">
      <w:pPr>
        <w:suppressAutoHyphens w:val="0"/>
        <w:jc w:val="both"/>
        <w:rPr>
          <w:i/>
          <w:iCs/>
          <w:sz w:val="22"/>
          <w:szCs w:val="22"/>
        </w:rPr>
      </w:pPr>
      <w:r w:rsidRPr="00B16E1C">
        <w:rPr>
          <w:i/>
          <w:iCs/>
          <w:sz w:val="22"/>
          <w:szCs w:val="22"/>
        </w:rPr>
        <w:t>Kochana Gospodyni.</w:t>
      </w:r>
    </w:p>
    <w:p w:rsidR="000F0D01" w:rsidRPr="00B16E1C" w:rsidRDefault="000F0D01" w:rsidP="00C07B2D">
      <w:pPr>
        <w:suppressAutoHyphens w:val="0"/>
        <w:jc w:val="both"/>
        <w:rPr>
          <w:i/>
          <w:iCs/>
          <w:sz w:val="22"/>
          <w:szCs w:val="22"/>
        </w:rPr>
      </w:pPr>
      <w:r w:rsidRPr="00B16E1C">
        <w:rPr>
          <w:i/>
          <w:iCs/>
          <w:sz w:val="22"/>
          <w:szCs w:val="22"/>
        </w:rPr>
        <w:t xml:space="preserve">Myślę, że mam szczęście wręczyć Ci ten list osobiście. Wiesz, że kiedyś upozorowałem swoją śmierć. Wiele bliskich osób odwróciło się wtedy ode mnie, Pozytywkowa powiedziała mi wtedy, że przekroczyłem granicę i po tym, co zrobiłem, nie mam prawa o nic prosić bliskie mi osoby, utraciłem to prawo, Jej zdaniem, owym wybrykiem. </w:t>
      </w:r>
    </w:p>
    <w:p w:rsidR="000766FB" w:rsidRDefault="000F0D01" w:rsidP="00C07B2D">
      <w:pPr>
        <w:suppressAutoHyphens w:val="0"/>
        <w:jc w:val="both"/>
        <w:rPr>
          <w:i/>
          <w:iCs/>
          <w:sz w:val="22"/>
          <w:szCs w:val="22"/>
        </w:rPr>
      </w:pPr>
      <w:r w:rsidRPr="00B16E1C">
        <w:rPr>
          <w:i/>
          <w:iCs/>
          <w:sz w:val="22"/>
          <w:szCs w:val="22"/>
        </w:rPr>
        <w:t>Tylko jeden człowiek, którego nie widziałem na oczy, mnie zrozumiał. Po wysłuchaniu historii o mnie powiedział mojemu przyjacielowi: „ Ja kiedyś też czułem się tak bardzo samotny, że chciałem, aby inni myśleli, że nie żyję. Aby w końcu ktoś zainteresował się moim losem.”</w:t>
      </w:r>
    </w:p>
    <w:p w:rsidR="000F0D01" w:rsidRPr="00B16E1C" w:rsidRDefault="000F0D01" w:rsidP="00C07B2D">
      <w:pPr>
        <w:suppressAutoHyphens w:val="0"/>
        <w:jc w:val="both"/>
        <w:rPr>
          <w:i/>
          <w:iCs/>
          <w:sz w:val="22"/>
          <w:szCs w:val="22"/>
        </w:rPr>
      </w:pPr>
      <w:r w:rsidRPr="00B16E1C">
        <w:rPr>
          <w:i/>
          <w:iCs/>
          <w:sz w:val="22"/>
          <w:szCs w:val="22"/>
        </w:rPr>
        <w:t>Ten jeden człowiek, którego nie znałem, przejrzał mnie.</w:t>
      </w:r>
    </w:p>
    <w:p w:rsidR="000F0D01" w:rsidRPr="00B16E1C" w:rsidRDefault="000F0D01" w:rsidP="00C07B2D">
      <w:pPr>
        <w:suppressAutoHyphens w:val="0"/>
        <w:jc w:val="both"/>
        <w:rPr>
          <w:i/>
          <w:iCs/>
          <w:sz w:val="22"/>
          <w:szCs w:val="22"/>
        </w:rPr>
      </w:pPr>
      <w:r w:rsidRPr="00B16E1C">
        <w:rPr>
          <w:i/>
          <w:iCs/>
          <w:sz w:val="22"/>
          <w:szCs w:val="22"/>
        </w:rPr>
        <w:lastRenderedPageBreak/>
        <w:t xml:space="preserve">Nie wiem, w jakim będę stanie i kim będę. Jedno wiem na pewno. Chcę zabić ten niepokój i lęk, który czuję. Lęk przed spotkaniem z Nią. Przez mój pobyt w więzieniu łudziłem się, że zaprzyjaźnisz się nieco z Najdroższą, aby ułatwić mi kontakt </w:t>
      </w:r>
      <w:r w:rsidR="000766FB">
        <w:rPr>
          <w:i/>
          <w:iCs/>
          <w:sz w:val="22"/>
          <w:szCs w:val="22"/>
        </w:rPr>
        <w:br/>
      </w:r>
      <w:r w:rsidRPr="00B16E1C">
        <w:rPr>
          <w:i/>
          <w:iCs/>
          <w:sz w:val="22"/>
          <w:szCs w:val="22"/>
        </w:rPr>
        <w:t xml:space="preserve">z Nią. Łudziłem się, że moje listy dzielnie przepisujesz i Jej wysyłasz. Łudziłem się, że odczytasz, iż „śmierć” to postać </w:t>
      </w:r>
      <w:r w:rsidR="000766FB">
        <w:rPr>
          <w:i/>
          <w:iCs/>
          <w:sz w:val="22"/>
          <w:szCs w:val="22"/>
        </w:rPr>
        <w:br/>
      </w:r>
      <w:r w:rsidRPr="00B16E1C">
        <w:rPr>
          <w:i/>
          <w:iCs/>
          <w:sz w:val="22"/>
          <w:szCs w:val="22"/>
        </w:rPr>
        <w:t xml:space="preserve">z Sandmana, łudziłem się, że zauważysz, że gdy piszę bzdury </w:t>
      </w:r>
      <w:r w:rsidR="000766FB">
        <w:rPr>
          <w:i/>
          <w:iCs/>
          <w:sz w:val="22"/>
          <w:szCs w:val="22"/>
        </w:rPr>
        <w:br/>
      </w:r>
      <w:r w:rsidRPr="00B16E1C">
        <w:rPr>
          <w:i/>
          <w:iCs/>
          <w:sz w:val="22"/>
          <w:szCs w:val="22"/>
        </w:rPr>
        <w:t>o związku Dawno Marzącej i Podróżującym, to po to, abyś wychwyciła słowo UGODA. Podejrzewam jednak, że nic z tego nie doszło do skutku. Nie wiem, gdzie teraz jestem, podejrzewam, że gdy to czytasz, My oboje żyjemy, lecz kto wie. Książka pisana w więzieniu trzymała mnie przy życiu. Teraz przy życiu będzie mnie pewnie trzymać błyskawiczne Jej przepisanie. Nadejdą wkrótce święta, które najpewniej znów spędzę więzieniu. Obawiam się, że to nieuniknione i nie prze</w:t>
      </w:r>
      <w:r w:rsidR="000766FB">
        <w:rPr>
          <w:i/>
          <w:iCs/>
          <w:sz w:val="22"/>
          <w:szCs w:val="22"/>
        </w:rPr>
        <w:t xml:space="preserve">trwam tego. Mój paragraf </w:t>
      </w:r>
      <w:r w:rsidRPr="00B16E1C">
        <w:rPr>
          <w:i/>
          <w:iCs/>
          <w:sz w:val="22"/>
          <w:szCs w:val="22"/>
        </w:rPr>
        <w:t xml:space="preserve">i treść aktu oskarżenia sprawia, że przez innych więźniów mogę być traktowany jak pedofil </w:t>
      </w:r>
      <w:r w:rsidR="000766FB">
        <w:rPr>
          <w:i/>
          <w:iCs/>
          <w:sz w:val="22"/>
          <w:szCs w:val="22"/>
        </w:rPr>
        <w:br/>
      </w:r>
      <w:r w:rsidRPr="00B16E1C">
        <w:rPr>
          <w:i/>
          <w:iCs/>
          <w:sz w:val="22"/>
          <w:szCs w:val="22"/>
        </w:rPr>
        <w:t xml:space="preserve">i gwałciciel. Nie zamierzam przez to przechodzić i rezygnować z kontaktu z Najdroższą. Jeden mój kontakt z Nią sprawia, że nawet jak za trzy lata doniesie o tym prokuraturze – automatycznie trafiam do więzienia. Prokuratorce powiedziałem, że wolę dożywocie bądź nagrodę śmierci, ale nie zrezygnuję </w:t>
      </w:r>
      <w:r w:rsidR="000766FB">
        <w:rPr>
          <w:i/>
          <w:iCs/>
          <w:sz w:val="22"/>
          <w:szCs w:val="22"/>
        </w:rPr>
        <w:br/>
      </w:r>
      <w:r w:rsidRPr="00B16E1C">
        <w:rPr>
          <w:i/>
          <w:iCs/>
          <w:sz w:val="22"/>
          <w:szCs w:val="22"/>
        </w:rPr>
        <w:t>z kontaktu z Najdroższą. To wykluczone. To nie obsesja. Nie ma we mnie zazdrości cielesnej ani pożądania. Lecz Najdroższa jest osobą, którą niezmiernie kocham i nie chcę by darzyła mnie pogardą. Zresztą….Pogardę Jej znoszę. Nie chcę z Nią być, nie będę się o to starał. Chcę się z Nią pogodzić. Chcę, by między mną a Nią była możliwa, jeśli nie przyjaźń, to normalna międzyludzka relacja. Bez tego jestem stracony.</w:t>
      </w:r>
    </w:p>
    <w:p w:rsidR="000F0D01" w:rsidRPr="00B16E1C" w:rsidRDefault="000F0D01" w:rsidP="00C07B2D">
      <w:pPr>
        <w:suppressAutoHyphens w:val="0"/>
        <w:jc w:val="both"/>
        <w:rPr>
          <w:i/>
          <w:iCs/>
          <w:sz w:val="22"/>
          <w:szCs w:val="22"/>
        </w:rPr>
      </w:pPr>
    </w:p>
    <w:p w:rsidR="000F0D01" w:rsidRPr="00B16E1C" w:rsidRDefault="000F0D01" w:rsidP="00C07B2D">
      <w:pPr>
        <w:suppressAutoHyphens w:val="0"/>
        <w:jc w:val="both"/>
        <w:rPr>
          <w:i/>
          <w:iCs/>
          <w:sz w:val="22"/>
          <w:szCs w:val="22"/>
        </w:rPr>
      </w:pPr>
    </w:p>
    <w:p w:rsidR="005A63B2" w:rsidRDefault="000F0D01" w:rsidP="005A63B2">
      <w:pPr>
        <w:suppressAutoHyphens w:val="0"/>
        <w:jc w:val="both"/>
        <w:rPr>
          <w:i/>
          <w:iCs/>
          <w:sz w:val="22"/>
          <w:szCs w:val="22"/>
        </w:rPr>
      </w:pPr>
      <w:r w:rsidRPr="00B16E1C">
        <w:rPr>
          <w:i/>
          <w:iCs/>
          <w:sz w:val="22"/>
          <w:szCs w:val="22"/>
        </w:rPr>
        <w:t>JESTEM WOLNY.</w:t>
      </w: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i/>
          <w:iCs/>
          <w:sz w:val="22"/>
          <w:szCs w:val="22"/>
        </w:rPr>
      </w:pPr>
    </w:p>
    <w:p w:rsidR="005A63B2" w:rsidRDefault="005A63B2" w:rsidP="005A63B2">
      <w:pPr>
        <w:suppressAutoHyphens w:val="0"/>
        <w:jc w:val="both"/>
        <w:rPr>
          <w:sz w:val="22"/>
          <w:szCs w:val="22"/>
          <w:highlight w:val="cyan"/>
        </w:rPr>
      </w:pPr>
    </w:p>
    <w:p w:rsidR="005A63B2" w:rsidRDefault="005A63B2" w:rsidP="005A63B2">
      <w:pPr>
        <w:suppressAutoHyphens w:val="0"/>
        <w:ind w:firstLine="708"/>
        <w:jc w:val="both"/>
        <w:rPr>
          <w:sz w:val="22"/>
          <w:szCs w:val="22"/>
        </w:rPr>
      </w:pPr>
      <w:r w:rsidRPr="005A63B2">
        <w:rPr>
          <w:sz w:val="22"/>
          <w:szCs w:val="22"/>
        </w:rPr>
        <w:t xml:space="preserve">Zamysłem tego wszystkiego, co tu napisałem, było pisanie o Miłości. </w:t>
      </w:r>
      <w:r>
        <w:rPr>
          <w:sz w:val="22"/>
          <w:szCs w:val="22"/>
        </w:rPr>
        <w:t xml:space="preserve">Powodem, że to zostało napisane jest stwierdzenie Najdroższej, że Jej nie kochałem. </w:t>
      </w:r>
    </w:p>
    <w:p w:rsidR="00C00673" w:rsidRDefault="005A63B2" w:rsidP="005A63B2">
      <w:pPr>
        <w:suppressAutoHyphens w:val="0"/>
        <w:ind w:firstLine="708"/>
        <w:jc w:val="both"/>
        <w:rPr>
          <w:sz w:val="22"/>
          <w:szCs w:val="22"/>
        </w:rPr>
      </w:pPr>
      <w:r w:rsidRPr="005A63B2">
        <w:rPr>
          <w:sz w:val="22"/>
          <w:szCs w:val="22"/>
        </w:rPr>
        <w:t>Chcę, aby czytelnik ocenił, czy pomiędzy Mną a Najdroższą Miłość była.</w:t>
      </w:r>
    </w:p>
    <w:p w:rsidR="005A63B2" w:rsidRPr="00B16E1C" w:rsidRDefault="005A63B2" w:rsidP="005A63B2">
      <w:pPr>
        <w:suppressAutoHyphens w:val="0"/>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C00673" w:rsidRPr="00B16E1C" w:rsidRDefault="00C00673" w:rsidP="00C07B2D">
      <w:pPr>
        <w:suppressAutoHyphens w:val="0"/>
        <w:autoSpaceDE w:val="0"/>
        <w:ind w:firstLine="709"/>
        <w:jc w:val="both"/>
        <w:rPr>
          <w:sz w:val="22"/>
          <w:szCs w:val="22"/>
        </w:rPr>
      </w:pPr>
    </w:p>
    <w:p w:rsidR="000F0D01" w:rsidRPr="00B16E1C" w:rsidRDefault="006D376F" w:rsidP="00C07B2D">
      <w:pPr>
        <w:suppressAutoHyphens w:val="0"/>
        <w:autoSpaceDE w:val="0"/>
        <w:ind w:firstLine="709"/>
        <w:jc w:val="both"/>
        <w:rPr>
          <w:sz w:val="22"/>
          <w:szCs w:val="22"/>
        </w:rPr>
      </w:pPr>
      <w:r>
        <w:rPr>
          <w:sz w:val="22"/>
          <w:szCs w:val="22"/>
        </w:rPr>
        <w:lastRenderedPageBreak/>
        <w:pict>
          <v:shape id="_x0000_s1028" type="#_x0000_t75" style="position:absolute;left:0;text-align:left;margin-left:-15.45pt;margin-top:-492.4pt;width:446.25pt;height:579.45pt;rotation:-415692fd;z-index:1;mso-wrap-distance-left:0;mso-wrap-distance-right:0" filled="t">
            <v:fill color2="black"/>
            <v:imagedata r:id="rId41" o:title=""/>
            <w10:wrap type="topAndBottom"/>
          </v:shape>
        </w:pict>
      </w:r>
    </w:p>
    <w:sectPr w:rsidR="000F0D01" w:rsidRPr="00B16E1C">
      <w:pgSz w:w="8391" w:h="11906"/>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376F" w:rsidRDefault="006D376F" w:rsidP="00430E74">
      <w:r>
        <w:separator/>
      </w:r>
    </w:p>
  </w:endnote>
  <w:endnote w:type="continuationSeparator" w:id="0">
    <w:p w:rsidR="006D376F" w:rsidRDefault="006D376F" w:rsidP="00430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OpenSymbol">
    <w:altName w:val="Courier New"/>
    <w:charset w:val="00"/>
    <w:family w:val="auto"/>
    <w:pitch w:val="variable"/>
    <w:sig w:usb0="00000003" w:usb1="1001ECEA" w:usb2="00000000" w:usb3="00000000" w:csb0="00000001"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 w:name="Verdana">
    <w:panose1 w:val="020B0604030504040204"/>
    <w:charset w:val="EE"/>
    <w:family w:val="swiss"/>
    <w:pitch w:val="variable"/>
    <w:sig w:usb0="A10006FF" w:usb1="4000205B" w:usb2="00000010" w:usb3="00000000" w:csb0="0000019F" w:csb1="00000000"/>
  </w:font>
  <w:font w:name="Microsoft YaHei">
    <w:panose1 w:val="020B0503020204020204"/>
    <w:charset w:val="86"/>
    <w:family w:val="swiss"/>
    <w:pitch w:val="variable"/>
    <w:sig w:usb0="A0000287" w:usb1="28CF3C52"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Helvetica">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376F" w:rsidRDefault="006D376F" w:rsidP="00430E74">
      <w:r>
        <w:separator/>
      </w:r>
    </w:p>
  </w:footnote>
  <w:footnote w:type="continuationSeparator" w:id="0">
    <w:p w:rsidR="006D376F" w:rsidRDefault="006D376F" w:rsidP="00430E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4">
    <w:nsid w:val="00000005"/>
    <w:multiLevelType w:val="multilevel"/>
    <w:tmpl w:val="0000000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nsid w:val="00000006"/>
    <w:multiLevelType w:val="multilevel"/>
    <w:tmpl w:val="00000006"/>
    <w:name w:val="WW8Num6"/>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Symbol" w:hAnsi="Symbol" w:cs="OpenSymbol"/>
      </w:rPr>
    </w:lvl>
    <w:lvl w:ilvl="2">
      <w:start w:val="1"/>
      <w:numFmt w:val="bullet"/>
      <w:lvlText w:val=""/>
      <w:lvlJc w:val="left"/>
      <w:pPr>
        <w:tabs>
          <w:tab w:val="num" w:pos="1800"/>
        </w:tabs>
        <w:ind w:left="1800" w:hanging="360"/>
      </w:pPr>
      <w:rPr>
        <w:rFonts w:ascii="Symbol" w:hAnsi="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Symbol" w:hAnsi="Symbol" w:cs="OpenSymbol"/>
      </w:rPr>
    </w:lvl>
    <w:lvl w:ilvl="5">
      <w:start w:val="1"/>
      <w:numFmt w:val="bullet"/>
      <w:lvlText w:val=""/>
      <w:lvlJc w:val="left"/>
      <w:pPr>
        <w:tabs>
          <w:tab w:val="num" w:pos="2880"/>
        </w:tabs>
        <w:ind w:left="2880" w:hanging="360"/>
      </w:pPr>
      <w:rPr>
        <w:rFonts w:ascii="Symbol" w:hAnsi="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Symbol" w:hAnsi="Symbol" w:cs="OpenSymbol"/>
      </w:rPr>
    </w:lvl>
    <w:lvl w:ilvl="8">
      <w:start w:val="1"/>
      <w:numFmt w:val="bullet"/>
      <w:lvlText w:val=""/>
      <w:lvlJc w:val="left"/>
      <w:pPr>
        <w:tabs>
          <w:tab w:val="num" w:pos="3960"/>
        </w:tabs>
        <w:ind w:left="3960" w:hanging="360"/>
      </w:pPr>
      <w:rPr>
        <w:rFonts w:ascii="Symbol" w:hAnsi="Symbol" w:cs="OpenSymbol"/>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9">
    <w:nsid w:val="0000000A"/>
    <w:multiLevelType w:val="multilevel"/>
    <w:tmpl w:val="0000000A"/>
    <w:name w:val="WW8Num10"/>
    <w:lvl w:ilvl="0">
      <w:start w:val="1"/>
      <w:numFmt w:val="bullet"/>
      <w:lvlText w:val=""/>
      <w:lvlJc w:val="left"/>
      <w:pPr>
        <w:tabs>
          <w:tab w:val="num" w:pos="1440"/>
        </w:tabs>
        <w:ind w:left="1440" w:hanging="360"/>
      </w:pPr>
      <w:rPr>
        <w:rFonts w:ascii="Symbol" w:hAnsi="Symbol" w:cs="OpenSymbol"/>
      </w:rPr>
    </w:lvl>
    <w:lvl w:ilvl="1">
      <w:start w:val="1"/>
      <w:numFmt w:val="bullet"/>
      <w:lvlText w:val=""/>
      <w:lvlJc w:val="left"/>
      <w:pPr>
        <w:tabs>
          <w:tab w:val="num" w:pos="1800"/>
        </w:tabs>
        <w:ind w:left="1800" w:hanging="360"/>
      </w:pPr>
      <w:rPr>
        <w:rFonts w:ascii="Symbol" w:hAnsi="Symbol" w:cs="OpenSymbol"/>
      </w:rPr>
    </w:lvl>
    <w:lvl w:ilvl="2">
      <w:start w:val="1"/>
      <w:numFmt w:val="bullet"/>
      <w:lvlText w:val=""/>
      <w:lvlJc w:val="left"/>
      <w:pPr>
        <w:tabs>
          <w:tab w:val="num" w:pos="2160"/>
        </w:tabs>
        <w:ind w:left="2160" w:hanging="360"/>
      </w:pPr>
      <w:rPr>
        <w:rFonts w:ascii="Symbol" w:hAnsi="Symbol" w:cs="OpenSymbol"/>
      </w:rPr>
    </w:lvl>
    <w:lvl w:ilvl="3">
      <w:start w:val="1"/>
      <w:numFmt w:val="bullet"/>
      <w:lvlText w:val=""/>
      <w:lvlJc w:val="left"/>
      <w:pPr>
        <w:tabs>
          <w:tab w:val="num" w:pos="2520"/>
        </w:tabs>
        <w:ind w:left="2520" w:hanging="360"/>
      </w:pPr>
      <w:rPr>
        <w:rFonts w:ascii="Symbol" w:hAnsi="Symbol" w:cs="OpenSymbol"/>
      </w:rPr>
    </w:lvl>
    <w:lvl w:ilvl="4">
      <w:start w:val="1"/>
      <w:numFmt w:val="bullet"/>
      <w:lvlText w:val=""/>
      <w:lvlJc w:val="left"/>
      <w:pPr>
        <w:tabs>
          <w:tab w:val="num" w:pos="2880"/>
        </w:tabs>
        <w:ind w:left="2880" w:hanging="360"/>
      </w:pPr>
      <w:rPr>
        <w:rFonts w:ascii="Symbol" w:hAnsi="Symbol" w:cs="OpenSymbol"/>
      </w:rPr>
    </w:lvl>
    <w:lvl w:ilvl="5">
      <w:start w:val="1"/>
      <w:numFmt w:val="bullet"/>
      <w:lvlText w:val=""/>
      <w:lvlJc w:val="left"/>
      <w:pPr>
        <w:tabs>
          <w:tab w:val="num" w:pos="3240"/>
        </w:tabs>
        <w:ind w:left="3240" w:hanging="360"/>
      </w:pPr>
      <w:rPr>
        <w:rFonts w:ascii="Symbol" w:hAnsi="Symbol" w:cs="OpenSymbol"/>
      </w:rPr>
    </w:lvl>
    <w:lvl w:ilvl="6">
      <w:start w:val="1"/>
      <w:numFmt w:val="bullet"/>
      <w:lvlText w:val=""/>
      <w:lvlJc w:val="left"/>
      <w:pPr>
        <w:tabs>
          <w:tab w:val="num" w:pos="3600"/>
        </w:tabs>
        <w:ind w:left="3600" w:hanging="360"/>
      </w:pPr>
      <w:rPr>
        <w:rFonts w:ascii="Symbol" w:hAnsi="Symbol" w:cs="OpenSymbol"/>
      </w:rPr>
    </w:lvl>
    <w:lvl w:ilvl="7">
      <w:start w:val="1"/>
      <w:numFmt w:val="bullet"/>
      <w:lvlText w:val=""/>
      <w:lvlJc w:val="left"/>
      <w:pPr>
        <w:tabs>
          <w:tab w:val="num" w:pos="3960"/>
        </w:tabs>
        <w:ind w:left="3960" w:hanging="360"/>
      </w:pPr>
      <w:rPr>
        <w:rFonts w:ascii="Symbol" w:hAnsi="Symbol" w:cs="OpenSymbol"/>
      </w:rPr>
    </w:lvl>
    <w:lvl w:ilvl="8">
      <w:start w:val="1"/>
      <w:numFmt w:val="bullet"/>
      <w:lvlText w:val=""/>
      <w:lvlJc w:val="left"/>
      <w:pPr>
        <w:tabs>
          <w:tab w:val="num" w:pos="4320"/>
        </w:tabs>
        <w:ind w:left="4320" w:hanging="360"/>
      </w:pPr>
      <w:rPr>
        <w:rFonts w:ascii="Symbol" w:hAnsi="Symbol" w:cs="OpenSymbol"/>
      </w:rPr>
    </w:lvl>
  </w:abstractNum>
  <w:abstractNum w:abstractNumId="10">
    <w:nsid w:val="0000000B"/>
    <w:multiLevelType w:val="multilevel"/>
    <w:tmpl w:val="0000000B"/>
    <w:name w:val="WW8Num11"/>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Symbol" w:hAnsi="Symbol" w:cs="OpenSymbol"/>
      </w:rPr>
    </w:lvl>
    <w:lvl w:ilvl="2">
      <w:start w:val="1"/>
      <w:numFmt w:val="bullet"/>
      <w:lvlText w:val=""/>
      <w:lvlJc w:val="left"/>
      <w:pPr>
        <w:tabs>
          <w:tab w:val="num" w:pos="1800"/>
        </w:tabs>
        <w:ind w:left="1800" w:hanging="360"/>
      </w:pPr>
      <w:rPr>
        <w:rFonts w:ascii="Symbol" w:hAnsi="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Symbol" w:hAnsi="Symbol" w:cs="OpenSymbol"/>
      </w:rPr>
    </w:lvl>
    <w:lvl w:ilvl="5">
      <w:start w:val="1"/>
      <w:numFmt w:val="bullet"/>
      <w:lvlText w:val=""/>
      <w:lvlJc w:val="left"/>
      <w:pPr>
        <w:tabs>
          <w:tab w:val="num" w:pos="2880"/>
        </w:tabs>
        <w:ind w:left="2880" w:hanging="360"/>
      </w:pPr>
      <w:rPr>
        <w:rFonts w:ascii="Symbol" w:hAnsi="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Symbol" w:hAnsi="Symbol" w:cs="OpenSymbol"/>
      </w:rPr>
    </w:lvl>
    <w:lvl w:ilvl="8">
      <w:start w:val="1"/>
      <w:numFmt w:val="bullet"/>
      <w:lvlText w:val=""/>
      <w:lvlJc w:val="left"/>
      <w:pPr>
        <w:tabs>
          <w:tab w:val="num" w:pos="3960"/>
        </w:tabs>
        <w:ind w:left="3960" w:hanging="360"/>
      </w:pPr>
      <w:rPr>
        <w:rFonts w:ascii="Symbol" w:hAnsi="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2">
    <w:nsid w:val="0000000D"/>
    <w:multiLevelType w:val="multilevel"/>
    <w:tmpl w:val="0000000D"/>
    <w:name w:val="WW8Num13"/>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Symbol" w:hAnsi="Symbol" w:cs="OpenSymbol"/>
      </w:rPr>
    </w:lvl>
    <w:lvl w:ilvl="2">
      <w:start w:val="1"/>
      <w:numFmt w:val="bullet"/>
      <w:lvlText w:val=""/>
      <w:lvlJc w:val="left"/>
      <w:pPr>
        <w:tabs>
          <w:tab w:val="num" w:pos="1800"/>
        </w:tabs>
        <w:ind w:left="1800" w:hanging="360"/>
      </w:pPr>
      <w:rPr>
        <w:rFonts w:ascii="Symbol" w:hAnsi="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Symbol" w:hAnsi="Symbol" w:cs="OpenSymbol"/>
      </w:rPr>
    </w:lvl>
    <w:lvl w:ilvl="5">
      <w:start w:val="1"/>
      <w:numFmt w:val="bullet"/>
      <w:lvlText w:val=""/>
      <w:lvlJc w:val="left"/>
      <w:pPr>
        <w:tabs>
          <w:tab w:val="num" w:pos="2880"/>
        </w:tabs>
        <w:ind w:left="2880" w:hanging="360"/>
      </w:pPr>
      <w:rPr>
        <w:rFonts w:ascii="Symbol" w:hAnsi="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Symbol" w:hAnsi="Symbol" w:cs="OpenSymbol"/>
      </w:rPr>
    </w:lvl>
    <w:lvl w:ilvl="8">
      <w:start w:val="1"/>
      <w:numFmt w:val="bullet"/>
      <w:lvlText w:val=""/>
      <w:lvlJc w:val="left"/>
      <w:pPr>
        <w:tabs>
          <w:tab w:val="num" w:pos="3960"/>
        </w:tabs>
        <w:ind w:left="3960" w:hanging="360"/>
      </w:pPr>
      <w:rPr>
        <w:rFonts w:ascii="Symbol" w:hAnsi="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4">
    <w:nsid w:val="0000000F"/>
    <w:multiLevelType w:val="singleLevel"/>
    <w:tmpl w:val="0000000F"/>
    <w:name w:val="WW8Num15"/>
    <w:lvl w:ilvl="0">
      <w:numFmt w:val="bullet"/>
      <w:lvlText w:val="–"/>
      <w:lvlJc w:val="left"/>
      <w:pPr>
        <w:tabs>
          <w:tab w:val="num" w:pos="720"/>
        </w:tabs>
        <w:ind w:left="720" w:hanging="360"/>
      </w:pPr>
      <w:rPr>
        <w:rFonts w:ascii="Arial" w:hAnsi="Arial" w:cs="OpenSymbol"/>
      </w:rPr>
    </w:lvl>
  </w:abstractNum>
  <w:abstractNum w:abstractNumId="15">
    <w:nsid w:val="00000010"/>
    <w:multiLevelType w:val="multilevel"/>
    <w:tmpl w:val="00000010"/>
    <w:name w:val="WW8Num16"/>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Symbol" w:hAnsi="Symbol" w:cs="OpenSymbol"/>
      </w:rPr>
    </w:lvl>
    <w:lvl w:ilvl="2">
      <w:start w:val="1"/>
      <w:numFmt w:val="bullet"/>
      <w:lvlText w:val=""/>
      <w:lvlJc w:val="left"/>
      <w:pPr>
        <w:tabs>
          <w:tab w:val="num" w:pos="1800"/>
        </w:tabs>
        <w:ind w:left="1800" w:hanging="360"/>
      </w:pPr>
      <w:rPr>
        <w:rFonts w:ascii="Symbol" w:hAnsi="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Symbol" w:hAnsi="Symbol" w:cs="OpenSymbol"/>
      </w:rPr>
    </w:lvl>
    <w:lvl w:ilvl="5">
      <w:start w:val="1"/>
      <w:numFmt w:val="bullet"/>
      <w:lvlText w:val=""/>
      <w:lvlJc w:val="left"/>
      <w:pPr>
        <w:tabs>
          <w:tab w:val="num" w:pos="2880"/>
        </w:tabs>
        <w:ind w:left="2880" w:hanging="360"/>
      </w:pPr>
      <w:rPr>
        <w:rFonts w:ascii="Symbol" w:hAnsi="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Symbol" w:hAnsi="Symbol" w:cs="OpenSymbol"/>
      </w:rPr>
    </w:lvl>
    <w:lvl w:ilvl="8">
      <w:start w:val="1"/>
      <w:numFmt w:val="bullet"/>
      <w:lvlText w:val=""/>
      <w:lvlJc w:val="left"/>
      <w:pPr>
        <w:tabs>
          <w:tab w:val="num" w:pos="3960"/>
        </w:tabs>
        <w:ind w:left="3960" w:hanging="360"/>
      </w:pPr>
      <w:rPr>
        <w:rFonts w:ascii="Symbol" w:hAnsi="Symbol" w:cs="OpenSymbol"/>
      </w:rPr>
    </w:lvl>
  </w:abstractNum>
  <w:abstractNum w:abstractNumId="16">
    <w:nsid w:val="00000011"/>
    <w:multiLevelType w:val="multilevel"/>
    <w:tmpl w:val="00000011"/>
    <w:name w:val="WW8Num1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nsid w:val="0AC30238"/>
    <w:multiLevelType w:val="hybridMultilevel"/>
    <w:tmpl w:val="E3A02652"/>
    <w:lvl w:ilvl="0" w:tplc="AE6CD460">
      <w:numFmt w:val="bullet"/>
      <w:lvlText w:val="-"/>
      <w:lvlJc w:val="left"/>
      <w:pPr>
        <w:tabs>
          <w:tab w:val="num" w:pos="1428"/>
        </w:tabs>
        <w:ind w:left="1428" w:hanging="360"/>
      </w:pPr>
      <w:rPr>
        <w:rFonts w:ascii="Times New Roman" w:eastAsia="Times New Roman" w:hAnsi="Times New Roman" w:cs="Times New Roman" w:hint="default"/>
      </w:rPr>
    </w:lvl>
    <w:lvl w:ilvl="1" w:tplc="04150003" w:tentative="1">
      <w:start w:val="1"/>
      <w:numFmt w:val="bullet"/>
      <w:lvlText w:val="o"/>
      <w:lvlJc w:val="left"/>
      <w:pPr>
        <w:tabs>
          <w:tab w:val="num" w:pos="2148"/>
        </w:tabs>
        <w:ind w:left="2148" w:hanging="360"/>
      </w:pPr>
      <w:rPr>
        <w:rFonts w:ascii="Courier New" w:hAnsi="Courier New" w:cs="Courier New" w:hint="default"/>
      </w:rPr>
    </w:lvl>
    <w:lvl w:ilvl="2" w:tplc="04150005" w:tentative="1">
      <w:start w:val="1"/>
      <w:numFmt w:val="bullet"/>
      <w:lvlText w:val=""/>
      <w:lvlJc w:val="left"/>
      <w:pPr>
        <w:tabs>
          <w:tab w:val="num" w:pos="2868"/>
        </w:tabs>
        <w:ind w:left="2868" w:hanging="360"/>
      </w:pPr>
      <w:rPr>
        <w:rFonts w:ascii="Wingdings" w:hAnsi="Wingdings" w:hint="default"/>
      </w:rPr>
    </w:lvl>
    <w:lvl w:ilvl="3" w:tplc="04150001" w:tentative="1">
      <w:start w:val="1"/>
      <w:numFmt w:val="bullet"/>
      <w:lvlText w:val=""/>
      <w:lvlJc w:val="left"/>
      <w:pPr>
        <w:tabs>
          <w:tab w:val="num" w:pos="3588"/>
        </w:tabs>
        <w:ind w:left="3588" w:hanging="360"/>
      </w:pPr>
      <w:rPr>
        <w:rFonts w:ascii="Symbol" w:hAnsi="Symbol" w:hint="default"/>
      </w:rPr>
    </w:lvl>
    <w:lvl w:ilvl="4" w:tplc="04150003" w:tentative="1">
      <w:start w:val="1"/>
      <w:numFmt w:val="bullet"/>
      <w:lvlText w:val="o"/>
      <w:lvlJc w:val="left"/>
      <w:pPr>
        <w:tabs>
          <w:tab w:val="num" w:pos="4308"/>
        </w:tabs>
        <w:ind w:left="4308" w:hanging="360"/>
      </w:pPr>
      <w:rPr>
        <w:rFonts w:ascii="Courier New" w:hAnsi="Courier New" w:cs="Courier New" w:hint="default"/>
      </w:rPr>
    </w:lvl>
    <w:lvl w:ilvl="5" w:tplc="04150005" w:tentative="1">
      <w:start w:val="1"/>
      <w:numFmt w:val="bullet"/>
      <w:lvlText w:val=""/>
      <w:lvlJc w:val="left"/>
      <w:pPr>
        <w:tabs>
          <w:tab w:val="num" w:pos="5028"/>
        </w:tabs>
        <w:ind w:left="5028" w:hanging="360"/>
      </w:pPr>
      <w:rPr>
        <w:rFonts w:ascii="Wingdings" w:hAnsi="Wingdings" w:hint="default"/>
      </w:rPr>
    </w:lvl>
    <w:lvl w:ilvl="6" w:tplc="04150001" w:tentative="1">
      <w:start w:val="1"/>
      <w:numFmt w:val="bullet"/>
      <w:lvlText w:val=""/>
      <w:lvlJc w:val="left"/>
      <w:pPr>
        <w:tabs>
          <w:tab w:val="num" w:pos="5748"/>
        </w:tabs>
        <w:ind w:left="5748" w:hanging="360"/>
      </w:pPr>
      <w:rPr>
        <w:rFonts w:ascii="Symbol" w:hAnsi="Symbol" w:hint="default"/>
      </w:rPr>
    </w:lvl>
    <w:lvl w:ilvl="7" w:tplc="04150003" w:tentative="1">
      <w:start w:val="1"/>
      <w:numFmt w:val="bullet"/>
      <w:lvlText w:val="o"/>
      <w:lvlJc w:val="left"/>
      <w:pPr>
        <w:tabs>
          <w:tab w:val="num" w:pos="6468"/>
        </w:tabs>
        <w:ind w:left="6468" w:hanging="360"/>
      </w:pPr>
      <w:rPr>
        <w:rFonts w:ascii="Courier New" w:hAnsi="Courier New" w:cs="Courier New" w:hint="default"/>
      </w:rPr>
    </w:lvl>
    <w:lvl w:ilvl="8" w:tplc="04150005" w:tentative="1">
      <w:start w:val="1"/>
      <w:numFmt w:val="bullet"/>
      <w:lvlText w:val=""/>
      <w:lvlJc w:val="left"/>
      <w:pPr>
        <w:tabs>
          <w:tab w:val="num" w:pos="7188"/>
        </w:tabs>
        <w:ind w:left="7188" w:hanging="360"/>
      </w:pPr>
      <w:rPr>
        <w:rFonts w:ascii="Wingdings" w:hAnsi="Wingdings" w:hint="default"/>
      </w:rPr>
    </w:lvl>
  </w:abstractNum>
  <w:abstractNum w:abstractNumId="18">
    <w:nsid w:val="1A1E2A8C"/>
    <w:multiLevelType w:val="multilevel"/>
    <w:tmpl w:val="0D528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1EA512F"/>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nsid w:val="31D508B5"/>
    <w:multiLevelType w:val="multilevel"/>
    <w:tmpl w:val="33942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61C02DD"/>
    <w:multiLevelType w:val="multilevel"/>
    <w:tmpl w:val="19541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93317BE"/>
    <w:multiLevelType w:val="singleLevel"/>
    <w:tmpl w:val="0C2A1A2E"/>
    <w:lvl w:ilvl="0">
      <w:numFmt w:val="bullet"/>
      <w:lvlText w:val="-"/>
      <w:lvlJc w:val="left"/>
      <w:pPr>
        <w:tabs>
          <w:tab w:val="num" w:pos="360"/>
        </w:tabs>
        <w:ind w:left="360" w:hanging="360"/>
      </w:pPr>
      <w:rPr>
        <w:rFonts w:hint="default"/>
      </w:rPr>
    </w:lvl>
  </w:abstractNum>
  <w:abstractNum w:abstractNumId="23">
    <w:nsid w:val="3C14070E"/>
    <w:multiLevelType w:val="multilevel"/>
    <w:tmpl w:val="9D30E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24342D0"/>
    <w:multiLevelType w:val="multilevel"/>
    <w:tmpl w:val="25E29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17"/>
  </w:num>
  <w:num w:numId="7">
    <w:abstractNumId w:val="22"/>
  </w:num>
  <w:num w:numId="8">
    <w:abstractNumId w:val="20"/>
  </w:num>
  <w:num w:numId="9">
    <w:abstractNumId w:val="18"/>
  </w:num>
  <w:num w:numId="10">
    <w:abstractNumId w:val="24"/>
  </w:num>
  <w:num w:numId="11">
    <w:abstractNumId w:val="5"/>
  </w:num>
  <w:num w:numId="12">
    <w:abstractNumId w:val="6"/>
  </w:num>
  <w:num w:numId="13">
    <w:abstractNumId w:val="7"/>
  </w:num>
  <w:num w:numId="14">
    <w:abstractNumId w:val="8"/>
  </w:num>
  <w:num w:numId="15">
    <w:abstractNumId w:val="9"/>
  </w:num>
  <w:num w:numId="16">
    <w:abstractNumId w:val="10"/>
  </w:num>
  <w:num w:numId="17">
    <w:abstractNumId w:val="11"/>
  </w:num>
  <w:num w:numId="18">
    <w:abstractNumId w:val="12"/>
  </w:num>
  <w:num w:numId="19">
    <w:abstractNumId w:val="13"/>
  </w:num>
  <w:num w:numId="20">
    <w:abstractNumId w:val="14"/>
  </w:num>
  <w:num w:numId="21">
    <w:abstractNumId w:val="15"/>
  </w:num>
  <w:num w:numId="22">
    <w:abstractNumId w:val="16"/>
  </w:num>
  <w:num w:numId="23">
    <w:abstractNumId w:val="21"/>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autoHyphenation/>
  <w:hyphenationZone w:val="357"/>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566F5"/>
    <w:rsid w:val="0000160B"/>
    <w:rsid w:val="00002688"/>
    <w:rsid w:val="00002C1E"/>
    <w:rsid w:val="0000351B"/>
    <w:rsid w:val="00006F41"/>
    <w:rsid w:val="0001010A"/>
    <w:rsid w:val="00010A21"/>
    <w:rsid w:val="00010FF9"/>
    <w:rsid w:val="00020674"/>
    <w:rsid w:val="000234E3"/>
    <w:rsid w:val="00023CE4"/>
    <w:rsid w:val="00026053"/>
    <w:rsid w:val="000338D1"/>
    <w:rsid w:val="00034D16"/>
    <w:rsid w:val="0003759E"/>
    <w:rsid w:val="00037D0A"/>
    <w:rsid w:val="0004045F"/>
    <w:rsid w:val="00042218"/>
    <w:rsid w:val="000427CD"/>
    <w:rsid w:val="00043FB5"/>
    <w:rsid w:val="00046DAA"/>
    <w:rsid w:val="00047122"/>
    <w:rsid w:val="00047F45"/>
    <w:rsid w:val="00051E11"/>
    <w:rsid w:val="000537B6"/>
    <w:rsid w:val="0005619A"/>
    <w:rsid w:val="00061401"/>
    <w:rsid w:val="000653DF"/>
    <w:rsid w:val="00072E92"/>
    <w:rsid w:val="0007475B"/>
    <w:rsid w:val="000766FB"/>
    <w:rsid w:val="00076B63"/>
    <w:rsid w:val="00081DC1"/>
    <w:rsid w:val="00081F85"/>
    <w:rsid w:val="00084A25"/>
    <w:rsid w:val="00085584"/>
    <w:rsid w:val="0008751D"/>
    <w:rsid w:val="00087DDB"/>
    <w:rsid w:val="0009226F"/>
    <w:rsid w:val="00096056"/>
    <w:rsid w:val="000A29D3"/>
    <w:rsid w:val="000A75A1"/>
    <w:rsid w:val="000A78CD"/>
    <w:rsid w:val="000A7B33"/>
    <w:rsid w:val="000B015B"/>
    <w:rsid w:val="000B4D62"/>
    <w:rsid w:val="000B57D0"/>
    <w:rsid w:val="000B666C"/>
    <w:rsid w:val="000C11B6"/>
    <w:rsid w:val="000C3D06"/>
    <w:rsid w:val="000C5196"/>
    <w:rsid w:val="000D2088"/>
    <w:rsid w:val="000D358A"/>
    <w:rsid w:val="000D69E1"/>
    <w:rsid w:val="000D6CB6"/>
    <w:rsid w:val="000E162A"/>
    <w:rsid w:val="000E1F13"/>
    <w:rsid w:val="000E27CC"/>
    <w:rsid w:val="000E2A84"/>
    <w:rsid w:val="000E2EB7"/>
    <w:rsid w:val="000E3C1A"/>
    <w:rsid w:val="000E42B9"/>
    <w:rsid w:val="000E4DB4"/>
    <w:rsid w:val="000E7897"/>
    <w:rsid w:val="000F0306"/>
    <w:rsid w:val="000F0D01"/>
    <w:rsid w:val="000F1A51"/>
    <w:rsid w:val="000F3974"/>
    <w:rsid w:val="000F3A03"/>
    <w:rsid w:val="000F7213"/>
    <w:rsid w:val="000F7C56"/>
    <w:rsid w:val="00102372"/>
    <w:rsid w:val="00105F2B"/>
    <w:rsid w:val="00106C21"/>
    <w:rsid w:val="001113FC"/>
    <w:rsid w:val="0011166E"/>
    <w:rsid w:val="00113431"/>
    <w:rsid w:val="00113E24"/>
    <w:rsid w:val="00114DFF"/>
    <w:rsid w:val="00120231"/>
    <w:rsid w:val="00121674"/>
    <w:rsid w:val="00122362"/>
    <w:rsid w:val="00124660"/>
    <w:rsid w:val="001254C0"/>
    <w:rsid w:val="001330E6"/>
    <w:rsid w:val="001330EE"/>
    <w:rsid w:val="00133AA0"/>
    <w:rsid w:val="0013566E"/>
    <w:rsid w:val="001407DB"/>
    <w:rsid w:val="00141067"/>
    <w:rsid w:val="001416AF"/>
    <w:rsid w:val="00142B51"/>
    <w:rsid w:val="00144699"/>
    <w:rsid w:val="00152555"/>
    <w:rsid w:val="00160364"/>
    <w:rsid w:val="001616D6"/>
    <w:rsid w:val="0016183B"/>
    <w:rsid w:val="00161C57"/>
    <w:rsid w:val="00162A0F"/>
    <w:rsid w:val="00162E77"/>
    <w:rsid w:val="00164995"/>
    <w:rsid w:val="00164AAD"/>
    <w:rsid w:val="00165954"/>
    <w:rsid w:val="00173018"/>
    <w:rsid w:val="001743F1"/>
    <w:rsid w:val="00174468"/>
    <w:rsid w:val="0018129C"/>
    <w:rsid w:val="001821DC"/>
    <w:rsid w:val="00191D2D"/>
    <w:rsid w:val="00194B9C"/>
    <w:rsid w:val="00195A8C"/>
    <w:rsid w:val="001964F4"/>
    <w:rsid w:val="00196B28"/>
    <w:rsid w:val="00197987"/>
    <w:rsid w:val="001A1AE4"/>
    <w:rsid w:val="001A4EA6"/>
    <w:rsid w:val="001A6AB4"/>
    <w:rsid w:val="001A6BB8"/>
    <w:rsid w:val="001B01BA"/>
    <w:rsid w:val="001B3066"/>
    <w:rsid w:val="001B772E"/>
    <w:rsid w:val="001C0386"/>
    <w:rsid w:val="001C0B63"/>
    <w:rsid w:val="001C2195"/>
    <w:rsid w:val="001C29CE"/>
    <w:rsid w:val="001C33B4"/>
    <w:rsid w:val="001D3885"/>
    <w:rsid w:val="001D4C73"/>
    <w:rsid w:val="001D6F0A"/>
    <w:rsid w:val="001E09A2"/>
    <w:rsid w:val="001E0E84"/>
    <w:rsid w:val="001E2A24"/>
    <w:rsid w:val="001E45A6"/>
    <w:rsid w:val="001E47A6"/>
    <w:rsid w:val="001E57CB"/>
    <w:rsid w:val="001E77AC"/>
    <w:rsid w:val="001F07F4"/>
    <w:rsid w:val="001F1443"/>
    <w:rsid w:val="001F1502"/>
    <w:rsid w:val="001F21D5"/>
    <w:rsid w:val="001F39AB"/>
    <w:rsid w:val="001F3EED"/>
    <w:rsid w:val="001F4B54"/>
    <w:rsid w:val="001F7DF8"/>
    <w:rsid w:val="00200660"/>
    <w:rsid w:val="00204517"/>
    <w:rsid w:val="002059B5"/>
    <w:rsid w:val="002061B5"/>
    <w:rsid w:val="00207D3B"/>
    <w:rsid w:val="002104E9"/>
    <w:rsid w:val="0021089D"/>
    <w:rsid w:val="00211C0A"/>
    <w:rsid w:val="0021757D"/>
    <w:rsid w:val="00224B11"/>
    <w:rsid w:val="00224CA7"/>
    <w:rsid w:val="0023102F"/>
    <w:rsid w:val="00233B5A"/>
    <w:rsid w:val="00234BF4"/>
    <w:rsid w:val="00234FA2"/>
    <w:rsid w:val="00237BCC"/>
    <w:rsid w:val="0024005C"/>
    <w:rsid w:val="0024012F"/>
    <w:rsid w:val="0024548E"/>
    <w:rsid w:val="00245E4A"/>
    <w:rsid w:val="002479F8"/>
    <w:rsid w:val="00250EFD"/>
    <w:rsid w:val="00253203"/>
    <w:rsid w:val="00253A8B"/>
    <w:rsid w:val="00253D27"/>
    <w:rsid w:val="002551DA"/>
    <w:rsid w:val="002579DF"/>
    <w:rsid w:val="00261594"/>
    <w:rsid w:val="00261D0C"/>
    <w:rsid w:val="00261F5C"/>
    <w:rsid w:val="00267884"/>
    <w:rsid w:val="00271E56"/>
    <w:rsid w:val="00286710"/>
    <w:rsid w:val="00293267"/>
    <w:rsid w:val="002946ED"/>
    <w:rsid w:val="002946F1"/>
    <w:rsid w:val="002A1FEE"/>
    <w:rsid w:val="002A30E3"/>
    <w:rsid w:val="002A5796"/>
    <w:rsid w:val="002A77E6"/>
    <w:rsid w:val="002B18A7"/>
    <w:rsid w:val="002B23E8"/>
    <w:rsid w:val="002B4DF4"/>
    <w:rsid w:val="002B769A"/>
    <w:rsid w:val="002C0D81"/>
    <w:rsid w:val="002C1585"/>
    <w:rsid w:val="002C426E"/>
    <w:rsid w:val="002C447B"/>
    <w:rsid w:val="002C4B55"/>
    <w:rsid w:val="002C6BFC"/>
    <w:rsid w:val="002D284E"/>
    <w:rsid w:val="002E0CC9"/>
    <w:rsid w:val="002F1DF2"/>
    <w:rsid w:val="002F2D78"/>
    <w:rsid w:val="002F2F51"/>
    <w:rsid w:val="002F607D"/>
    <w:rsid w:val="00302121"/>
    <w:rsid w:val="00302D4F"/>
    <w:rsid w:val="00304CA2"/>
    <w:rsid w:val="00306994"/>
    <w:rsid w:val="003109E7"/>
    <w:rsid w:val="00310B32"/>
    <w:rsid w:val="00313768"/>
    <w:rsid w:val="00320EA2"/>
    <w:rsid w:val="00321150"/>
    <w:rsid w:val="00326F06"/>
    <w:rsid w:val="00326F1C"/>
    <w:rsid w:val="00330641"/>
    <w:rsid w:val="00330AFA"/>
    <w:rsid w:val="00334B8D"/>
    <w:rsid w:val="00334FF2"/>
    <w:rsid w:val="00335BF3"/>
    <w:rsid w:val="003414CA"/>
    <w:rsid w:val="00341EBE"/>
    <w:rsid w:val="00346092"/>
    <w:rsid w:val="00346E0E"/>
    <w:rsid w:val="00346EF5"/>
    <w:rsid w:val="00351117"/>
    <w:rsid w:val="00352FE4"/>
    <w:rsid w:val="00354EBA"/>
    <w:rsid w:val="00355CFA"/>
    <w:rsid w:val="0035603C"/>
    <w:rsid w:val="00356C88"/>
    <w:rsid w:val="00364679"/>
    <w:rsid w:val="00364AAA"/>
    <w:rsid w:val="0036616C"/>
    <w:rsid w:val="00367744"/>
    <w:rsid w:val="003716A9"/>
    <w:rsid w:val="00374CAE"/>
    <w:rsid w:val="00377142"/>
    <w:rsid w:val="003813F3"/>
    <w:rsid w:val="003816EA"/>
    <w:rsid w:val="00381772"/>
    <w:rsid w:val="00386981"/>
    <w:rsid w:val="00390B16"/>
    <w:rsid w:val="00394ACC"/>
    <w:rsid w:val="00396C08"/>
    <w:rsid w:val="003A1117"/>
    <w:rsid w:val="003A3609"/>
    <w:rsid w:val="003A42A9"/>
    <w:rsid w:val="003A5906"/>
    <w:rsid w:val="003B1EC9"/>
    <w:rsid w:val="003B3AC5"/>
    <w:rsid w:val="003B550D"/>
    <w:rsid w:val="003B5AE7"/>
    <w:rsid w:val="003B6919"/>
    <w:rsid w:val="003C245F"/>
    <w:rsid w:val="003C6E17"/>
    <w:rsid w:val="003D1261"/>
    <w:rsid w:val="003D1A6B"/>
    <w:rsid w:val="003D7220"/>
    <w:rsid w:val="003E2501"/>
    <w:rsid w:val="003E34E1"/>
    <w:rsid w:val="003F2C21"/>
    <w:rsid w:val="003F2E30"/>
    <w:rsid w:val="003F329E"/>
    <w:rsid w:val="003F402D"/>
    <w:rsid w:val="003F47B6"/>
    <w:rsid w:val="003F666D"/>
    <w:rsid w:val="00401936"/>
    <w:rsid w:val="00402B62"/>
    <w:rsid w:val="004040C5"/>
    <w:rsid w:val="00404262"/>
    <w:rsid w:val="00405D55"/>
    <w:rsid w:val="00412440"/>
    <w:rsid w:val="004146B0"/>
    <w:rsid w:val="0041605B"/>
    <w:rsid w:val="00421253"/>
    <w:rsid w:val="00423999"/>
    <w:rsid w:val="00423EA6"/>
    <w:rsid w:val="00426CE3"/>
    <w:rsid w:val="00430739"/>
    <w:rsid w:val="00430CD6"/>
    <w:rsid w:val="00430E74"/>
    <w:rsid w:val="004314F0"/>
    <w:rsid w:val="00435AB6"/>
    <w:rsid w:val="004417A9"/>
    <w:rsid w:val="00442687"/>
    <w:rsid w:val="00442CE4"/>
    <w:rsid w:val="00445A60"/>
    <w:rsid w:val="00446442"/>
    <w:rsid w:val="004511CA"/>
    <w:rsid w:val="00452B19"/>
    <w:rsid w:val="004534E0"/>
    <w:rsid w:val="0045447A"/>
    <w:rsid w:val="00456427"/>
    <w:rsid w:val="00460909"/>
    <w:rsid w:val="004630F0"/>
    <w:rsid w:val="00463DFD"/>
    <w:rsid w:val="00465FBA"/>
    <w:rsid w:val="0046758A"/>
    <w:rsid w:val="00473642"/>
    <w:rsid w:val="00481BBA"/>
    <w:rsid w:val="004827C0"/>
    <w:rsid w:val="00491227"/>
    <w:rsid w:val="004920E7"/>
    <w:rsid w:val="00492A93"/>
    <w:rsid w:val="00492B4A"/>
    <w:rsid w:val="00494ECE"/>
    <w:rsid w:val="004A0B14"/>
    <w:rsid w:val="004A2350"/>
    <w:rsid w:val="004A2B91"/>
    <w:rsid w:val="004A3682"/>
    <w:rsid w:val="004A425F"/>
    <w:rsid w:val="004A43B0"/>
    <w:rsid w:val="004A46BB"/>
    <w:rsid w:val="004A5CF9"/>
    <w:rsid w:val="004A62C2"/>
    <w:rsid w:val="004B05DB"/>
    <w:rsid w:val="004B5428"/>
    <w:rsid w:val="004B7559"/>
    <w:rsid w:val="004C1066"/>
    <w:rsid w:val="004C3DDF"/>
    <w:rsid w:val="004C7F7E"/>
    <w:rsid w:val="004D08B7"/>
    <w:rsid w:val="004D1769"/>
    <w:rsid w:val="004D3ACE"/>
    <w:rsid w:val="004D54D7"/>
    <w:rsid w:val="004D6B05"/>
    <w:rsid w:val="004E202B"/>
    <w:rsid w:val="004E41A5"/>
    <w:rsid w:val="004E6684"/>
    <w:rsid w:val="004F022A"/>
    <w:rsid w:val="004F2FDA"/>
    <w:rsid w:val="004F574C"/>
    <w:rsid w:val="004F6C11"/>
    <w:rsid w:val="00501512"/>
    <w:rsid w:val="005017B1"/>
    <w:rsid w:val="00505BDD"/>
    <w:rsid w:val="005066E7"/>
    <w:rsid w:val="00512957"/>
    <w:rsid w:val="00516C69"/>
    <w:rsid w:val="00517030"/>
    <w:rsid w:val="00517652"/>
    <w:rsid w:val="00520BE5"/>
    <w:rsid w:val="005261C4"/>
    <w:rsid w:val="00526DD5"/>
    <w:rsid w:val="00527A39"/>
    <w:rsid w:val="00531E66"/>
    <w:rsid w:val="005355EF"/>
    <w:rsid w:val="00536A50"/>
    <w:rsid w:val="00537211"/>
    <w:rsid w:val="00541E7B"/>
    <w:rsid w:val="00544C43"/>
    <w:rsid w:val="00547A03"/>
    <w:rsid w:val="00551F25"/>
    <w:rsid w:val="005533CB"/>
    <w:rsid w:val="00554C78"/>
    <w:rsid w:val="005573F5"/>
    <w:rsid w:val="005621AC"/>
    <w:rsid w:val="00565079"/>
    <w:rsid w:val="005668CE"/>
    <w:rsid w:val="00570C43"/>
    <w:rsid w:val="005716FE"/>
    <w:rsid w:val="00573649"/>
    <w:rsid w:val="00573FE6"/>
    <w:rsid w:val="00574B0E"/>
    <w:rsid w:val="00586A74"/>
    <w:rsid w:val="005872A9"/>
    <w:rsid w:val="00591FA3"/>
    <w:rsid w:val="005929FB"/>
    <w:rsid w:val="005934A0"/>
    <w:rsid w:val="00593CE0"/>
    <w:rsid w:val="005949E3"/>
    <w:rsid w:val="00595EA0"/>
    <w:rsid w:val="005A1BFD"/>
    <w:rsid w:val="005A3AC1"/>
    <w:rsid w:val="005A63B2"/>
    <w:rsid w:val="005A6CB7"/>
    <w:rsid w:val="005A7932"/>
    <w:rsid w:val="005B0DF2"/>
    <w:rsid w:val="005B12E9"/>
    <w:rsid w:val="005B1D43"/>
    <w:rsid w:val="005B3AB2"/>
    <w:rsid w:val="005B5334"/>
    <w:rsid w:val="005B5EC0"/>
    <w:rsid w:val="005B5EC6"/>
    <w:rsid w:val="005B7259"/>
    <w:rsid w:val="005B7D02"/>
    <w:rsid w:val="005C1581"/>
    <w:rsid w:val="005C1D08"/>
    <w:rsid w:val="005C1FF9"/>
    <w:rsid w:val="005C2941"/>
    <w:rsid w:val="005C5D33"/>
    <w:rsid w:val="005C6A4A"/>
    <w:rsid w:val="005D0213"/>
    <w:rsid w:val="005D1F91"/>
    <w:rsid w:val="005E0BFC"/>
    <w:rsid w:val="005E2C55"/>
    <w:rsid w:val="005E3234"/>
    <w:rsid w:val="005E3C20"/>
    <w:rsid w:val="005E5840"/>
    <w:rsid w:val="005E68FC"/>
    <w:rsid w:val="005E6AF0"/>
    <w:rsid w:val="005F1022"/>
    <w:rsid w:val="005F1C4D"/>
    <w:rsid w:val="005F6438"/>
    <w:rsid w:val="00600987"/>
    <w:rsid w:val="00601E93"/>
    <w:rsid w:val="0060479D"/>
    <w:rsid w:val="0060552D"/>
    <w:rsid w:val="00607CE3"/>
    <w:rsid w:val="00607E88"/>
    <w:rsid w:val="00610167"/>
    <w:rsid w:val="0061713B"/>
    <w:rsid w:val="006214CC"/>
    <w:rsid w:val="00624E37"/>
    <w:rsid w:val="00625631"/>
    <w:rsid w:val="00636E31"/>
    <w:rsid w:val="00640EA2"/>
    <w:rsid w:val="00641395"/>
    <w:rsid w:val="00642A37"/>
    <w:rsid w:val="00644B46"/>
    <w:rsid w:val="006514DA"/>
    <w:rsid w:val="0065445A"/>
    <w:rsid w:val="00657B9A"/>
    <w:rsid w:val="00660D20"/>
    <w:rsid w:val="006638ED"/>
    <w:rsid w:val="0066469C"/>
    <w:rsid w:val="006662A9"/>
    <w:rsid w:val="00670295"/>
    <w:rsid w:val="0067790C"/>
    <w:rsid w:val="00684305"/>
    <w:rsid w:val="00686E16"/>
    <w:rsid w:val="00687A2A"/>
    <w:rsid w:val="00691CC6"/>
    <w:rsid w:val="00692A8F"/>
    <w:rsid w:val="006930BF"/>
    <w:rsid w:val="006945C4"/>
    <w:rsid w:val="00694DA1"/>
    <w:rsid w:val="00695292"/>
    <w:rsid w:val="00696204"/>
    <w:rsid w:val="006964AB"/>
    <w:rsid w:val="006A28E0"/>
    <w:rsid w:val="006A55CC"/>
    <w:rsid w:val="006B13CF"/>
    <w:rsid w:val="006C15B6"/>
    <w:rsid w:val="006C35A9"/>
    <w:rsid w:val="006C47AE"/>
    <w:rsid w:val="006C4F42"/>
    <w:rsid w:val="006C5BBF"/>
    <w:rsid w:val="006D0836"/>
    <w:rsid w:val="006D376F"/>
    <w:rsid w:val="006D465D"/>
    <w:rsid w:val="006D4AA2"/>
    <w:rsid w:val="006D5194"/>
    <w:rsid w:val="006D6F60"/>
    <w:rsid w:val="006E1FA0"/>
    <w:rsid w:val="006E233F"/>
    <w:rsid w:val="006E2A28"/>
    <w:rsid w:val="006E2E27"/>
    <w:rsid w:val="006E325D"/>
    <w:rsid w:val="006E5CA5"/>
    <w:rsid w:val="006F1461"/>
    <w:rsid w:val="006F350B"/>
    <w:rsid w:val="006F598D"/>
    <w:rsid w:val="006F5EF0"/>
    <w:rsid w:val="006F604F"/>
    <w:rsid w:val="006F627B"/>
    <w:rsid w:val="00700291"/>
    <w:rsid w:val="00702EE1"/>
    <w:rsid w:val="0070578A"/>
    <w:rsid w:val="00707D22"/>
    <w:rsid w:val="0071048B"/>
    <w:rsid w:val="00713C71"/>
    <w:rsid w:val="00715442"/>
    <w:rsid w:val="00715F92"/>
    <w:rsid w:val="00716368"/>
    <w:rsid w:val="00723789"/>
    <w:rsid w:val="00724E7E"/>
    <w:rsid w:val="007304E4"/>
    <w:rsid w:val="00730D74"/>
    <w:rsid w:val="00730DE8"/>
    <w:rsid w:val="007317E1"/>
    <w:rsid w:val="007322B5"/>
    <w:rsid w:val="007325E5"/>
    <w:rsid w:val="0073277A"/>
    <w:rsid w:val="00733854"/>
    <w:rsid w:val="00734616"/>
    <w:rsid w:val="007347C2"/>
    <w:rsid w:val="00734867"/>
    <w:rsid w:val="00742916"/>
    <w:rsid w:val="00743118"/>
    <w:rsid w:val="00745DF0"/>
    <w:rsid w:val="00746BF1"/>
    <w:rsid w:val="007476C6"/>
    <w:rsid w:val="00751A69"/>
    <w:rsid w:val="00751C4A"/>
    <w:rsid w:val="00752934"/>
    <w:rsid w:val="00752958"/>
    <w:rsid w:val="00752F29"/>
    <w:rsid w:val="007532CC"/>
    <w:rsid w:val="00753B15"/>
    <w:rsid w:val="007620A6"/>
    <w:rsid w:val="007641CA"/>
    <w:rsid w:val="00764272"/>
    <w:rsid w:val="00765D12"/>
    <w:rsid w:val="00765E4E"/>
    <w:rsid w:val="00770D9B"/>
    <w:rsid w:val="00770DF5"/>
    <w:rsid w:val="00772565"/>
    <w:rsid w:val="0077660F"/>
    <w:rsid w:val="0078199C"/>
    <w:rsid w:val="0078555A"/>
    <w:rsid w:val="00786026"/>
    <w:rsid w:val="00790B7F"/>
    <w:rsid w:val="00791933"/>
    <w:rsid w:val="00791D25"/>
    <w:rsid w:val="007A22AA"/>
    <w:rsid w:val="007A2B48"/>
    <w:rsid w:val="007A2BC4"/>
    <w:rsid w:val="007A303B"/>
    <w:rsid w:val="007A5B86"/>
    <w:rsid w:val="007A7591"/>
    <w:rsid w:val="007A7CA4"/>
    <w:rsid w:val="007B08E9"/>
    <w:rsid w:val="007B1FC4"/>
    <w:rsid w:val="007B3C0E"/>
    <w:rsid w:val="007B598C"/>
    <w:rsid w:val="007B5ABF"/>
    <w:rsid w:val="007B60EA"/>
    <w:rsid w:val="007B7F48"/>
    <w:rsid w:val="007C07DF"/>
    <w:rsid w:val="007C13D9"/>
    <w:rsid w:val="007C2F92"/>
    <w:rsid w:val="007C35AE"/>
    <w:rsid w:val="007C3C43"/>
    <w:rsid w:val="007C5762"/>
    <w:rsid w:val="007D2BEC"/>
    <w:rsid w:val="007D4719"/>
    <w:rsid w:val="007D70E6"/>
    <w:rsid w:val="007E46F8"/>
    <w:rsid w:val="007E4E55"/>
    <w:rsid w:val="007E5F7F"/>
    <w:rsid w:val="007E708D"/>
    <w:rsid w:val="007F3C78"/>
    <w:rsid w:val="007F7604"/>
    <w:rsid w:val="007F7A8B"/>
    <w:rsid w:val="00800B8B"/>
    <w:rsid w:val="008025DE"/>
    <w:rsid w:val="00803646"/>
    <w:rsid w:val="008046AB"/>
    <w:rsid w:val="00804F30"/>
    <w:rsid w:val="00810C8D"/>
    <w:rsid w:val="00815DAB"/>
    <w:rsid w:val="00816536"/>
    <w:rsid w:val="00816794"/>
    <w:rsid w:val="008168B3"/>
    <w:rsid w:val="00817E8F"/>
    <w:rsid w:val="00821552"/>
    <w:rsid w:val="00822B5C"/>
    <w:rsid w:val="00822DAC"/>
    <w:rsid w:val="0082614D"/>
    <w:rsid w:val="0083087C"/>
    <w:rsid w:val="008330C4"/>
    <w:rsid w:val="00841CBB"/>
    <w:rsid w:val="00842D67"/>
    <w:rsid w:val="008464FA"/>
    <w:rsid w:val="00846D7A"/>
    <w:rsid w:val="008501E8"/>
    <w:rsid w:val="008506C8"/>
    <w:rsid w:val="0085383E"/>
    <w:rsid w:val="0085567F"/>
    <w:rsid w:val="00855726"/>
    <w:rsid w:val="00861C42"/>
    <w:rsid w:val="00866209"/>
    <w:rsid w:val="0086726B"/>
    <w:rsid w:val="00867AB0"/>
    <w:rsid w:val="00877E6C"/>
    <w:rsid w:val="00880CCF"/>
    <w:rsid w:val="0088188D"/>
    <w:rsid w:val="008821C6"/>
    <w:rsid w:val="00884335"/>
    <w:rsid w:val="00884735"/>
    <w:rsid w:val="00887913"/>
    <w:rsid w:val="0089135F"/>
    <w:rsid w:val="00892BFC"/>
    <w:rsid w:val="00896C90"/>
    <w:rsid w:val="00897AB8"/>
    <w:rsid w:val="008A07DF"/>
    <w:rsid w:val="008A19DF"/>
    <w:rsid w:val="008A226D"/>
    <w:rsid w:val="008A27D3"/>
    <w:rsid w:val="008A4CAE"/>
    <w:rsid w:val="008B1412"/>
    <w:rsid w:val="008B176D"/>
    <w:rsid w:val="008B17D3"/>
    <w:rsid w:val="008B1893"/>
    <w:rsid w:val="008B1ABA"/>
    <w:rsid w:val="008B4BEB"/>
    <w:rsid w:val="008B67FA"/>
    <w:rsid w:val="008B6D80"/>
    <w:rsid w:val="008B7086"/>
    <w:rsid w:val="008B7EE4"/>
    <w:rsid w:val="008C3600"/>
    <w:rsid w:val="008C3C70"/>
    <w:rsid w:val="008C4AF7"/>
    <w:rsid w:val="008D0DE0"/>
    <w:rsid w:val="008D19F1"/>
    <w:rsid w:val="008D2579"/>
    <w:rsid w:val="008D2746"/>
    <w:rsid w:val="008D42A9"/>
    <w:rsid w:val="008D5E7F"/>
    <w:rsid w:val="008D7045"/>
    <w:rsid w:val="008D7B4D"/>
    <w:rsid w:val="008E174F"/>
    <w:rsid w:val="008E1912"/>
    <w:rsid w:val="008E4D9C"/>
    <w:rsid w:val="008E5341"/>
    <w:rsid w:val="008F5231"/>
    <w:rsid w:val="008F621B"/>
    <w:rsid w:val="009004A7"/>
    <w:rsid w:val="00901125"/>
    <w:rsid w:val="00901EA0"/>
    <w:rsid w:val="00903918"/>
    <w:rsid w:val="00903C73"/>
    <w:rsid w:val="009155B2"/>
    <w:rsid w:val="00927C3A"/>
    <w:rsid w:val="00930339"/>
    <w:rsid w:val="009309C5"/>
    <w:rsid w:val="00931870"/>
    <w:rsid w:val="00932A74"/>
    <w:rsid w:val="00933F79"/>
    <w:rsid w:val="009365B3"/>
    <w:rsid w:val="009403C5"/>
    <w:rsid w:val="00942A19"/>
    <w:rsid w:val="00944144"/>
    <w:rsid w:val="00944826"/>
    <w:rsid w:val="00944D5A"/>
    <w:rsid w:val="00952689"/>
    <w:rsid w:val="0095317D"/>
    <w:rsid w:val="00955879"/>
    <w:rsid w:val="00955CD6"/>
    <w:rsid w:val="00957AB7"/>
    <w:rsid w:val="009654B5"/>
    <w:rsid w:val="00967AB7"/>
    <w:rsid w:val="0097056F"/>
    <w:rsid w:val="00976BAA"/>
    <w:rsid w:val="00976E28"/>
    <w:rsid w:val="009779FF"/>
    <w:rsid w:val="00977DA2"/>
    <w:rsid w:val="009822EF"/>
    <w:rsid w:val="00987336"/>
    <w:rsid w:val="00987D41"/>
    <w:rsid w:val="00992D35"/>
    <w:rsid w:val="0099398F"/>
    <w:rsid w:val="0099417D"/>
    <w:rsid w:val="00994A35"/>
    <w:rsid w:val="009959F7"/>
    <w:rsid w:val="00997671"/>
    <w:rsid w:val="009A144A"/>
    <w:rsid w:val="009A6227"/>
    <w:rsid w:val="009A681A"/>
    <w:rsid w:val="009B3738"/>
    <w:rsid w:val="009B65C5"/>
    <w:rsid w:val="009C570A"/>
    <w:rsid w:val="009C5D61"/>
    <w:rsid w:val="009C7CEA"/>
    <w:rsid w:val="009D00D2"/>
    <w:rsid w:val="009D56EB"/>
    <w:rsid w:val="009D59E3"/>
    <w:rsid w:val="009E069C"/>
    <w:rsid w:val="009E1B4D"/>
    <w:rsid w:val="009E1EE8"/>
    <w:rsid w:val="009E51E0"/>
    <w:rsid w:val="009E717B"/>
    <w:rsid w:val="009F03E9"/>
    <w:rsid w:val="009F4278"/>
    <w:rsid w:val="009F64CE"/>
    <w:rsid w:val="009F6AEC"/>
    <w:rsid w:val="009F6B11"/>
    <w:rsid w:val="009F7BF1"/>
    <w:rsid w:val="00A00EBB"/>
    <w:rsid w:val="00A0221A"/>
    <w:rsid w:val="00A02FFF"/>
    <w:rsid w:val="00A14BAC"/>
    <w:rsid w:val="00A14E90"/>
    <w:rsid w:val="00A163C0"/>
    <w:rsid w:val="00A20112"/>
    <w:rsid w:val="00A209E8"/>
    <w:rsid w:val="00A2434F"/>
    <w:rsid w:val="00A27395"/>
    <w:rsid w:val="00A277BE"/>
    <w:rsid w:val="00A317D7"/>
    <w:rsid w:val="00A32227"/>
    <w:rsid w:val="00A3283D"/>
    <w:rsid w:val="00A368D4"/>
    <w:rsid w:val="00A405AA"/>
    <w:rsid w:val="00A42E35"/>
    <w:rsid w:val="00A45D49"/>
    <w:rsid w:val="00A507C6"/>
    <w:rsid w:val="00A5239F"/>
    <w:rsid w:val="00A558AA"/>
    <w:rsid w:val="00A613AC"/>
    <w:rsid w:val="00A62DBA"/>
    <w:rsid w:val="00A632D4"/>
    <w:rsid w:val="00A65FDE"/>
    <w:rsid w:val="00A71962"/>
    <w:rsid w:val="00A736EE"/>
    <w:rsid w:val="00A7387C"/>
    <w:rsid w:val="00A801E2"/>
    <w:rsid w:val="00A8305E"/>
    <w:rsid w:val="00A8349E"/>
    <w:rsid w:val="00A84368"/>
    <w:rsid w:val="00A90BCA"/>
    <w:rsid w:val="00A9133E"/>
    <w:rsid w:val="00A9389E"/>
    <w:rsid w:val="00A947DF"/>
    <w:rsid w:val="00A96E94"/>
    <w:rsid w:val="00AA06D0"/>
    <w:rsid w:val="00AA3E30"/>
    <w:rsid w:val="00AA5E94"/>
    <w:rsid w:val="00AA6276"/>
    <w:rsid w:val="00AA785F"/>
    <w:rsid w:val="00AB0D22"/>
    <w:rsid w:val="00AB120A"/>
    <w:rsid w:val="00AB174F"/>
    <w:rsid w:val="00AB2ADA"/>
    <w:rsid w:val="00AB7F83"/>
    <w:rsid w:val="00AC2F33"/>
    <w:rsid w:val="00AC3128"/>
    <w:rsid w:val="00AC324B"/>
    <w:rsid w:val="00AD0090"/>
    <w:rsid w:val="00AD3C2C"/>
    <w:rsid w:val="00AD4114"/>
    <w:rsid w:val="00AD6B37"/>
    <w:rsid w:val="00AD6DB7"/>
    <w:rsid w:val="00AE0359"/>
    <w:rsid w:val="00AE16F1"/>
    <w:rsid w:val="00AE3815"/>
    <w:rsid w:val="00AE49BC"/>
    <w:rsid w:val="00AF2A06"/>
    <w:rsid w:val="00AF43CA"/>
    <w:rsid w:val="00AF4B6C"/>
    <w:rsid w:val="00B016E5"/>
    <w:rsid w:val="00B02193"/>
    <w:rsid w:val="00B04393"/>
    <w:rsid w:val="00B04BF9"/>
    <w:rsid w:val="00B059A6"/>
    <w:rsid w:val="00B06675"/>
    <w:rsid w:val="00B111D2"/>
    <w:rsid w:val="00B1224C"/>
    <w:rsid w:val="00B12ACD"/>
    <w:rsid w:val="00B1685C"/>
    <w:rsid w:val="00B16E1C"/>
    <w:rsid w:val="00B20746"/>
    <w:rsid w:val="00B21196"/>
    <w:rsid w:val="00B219E5"/>
    <w:rsid w:val="00B326D6"/>
    <w:rsid w:val="00B32A8D"/>
    <w:rsid w:val="00B33C49"/>
    <w:rsid w:val="00B360AA"/>
    <w:rsid w:val="00B36714"/>
    <w:rsid w:val="00B43233"/>
    <w:rsid w:val="00B43D4F"/>
    <w:rsid w:val="00B44438"/>
    <w:rsid w:val="00B50F07"/>
    <w:rsid w:val="00B51085"/>
    <w:rsid w:val="00B53A44"/>
    <w:rsid w:val="00B54F54"/>
    <w:rsid w:val="00B55231"/>
    <w:rsid w:val="00B5591A"/>
    <w:rsid w:val="00B572CB"/>
    <w:rsid w:val="00B627D9"/>
    <w:rsid w:val="00B663F6"/>
    <w:rsid w:val="00B66918"/>
    <w:rsid w:val="00B6751D"/>
    <w:rsid w:val="00B67621"/>
    <w:rsid w:val="00B71108"/>
    <w:rsid w:val="00B71C5F"/>
    <w:rsid w:val="00B7573B"/>
    <w:rsid w:val="00B7761F"/>
    <w:rsid w:val="00B77EB6"/>
    <w:rsid w:val="00B81974"/>
    <w:rsid w:val="00B81CF6"/>
    <w:rsid w:val="00B829EB"/>
    <w:rsid w:val="00B82D5E"/>
    <w:rsid w:val="00B83C5C"/>
    <w:rsid w:val="00B866A9"/>
    <w:rsid w:val="00B92762"/>
    <w:rsid w:val="00B964E2"/>
    <w:rsid w:val="00B96C4A"/>
    <w:rsid w:val="00BA0C36"/>
    <w:rsid w:val="00BA0CC5"/>
    <w:rsid w:val="00BA37D1"/>
    <w:rsid w:val="00BA51B8"/>
    <w:rsid w:val="00BA5BB8"/>
    <w:rsid w:val="00BA6EF6"/>
    <w:rsid w:val="00BB1FDD"/>
    <w:rsid w:val="00BB209F"/>
    <w:rsid w:val="00BB2422"/>
    <w:rsid w:val="00BB30E0"/>
    <w:rsid w:val="00BB3C73"/>
    <w:rsid w:val="00BB3F57"/>
    <w:rsid w:val="00BB60A0"/>
    <w:rsid w:val="00BB723F"/>
    <w:rsid w:val="00BB764F"/>
    <w:rsid w:val="00BC0E06"/>
    <w:rsid w:val="00BC12FB"/>
    <w:rsid w:val="00BC2933"/>
    <w:rsid w:val="00BC37F3"/>
    <w:rsid w:val="00BC4B23"/>
    <w:rsid w:val="00BC5F1B"/>
    <w:rsid w:val="00BC7F97"/>
    <w:rsid w:val="00BD0248"/>
    <w:rsid w:val="00BD07AC"/>
    <w:rsid w:val="00BD3F41"/>
    <w:rsid w:val="00BD52C5"/>
    <w:rsid w:val="00BD58A5"/>
    <w:rsid w:val="00BD5A43"/>
    <w:rsid w:val="00BE0698"/>
    <w:rsid w:val="00BE14CE"/>
    <w:rsid w:val="00BE1D42"/>
    <w:rsid w:val="00BE1F02"/>
    <w:rsid w:val="00BE66FE"/>
    <w:rsid w:val="00BE6859"/>
    <w:rsid w:val="00BF4A01"/>
    <w:rsid w:val="00BF5C5B"/>
    <w:rsid w:val="00C00673"/>
    <w:rsid w:val="00C02734"/>
    <w:rsid w:val="00C03A57"/>
    <w:rsid w:val="00C04487"/>
    <w:rsid w:val="00C07B2D"/>
    <w:rsid w:val="00C1202B"/>
    <w:rsid w:val="00C128E4"/>
    <w:rsid w:val="00C15573"/>
    <w:rsid w:val="00C15884"/>
    <w:rsid w:val="00C214CB"/>
    <w:rsid w:val="00C25E86"/>
    <w:rsid w:val="00C267FC"/>
    <w:rsid w:val="00C26EF4"/>
    <w:rsid w:val="00C27161"/>
    <w:rsid w:val="00C322F3"/>
    <w:rsid w:val="00C3797C"/>
    <w:rsid w:val="00C4343B"/>
    <w:rsid w:val="00C447B3"/>
    <w:rsid w:val="00C45694"/>
    <w:rsid w:val="00C51A9B"/>
    <w:rsid w:val="00C51D78"/>
    <w:rsid w:val="00C54847"/>
    <w:rsid w:val="00C56D92"/>
    <w:rsid w:val="00C614AC"/>
    <w:rsid w:val="00C62C5E"/>
    <w:rsid w:val="00C842BB"/>
    <w:rsid w:val="00C845B0"/>
    <w:rsid w:val="00C86CFF"/>
    <w:rsid w:val="00C87EE4"/>
    <w:rsid w:val="00C91629"/>
    <w:rsid w:val="00C91877"/>
    <w:rsid w:val="00C92DE0"/>
    <w:rsid w:val="00C93523"/>
    <w:rsid w:val="00C940E0"/>
    <w:rsid w:val="00C9515B"/>
    <w:rsid w:val="00CA14E9"/>
    <w:rsid w:val="00CA302A"/>
    <w:rsid w:val="00CB0510"/>
    <w:rsid w:val="00CB2580"/>
    <w:rsid w:val="00CB2EBE"/>
    <w:rsid w:val="00CB5585"/>
    <w:rsid w:val="00CC25C8"/>
    <w:rsid w:val="00CC39C1"/>
    <w:rsid w:val="00CC4A3D"/>
    <w:rsid w:val="00CC738F"/>
    <w:rsid w:val="00CC770F"/>
    <w:rsid w:val="00CD12A6"/>
    <w:rsid w:val="00CD1953"/>
    <w:rsid w:val="00CD2B1A"/>
    <w:rsid w:val="00CD3961"/>
    <w:rsid w:val="00CD48F5"/>
    <w:rsid w:val="00CD59F5"/>
    <w:rsid w:val="00CE0950"/>
    <w:rsid w:val="00CE1994"/>
    <w:rsid w:val="00CE3AB4"/>
    <w:rsid w:val="00CE623B"/>
    <w:rsid w:val="00CF03EC"/>
    <w:rsid w:val="00CF1486"/>
    <w:rsid w:val="00CF19C8"/>
    <w:rsid w:val="00CF2E1E"/>
    <w:rsid w:val="00CF4966"/>
    <w:rsid w:val="00D02DD2"/>
    <w:rsid w:val="00D0329D"/>
    <w:rsid w:val="00D10CA4"/>
    <w:rsid w:val="00D148C9"/>
    <w:rsid w:val="00D15690"/>
    <w:rsid w:val="00D2053F"/>
    <w:rsid w:val="00D253FA"/>
    <w:rsid w:val="00D257D3"/>
    <w:rsid w:val="00D267F2"/>
    <w:rsid w:val="00D2696F"/>
    <w:rsid w:val="00D27193"/>
    <w:rsid w:val="00D31A90"/>
    <w:rsid w:val="00D3301F"/>
    <w:rsid w:val="00D34467"/>
    <w:rsid w:val="00D35042"/>
    <w:rsid w:val="00D41746"/>
    <w:rsid w:val="00D41BEF"/>
    <w:rsid w:val="00D42152"/>
    <w:rsid w:val="00D42859"/>
    <w:rsid w:val="00D431B8"/>
    <w:rsid w:val="00D46A83"/>
    <w:rsid w:val="00D521CD"/>
    <w:rsid w:val="00D5280D"/>
    <w:rsid w:val="00D566F5"/>
    <w:rsid w:val="00D57ECB"/>
    <w:rsid w:val="00D6193D"/>
    <w:rsid w:val="00D61A22"/>
    <w:rsid w:val="00D625FC"/>
    <w:rsid w:val="00D65B0A"/>
    <w:rsid w:val="00D6646C"/>
    <w:rsid w:val="00D66C9A"/>
    <w:rsid w:val="00D72DA5"/>
    <w:rsid w:val="00D73B71"/>
    <w:rsid w:val="00D74466"/>
    <w:rsid w:val="00D76526"/>
    <w:rsid w:val="00D76FA0"/>
    <w:rsid w:val="00D80223"/>
    <w:rsid w:val="00D8181D"/>
    <w:rsid w:val="00D86942"/>
    <w:rsid w:val="00D90A83"/>
    <w:rsid w:val="00D9192E"/>
    <w:rsid w:val="00D92825"/>
    <w:rsid w:val="00D9283C"/>
    <w:rsid w:val="00D92CEB"/>
    <w:rsid w:val="00D960C4"/>
    <w:rsid w:val="00D967F8"/>
    <w:rsid w:val="00D97809"/>
    <w:rsid w:val="00DA1E1D"/>
    <w:rsid w:val="00DA300D"/>
    <w:rsid w:val="00DA51B7"/>
    <w:rsid w:val="00DB211A"/>
    <w:rsid w:val="00DB2439"/>
    <w:rsid w:val="00DB2D74"/>
    <w:rsid w:val="00DB3B10"/>
    <w:rsid w:val="00DB6901"/>
    <w:rsid w:val="00DB6D59"/>
    <w:rsid w:val="00DB6DB4"/>
    <w:rsid w:val="00DC288F"/>
    <w:rsid w:val="00DC7ADF"/>
    <w:rsid w:val="00DD17AA"/>
    <w:rsid w:val="00DD3099"/>
    <w:rsid w:val="00DD4166"/>
    <w:rsid w:val="00DD505B"/>
    <w:rsid w:val="00DD780F"/>
    <w:rsid w:val="00DD7D23"/>
    <w:rsid w:val="00DE194F"/>
    <w:rsid w:val="00DE1D4F"/>
    <w:rsid w:val="00DE3523"/>
    <w:rsid w:val="00DE4DFC"/>
    <w:rsid w:val="00DE5D8D"/>
    <w:rsid w:val="00DF23FD"/>
    <w:rsid w:val="00DF270E"/>
    <w:rsid w:val="00DF6D36"/>
    <w:rsid w:val="00DF7600"/>
    <w:rsid w:val="00E004FE"/>
    <w:rsid w:val="00E06CC3"/>
    <w:rsid w:val="00E128E2"/>
    <w:rsid w:val="00E13D00"/>
    <w:rsid w:val="00E14385"/>
    <w:rsid w:val="00E15F5C"/>
    <w:rsid w:val="00E20DE2"/>
    <w:rsid w:val="00E215D1"/>
    <w:rsid w:val="00E229A4"/>
    <w:rsid w:val="00E22E85"/>
    <w:rsid w:val="00E306E5"/>
    <w:rsid w:val="00E30B9C"/>
    <w:rsid w:val="00E35FA7"/>
    <w:rsid w:val="00E40EEC"/>
    <w:rsid w:val="00E41037"/>
    <w:rsid w:val="00E439D9"/>
    <w:rsid w:val="00E442AB"/>
    <w:rsid w:val="00E4465E"/>
    <w:rsid w:val="00E45C68"/>
    <w:rsid w:val="00E4648D"/>
    <w:rsid w:val="00E46B3F"/>
    <w:rsid w:val="00E47227"/>
    <w:rsid w:val="00E54FE3"/>
    <w:rsid w:val="00E648AF"/>
    <w:rsid w:val="00E65AFF"/>
    <w:rsid w:val="00E6651D"/>
    <w:rsid w:val="00E7018B"/>
    <w:rsid w:val="00E70728"/>
    <w:rsid w:val="00E708AF"/>
    <w:rsid w:val="00E725C2"/>
    <w:rsid w:val="00E751A9"/>
    <w:rsid w:val="00E75437"/>
    <w:rsid w:val="00E759A6"/>
    <w:rsid w:val="00E8038C"/>
    <w:rsid w:val="00E8038F"/>
    <w:rsid w:val="00E825A5"/>
    <w:rsid w:val="00E83BDB"/>
    <w:rsid w:val="00E859A2"/>
    <w:rsid w:val="00E86F01"/>
    <w:rsid w:val="00E87E7B"/>
    <w:rsid w:val="00E90B79"/>
    <w:rsid w:val="00EA1D87"/>
    <w:rsid w:val="00EA20F5"/>
    <w:rsid w:val="00EA32BA"/>
    <w:rsid w:val="00EA44B0"/>
    <w:rsid w:val="00EA5A3C"/>
    <w:rsid w:val="00EB139B"/>
    <w:rsid w:val="00EB1EED"/>
    <w:rsid w:val="00EB311D"/>
    <w:rsid w:val="00EB4853"/>
    <w:rsid w:val="00EB5BFD"/>
    <w:rsid w:val="00EC1FD7"/>
    <w:rsid w:val="00EC34C8"/>
    <w:rsid w:val="00EC5AC8"/>
    <w:rsid w:val="00EC78AF"/>
    <w:rsid w:val="00ED0B5C"/>
    <w:rsid w:val="00ED3382"/>
    <w:rsid w:val="00ED3B3B"/>
    <w:rsid w:val="00ED4A76"/>
    <w:rsid w:val="00ED55BB"/>
    <w:rsid w:val="00ED592B"/>
    <w:rsid w:val="00EE20F8"/>
    <w:rsid w:val="00EE2858"/>
    <w:rsid w:val="00EE33C5"/>
    <w:rsid w:val="00EE4492"/>
    <w:rsid w:val="00EE4D36"/>
    <w:rsid w:val="00EF281F"/>
    <w:rsid w:val="00EF4481"/>
    <w:rsid w:val="00EF65DE"/>
    <w:rsid w:val="00EF7952"/>
    <w:rsid w:val="00EF7B3C"/>
    <w:rsid w:val="00F02A70"/>
    <w:rsid w:val="00F043D6"/>
    <w:rsid w:val="00F046A1"/>
    <w:rsid w:val="00F05448"/>
    <w:rsid w:val="00F06693"/>
    <w:rsid w:val="00F1092E"/>
    <w:rsid w:val="00F11112"/>
    <w:rsid w:val="00F12928"/>
    <w:rsid w:val="00F14CC5"/>
    <w:rsid w:val="00F2133D"/>
    <w:rsid w:val="00F22C16"/>
    <w:rsid w:val="00F2570B"/>
    <w:rsid w:val="00F25721"/>
    <w:rsid w:val="00F3327B"/>
    <w:rsid w:val="00F344C7"/>
    <w:rsid w:val="00F3743D"/>
    <w:rsid w:val="00F41308"/>
    <w:rsid w:val="00F44891"/>
    <w:rsid w:val="00F45587"/>
    <w:rsid w:val="00F51415"/>
    <w:rsid w:val="00F52CF4"/>
    <w:rsid w:val="00F5418F"/>
    <w:rsid w:val="00F54B3B"/>
    <w:rsid w:val="00F5550E"/>
    <w:rsid w:val="00F607AE"/>
    <w:rsid w:val="00F61155"/>
    <w:rsid w:val="00F656FB"/>
    <w:rsid w:val="00F65FDA"/>
    <w:rsid w:val="00F704D6"/>
    <w:rsid w:val="00F71641"/>
    <w:rsid w:val="00F7237E"/>
    <w:rsid w:val="00F73DFE"/>
    <w:rsid w:val="00F76147"/>
    <w:rsid w:val="00F847A1"/>
    <w:rsid w:val="00F911EC"/>
    <w:rsid w:val="00F97D91"/>
    <w:rsid w:val="00FA17D0"/>
    <w:rsid w:val="00FA17E7"/>
    <w:rsid w:val="00FA2432"/>
    <w:rsid w:val="00FA2B27"/>
    <w:rsid w:val="00FA3957"/>
    <w:rsid w:val="00FA4443"/>
    <w:rsid w:val="00FA450B"/>
    <w:rsid w:val="00FA6120"/>
    <w:rsid w:val="00FB0458"/>
    <w:rsid w:val="00FB128F"/>
    <w:rsid w:val="00FB1CFF"/>
    <w:rsid w:val="00FB39E8"/>
    <w:rsid w:val="00FB3D7C"/>
    <w:rsid w:val="00FB6118"/>
    <w:rsid w:val="00FC1DA3"/>
    <w:rsid w:val="00FC23C4"/>
    <w:rsid w:val="00FC4BD2"/>
    <w:rsid w:val="00FC60F7"/>
    <w:rsid w:val="00FD2B1B"/>
    <w:rsid w:val="00FD777A"/>
    <w:rsid w:val="00FE027F"/>
    <w:rsid w:val="00FE45A6"/>
    <w:rsid w:val="00FE4624"/>
    <w:rsid w:val="00FE51A1"/>
    <w:rsid w:val="00FE5525"/>
    <w:rsid w:val="00FF2A27"/>
    <w:rsid w:val="00FF4553"/>
    <w:rsid w:val="00FF4E7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15:docId w15:val="{73AFB743-8E51-4D32-A09F-583DE11C0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uppressAutoHyphens/>
    </w:pPr>
    <w:rPr>
      <w:sz w:val="24"/>
      <w:szCs w:val="24"/>
      <w:lang w:eastAsia="ar-SA"/>
    </w:rPr>
  </w:style>
  <w:style w:type="paragraph" w:styleId="Nagwek2">
    <w:name w:val="heading 2"/>
    <w:basedOn w:val="Normalny"/>
    <w:next w:val="Normalny"/>
    <w:link w:val="Nagwek2Znak"/>
    <w:uiPriority w:val="9"/>
    <w:semiHidden/>
    <w:unhideWhenUsed/>
    <w:qFormat/>
    <w:rsid w:val="00DB3B10"/>
    <w:pPr>
      <w:keepNext/>
      <w:spacing w:before="240" w:after="60"/>
      <w:outlineLvl w:val="1"/>
    </w:pPr>
    <w:rPr>
      <w:rFonts w:ascii="Calibri Light" w:hAnsi="Calibri Light"/>
      <w:b/>
      <w:bCs/>
      <w:i/>
      <w:iCs/>
      <w:sz w:val="28"/>
      <w:szCs w:val="28"/>
    </w:rPr>
  </w:style>
  <w:style w:type="paragraph" w:styleId="Nagwek3">
    <w:name w:val="heading 3"/>
    <w:basedOn w:val="Normalny"/>
    <w:next w:val="Normalny"/>
    <w:link w:val="Nagwek3Znak"/>
    <w:uiPriority w:val="9"/>
    <w:semiHidden/>
    <w:unhideWhenUsed/>
    <w:qFormat/>
    <w:rsid w:val="00AC324B"/>
    <w:pPr>
      <w:keepNext/>
      <w:spacing w:before="240" w:after="60"/>
      <w:outlineLvl w:val="2"/>
    </w:pPr>
    <w:rPr>
      <w:rFonts w:ascii="Calibri Light" w:hAnsi="Calibri Light"/>
      <w:b/>
      <w:bCs/>
      <w:sz w:val="26"/>
      <w:szCs w:val="26"/>
    </w:rPr>
  </w:style>
  <w:style w:type="paragraph" w:styleId="Nagwek5">
    <w:name w:val="heading 5"/>
    <w:basedOn w:val="Normalny"/>
    <w:qFormat/>
    <w:rsid w:val="00EA20F5"/>
    <w:pPr>
      <w:suppressAutoHyphens w:val="0"/>
      <w:spacing w:before="100" w:beforeAutospacing="1" w:after="100" w:afterAutospacing="1"/>
      <w:outlineLvl w:val="4"/>
    </w:pPr>
    <w:rPr>
      <w:b/>
      <w:bCs/>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Pr>
      <w:rFonts w:ascii="Symbol" w:hAnsi="Symbol" w:cs="OpenSymbol"/>
    </w:rPr>
  </w:style>
  <w:style w:type="character" w:customStyle="1" w:styleId="WW8Num2z0">
    <w:name w:val="WW8Num2z0"/>
    <w:rPr>
      <w:rFonts w:ascii="Times New Roman" w:hAnsi="Times New Roman"/>
    </w:rPr>
  </w:style>
  <w:style w:type="character" w:customStyle="1" w:styleId="WW8Num3z0">
    <w:name w:val="WW8Num3z0"/>
    <w:rPr>
      <w:rFonts w:ascii="Times New Roman" w:hAnsi="Times New Roman"/>
    </w:rPr>
  </w:style>
  <w:style w:type="character" w:customStyle="1" w:styleId="WW8Num4z0">
    <w:name w:val="WW8Num4z0"/>
    <w:rPr>
      <w:rFonts w:ascii="Times New Roman" w:hAnsi="Times New Roman"/>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Times New Roman" w:eastAsia="Times New Roman" w:hAnsi="Times New Roman" w:cs="Times New Roman"/>
    </w:rPr>
  </w:style>
  <w:style w:type="character" w:customStyle="1" w:styleId="WW8Num6z0">
    <w:name w:val="WW8Num6z0"/>
    <w:rPr>
      <w:rFonts w:ascii="Symbol" w:hAnsi="Symbol" w:cs="OpenSymbol"/>
    </w:rPr>
  </w:style>
  <w:style w:type="character" w:customStyle="1" w:styleId="WW8Num7z0">
    <w:name w:val="WW8Num7z0"/>
    <w:rPr>
      <w:rFonts w:ascii="Symbol" w:hAnsi="Symbol" w:cs="OpenSymbol"/>
    </w:rPr>
  </w:style>
  <w:style w:type="character" w:customStyle="1" w:styleId="WW8Num8z0">
    <w:name w:val="WW8Num8z0"/>
    <w:rPr>
      <w:rFonts w:ascii="Symbol" w:hAnsi="Symbol" w:cs="OpenSymbol"/>
    </w:rPr>
  </w:style>
  <w:style w:type="character" w:customStyle="1" w:styleId="WW8Num9z0">
    <w:name w:val="WW8Num9z0"/>
    <w:rPr>
      <w:rFonts w:ascii="Symbol" w:hAnsi="Symbol" w:cs="OpenSymbol"/>
    </w:rPr>
  </w:style>
  <w:style w:type="character" w:customStyle="1" w:styleId="WW8Num10z0">
    <w:name w:val="WW8Num10z0"/>
    <w:rPr>
      <w:rFonts w:ascii="Symbol" w:hAnsi="Symbol" w:cs="OpenSymbol"/>
    </w:rPr>
  </w:style>
  <w:style w:type="character" w:customStyle="1" w:styleId="WW8Num11z0">
    <w:name w:val="WW8Num11z0"/>
    <w:rPr>
      <w:rFonts w:ascii="Symbol" w:hAnsi="Symbol" w:cs="OpenSymbol"/>
    </w:rPr>
  </w:style>
  <w:style w:type="character" w:customStyle="1" w:styleId="WW8Num12z0">
    <w:name w:val="WW8Num12z0"/>
    <w:rPr>
      <w:rFonts w:ascii="Symbol" w:hAnsi="Symbol" w:cs="OpenSymbol"/>
    </w:rPr>
  </w:style>
  <w:style w:type="character" w:customStyle="1" w:styleId="WW8Num13z0">
    <w:name w:val="WW8Num13z0"/>
    <w:rPr>
      <w:rFonts w:ascii="Symbol" w:hAnsi="Symbol" w:cs="OpenSymbol"/>
    </w:rPr>
  </w:style>
  <w:style w:type="character" w:customStyle="1" w:styleId="WW8Num14z0">
    <w:name w:val="WW8Num14z0"/>
    <w:rPr>
      <w:rFonts w:ascii="Symbol" w:hAnsi="Symbol" w:cs="OpenSymbol"/>
    </w:rPr>
  </w:style>
  <w:style w:type="character" w:customStyle="1" w:styleId="WW8Num15z0">
    <w:name w:val="WW8Num15z0"/>
    <w:rPr>
      <w:rFonts w:ascii="Symbol" w:hAnsi="Symbol" w:cs="OpenSymbol"/>
    </w:rPr>
  </w:style>
  <w:style w:type="character" w:customStyle="1" w:styleId="WW8Num16z0">
    <w:name w:val="WW8Num16z0"/>
    <w:rPr>
      <w:rFonts w:ascii="Symbol" w:hAnsi="Symbol" w:cs="OpenSymbol"/>
    </w:rPr>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Absatz-Standardschriftart111111111111111111111">
    <w:name w:val="WW-Absatz-Standardschriftart111111111111111111111"/>
  </w:style>
  <w:style w:type="character" w:customStyle="1" w:styleId="WW-Absatz-Standardschriftart1111111111111111111111">
    <w:name w:val="WW-Absatz-Standardschriftart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11">
    <w:name w:val="WW-Absatz-Standardschriftart1111111111111111111111111111111"/>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St1z0">
    <w:name w:val="WW8NumSt1z0"/>
    <w:rPr>
      <w:rFonts w:ascii="Symbol" w:hAnsi="Symbol"/>
    </w:rPr>
  </w:style>
  <w:style w:type="character" w:customStyle="1" w:styleId="Domylnaczcionkaakapitu1">
    <w:name w:val="Domyślna czcionka akapitu1"/>
  </w:style>
  <w:style w:type="character" w:customStyle="1" w:styleId="Odwoaniedokomentarza1">
    <w:name w:val="Odwołanie do komentarza1"/>
    <w:rPr>
      <w:sz w:val="16"/>
      <w:szCs w:val="16"/>
    </w:rPr>
  </w:style>
  <w:style w:type="character" w:customStyle="1" w:styleId="c11">
    <w:name w:val="c11"/>
    <w:rPr>
      <w:rFonts w:ascii="Verdana" w:hAnsi="Verdana"/>
      <w:sz w:val="14"/>
      <w:szCs w:val="14"/>
    </w:rPr>
  </w:style>
  <w:style w:type="character" w:customStyle="1" w:styleId="c41">
    <w:name w:val="c41"/>
    <w:rPr>
      <w:rFonts w:ascii="Verdana" w:hAnsi="Verdana"/>
      <w:sz w:val="18"/>
      <w:szCs w:val="18"/>
    </w:rPr>
  </w:style>
  <w:style w:type="character" w:customStyle="1" w:styleId="c71">
    <w:name w:val="c71"/>
    <w:rPr>
      <w:rFonts w:ascii="Verdana" w:hAnsi="Verdana"/>
      <w:sz w:val="14"/>
      <w:szCs w:val="14"/>
    </w:rPr>
  </w:style>
  <w:style w:type="character" w:customStyle="1" w:styleId="c91">
    <w:name w:val="c91"/>
    <w:rPr>
      <w:rFonts w:ascii="Verdana" w:hAnsi="Verdana"/>
      <w:sz w:val="16"/>
      <w:szCs w:val="16"/>
    </w:rPr>
  </w:style>
  <w:style w:type="character" w:customStyle="1" w:styleId="c101">
    <w:name w:val="c101"/>
    <w:rPr>
      <w:rFonts w:ascii="Verdana" w:hAnsi="Verdana"/>
      <w:sz w:val="18"/>
      <w:szCs w:val="18"/>
    </w:rPr>
  </w:style>
  <w:style w:type="character" w:customStyle="1" w:styleId="Symbolewypunktowania">
    <w:name w:val="Symbole wypunktowania"/>
    <w:rPr>
      <w:rFonts w:ascii="OpenSymbol" w:eastAsia="OpenSymbol" w:hAnsi="OpenSymbol" w:cs="OpenSymbol"/>
    </w:rPr>
  </w:style>
  <w:style w:type="paragraph" w:customStyle="1" w:styleId="Nagwek1">
    <w:name w:val="Nagłówek1"/>
    <w:basedOn w:val="Normalny"/>
    <w:next w:val="Tekstpodstawowy"/>
    <w:pPr>
      <w:keepNext/>
      <w:spacing w:before="240" w:after="120"/>
    </w:pPr>
    <w:rPr>
      <w:rFonts w:ascii="Arial" w:eastAsia="Microsoft YaHei" w:hAnsi="Arial" w:cs="Mangal"/>
      <w:sz w:val="28"/>
      <w:szCs w:val="28"/>
    </w:rPr>
  </w:style>
  <w:style w:type="paragraph" w:styleId="Tekstpodstawowy">
    <w:name w:val="Body Text"/>
    <w:basedOn w:val="Normalny"/>
    <w:rPr>
      <w:rFonts w:ascii="Arial" w:hAnsi="Arial" w:cs="Arial"/>
      <w:sz w:val="20"/>
    </w:rPr>
  </w:style>
  <w:style w:type="paragraph" w:styleId="Lista">
    <w:name w:val="List"/>
    <w:basedOn w:val="Tekstpodstawowy"/>
    <w:rPr>
      <w:rFonts w:cs="Mangal"/>
    </w:rPr>
  </w:style>
  <w:style w:type="paragraph" w:customStyle="1" w:styleId="Podpis1">
    <w:name w:val="Podpis1"/>
    <w:basedOn w:val="Normalny"/>
    <w:pPr>
      <w:suppressLineNumbers/>
      <w:spacing w:before="120" w:after="120"/>
    </w:pPr>
    <w:rPr>
      <w:rFonts w:cs="Mangal"/>
      <w:i/>
      <w:iCs/>
    </w:rPr>
  </w:style>
  <w:style w:type="paragraph" w:customStyle="1" w:styleId="Indeks">
    <w:name w:val="Indeks"/>
    <w:basedOn w:val="Normalny"/>
    <w:pPr>
      <w:suppressLineNumbers/>
    </w:pPr>
    <w:rPr>
      <w:rFonts w:cs="Mangal"/>
    </w:rPr>
  </w:style>
  <w:style w:type="paragraph" w:customStyle="1" w:styleId="Tekstkomentarza1">
    <w:name w:val="Tekst komentarza1"/>
    <w:basedOn w:val="Normalny"/>
    <w:rPr>
      <w:sz w:val="20"/>
      <w:szCs w:val="20"/>
    </w:rPr>
  </w:style>
  <w:style w:type="paragraph" w:styleId="Tematkomentarza">
    <w:name w:val="annotation subject"/>
    <w:basedOn w:val="Tekstkomentarza1"/>
    <w:next w:val="Tekstkomentarza1"/>
    <w:rPr>
      <w:b/>
      <w:bCs/>
    </w:rPr>
  </w:style>
  <w:style w:type="paragraph" w:styleId="Tekstdymka">
    <w:name w:val="Balloon Text"/>
    <w:basedOn w:val="Normalny"/>
    <w:rPr>
      <w:rFonts w:ascii="Tahoma" w:hAnsi="Tahoma" w:cs="Tahoma"/>
      <w:sz w:val="16"/>
      <w:szCs w:val="16"/>
    </w:rPr>
  </w:style>
  <w:style w:type="paragraph" w:customStyle="1" w:styleId="Plandokumentu1">
    <w:name w:val="Plan dokumentu1"/>
    <w:basedOn w:val="Normalny"/>
    <w:pPr>
      <w:shd w:val="clear" w:color="auto" w:fill="000080"/>
    </w:pPr>
    <w:rPr>
      <w:rFonts w:ascii="Tahoma" w:hAnsi="Tahoma" w:cs="Tahoma"/>
    </w:rPr>
  </w:style>
  <w:style w:type="character" w:customStyle="1" w:styleId="55r7">
    <w:name w:val="_55r7"/>
    <w:basedOn w:val="Domylnaczcionkaakapitu"/>
    <w:rsid w:val="00085584"/>
  </w:style>
  <w:style w:type="character" w:customStyle="1" w:styleId="messagebody">
    <w:name w:val="messagebody"/>
    <w:basedOn w:val="Domylnaczcionkaakapitu"/>
    <w:rsid w:val="00EA20F5"/>
  </w:style>
  <w:style w:type="character" w:customStyle="1" w:styleId="apple-converted-space">
    <w:name w:val="apple-converted-space"/>
    <w:basedOn w:val="Domylnaczcionkaakapitu"/>
    <w:rsid w:val="00EA20F5"/>
  </w:style>
  <w:style w:type="character" w:customStyle="1" w:styleId="textexposedshow">
    <w:name w:val="text_exposed_show"/>
    <w:basedOn w:val="Domylnaczcionkaakapitu"/>
    <w:rsid w:val="00770DF5"/>
  </w:style>
  <w:style w:type="character" w:styleId="Hipercze">
    <w:name w:val="Hyperlink"/>
    <w:uiPriority w:val="99"/>
    <w:rsid w:val="00334B8D"/>
    <w:rPr>
      <w:color w:val="0000FF"/>
      <w:u w:val="single"/>
    </w:rPr>
  </w:style>
  <w:style w:type="character" w:styleId="Pogrubienie">
    <w:name w:val="Strong"/>
    <w:qFormat/>
    <w:rsid w:val="00734867"/>
    <w:rPr>
      <w:b/>
      <w:bCs/>
    </w:rPr>
  </w:style>
  <w:style w:type="paragraph" w:styleId="NormalnyWeb">
    <w:name w:val="Normal (Web)"/>
    <w:basedOn w:val="Normalny"/>
    <w:uiPriority w:val="99"/>
    <w:rsid w:val="00734867"/>
    <w:pPr>
      <w:suppressAutoHyphens w:val="0"/>
      <w:spacing w:before="100" w:beforeAutospacing="1" w:after="100" w:afterAutospacing="1"/>
    </w:pPr>
    <w:rPr>
      <w:lang w:eastAsia="pl-PL"/>
    </w:rPr>
  </w:style>
  <w:style w:type="character" w:styleId="UyteHipercze">
    <w:name w:val="FollowedHyperlink"/>
    <w:rsid w:val="00FD2B1B"/>
    <w:rPr>
      <w:color w:val="0000FF"/>
      <w:u w:val="single"/>
    </w:rPr>
  </w:style>
  <w:style w:type="character" w:customStyle="1" w:styleId="2oy">
    <w:name w:val="_2oy"/>
    <w:basedOn w:val="Domylnaczcionkaakapitu"/>
    <w:rsid w:val="00FD2B1B"/>
  </w:style>
  <w:style w:type="character" w:customStyle="1" w:styleId="emoticonemoticonwink">
    <w:name w:val="emoticon emoticon_wink"/>
    <w:basedOn w:val="Domylnaczcionkaakapitu"/>
    <w:rsid w:val="00FD2B1B"/>
  </w:style>
  <w:style w:type="character" w:customStyle="1" w:styleId="Legenda1">
    <w:name w:val="Legenda1"/>
    <w:basedOn w:val="Domylnaczcionkaakapitu"/>
    <w:rsid w:val="00FD2B1B"/>
  </w:style>
  <w:style w:type="character" w:customStyle="1" w:styleId="uiattachmentdetails">
    <w:name w:val="uiattachmentdetails"/>
    <w:basedOn w:val="Domylnaczcionkaakapitu"/>
    <w:rsid w:val="00FD2B1B"/>
  </w:style>
  <w:style w:type="character" w:customStyle="1" w:styleId="emoticonemoticonsmile">
    <w:name w:val="emoticon emoticon_smile"/>
    <w:basedOn w:val="Domylnaczcionkaakapitu"/>
    <w:rsid w:val="00FD2B1B"/>
  </w:style>
  <w:style w:type="character" w:customStyle="1" w:styleId="Domylnaczcionkaakapitu2">
    <w:name w:val="Domyślna czcionka akapitu2"/>
    <w:rsid w:val="002C0D81"/>
  </w:style>
  <w:style w:type="character" w:customStyle="1" w:styleId="commentbody">
    <w:name w:val="commentbody"/>
    <w:basedOn w:val="Domylnaczcionkaakapitu2"/>
    <w:rsid w:val="002C0D81"/>
  </w:style>
  <w:style w:type="paragraph" w:customStyle="1" w:styleId="Podpis2">
    <w:name w:val="Podpis2"/>
    <w:basedOn w:val="Normalny"/>
    <w:rsid w:val="002C0D81"/>
    <w:pPr>
      <w:suppressLineNumbers/>
      <w:spacing w:before="120" w:after="120"/>
    </w:pPr>
    <w:rPr>
      <w:rFonts w:cs="Mangal"/>
      <w:i/>
      <w:iCs/>
    </w:rPr>
  </w:style>
  <w:style w:type="character" w:customStyle="1" w:styleId="usercontent">
    <w:name w:val="usercontent"/>
    <w:basedOn w:val="Domylnaczcionkaakapitu"/>
    <w:rsid w:val="002C0D81"/>
  </w:style>
  <w:style w:type="character" w:customStyle="1" w:styleId="Nagwek2Znak">
    <w:name w:val="Nagłówek 2 Znak"/>
    <w:link w:val="Nagwek2"/>
    <w:uiPriority w:val="9"/>
    <w:semiHidden/>
    <w:rsid w:val="00DB3B10"/>
    <w:rPr>
      <w:rFonts w:ascii="Calibri Light" w:eastAsia="Times New Roman" w:hAnsi="Calibri Light" w:cs="Times New Roman"/>
      <w:b/>
      <w:bCs/>
      <w:i/>
      <w:iCs/>
      <w:sz w:val="28"/>
      <w:szCs w:val="28"/>
      <w:lang w:eastAsia="ar-SA"/>
    </w:rPr>
  </w:style>
  <w:style w:type="character" w:customStyle="1" w:styleId="toctoggle">
    <w:name w:val="toctoggle"/>
    <w:rsid w:val="00DB3B10"/>
  </w:style>
  <w:style w:type="character" w:customStyle="1" w:styleId="tocnumber">
    <w:name w:val="tocnumber"/>
    <w:rsid w:val="00DB3B10"/>
  </w:style>
  <w:style w:type="character" w:customStyle="1" w:styleId="toctext">
    <w:name w:val="toctext"/>
    <w:rsid w:val="00DB3B10"/>
  </w:style>
  <w:style w:type="character" w:customStyle="1" w:styleId="mw-headline">
    <w:name w:val="mw-headline"/>
    <w:rsid w:val="00DB3B10"/>
  </w:style>
  <w:style w:type="character" w:customStyle="1" w:styleId="mw-editsection">
    <w:name w:val="mw-editsection"/>
    <w:rsid w:val="00DB3B10"/>
  </w:style>
  <w:style w:type="character" w:customStyle="1" w:styleId="mw-editsection-bracket">
    <w:name w:val="mw-editsection-bracket"/>
    <w:rsid w:val="00DB3B10"/>
  </w:style>
  <w:style w:type="character" w:customStyle="1" w:styleId="mw-editsection-divider">
    <w:name w:val="mw-editsection-divider"/>
    <w:rsid w:val="00DB3B10"/>
  </w:style>
  <w:style w:type="paragraph" w:styleId="Nagwek">
    <w:name w:val="header"/>
    <w:basedOn w:val="Normalny"/>
    <w:link w:val="NagwekZnak"/>
    <w:uiPriority w:val="99"/>
    <w:unhideWhenUsed/>
    <w:rsid w:val="00430E74"/>
    <w:pPr>
      <w:tabs>
        <w:tab w:val="center" w:pos="4536"/>
        <w:tab w:val="right" w:pos="9072"/>
      </w:tabs>
    </w:pPr>
  </w:style>
  <w:style w:type="character" w:customStyle="1" w:styleId="NagwekZnak">
    <w:name w:val="Nagłówek Znak"/>
    <w:link w:val="Nagwek"/>
    <w:uiPriority w:val="99"/>
    <w:rsid w:val="00430E74"/>
    <w:rPr>
      <w:sz w:val="24"/>
      <w:szCs w:val="24"/>
      <w:lang w:eastAsia="ar-SA"/>
    </w:rPr>
  </w:style>
  <w:style w:type="paragraph" w:styleId="Stopka">
    <w:name w:val="footer"/>
    <w:basedOn w:val="Normalny"/>
    <w:link w:val="StopkaZnak"/>
    <w:uiPriority w:val="99"/>
    <w:unhideWhenUsed/>
    <w:rsid w:val="00430E74"/>
    <w:pPr>
      <w:tabs>
        <w:tab w:val="center" w:pos="4536"/>
        <w:tab w:val="right" w:pos="9072"/>
      </w:tabs>
    </w:pPr>
  </w:style>
  <w:style w:type="character" w:customStyle="1" w:styleId="StopkaZnak">
    <w:name w:val="Stopka Znak"/>
    <w:link w:val="Stopka"/>
    <w:uiPriority w:val="99"/>
    <w:rsid w:val="00430E74"/>
    <w:rPr>
      <w:sz w:val="24"/>
      <w:szCs w:val="24"/>
      <w:lang w:eastAsia="ar-SA"/>
    </w:rPr>
  </w:style>
  <w:style w:type="character" w:customStyle="1" w:styleId="Nagwek3Znak">
    <w:name w:val="Nagłówek 3 Znak"/>
    <w:link w:val="Nagwek3"/>
    <w:uiPriority w:val="9"/>
    <w:semiHidden/>
    <w:rsid w:val="00AC324B"/>
    <w:rPr>
      <w:rFonts w:ascii="Calibri Light" w:eastAsia="Times New Roman" w:hAnsi="Calibri Light" w:cs="Times New Roman"/>
      <w:b/>
      <w:bCs/>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0456374">
      <w:bodyDiv w:val="1"/>
      <w:marLeft w:val="0"/>
      <w:marRight w:val="0"/>
      <w:marTop w:val="0"/>
      <w:marBottom w:val="0"/>
      <w:divBdr>
        <w:top w:val="none" w:sz="0" w:space="0" w:color="auto"/>
        <w:left w:val="none" w:sz="0" w:space="0" w:color="auto"/>
        <w:bottom w:val="none" w:sz="0" w:space="0" w:color="auto"/>
        <w:right w:val="none" w:sz="0" w:space="0" w:color="auto"/>
      </w:divBdr>
    </w:div>
    <w:div w:id="736047699">
      <w:bodyDiv w:val="1"/>
      <w:marLeft w:val="0"/>
      <w:marRight w:val="0"/>
      <w:marTop w:val="0"/>
      <w:marBottom w:val="0"/>
      <w:divBdr>
        <w:top w:val="none" w:sz="0" w:space="0" w:color="auto"/>
        <w:left w:val="none" w:sz="0" w:space="0" w:color="auto"/>
        <w:bottom w:val="none" w:sz="0" w:space="0" w:color="auto"/>
        <w:right w:val="none" w:sz="0" w:space="0" w:color="auto"/>
      </w:divBdr>
    </w:div>
    <w:div w:id="989333431">
      <w:bodyDiv w:val="1"/>
      <w:marLeft w:val="0"/>
      <w:marRight w:val="0"/>
      <w:marTop w:val="0"/>
      <w:marBottom w:val="0"/>
      <w:divBdr>
        <w:top w:val="none" w:sz="0" w:space="0" w:color="auto"/>
        <w:left w:val="none" w:sz="0" w:space="0" w:color="auto"/>
        <w:bottom w:val="none" w:sz="0" w:space="0" w:color="auto"/>
        <w:right w:val="none" w:sz="0" w:space="0" w:color="auto"/>
      </w:divBdr>
      <w:divsChild>
        <w:div w:id="237522177">
          <w:marLeft w:val="0"/>
          <w:marRight w:val="0"/>
          <w:marTop w:val="0"/>
          <w:marBottom w:val="0"/>
          <w:divBdr>
            <w:top w:val="none" w:sz="0" w:space="0" w:color="auto"/>
            <w:left w:val="none" w:sz="0" w:space="0" w:color="auto"/>
            <w:bottom w:val="none" w:sz="0" w:space="0" w:color="auto"/>
            <w:right w:val="none" w:sz="0" w:space="0" w:color="auto"/>
          </w:divBdr>
        </w:div>
        <w:div w:id="470169197">
          <w:marLeft w:val="0"/>
          <w:marRight w:val="0"/>
          <w:marTop w:val="0"/>
          <w:marBottom w:val="0"/>
          <w:divBdr>
            <w:top w:val="none" w:sz="0" w:space="0" w:color="auto"/>
            <w:left w:val="none" w:sz="0" w:space="0" w:color="auto"/>
            <w:bottom w:val="none" w:sz="0" w:space="0" w:color="auto"/>
            <w:right w:val="none" w:sz="0" w:space="0" w:color="auto"/>
          </w:divBdr>
        </w:div>
        <w:div w:id="719328470">
          <w:marLeft w:val="0"/>
          <w:marRight w:val="0"/>
          <w:marTop w:val="0"/>
          <w:marBottom w:val="0"/>
          <w:divBdr>
            <w:top w:val="none" w:sz="0" w:space="0" w:color="auto"/>
            <w:left w:val="none" w:sz="0" w:space="0" w:color="auto"/>
            <w:bottom w:val="none" w:sz="0" w:space="0" w:color="auto"/>
            <w:right w:val="none" w:sz="0" w:space="0" w:color="auto"/>
          </w:divBdr>
        </w:div>
        <w:div w:id="899482714">
          <w:marLeft w:val="0"/>
          <w:marRight w:val="0"/>
          <w:marTop w:val="0"/>
          <w:marBottom w:val="0"/>
          <w:divBdr>
            <w:top w:val="none" w:sz="0" w:space="0" w:color="auto"/>
            <w:left w:val="none" w:sz="0" w:space="0" w:color="auto"/>
            <w:bottom w:val="none" w:sz="0" w:space="0" w:color="auto"/>
            <w:right w:val="none" w:sz="0" w:space="0" w:color="auto"/>
          </w:divBdr>
        </w:div>
        <w:div w:id="946890104">
          <w:marLeft w:val="0"/>
          <w:marRight w:val="0"/>
          <w:marTop w:val="0"/>
          <w:marBottom w:val="0"/>
          <w:divBdr>
            <w:top w:val="none" w:sz="0" w:space="0" w:color="auto"/>
            <w:left w:val="none" w:sz="0" w:space="0" w:color="auto"/>
            <w:bottom w:val="none" w:sz="0" w:space="0" w:color="auto"/>
            <w:right w:val="none" w:sz="0" w:space="0" w:color="auto"/>
          </w:divBdr>
        </w:div>
        <w:div w:id="1576279300">
          <w:marLeft w:val="0"/>
          <w:marRight w:val="0"/>
          <w:marTop w:val="0"/>
          <w:marBottom w:val="0"/>
          <w:divBdr>
            <w:top w:val="none" w:sz="0" w:space="0" w:color="auto"/>
            <w:left w:val="none" w:sz="0" w:space="0" w:color="auto"/>
            <w:bottom w:val="none" w:sz="0" w:space="0" w:color="auto"/>
            <w:right w:val="none" w:sz="0" w:space="0" w:color="auto"/>
          </w:divBdr>
        </w:div>
        <w:div w:id="1751654470">
          <w:marLeft w:val="0"/>
          <w:marRight w:val="0"/>
          <w:marTop w:val="0"/>
          <w:marBottom w:val="0"/>
          <w:divBdr>
            <w:top w:val="none" w:sz="0" w:space="0" w:color="auto"/>
            <w:left w:val="none" w:sz="0" w:space="0" w:color="auto"/>
            <w:bottom w:val="none" w:sz="0" w:space="0" w:color="auto"/>
            <w:right w:val="none" w:sz="0" w:space="0" w:color="auto"/>
          </w:divBdr>
        </w:div>
        <w:div w:id="1779333959">
          <w:marLeft w:val="0"/>
          <w:marRight w:val="0"/>
          <w:marTop w:val="0"/>
          <w:marBottom w:val="0"/>
          <w:divBdr>
            <w:top w:val="none" w:sz="0" w:space="0" w:color="auto"/>
            <w:left w:val="none" w:sz="0" w:space="0" w:color="auto"/>
            <w:bottom w:val="none" w:sz="0" w:space="0" w:color="auto"/>
            <w:right w:val="none" w:sz="0" w:space="0" w:color="auto"/>
          </w:divBdr>
        </w:div>
        <w:div w:id="1850943575">
          <w:marLeft w:val="0"/>
          <w:marRight w:val="0"/>
          <w:marTop w:val="0"/>
          <w:marBottom w:val="0"/>
          <w:divBdr>
            <w:top w:val="none" w:sz="0" w:space="0" w:color="auto"/>
            <w:left w:val="none" w:sz="0" w:space="0" w:color="auto"/>
            <w:bottom w:val="none" w:sz="0" w:space="0" w:color="auto"/>
            <w:right w:val="none" w:sz="0" w:space="0" w:color="auto"/>
          </w:divBdr>
        </w:div>
        <w:div w:id="1898663247">
          <w:marLeft w:val="0"/>
          <w:marRight w:val="0"/>
          <w:marTop w:val="0"/>
          <w:marBottom w:val="0"/>
          <w:divBdr>
            <w:top w:val="none" w:sz="0" w:space="0" w:color="auto"/>
            <w:left w:val="none" w:sz="0" w:space="0" w:color="auto"/>
            <w:bottom w:val="none" w:sz="0" w:space="0" w:color="auto"/>
            <w:right w:val="none" w:sz="0" w:space="0" w:color="auto"/>
          </w:divBdr>
        </w:div>
      </w:divsChild>
    </w:div>
    <w:div w:id="1064064969">
      <w:bodyDiv w:val="1"/>
      <w:marLeft w:val="0"/>
      <w:marRight w:val="0"/>
      <w:marTop w:val="0"/>
      <w:marBottom w:val="0"/>
      <w:divBdr>
        <w:top w:val="none" w:sz="0" w:space="0" w:color="auto"/>
        <w:left w:val="none" w:sz="0" w:space="0" w:color="auto"/>
        <w:bottom w:val="none" w:sz="0" w:space="0" w:color="auto"/>
        <w:right w:val="none" w:sz="0" w:space="0" w:color="auto"/>
      </w:divBdr>
    </w:div>
    <w:div w:id="1202398340">
      <w:bodyDiv w:val="1"/>
      <w:marLeft w:val="0"/>
      <w:marRight w:val="0"/>
      <w:marTop w:val="0"/>
      <w:marBottom w:val="0"/>
      <w:divBdr>
        <w:top w:val="none" w:sz="0" w:space="0" w:color="auto"/>
        <w:left w:val="none" w:sz="0" w:space="0" w:color="auto"/>
        <w:bottom w:val="none" w:sz="0" w:space="0" w:color="auto"/>
        <w:right w:val="none" w:sz="0" w:space="0" w:color="auto"/>
      </w:divBdr>
      <w:divsChild>
        <w:div w:id="958875758">
          <w:marLeft w:val="0"/>
          <w:marRight w:val="0"/>
          <w:marTop w:val="0"/>
          <w:marBottom w:val="0"/>
          <w:divBdr>
            <w:top w:val="none" w:sz="0" w:space="0" w:color="auto"/>
            <w:left w:val="none" w:sz="0" w:space="0" w:color="auto"/>
            <w:bottom w:val="none" w:sz="0" w:space="0" w:color="auto"/>
            <w:right w:val="none" w:sz="0" w:space="0" w:color="auto"/>
          </w:divBdr>
          <w:divsChild>
            <w:div w:id="315305351">
              <w:marLeft w:val="0"/>
              <w:marRight w:val="75"/>
              <w:marTop w:val="0"/>
              <w:marBottom w:val="0"/>
              <w:divBdr>
                <w:top w:val="none" w:sz="0" w:space="0" w:color="auto"/>
                <w:left w:val="none" w:sz="0" w:space="0" w:color="auto"/>
                <w:bottom w:val="none" w:sz="0" w:space="0" w:color="auto"/>
                <w:right w:val="none" w:sz="0" w:space="0" w:color="auto"/>
              </w:divBdr>
            </w:div>
          </w:divsChild>
        </w:div>
        <w:div w:id="1496188986">
          <w:marLeft w:val="0"/>
          <w:marRight w:val="0"/>
          <w:marTop w:val="0"/>
          <w:marBottom w:val="0"/>
          <w:divBdr>
            <w:top w:val="none" w:sz="0" w:space="0" w:color="auto"/>
            <w:left w:val="none" w:sz="0" w:space="0" w:color="auto"/>
            <w:bottom w:val="none" w:sz="0" w:space="0" w:color="auto"/>
            <w:right w:val="none" w:sz="0" w:space="0" w:color="auto"/>
          </w:divBdr>
          <w:divsChild>
            <w:div w:id="370688257">
              <w:marLeft w:val="0"/>
              <w:marRight w:val="75"/>
              <w:marTop w:val="75"/>
              <w:marBottom w:val="75"/>
              <w:divBdr>
                <w:top w:val="single" w:sz="6" w:space="3" w:color="auto"/>
                <w:left w:val="single" w:sz="6" w:space="5" w:color="auto"/>
                <w:bottom w:val="single" w:sz="6" w:space="2" w:color="auto"/>
                <w:right w:val="single" w:sz="6" w:space="4" w:color="auto"/>
              </w:divBdr>
            </w:div>
          </w:divsChild>
        </w:div>
      </w:divsChild>
    </w:div>
    <w:div w:id="1287392191">
      <w:bodyDiv w:val="1"/>
      <w:marLeft w:val="0"/>
      <w:marRight w:val="0"/>
      <w:marTop w:val="0"/>
      <w:marBottom w:val="0"/>
      <w:divBdr>
        <w:top w:val="none" w:sz="0" w:space="0" w:color="auto"/>
        <w:left w:val="none" w:sz="0" w:space="0" w:color="auto"/>
        <w:bottom w:val="none" w:sz="0" w:space="0" w:color="auto"/>
        <w:right w:val="none" w:sz="0" w:space="0" w:color="auto"/>
      </w:divBdr>
      <w:divsChild>
        <w:div w:id="191110841">
          <w:marLeft w:val="0"/>
          <w:marRight w:val="0"/>
          <w:marTop w:val="0"/>
          <w:marBottom w:val="0"/>
          <w:divBdr>
            <w:top w:val="none" w:sz="0" w:space="0" w:color="auto"/>
            <w:left w:val="none" w:sz="0" w:space="0" w:color="auto"/>
            <w:bottom w:val="none" w:sz="0" w:space="0" w:color="auto"/>
            <w:right w:val="none" w:sz="0" w:space="0" w:color="auto"/>
          </w:divBdr>
          <w:divsChild>
            <w:div w:id="288049935">
              <w:marLeft w:val="0"/>
              <w:marRight w:val="0"/>
              <w:marTop w:val="0"/>
              <w:marBottom w:val="0"/>
              <w:divBdr>
                <w:top w:val="none" w:sz="0" w:space="0" w:color="auto"/>
                <w:left w:val="none" w:sz="0" w:space="0" w:color="auto"/>
                <w:bottom w:val="none" w:sz="0" w:space="0" w:color="auto"/>
                <w:right w:val="none" w:sz="0" w:space="0" w:color="auto"/>
              </w:divBdr>
              <w:divsChild>
                <w:div w:id="1374381540">
                  <w:marLeft w:val="0"/>
                  <w:marRight w:val="0"/>
                  <w:marTop w:val="0"/>
                  <w:marBottom w:val="0"/>
                  <w:divBdr>
                    <w:top w:val="none" w:sz="0" w:space="0" w:color="auto"/>
                    <w:left w:val="none" w:sz="0" w:space="0" w:color="auto"/>
                    <w:bottom w:val="none" w:sz="0" w:space="0" w:color="auto"/>
                    <w:right w:val="none" w:sz="0" w:space="0" w:color="auto"/>
                  </w:divBdr>
                  <w:divsChild>
                    <w:div w:id="412361399">
                      <w:marLeft w:val="0"/>
                      <w:marRight w:val="0"/>
                      <w:marTop w:val="0"/>
                      <w:marBottom w:val="0"/>
                      <w:divBdr>
                        <w:top w:val="none" w:sz="0" w:space="0" w:color="auto"/>
                        <w:left w:val="none" w:sz="0" w:space="0" w:color="auto"/>
                        <w:bottom w:val="none" w:sz="0" w:space="0" w:color="auto"/>
                        <w:right w:val="none" w:sz="0" w:space="0" w:color="auto"/>
                      </w:divBdr>
                      <w:divsChild>
                        <w:div w:id="613171705">
                          <w:marLeft w:val="0"/>
                          <w:marRight w:val="0"/>
                          <w:marTop w:val="0"/>
                          <w:marBottom w:val="0"/>
                          <w:divBdr>
                            <w:top w:val="none" w:sz="0" w:space="0" w:color="auto"/>
                            <w:left w:val="none" w:sz="0" w:space="0" w:color="auto"/>
                            <w:bottom w:val="none" w:sz="0" w:space="0" w:color="auto"/>
                            <w:right w:val="none" w:sz="0" w:space="0" w:color="auto"/>
                          </w:divBdr>
                          <w:divsChild>
                            <w:div w:id="2075548356">
                              <w:marLeft w:val="0"/>
                              <w:marRight w:val="0"/>
                              <w:marTop w:val="0"/>
                              <w:marBottom w:val="0"/>
                              <w:divBdr>
                                <w:top w:val="none" w:sz="0" w:space="0" w:color="auto"/>
                                <w:left w:val="none" w:sz="0" w:space="0" w:color="auto"/>
                                <w:bottom w:val="none" w:sz="0" w:space="0" w:color="auto"/>
                                <w:right w:val="none" w:sz="0" w:space="0" w:color="auto"/>
                              </w:divBdr>
                              <w:divsChild>
                                <w:div w:id="462118048">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8582183">
          <w:marLeft w:val="0"/>
          <w:marRight w:val="0"/>
          <w:marTop w:val="0"/>
          <w:marBottom w:val="0"/>
          <w:divBdr>
            <w:top w:val="none" w:sz="0" w:space="0" w:color="auto"/>
            <w:left w:val="none" w:sz="0" w:space="0" w:color="auto"/>
            <w:bottom w:val="none" w:sz="0" w:space="0" w:color="auto"/>
            <w:right w:val="none" w:sz="0" w:space="0" w:color="auto"/>
          </w:divBdr>
          <w:divsChild>
            <w:div w:id="1549419282">
              <w:marLeft w:val="0"/>
              <w:marRight w:val="0"/>
              <w:marTop w:val="0"/>
              <w:marBottom w:val="0"/>
              <w:divBdr>
                <w:top w:val="none" w:sz="0" w:space="0" w:color="auto"/>
                <w:left w:val="none" w:sz="0" w:space="0" w:color="auto"/>
                <w:bottom w:val="none" w:sz="0" w:space="0" w:color="auto"/>
                <w:right w:val="none" w:sz="0" w:space="0" w:color="auto"/>
              </w:divBdr>
              <w:divsChild>
                <w:div w:id="1243685749">
                  <w:marLeft w:val="0"/>
                  <w:marRight w:val="0"/>
                  <w:marTop w:val="0"/>
                  <w:marBottom w:val="0"/>
                  <w:divBdr>
                    <w:top w:val="none" w:sz="0" w:space="0" w:color="auto"/>
                    <w:left w:val="none" w:sz="0" w:space="0" w:color="auto"/>
                    <w:bottom w:val="none" w:sz="0" w:space="0" w:color="auto"/>
                    <w:right w:val="none" w:sz="0" w:space="0" w:color="auto"/>
                  </w:divBdr>
                  <w:divsChild>
                    <w:div w:id="558564671">
                      <w:marLeft w:val="0"/>
                      <w:marRight w:val="0"/>
                      <w:marTop w:val="0"/>
                      <w:marBottom w:val="0"/>
                      <w:divBdr>
                        <w:top w:val="none" w:sz="0" w:space="0" w:color="auto"/>
                        <w:left w:val="none" w:sz="0" w:space="0" w:color="auto"/>
                        <w:bottom w:val="none" w:sz="0" w:space="0" w:color="auto"/>
                        <w:right w:val="none" w:sz="0" w:space="0" w:color="auto"/>
                      </w:divBdr>
                      <w:divsChild>
                        <w:div w:id="1609003520">
                          <w:marLeft w:val="0"/>
                          <w:marRight w:val="0"/>
                          <w:marTop w:val="0"/>
                          <w:marBottom w:val="0"/>
                          <w:divBdr>
                            <w:top w:val="none" w:sz="0" w:space="0" w:color="auto"/>
                            <w:left w:val="none" w:sz="0" w:space="0" w:color="auto"/>
                            <w:bottom w:val="none" w:sz="0" w:space="0" w:color="auto"/>
                            <w:right w:val="none" w:sz="0" w:space="0" w:color="auto"/>
                          </w:divBdr>
                          <w:divsChild>
                            <w:div w:id="1196432779">
                              <w:marLeft w:val="0"/>
                              <w:marRight w:val="0"/>
                              <w:marTop w:val="0"/>
                              <w:marBottom w:val="0"/>
                              <w:divBdr>
                                <w:top w:val="none" w:sz="0" w:space="0" w:color="auto"/>
                                <w:left w:val="none" w:sz="0" w:space="0" w:color="auto"/>
                                <w:bottom w:val="none" w:sz="0" w:space="0" w:color="auto"/>
                                <w:right w:val="none" w:sz="0" w:space="0" w:color="auto"/>
                              </w:divBdr>
                              <w:divsChild>
                                <w:div w:id="18510015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582551">
                  <w:marLeft w:val="0"/>
                  <w:marRight w:val="0"/>
                  <w:marTop w:val="0"/>
                  <w:marBottom w:val="0"/>
                  <w:divBdr>
                    <w:top w:val="none" w:sz="0" w:space="0" w:color="auto"/>
                    <w:left w:val="none" w:sz="0" w:space="0" w:color="auto"/>
                    <w:bottom w:val="none" w:sz="0" w:space="0" w:color="auto"/>
                    <w:right w:val="none" w:sz="0" w:space="0" w:color="auto"/>
                  </w:divBdr>
                </w:div>
              </w:divsChild>
            </w:div>
            <w:div w:id="1709060081">
              <w:marLeft w:val="0"/>
              <w:marRight w:val="150"/>
              <w:marTop w:val="15"/>
              <w:marBottom w:val="0"/>
              <w:divBdr>
                <w:top w:val="none" w:sz="0" w:space="0" w:color="auto"/>
                <w:left w:val="none" w:sz="0" w:space="0" w:color="auto"/>
                <w:bottom w:val="none" w:sz="0" w:space="0" w:color="auto"/>
                <w:right w:val="none" w:sz="0" w:space="0" w:color="auto"/>
              </w:divBdr>
            </w:div>
          </w:divsChild>
        </w:div>
        <w:div w:id="548761725">
          <w:marLeft w:val="0"/>
          <w:marRight w:val="0"/>
          <w:marTop w:val="0"/>
          <w:marBottom w:val="0"/>
          <w:divBdr>
            <w:top w:val="none" w:sz="0" w:space="0" w:color="auto"/>
            <w:left w:val="none" w:sz="0" w:space="0" w:color="auto"/>
            <w:bottom w:val="none" w:sz="0" w:space="0" w:color="auto"/>
            <w:right w:val="none" w:sz="0" w:space="0" w:color="auto"/>
          </w:divBdr>
          <w:divsChild>
            <w:div w:id="248854542">
              <w:marLeft w:val="0"/>
              <w:marRight w:val="150"/>
              <w:marTop w:val="15"/>
              <w:marBottom w:val="0"/>
              <w:divBdr>
                <w:top w:val="none" w:sz="0" w:space="0" w:color="auto"/>
                <w:left w:val="none" w:sz="0" w:space="0" w:color="auto"/>
                <w:bottom w:val="none" w:sz="0" w:space="0" w:color="auto"/>
                <w:right w:val="none" w:sz="0" w:space="0" w:color="auto"/>
              </w:divBdr>
            </w:div>
            <w:div w:id="1572809068">
              <w:marLeft w:val="0"/>
              <w:marRight w:val="0"/>
              <w:marTop w:val="0"/>
              <w:marBottom w:val="0"/>
              <w:divBdr>
                <w:top w:val="none" w:sz="0" w:space="0" w:color="auto"/>
                <w:left w:val="none" w:sz="0" w:space="0" w:color="auto"/>
                <w:bottom w:val="none" w:sz="0" w:space="0" w:color="auto"/>
                <w:right w:val="none" w:sz="0" w:space="0" w:color="auto"/>
              </w:divBdr>
              <w:divsChild>
                <w:div w:id="319847791">
                  <w:marLeft w:val="0"/>
                  <w:marRight w:val="0"/>
                  <w:marTop w:val="0"/>
                  <w:marBottom w:val="0"/>
                  <w:divBdr>
                    <w:top w:val="none" w:sz="0" w:space="0" w:color="auto"/>
                    <w:left w:val="none" w:sz="0" w:space="0" w:color="auto"/>
                    <w:bottom w:val="none" w:sz="0" w:space="0" w:color="auto"/>
                    <w:right w:val="none" w:sz="0" w:space="0" w:color="auto"/>
                  </w:divBdr>
                </w:div>
                <w:div w:id="1498111298">
                  <w:marLeft w:val="0"/>
                  <w:marRight w:val="0"/>
                  <w:marTop w:val="0"/>
                  <w:marBottom w:val="0"/>
                  <w:divBdr>
                    <w:top w:val="none" w:sz="0" w:space="0" w:color="auto"/>
                    <w:left w:val="none" w:sz="0" w:space="0" w:color="auto"/>
                    <w:bottom w:val="none" w:sz="0" w:space="0" w:color="auto"/>
                    <w:right w:val="none" w:sz="0" w:space="0" w:color="auto"/>
                  </w:divBdr>
                  <w:divsChild>
                    <w:div w:id="1170101433">
                      <w:marLeft w:val="0"/>
                      <w:marRight w:val="0"/>
                      <w:marTop w:val="0"/>
                      <w:marBottom w:val="0"/>
                      <w:divBdr>
                        <w:top w:val="none" w:sz="0" w:space="0" w:color="auto"/>
                        <w:left w:val="none" w:sz="0" w:space="0" w:color="auto"/>
                        <w:bottom w:val="none" w:sz="0" w:space="0" w:color="auto"/>
                        <w:right w:val="none" w:sz="0" w:space="0" w:color="auto"/>
                      </w:divBdr>
                      <w:divsChild>
                        <w:div w:id="1555850742">
                          <w:marLeft w:val="0"/>
                          <w:marRight w:val="0"/>
                          <w:marTop w:val="0"/>
                          <w:marBottom w:val="0"/>
                          <w:divBdr>
                            <w:top w:val="none" w:sz="0" w:space="0" w:color="auto"/>
                            <w:left w:val="none" w:sz="0" w:space="0" w:color="auto"/>
                            <w:bottom w:val="none" w:sz="0" w:space="0" w:color="auto"/>
                            <w:right w:val="none" w:sz="0" w:space="0" w:color="auto"/>
                          </w:divBdr>
                          <w:divsChild>
                            <w:div w:id="1965889503">
                              <w:marLeft w:val="0"/>
                              <w:marRight w:val="0"/>
                              <w:marTop w:val="0"/>
                              <w:marBottom w:val="0"/>
                              <w:divBdr>
                                <w:top w:val="none" w:sz="0" w:space="0" w:color="auto"/>
                                <w:left w:val="none" w:sz="0" w:space="0" w:color="auto"/>
                                <w:bottom w:val="none" w:sz="0" w:space="0" w:color="auto"/>
                                <w:right w:val="none" w:sz="0" w:space="0" w:color="auto"/>
                              </w:divBdr>
                              <w:divsChild>
                                <w:div w:id="1015573438">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3552171">
          <w:marLeft w:val="0"/>
          <w:marRight w:val="0"/>
          <w:marTop w:val="0"/>
          <w:marBottom w:val="0"/>
          <w:divBdr>
            <w:top w:val="none" w:sz="0" w:space="0" w:color="auto"/>
            <w:left w:val="none" w:sz="0" w:space="0" w:color="auto"/>
            <w:bottom w:val="none" w:sz="0" w:space="0" w:color="auto"/>
            <w:right w:val="none" w:sz="0" w:space="0" w:color="auto"/>
          </w:divBdr>
          <w:divsChild>
            <w:div w:id="463432492">
              <w:marLeft w:val="0"/>
              <w:marRight w:val="0"/>
              <w:marTop w:val="0"/>
              <w:marBottom w:val="0"/>
              <w:divBdr>
                <w:top w:val="none" w:sz="0" w:space="0" w:color="auto"/>
                <w:left w:val="none" w:sz="0" w:space="0" w:color="auto"/>
                <w:bottom w:val="none" w:sz="0" w:space="0" w:color="auto"/>
                <w:right w:val="none" w:sz="0" w:space="0" w:color="auto"/>
              </w:divBdr>
              <w:divsChild>
                <w:div w:id="1152597709">
                  <w:marLeft w:val="0"/>
                  <w:marRight w:val="0"/>
                  <w:marTop w:val="0"/>
                  <w:marBottom w:val="0"/>
                  <w:divBdr>
                    <w:top w:val="none" w:sz="0" w:space="0" w:color="auto"/>
                    <w:left w:val="none" w:sz="0" w:space="0" w:color="auto"/>
                    <w:bottom w:val="none" w:sz="0" w:space="0" w:color="auto"/>
                    <w:right w:val="none" w:sz="0" w:space="0" w:color="auto"/>
                  </w:divBdr>
                </w:div>
                <w:div w:id="1753427878">
                  <w:marLeft w:val="0"/>
                  <w:marRight w:val="0"/>
                  <w:marTop w:val="0"/>
                  <w:marBottom w:val="0"/>
                  <w:divBdr>
                    <w:top w:val="none" w:sz="0" w:space="0" w:color="auto"/>
                    <w:left w:val="none" w:sz="0" w:space="0" w:color="auto"/>
                    <w:bottom w:val="none" w:sz="0" w:space="0" w:color="auto"/>
                    <w:right w:val="none" w:sz="0" w:space="0" w:color="auto"/>
                  </w:divBdr>
                  <w:divsChild>
                    <w:div w:id="421994578">
                      <w:marLeft w:val="0"/>
                      <w:marRight w:val="0"/>
                      <w:marTop w:val="0"/>
                      <w:marBottom w:val="0"/>
                      <w:divBdr>
                        <w:top w:val="none" w:sz="0" w:space="0" w:color="auto"/>
                        <w:left w:val="none" w:sz="0" w:space="0" w:color="auto"/>
                        <w:bottom w:val="none" w:sz="0" w:space="0" w:color="auto"/>
                        <w:right w:val="none" w:sz="0" w:space="0" w:color="auto"/>
                      </w:divBdr>
                      <w:divsChild>
                        <w:div w:id="1692804049">
                          <w:marLeft w:val="0"/>
                          <w:marRight w:val="0"/>
                          <w:marTop w:val="0"/>
                          <w:marBottom w:val="0"/>
                          <w:divBdr>
                            <w:top w:val="none" w:sz="0" w:space="0" w:color="auto"/>
                            <w:left w:val="none" w:sz="0" w:space="0" w:color="auto"/>
                            <w:bottom w:val="none" w:sz="0" w:space="0" w:color="auto"/>
                            <w:right w:val="none" w:sz="0" w:space="0" w:color="auto"/>
                          </w:divBdr>
                          <w:divsChild>
                            <w:div w:id="1676229635">
                              <w:marLeft w:val="0"/>
                              <w:marRight w:val="0"/>
                              <w:marTop w:val="0"/>
                              <w:marBottom w:val="0"/>
                              <w:divBdr>
                                <w:top w:val="none" w:sz="0" w:space="0" w:color="auto"/>
                                <w:left w:val="none" w:sz="0" w:space="0" w:color="auto"/>
                                <w:bottom w:val="none" w:sz="0" w:space="0" w:color="auto"/>
                                <w:right w:val="none" w:sz="0" w:space="0" w:color="auto"/>
                              </w:divBdr>
                              <w:divsChild>
                                <w:div w:id="1408307040">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0007697">
              <w:marLeft w:val="0"/>
              <w:marRight w:val="150"/>
              <w:marTop w:val="15"/>
              <w:marBottom w:val="0"/>
              <w:divBdr>
                <w:top w:val="none" w:sz="0" w:space="0" w:color="auto"/>
                <w:left w:val="none" w:sz="0" w:space="0" w:color="auto"/>
                <w:bottom w:val="none" w:sz="0" w:space="0" w:color="auto"/>
                <w:right w:val="none" w:sz="0" w:space="0" w:color="auto"/>
              </w:divBdr>
            </w:div>
          </w:divsChild>
        </w:div>
        <w:div w:id="1111167064">
          <w:marLeft w:val="0"/>
          <w:marRight w:val="0"/>
          <w:marTop w:val="0"/>
          <w:marBottom w:val="0"/>
          <w:divBdr>
            <w:top w:val="none" w:sz="0" w:space="0" w:color="auto"/>
            <w:left w:val="none" w:sz="0" w:space="0" w:color="auto"/>
            <w:bottom w:val="none" w:sz="0" w:space="0" w:color="auto"/>
            <w:right w:val="none" w:sz="0" w:space="0" w:color="auto"/>
          </w:divBdr>
          <w:divsChild>
            <w:div w:id="164561224">
              <w:marLeft w:val="0"/>
              <w:marRight w:val="150"/>
              <w:marTop w:val="15"/>
              <w:marBottom w:val="0"/>
              <w:divBdr>
                <w:top w:val="none" w:sz="0" w:space="0" w:color="auto"/>
                <w:left w:val="none" w:sz="0" w:space="0" w:color="auto"/>
                <w:bottom w:val="none" w:sz="0" w:space="0" w:color="auto"/>
                <w:right w:val="none" w:sz="0" w:space="0" w:color="auto"/>
              </w:divBdr>
            </w:div>
            <w:div w:id="1021319155">
              <w:marLeft w:val="0"/>
              <w:marRight w:val="0"/>
              <w:marTop w:val="0"/>
              <w:marBottom w:val="0"/>
              <w:divBdr>
                <w:top w:val="none" w:sz="0" w:space="0" w:color="auto"/>
                <w:left w:val="none" w:sz="0" w:space="0" w:color="auto"/>
                <w:bottom w:val="none" w:sz="0" w:space="0" w:color="auto"/>
                <w:right w:val="none" w:sz="0" w:space="0" w:color="auto"/>
              </w:divBdr>
              <w:divsChild>
                <w:div w:id="985668108">
                  <w:marLeft w:val="0"/>
                  <w:marRight w:val="0"/>
                  <w:marTop w:val="0"/>
                  <w:marBottom w:val="0"/>
                  <w:divBdr>
                    <w:top w:val="none" w:sz="0" w:space="0" w:color="auto"/>
                    <w:left w:val="none" w:sz="0" w:space="0" w:color="auto"/>
                    <w:bottom w:val="none" w:sz="0" w:space="0" w:color="auto"/>
                    <w:right w:val="none" w:sz="0" w:space="0" w:color="auto"/>
                  </w:divBdr>
                  <w:divsChild>
                    <w:div w:id="496459010">
                      <w:marLeft w:val="0"/>
                      <w:marRight w:val="0"/>
                      <w:marTop w:val="0"/>
                      <w:marBottom w:val="0"/>
                      <w:divBdr>
                        <w:top w:val="none" w:sz="0" w:space="0" w:color="auto"/>
                        <w:left w:val="none" w:sz="0" w:space="0" w:color="auto"/>
                        <w:bottom w:val="none" w:sz="0" w:space="0" w:color="auto"/>
                        <w:right w:val="none" w:sz="0" w:space="0" w:color="auto"/>
                      </w:divBdr>
                      <w:divsChild>
                        <w:div w:id="1172380374">
                          <w:marLeft w:val="0"/>
                          <w:marRight w:val="0"/>
                          <w:marTop w:val="0"/>
                          <w:marBottom w:val="0"/>
                          <w:divBdr>
                            <w:top w:val="none" w:sz="0" w:space="0" w:color="auto"/>
                            <w:left w:val="none" w:sz="0" w:space="0" w:color="auto"/>
                            <w:bottom w:val="none" w:sz="0" w:space="0" w:color="auto"/>
                            <w:right w:val="none" w:sz="0" w:space="0" w:color="auto"/>
                          </w:divBdr>
                          <w:divsChild>
                            <w:div w:id="14625823">
                              <w:marLeft w:val="0"/>
                              <w:marRight w:val="0"/>
                              <w:marTop w:val="0"/>
                              <w:marBottom w:val="0"/>
                              <w:divBdr>
                                <w:top w:val="none" w:sz="0" w:space="0" w:color="auto"/>
                                <w:left w:val="none" w:sz="0" w:space="0" w:color="auto"/>
                                <w:bottom w:val="none" w:sz="0" w:space="0" w:color="auto"/>
                                <w:right w:val="none" w:sz="0" w:space="0" w:color="auto"/>
                              </w:divBdr>
                              <w:divsChild>
                                <w:div w:id="2106143868">
                                  <w:marLeft w:val="0"/>
                                  <w:marRight w:val="750"/>
                                  <w:marTop w:val="0"/>
                                  <w:marBottom w:val="0"/>
                                  <w:divBdr>
                                    <w:top w:val="none" w:sz="0" w:space="0" w:color="auto"/>
                                    <w:left w:val="none" w:sz="0" w:space="0" w:color="auto"/>
                                    <w:bottom w:val="none" w:sz="0" w:space="0" w:color="auto"/>
                                    <w:right w:val="none" w:sz="0" w:space="0" w:color="auto"/>
                                  </w:divBdr>
                                </w:div>
                              </w:divsChild>
                            </w:div>
                            <w:div w:id="2038892197">
                              <w:marLeft w:val="0"/>
                              <w:marRight w:val="0"/>
                              <w:marTop w:val="0"/>
                              <w:marBottom w:val="0"/>
                              <w:divBdr>
                                <w:top w:val="none" w:sz="0" w:space="0" w:color="auto"/>
                                <w:left w:val="none" w:sz="0" w:space="0" w:color="auto"/>
                                <w:bottom w:val="none" w:sz="0" w:space="0" w:color="auto"/>
                                <w:right w:val="none" w:sz="0" w:space="0" w:color="auto"/>
                              </w:divBdr>
                              <w:divsChild>
                                <w:div w:id="850408565">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16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626708">
          <w:marLeft w:val="0"/>
          <w:marRight w:val="0"/>
          <w:marTop w:val="0"/>
          <w:marBottom w:val="0"/>
          <w:divBdr>
            <w:top w:val="none" w:sz="0" w:space="0" w:color="auto"/>
            <w:left w:val="none" w:sz="0" w:space="0" w:color="auto"/>
            <w:bottom w:val="none" w:sz="0" w:space="0" w:color="auto"/>
            <w:right w:val="none" w:sz="0" w:space="0" w:color="auto"/>
          </w:divBdr>
          <w:divsChild>
            <w:div w:id="440684859">
              <w:marLeft w:val="0"/>
              <w:marRight w:val="0"/>
              <w:marTop w:val="0"/>
              <w:marBottom w:val="0"/>
              <w:divBdr>
                <w:top w:val="none" w:sz="0" w:space="0" w:color="auto"/>
                <w:left w:val="none" w:sz="0" w:space="0" w:color="auto"/>
                <w:bottom w:val="none" w:sz="0" w:space="0" w:color="auto"/>
                <w:right w:val="none" w:sz="0" w:space="0" w:color="auto"/>
              </w:divBdr>
              <w:divsChild>
                <w:div w:id="479268372">
                  <w:marLeft w:val="0"/>
                  <w:marRight w:val="0"/>
                  <w:marTop w:val="0"/>
                  <w:marBottom w:val="0"/>
                  <w:divBdr>
                    <w:top w:val="none" w:sz="0" w:space="0" w:color="auto"/>
                    <w:left w:val="none" w:sz="0" w:space="0" w:color="auto"/>
                    <w:bottom w:val="none" w:sz="0" w:space="0" w:color="auto"/>
                    <w:right w:val="none" w:sz="0" w:space="0" w:color="auto"/>
                  </w:divBdr>
                  <w:divsChild>
                    <w:div w:id="728184633">
                      <w:marLeft w:val="0"/>
                      <w:marRight w:val="0"/>
                      <w:marTop w:val="0"/>
                      <w:marBottom w:val="0"/>
                      <w:divBdr>
                        <w:top w:val="none" w:sz="0" w:space="0" w:color="auto"/>
                        <w:left w:val="none" w:sz="0" w:space="0" w:color="auto"/>
                        <w:bottom w:val="none" w:sz="0" w:space="0" w:color="auto"/>
                        <w:right w:val="none" w:sz="0" w:space="0" w:color="auto"/>
                      </w:divBdr>
                      <w:divsChild>
                        <w:div w:id="640697610">
                          <w:marLeft w:val="0"/>
                          <w:marRight w:val="0"/>
                          <w:marTop w:val="0"/>
                          <w:marBottom w:val="0"/>
                          <w:divBdr>
                            <w:top w:val="none" w:sz="0" w:space="0" w:color="auto"/>
                            <w:left w:val="none" w:sz="0" w:space="0" w:color="auto"/>
                            <w:bottom w:val="none" w:sz="0" w:space="0" w:color="auto"/>
                            <w:right w:val="none" w:sz="0" w:space="0" w:color="auto"/>
                          </w:divBdr>
                          <w:divsChild>
                            <w:div w:id="260375535">
                              <w:marLeft w:val="0"/>
                              <w:marRight w:val="0"/>
                              <w:marTop w:val="0"/>
                              <w:marBottom w:val="0"/>
                              <w:divBdr>
                                <w:top w:val="none" w:sz="0" w:space="0" w:color="auto"/>
                                <w:left w:val="none" w:sz="0" w:space="0" w:color="auto"/>
                                <w:bottom w:val="none" w:sz="0" w:space="0" w:color="auto"/>
                                <w:right w:val="none" w:sz="0" w:space="0" w:color="auto"/>
                              </w:divBdr>
                              <w:divsChild>
                                <w:div w:id="876354455">
                                  <w:marLeft w:val="0"/>
                                  <w:marRight w:val="750"/>
                                  <w:marTop w:val="0"/>
                                  <w:marBottom w:val="0"/>
                                  <w:divBdr>
                                    <w:top w:val="none" w:sz="0" w:space="0" w:color="auto"/>
                                    <w:left w:val="none" w:sz="0" w:space="0" w:color="auto"/>
                                    <w:bottom w:val="none" w:sz="0" w:space="0" w:color="auto"/>
                                    <w:right w:val="none" w:sz="0" w:space="0" w:color="auto"/>
                                  </w:divBdr>
                                </w:div>
                              </w:divsChild>
                            </w:div>
                            <w:div w:id="270746203">
                              <w:marLeft w:val="0"/>
                              <w:marRight w:val="0"/>
                              <w:marTop w:val="0"/>
                              <w:marBottom w:val="0"/>
                              <w:divBdr>
                                <w:top w:val="none" w:sz="0" w:space="0" w:color="auto"/>
                                <w:left w:val="none" w:sz="0" w:space="0" w:color="auto"/>
                                <w:bottom w:val="none" w:sz="0" w:space="0" w:color="auto"/>
                                <w:right w:val="none" w:sz="0" w:space="0" w:color="auto"/>
                              </w:divBdr>
                              <w:divsChild>
                                <w:div w:id="1791513059">
                                  <w:marLeft w:val="0"/>
                                  <w:marRight w:val="750"/>
                                  <w:marTop w:val="0"/>
                                  <w:marBottom w:val="0"/>
                                  <w:divBdr>
                                    <w:top w:val="none" w:sz="0" w:space="0" w:color="auto"/>
                                    <w:left w:val="none" w:sz="0" w:space="0" w:color="auto"/>
                                    <w:bottom w:val="none" w:sz="0" w:space="0" w:color="auto"/>
                                    <w:right w:val="none" w:sz="0" w:space="0" w:color="auto"/>
                                  </w:divBdr>
                                </w:div>
                              </w:divsChild>
                            </w:div>
                            <w:div w:id="538586357">
                              <w:marLeft w:val="0"/>
                              <w:marRight w:val="0"/>
                              <w:marTop w:val="0"/>
                              <w:marBottom w:val="0"/>
                              <w:divBdr>
                                <w:top w:val="none" w:sz="0" w:space="0" w:color="auto"/>
                                <w:left w:val="none" w:sz="0" w:space="0" w:color="auto"/>
                                <w:bottom w:val="none" w:sz="0" w:space="0" w:color="auto"/>
                                <w:right w:val="none" w:sz="0" w:space="0" w:color="auto"/>
                              </w:divBdr>
                              <w:divsChild>
                                <w:div w:id="1268777715">
                                  <w:marLeft w:val="0"/>
                                  <w:marRight w:val="750"/>
                                  <w:marTop w:val="0"/>
                                  <w:marBottom w:val="0"/>
                                  <w:divBdr>
                                    <w:top w:val="none" w:sz="0" w:space="0" w:color="auto"/>
                                    <w:left w:val="none" w:sz="0" w:space="0" w:color="auto"/>
                                    <w:bottom w:val="none" w:sz="0" w:space="0" w:color="auto"/>
                                    <w:right w:val="none" w:sz="0" w:space="0" w:color="auto"/>
                                  </w:divBdr>
                                </w:div>
                              </w:divsChild>
                            </w:div>
                            <w:div w:id="799104615">
                              <w:marLeft w:val="0"/>
                              <w:marRight w:val="0"/>
                              <w:marTop w:val="0"/>
                              <w:marBottom w:val="0"/>
                              <w:divBdr>
                                <w:top w:val="none" w:sz="0" w:space="0" w:color="auto"/>
                                <w:left w:val="none" w:sz="0" w:space="0" w:color="auto"/>
                                <w:bottom w:val="none" w:sz="0" w:space="0" w:color="auto"/>
                                <w:right w:val="none" w:sz="0" w:space="0" w:color="auto"/>
                              </w:divBdr>
                              <w:divsChild>
                                <w:div w:id="2126457590">
                                  <w:marLeft w:val="0"/>
                                  <w:marRight w:val="750"/>
                                  <w:marTop w:val="0"/>
                                  <w:marBottom w:val="0"/>
                                  <w:divBdr>
                                    <w:top w:val="none" w:sz="0" w:space="0" w:color="auto"/>
                                    <w:left w:val="none" w:sz="0" w:space="0" w:color="auto"/>
                                    <w:bottom w:val="none" w:sz="0" w:space="0" w:color="auto"/>
                                    <w:right w:val="none" w:sz="0" w:space="0" w:color="auto"/>
                                  </w:divBdr>
                                </w:div>
                              </w:divsChild>
                            </w:div>
                            <w:div w:id="871770206">
                              <w:marLeft w:val="0"/>
                              <w:marRight w:val="0"/>
                              <w:marTop w:val="0"/>
                              <w:marBottom w:val="0"/>
                              <w:divBdr>
                                <w:top w:val="none" w:sz="0" w:space="0" w:color="auto"/>
                                <w:left w:val="none" w:sz="0" w:space="0" w:color="auto"/>
                                <w:bottom w:val="none" w:sz="0" w:space="0" w:color="auto"/>
                                <w:right w:val="none" w:sz="0" w:space="0" w:color="auto"/>
                              </w:divBdr>
                              <w:divsChild>
                                <w:div w:id="1615018980">
                                  <w:marLeft w:val="0"/>
                                  <w:marRight w:val="750"/>
                                  <w:marTop w:val="0"/>
                                  <w:marBottom w:val="0"/>
                                  <w:divBdr>
                                    <w:top w:val="none" w:sz="0" w:space="0" w:color="auto"/>
                                    <w:left w:val="none" w:sz="0" w:space="0" w:color="auto"/>
                                    <w:bottom w:val="none" w:sz="0" w:space="0" w:color="auto"/>
                                    <w:right w:val="none" w:sz="0" w:space="0" w:color="auto"/>
                                  </w:divBdr>
                                </w:div>
                              </w:divsChild>
                            </w:div>
                            <w:div w:id="1702241068">
                              <w:marLeft w:val="0"/>
                              <w:marRight w:val="0"/>
                              <w:marTop w:val="0"/>
                              <w:marBottom w:val="0"/>
                              <w:divBdr>
                                <w:top w:val="none" w:sz="0" w:space="0" w:color="auto"/>
                                <w:left w:val="none" w:sz="0" w:space="0" w:color="auto"/>
                                <w:bottom w:val="none" w:sz="0" w:space="0" w:color="auto"/>
                                <w:right w:val="none" w:sz="0" w:space="0" w:color="auto"/>
                              </w:divBdr>
                              <w:divsChild>
                                <w:div w:id="1411662492">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971559">
                  <w:marLeft w:val="0"/>
                  <w:marRight w:val="0"/>
                  <w:marTop w:val="0"/>
                  <w:marBottom w:val="0"/>
                  <w:divBdr>
                    <w:top w:val="none" w:sz="0" w:space="0" w:color="auto"/>
                    <w:left w:val="none" w:sz="0" w:space="0" w:color="auto"/>
                    <w:bottom w:val="none" w:sz="0" w:space="0" w:color="auto"/>
                    <w:right w:val="none" w:sz="0" w:space="0" w:color="auto"/>
                  </w:divBdr>
                </w:div>
              </w:divsChild>
            </w:div>
            <w:div w:id="1735856471">
              <w:marLeft w:val="0"/>
              <w:marRight w:val="150"/>
              <w:marTop w:val="15"/>
              <w:marBottom w:val="0"/>
              <w:divBdr>
                <w:top w:val="none" w:sz="0" w:space="0" w:color="auto"/>
                <w:left w:val="none" w:sz="0" w:space="0" w:color="auto"/>
                <w:bottom w:val="none" w:sz="0" w:space="0" w:color="auto"/>
                <w:right w:val="none" w:sz="0" w:space="0" w:color="auto"/>
              </w:divBdr>
            </w:div>
          </w:divsChild>
        </w:div>
        <w:div w:id="1750616512">
          <w:marLeft w:val="0"/>
          <w:marRight w:val="0"/>
          <w:marTop w:val="0"/>
          <w:marBottom w:val="0"/>
          <w:divBdr>
            <w:top w:val="none" w:sz="0" w:space="0" w:color="auto"/>
            <w:left w:val="none" w:sz="0" w:space="0" w:color="auto"/>
            <w:bottom w:val="none" w:sz="0" w:space="0" w:color="auto"/>
            <w:right w:val="none" w:sz="0" w:space="0" w:color="auto"/>
          </w:divBdr>
          <w:divsChild>
            <w:div w:id="141771910">
              <w:marLeft w:val="0"/>
              <w:marRight w:val="150"/>
              <w:marTop w:val="15"/>
              <w:marBottom w:val="0"/>
              <w:divBdr>
                <w:top w:val="none" w:sz="0" w:space="0" w:color="auto"/>
                <w:left w:val="none" w:sz="0" w:space="0" w:color="auto"/>
                <w:bottom w:val="none" w:sz="0" w:space="0" w:color="auto"/>
                <w:right w:val="none" w:sz="0" w:space="0" w:color="auto"/>
              </w:divBdr>
            </w:div>
            <w:div w:id="857356518">
              <w:marLeft w:val="0"/>
              <w:marRight w:val="0"/>
              <w:marTop w:val="0"/>
              <w:marBottom w:val="0"/>
              <w:divBdr>
                <w:top w:val="none" w:sz="0" w:space="0" w:color="auto"/>
                <w:left w:val="none" w:sz="0" w:space="0" w:color="auto"/>
                <w:bottom w:val="none" w:sz="0" w:space="0" w:color="auto"/>
                <w:right w:val="none" w:sz="0" w:space="0" w:color="auto"/>
              </w:divBdr>
              <w:divsChild>
                <w:div w:id="1399862459">
                  <w:marLeft w:val="0"/>
                  <w:marRight w:val="0"/>
                  <w:marTop w:val="0"/>
                  <w:marBottom w:val="0"/>
                  <w:divBdr>
                    <w:top w:val="none" w:sz="0" w:space="0" w:color="auto"/>
                    <w:left w:val="none" w:sz="0" w:space="0" w:color="auto"/>
                    <w:bottom w:val="none" w:sz="0" w:space="0" w:color="auto"/>
                    <w:right w:val="none" w:sz="0" w:space="0" w:color="auto"/>
                  </w:divBdr>
                </w:div>
                <w:div w:id="1798261480">
                  <w:marLeft w:val="0"/>
                  <w:marRight w:val="0"/>
                  <w:marTop w:val="0"/>
                  <w:marBottom w:val="0"/>
                  <w:divBdr>
                    <w:top w:val="none" w:sz="0" w:space="0" w:color="auto"/>
                    <w:left w:val="none" w:sz="0" w:space="0" w:color="auto"/>
                    <w:bottom w:val="none" w:sz="0" w:space="0" w:color="auto"/>
                    <w:right w:val="none" w:sz="0" w:space="0" w:color="auto"/>
                  </w:divBdr>
                  <w:divsChild>
                    <w:div w:id="451215840">
                      <w:marLeft w:val="0"/>
                      <w:marRight w:val="0"/>
                      <w:marTop w:val="0"/>
                      <w:marBottom w:val="0"/>
                      <w:divBdr>
                        <w:top w:val="none" w:sz="0" w:space="0" w:color="auto"/>
                        <w:left w:val="none" w:sz="0" w:space="0" w:color="auto"/>
                        <w:bottom w:val="none" w:sz="0" w:space="0" w:color="auto"/>
                        <w:right w:val="none" w:sz="0" w:space="0" w:color="auto"/>
                      </w:divBdr>
                      <w:divsChild>
                        <w:div w:id="699473492">
                          <w:marLeft w:val="0"/>
                          <w:marRight w:val="0"/>
                          <w:marTop w:val="0"/>
                          <w:marBottom w:val="0"/>
                          <w:divBdr>
                            <w:top w:val="none" w:sz="0" w:space="0" w:color="auto"/>
                            <w:left w:val="none" w:sz="0" w:space="0" w:color="auto"/>
                            <w:bottom w:val="none" w:sz="0" w:space="0" w:color="auto"/>
                            <w:right w:val="none" w:sz="0" w:space="0" w:color="auto"/>
                          </w:divBdr>
                          <w:divsChild>
                            <w:div w:id="570965951">
                              <w:marLeft w:val="0"/>
                              <w:marRight w:val="0"/>
                              <w:marTop w:val="0"/>
                              <w:marBottom w:val="0"/>
                              <w:divBdr>
                                <w:top w:val="none" w:sz="0" w:space="0" w:color="auto"/>
                                <w:left w:val="none" w:sz="0" w:space="0" w:color="auto"/>
                                <w:bottom w:val="none" w:sz="0" w:space="0" w:color="auto"/>
                                <w:right w:val="none" w:sz="0" w:space="0" w:color="auto"/>
                              </w:divBdr>
                              <w:divsChild>
                                <w:div w:id="2054114867">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033525">
          <w:marLeft w:val="0"/>
          <w:marRight w:val="0"/>
          <w:marTop w:val="0"/>
          <w:marBottom w:val="0"/>
          <w:divBdr>
            <w:top w:val="none" w:sz="0" w:space="0" w:color="auto"/>
            <w:left w:val="none" w:sz="0" w:space="0" w:color="auto"/>
            <w:bottom w:val="none" w:sz="0" w:space="0" w:color="auto"/>
            <w:right w:val="none" w:sz="0" w:space="0" w:color="auto"/>
          </w:divBdr>
          <w:divsChild>
            <w:div w:id="562066069">
              <w:marLeft w:val="0"/>
              <w:marRight w:val="0"/>
              <w:marTop w:val="0"/>
              <w:marBottom w:val="0"/>
              <w:divBdr>
                <w:top w:val="none" w:sz="0" w:space="0" w:color="auto"/>
                <w:left w:val="none" w:sz="0" w:space="0" w:color="auto"/>
                <w:bottom w:val="none" w:sz="0" w:space="0" w:color="auto"/>
                <w:right w:val="none" w:sz="0" w:space="0" w:color="auto"/>
              </w:divBdr>
              <w:divsChild>
                <w:div w:id="711348644">
                  <w:marLeft w:val="0"/>
                  <w:marRight w:val="0"/>
                  <w:marTop w:val="0"/>
                  <w:marBottom w:val="0"/>
                  <w:divBdr>
                    <w:top w:val="none" w:sz="0" w:space="0" w:color="auto"/>
                    <w:left w:val="none" w:sz="0" w:space="0" w:color="auto"/>
                    <w:bottom w:val="none" w:sz="0" w:space="0" w:color="auto"/>
                    <w:right w:val="none" w:sz="0" w:space="0" w:color="auto"/>
                  </w:divBdr>
                </w:div>
                <w:div w:id="867059144">
                  <w:marLeft w:val="0"/>
                  <w:marRight w:val="0"/>
                  <w:marTop w:val="0"/>
                  <w:marBottom w:val="0"/>
                  <w:divBdr>
                    <w:top w:val="none" w:sz="0" w:space="0" w:color="auto"/>
                    <w:left w:val="none" w:sz="0" w:space="0" w:color="auto"/>
                    <w:bottom w:val="none" w:sz="0" w:space="0" w:color="auto"/>
                    <w:right w:val="none" w:sz="0" w:space="0" w:color="auto"/>
                  </w:divBdr>
                  <w:divsChild>
                    <w:div w:id="1104764102">
                      <w:marLeft w:val="0"/>
                      <w:marRight w:val="0"/>
                      <w:marTop w:val="0"/>
                      <w:marBottom w:val="0"/>
                      <w:divBdr>
                        <w:top w:val="none" w:sz="0" w:space="0" w:color="auto"/>
                        <w:left w:val="none" w:sz="0" w:space="0" w:color="auto"/>
                        <w:bottom w:val="none" w:sz="0" w:space="0" w:color="auto"/>
                        <w:right w:val="none" w:sz="0" w:space="0" w:color="auto"/>
                      </w:divBdr>
                      <w:divsChild>
                        <w:div w:id="251017271">
                          <w:marLeft w:val="0"/>
                          <w:marRight w:val="0"/>
                          <w:marTop w:val="0"/>
                          <w:marBottom w:val="0"/>
                          <w:divBdr>
                            <w:top w:val="none" w:sz="0" w:space="0" w:color="auto"/>
                            <w:left w:val="none" w:sz="0" w:space="0" w:color="auto"/>
                            <w:bottom w:val="none" w:sz="0" w:space="0" w:color="auto"/>
                            <w:right w:val="none" w:sz="0" w:space="0" w:color="auto"/>
                          </w:divBdr>
                          <w:divsChild>
                            <w:div w:id="739212030">
                              <w:marLeft w:val="0"/>
                              <w:marRight w:val="0"/>
                              <w:marTop w:val="0"/>
                              <w:marBottom w:val="0"/>
                              <w:divBdr>
                                <w:top w:val="none" w:sz="0" w:space="0" w:color="auto"/>
                                <w:left w:val="none" w:sz="0" w:space="0" w:color="auto"/>
                                <w:bottom w:val="none" w:sz="0" w:space="0" w:color="auto"/>
                                <w:right w:val="none" w:sz="0" w:space="0" w:color="auto"/>
                              </w:divBdr>
                              <w:divsChild>
                                <w:div w:id="695351278">
                                  <w:marLeft w:val="0"/>
                                  <w:marRight w:val="750"/>
                                  <w:marTop w:val="0"/>
                                  <w:marBottom w:val="0"/>
                                  <w:divBdr>
                                    <w:top w:val="none" w:sz="0" w:space="0" w:color="auto"/>
                                    <w:left w:val="none" w:sz="0" w:space="0" w:color="auto"/>
                                    <w:bottom w:val="none" w:sz="0" w:space="0" w:color="auto"/>
                                    <w:right w:val="none" w:sz="0" w:space="0" w:color="auto"/>
                                  </w:divBdr>
                                </w:div>
                              </w:divsChild>
                            </w:div>
                            <w:div w:id="1801923200">
                              <w:marLeft w:val="0"/>
                              <w:marRight w:val="0"/>
                              <w:marTop w:val="0"/>
                              <w:marBottom w:val="0"/>
                              <w:divBdr>
                                <w:top w:val="none" w:sz="0" w:space="0" w:color="auto"/>
                                <w:left w:val="none" w:sz="0" w:space="0" w:color="auto"/>
                                <w:bottom w:val="none" w:sz="0" w:space="0" w:color="auto"/>
                                <w:right w:val="none" w:sz="0" w:space="0" w:color="auto"/>
                              </w:divBdr>
                              <w:divsChild>
                                <w:div w:id="136919861">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5545064">
              <w:marLeft w:val="0"/>
              <w:marRight w:val="150"/>
              <w:marTop w:val="15"/>
              <w:marBottom w:val="0"/>
              <w:divBdr>
                <w:top w:val="none" w:sz="0" w:space="0" w:color="auto"/>
                <w:left w:val="none" w:sz="0" w:space="0" w:color="auto"/>
                <w:bottom w:val="none" w:sz="0" w:space="0" w:color="auto"/>
                <w:right w:val="none" w:sz="0" w:space="0" w:color="auto"/>
              </w:divBdr>
            </w:div>
          </w:divsChild>
        </w:div>
        <w:div w:id="1859195803">
          <w:marLeft w:val="0"/>
          <w:marRight w:val="0"/>
          <w:marTop w:val="0"/>
          <w:marBottom w:val="0"/>
          <w:divBdr>
            <w:top w:val="none" w:sz="0" w:space="0" w:color="auto"/>
            <w:left w:val="none" w:sz="0" w:space="0" w:color="auto"/>
            <w:bottom w:val="none" w:sz="0" w:space="0" w:color="auto"/>
            <w:right w:val="none" w:sz="0" w:space="0" w:color="auto"/>
          </w:divBdr>
          <w:divsChild>
            <w:div w:id="1235093244">
              <w:marLeft w:val="0"/>
              <w:marRight w:val="0"/>
              <w:marTop w:val="0"/>
              <w:marBottom w:val="0"/>
              <w:divBdr>
                <w:top w:val="none" w:sz="0" w:space="0" w:color="auto"/>
                <w:left w:val="none" w:sz="0" w:space="0" w:color="auto"/>
                <w:bottom w:val="none" w:sz="0" w:space="0" w:color="auto"/>
                <w:right w:val="none" w:sz="0" w:space="0" w:color="auto"/>
              </w:divBdr>
              <w:divsChild>
                <w:div w:id="1305505611">
                  <w:marLeft w:val="0"/>
                  <w:marRight w:val="0"/>
                  <w:marTop w:val="0"/>
                  <w:marBottom w:val="0"/>
                  <w:divBdr>
                    <w:top w:val="none" w:sz="0" w:space="0" w:color="auto"/>
                    <w:left w:val="none" w:sz="0" w:space="0" w:color="auto"/>
                    <w:bottom w:val="none" w:sz="0" w:space="0" w:color="auto"/>
                    <w:right w:val="none" w:sz="0" w:space="0" w:color="auto"/>
                  </w:divBdr>
                  <w:divsChild>
                    <w:div w:id="949899648">
                      <w:marLeft w:val="0"/>
                      <w:marRight w:val="0"/>
                      <w:marTop w:val="0"/>
                      <w:marBottom w:val="0"/>
                      <w:divBdr>
                        <w:top w:val="none" w:sz="0" w:space="0" w:color="auto"/>
                        <w:left w:val="none" w:sz="0" w:space="0" w:color="auto"/>
                        <w:bottom w:val="none" w:sz="0" w:space="0" w:color="auto"/>
                        <w:right w:val="none" w:sz="0" w:space="0" w:color="auto"/>
                      </w:divBdr>
                      <w:divsChild>
                        <w:div w:id="1736851989">
                          <w:marLeft w:val="0"/>
                          <w:marRight w:val="0"/>
                          <w:marTop w:val="0"/>
                          <w:marBottom w:val="0"/>
                          <w:divBdr>
                            <w:top w:val="none" w:sz="0" w:space="0" w:color="auto"/>
                            <w:left w:val="none" w:sz="0" w:space="0" w:color="auto"/>
                            <w:bottom w:val="none" w:sz="0" w:space="0" w:color="auto"/>
                            <w:right w:val="none" w:sz="0" w:space="0" w:color="auto"/>
                          </w:divBdr>
                          <w:divsChild>
                            <w:div w:id="910962190">
                              <w:marLeft w:val="0"/>
                              <w:marRight w:val="0"/>
                              <w:marTop w:val="0"/>
                              <w:marBottom w:val="0"/>
                              <w:divBdr>
                                <w:top w:val="none" w:sz="0" w:space="0" w:color="auto"/>
                                <w:left w:val="none" w:sz="0" w:space="0" w:color="auto"/>
                                <w:bottom w:val="none" w:sz="0" w:space="0" w:color="auto"/>
                                <w:right w:val="none" w:sz="0" w:space="0" w:color="auto"/>
                              </w:divBdr>
                              <w:divsChild>
                                <w:div w:id="1960794867">
                                  <w:marLeft w:val="0"/>
                                  <w:marRight w:val="750"/>
                                  <w:marTop w:val="0"/>
                                  <w:marBottom w:val="0"/>
                                  <w:divBdr>
                                    <w:top w:val="none" w:sz="0" w:space="0" w:color="auto"/>
                                    <w:left w:val="none" w:sz="0" w:space="0" w:color="auto"/>
                                    <w:bottom w:val="none" w:sz="0" w:space="0" w:color="auto"/>
                                    <w:right w:val="none" w:sz="0" w:space="0" w:color="auto"/>
                                  </w:divBdr>
                                </w:div>
                              </w:divsChild>
                            </w:div>
                            <w:div w:id="1021933282">
                              <w:marLeft w:val="0"/>
                              <w:marRight w:val="0"/>
                              <w:marTop w:val="0"/>
                              <w:marBottom w:val="0"/>
                              <w:divBdr>
                                <w:top w:val="none" w:sz="0" w:space="0" w:color="auto"/>
                                <w:left w:val="none" w:sz="0" w:space="0" w:color="auto"/>
                                <w:bottom w:val="none" w:sz="0" w:space="0" w:color="auto"/>
                                <w:right w:val="none" w:sz="0" w:space="0" w:color="auto"/>
                              </w:divBdr>
                              <w:divsChild>
                                <w:div w:id="1776166643">
                                  <w:marLeft w:val="0"/>
                                  <w:marRight w:val="750"/>
                                  <w:marTop w:val="0"/>
                                  <w:marBottom w:val="0"/>
                                  <w:divBdr>
                                    <w:top w:val="none" w:sz="0" w:space="0" w:color="auto"/>
                                    <w:left w:val="none" w:sz="0" w:space="0" w:color="auto"/>
                                    <w:bottom w:val="none" w:sz="0" w:space="0" w:color="auto"/>
                                    <w:right w:val="none" w:sz="0" w:space="0" w:color="auto"/>
                                  </w:divBdr>
                                </w:div>
                              </w:divsChild>
                            </w:div>
                            <w:div w:id="1375615557">
                              <w:marLeft w:val="0"/>
                              <w:marRight w:val="0"/>
                              <w:marTop w:val="0"/>
                              <w:marBottom w:val="0"/>
                              <w:divBdr>
                                <w:top w:val="none" w:sz="0" w:space="0" w:color="auto"/>
                                <w:left w:val="none" w:sz="0" w:space="0" w:color="auto"/>
                                <w:bottom w:val="none" w:sz="0" w:space="0" w:color="auto"/>
                                <w:right w:val="none" w:sz="0" w:space="0" w:color="auto"/>
                              </w:divBdr>
                              <w:divsChild>
                                <w:div w:id="336613580">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380141">
                  <w:marLeft w:val="0"/>
                  <w:marRight w:val="0"/>
                  <w:marTop w:val="0"/>
                  <w:marBottom w:val="0"/>
                  <w:divBdr>
                    <w:top w:val="none" w:sz="0" w:space="0" w:color="auto"/>
                    <w:left w:val="none" w:sz="0" w:space="0" w:color="auto"/>
                    <w:bottom w:val="none" w:sz="0" w:space="0" w:color="auto"/>
                    <w:right w:val="none" w:sz="0" w:space="0" w:color="auto"/>
                  </w:divBdr>
                </w:div>
              </w:divsChild>
            </w:div>
            <w:div w:id="2065568322">
              <w:marLeft w:val="0"/>
              <w:marRight w:val="150"/>
              <w:marTop w:val="15"/>
              <w:marBottom w:val="0"/>
              <w:divBdr>
                <w:top w:val="none" w:sz="0" w:space="0" w:color="auto"/>
                <w:left w:val="none" w:sz="0" w:space="0" w:color="auto"/>
                <w:bottom w:val="none" w:sz="0" w:space="0" w:color="auto"/>
                <w:right w:val="none" w:sz="0" w:space="0" w:color="auto"/>
              </w:divBdr>
            </w:div>
          </w:divsChild>
        </w:div>
        <w:div w:id="1991471878">
          <w:marLeft w:val="0"/>
          <w:marRight w:val="0"/>
          <w:marTop w:val="0"/>
          <w:marBottom w:val="0"/>
          <w:divBdr>
            <w:top w:val="none" w:sz="0" w:space="0" w:color="auto"/>
            <w:left w:val="none" w:sz="0" w:space="0" w:color="auto"/>
            <w:bottom w:val="none" w:sz="0" w:space="0" w:color="auto"/>
            <w:right w:val="none" w:sz="0" w:space="0" w:color="auto"/>
          </w:divBdr>
          <w:divsChild>
            <w:div w:id="998310804">
              <w:marLeft w:val="0"/>
              <w:marRight w:val="150"/>
              <w:marTop w:val="15"/>
              <w:marBottom w:val="0"/>
              <w:divBdr>
                <w:top w:val="none" w:sz="0" w:space="0" w:color="auto"/>
                <w:left w:val="none" w:sz="0" w:space="0" w:color="auto"/>
                <w:bottom w:val="none" w:sz="0" w:space="0" w:color="auto"/>
                <w:right w:val="none" w:sz="0" w:space="0" w:color="auto"/>
              </w:divBdr>
            </w:div>
            <w:div w:id="1684086245">
              <w:marLeft w:val="0"/>
              <w:marRight w:val="0"/>
              <w:marTop w:val="0"/>
              <w:marBottom w:val="0"/>
              <w:divBdr>
                <w:top w:val="none" w:sz="0" w:space="0" w:color="auto"/>
                <w:left w:val="none" w:sz="0" w:space="0" w:color="auto"/>
                <w:bottom w:val="none" w:sz="0" w:space="0" w:color="auto"/>
                <w:right w:val="none" w:sz="0" w:space="0" w:color="auto"/>
              </w:divBdr>
              <w:divsChild>
                <w:div w:id="1096558717">
                  <w:marLeft w:val="0"/>
                  <w:marRight w:val="0"/>
                  <w:marTop w:val="0"/>
                  <w:marBottom w:val="0"/>
                  <w:divBdr>
                    <w:top w:val="none" w:sz="0" w:space="0" w:color="auto"/>
                    <w:left w:val="none" w:sz="0" w:space="0" w:color="auto"/>
                    <w:bottom w:val="none" w:sz="0" w:space="0" w:color="auto"/>
                    <w:right w:val="none" w:sz="0" w:space="0" w:color="auto"/>
                  </w:divBdr>
                  <w:divsChild>
                    <w:div w:id="1975329980">
                      <w:marLeft w:val="0"/>
                      <w:marRight w:val="0"/>
                      <w:marTop w:val="0"/>
                      <w:marBottom w:val="0"/>
                      <w:divBdr>
                        <w:top w:val="none" w:sz="0" w:space="0" w:color="auto"/>
                        <w:left w:val="none" w:sz="0" w:space="0" w:color="auto"/>
                        <w:bottom w:val="none" w:sz="0" w:space="0" w:color="auto"/>
                        <w:right w:val="none" w:sz="0" w:space="0" w:color="auto"/>
                      </w:divBdr>
                      <w:divsChild>
                        <w:div w:id="1107115409">
                          <w:marLeft w:val="0"/>
                          <w:marRight w:val="0"/>
                          <w:marTop w:val="0"/>
                          <w:marBottom w:val="0"/>
                          <w:divBdr>
                            <w:top w:val="none" w:sz="0" w:space="0" w:color="auto"/>
                            <w:left w:val="none" w:sz="0" w:space="0" w:color="auto"/>
                            <w:bottom w:val="none" w:sz="0" w:space="0" w:color="auto"/>
                            <w:right w:val="none" w:sz="0" w:space="0" w:color="auto"/>
                          </w:divBdr>
                          <w:divsChild>
                            <w:div w:id="1771702284">
                              <w:marLeft w:val="0"/>
                              <w:marRight w:val="0"/>
                              <w:marTop w:val="0"/>
                              <w:marBottom w:val="0"/>
                              <w:divBdr>
                                <w:top w:val="none" w:sz="0" w:space="0" w:color="auto"/>
                                <w:left w:val="none" w:sz="0" w:space="0" w:color="auto"/>
                                <w:bottom w:val="none" w:sz="0" w:space="0" w:color="auto"/>
                                <w:right w:val="none" w:sz="0" w:space="0" w:color="auto"/>
                              </w:divBdr>
                              <w:divsChild>
                                <w:div w:id="49548061">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47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151104">
      <w:bodyDiv w:val="1"/>
      <w:marLeft w:val="0"/>
      <w:marRight w:val="0"/>
      <w:marTop w:val="0"/>
      <w:marBottom w:val="0"/>
      <w:divBdr>
        <w:top w:val="none" w:sz="0" w:space="0" w:color="auto"/>
        <w:left w:val="none" w:sz="0" w:space="0" w:color="auto"/>
        <w:bottom w:val="none" w:sz="0" w:space="0" w:color="auto"/>
        <w:right w:val="none" w:sz="0" w:space="0" w:color="auto"/>
      </w:divBdr>
      <w:divsChild>
        <w:div w:id="417600215">
          <w:marLeft w:val="0"/>
          <w:marRight w:val="0"/>
          <w:marTop w:val="0"/>
          <w:marBottom w:val="0"/>
          <w:divBdr>
            <w:top w:val="none" w:sz="0" w:space="0" w:color="auto"/>
            <w:left w:val="none" w:sz="0" w:space="0" w:color="auto"/>
            <w:bottom w:val="none" w:sz="0" w:space="0" w:color="auto"/>
            <w:right w:val="none" w:sz="0" w:space="0" w:color="auto"/>
          </w:divBdr>
          <w:divsChild>
            <w:div w:id="818811342">
              <w:marLeft w:val="0"/>
              <w:marRight w:val="0"/>
              <w:marTop w:val="0"/>
              <w:marBottom w:val="0"/>
              <w:divBdr>
                <w:top w:val="none" w:sz="0" w:space="0" w:color="auto"/>
                <w:left w:val="none" w:sz="0" w:space="0" w:color="auto"/>
                <w:bottom w:val="none" w:sz="0" w:space="0" w:color="auto"/>
                <w:right w:val="none" w:sz="0" w:space="0" w:color="auto"/>
              </w:divBdr>
              <w:divsChild>
                <w:div w:id="125589918">
                  <w:marLeft w:val="0"/>
                  <w:marRight w:val="0"/>
                  <w:marTop w:val="0"/>
                  <w:marBottom w:val="0"/>
                  <w:divBdr>
                    <w:top w:val="none" w:sz="0" w:space="0" w:color="auto"/>
                    <w:left w:val="none" w:sz="0" w:space="0" w:color="auto"/>
                    <w:bottom w:val="none" w:sz="0" w:space="0" w:color="auto"/>
                    <w:right w:val="none" w:sz="0" w:space="0" w:color="auto"/>
                  </w:divBdr>
                  <w:divsChild>
                    <w:div w:id="2088071643">
                      <w:marLeft w:val="0"/>
                      <w:marRight w:val="0"/>
                      <w:marTop w:val="0"/>
                      <w:marBottom w:val="0"/>
                      <w:divBdr>
                        <w:top w:val="none" w:sz="0" w:space="0" w:color="auto"/>
                        <w:left w:val="none" w:sz="0" w:space="0" w:color="auto"/>
                        <w:bottom w:val="none" w:sz="0" w:space="0" w:color="auto"/>
                        <w:right w:val="none" w:sz="0" w:space="0" w:color="auto"/>
                      </w:divBdr>
                      <w:divsChild>
                        <w:div w:id="1852839987">
                          <w:marLeft w:val="0"/>
                          <w:marRight w:val="0"/>
                          <w:marTop w:val="0"/>
                          <w:marBottom w:val="0"/>
                          <w:divBdr>
                            <w:top w:val="none" w:sz="0" w:space="0" w:color="auto"/>
                            <w:left w:val="none" w:sz="0" w:space="0" w:color="auto"/>
                            <w:bottom w:val="none" w:sz="0" w:space="0" w:color="auto"/>
                            <w:right w:val="none" w:sz="0" w:space="0" w:color="auto"/>
                          </w:divBdr>
                          <w:divsChild>
                            <w:div w:id="436172357">
                              <w:marLeft w:val="0"/>
                              <w:marRight w:val="0"/>
                              <w:marTop w:val="0"/>
                              <w:marBottom w:val="0"/>
                              <w:divBdr>
                                <w:top w:val="none" w:sz="0" w:space="0" w:color="auto"/>
                                <w:left w:val="none" w:sz="0" w:space="0" w:color="auto"/>
                                <w:bottom w:val="none" w:sz="0" w:space="0" w:color="auto"/>
                                <w:right w:val="none" w:sz="0" w:space="0" w:color="auto"/>
                              </w:divBdr>
                              <w:divsChild>
                                <w:div w:id="707487842">
                                  <w:marLeft w:val="0"/>
                                  <w:marRight w:val="750"/>
                                  <w:marTop w:val="0"/>
                                  <w:marBottom w:val="0"/>
                                  <w:divBdr>
                                    <w:top w:val="none" w:sz="0" w:space="0" w:color="auto"/>
                                    <w:left w:val="none" w:sz="0" w:space="0" w:color="auto"/>
                                    <w:bottom w:val="none" w:sz="0" w:space="0" w:color="auto"/>
                                    <w:right w:val="none" w:sz="0" w:space="0" w:color="auto"/>
                                  </w:divBdr>
                                </w:div>
                              </w:divsChild>
                            </w:div>
                            <w:div w:id="974602829">
                              <w:marLeft w:val="0"/>
                              <w:marRight w:val="0"/>
                              <w:marTop w:val="0"/>
                              <w:marBottom w:val="0"/>
                              <w:divBdr>
                                <w:top w:val="none" w:sz="0" w:space="0" w:color="auto"/>
                                <w:left w:val="none" w:sz="0" w:space="0" w:color="auto"/>
                                <w:bottom w:val="none" w:sz="0" w:space="0" w:color="auto"/>
                                <w:right w:val="none" w:sz="0" w:space="0" w:color="auto"/>
                              </w:divBdr>
                              <w:divsChild>
                                <w:div w:id="1357001249">
                                  <w:marLeft w:val="0"/>
                                  <w:marRight w:val="750"/>
                                  <w:marTop w:val="0"/>
                                  <w:marBottom w:val="0"/>
                                  <w:divBdr>
                                    <w:top w:val="none" w:sz="0" w:space="0" w:color="auto"/>
                                    <w:left w:val="none" w:sz="0" w:space="0" w:color="auto"/>
                                    <w:bottom w:val="none" w:sz="0" w:space="0" w:color="auto"/>
                                    <w:right w:val="none" w:sz="0" w:space="0" w:color="auto"/>
                                  </w:divBdr>
                                </w:div>
                              </w:divsChild>
                            </w:div>
                            <w:div w:id="1146626279">
                              <w:marLeft w:val="0"/>
                              <w:marRight w:val="0"/>
                              <w:marTop w:val="0"/>
                              <w:marBottom w:val="0"/>
                              <w:divBdr>
                                <w:top w:val="none" w:sz="0" w:space="0" w:color="auto"/>
                                <w:left w:val="none" w:sz="0" w:space="0" w:color="auto"/>
                                <w:bottom w:val="none" w:sz="0" w:space="0" w:color="auto"/>
                                <w:right w:val="none" w:sz="0" w:space="0" w:color="auto"/>
                              </w:divBdr>
                              <w:divsChild>
                                <w:div w:id="1716927330">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089147">
                  <w:marLeft w:val="0"/>
                  <w:marRight w:val="0"/>
                  <w:marTop w:val="0"/>
                  <w:marBottom w:val="0"/>
                  <w:divBdr>
                    <w:top w:val="none" w:sz="0" w:space="0" w:color="auto"/>
                    <w:left w:val="none" w:sz="0" w:space="0" w:color="auto"/>
                    <w:bottom w:val="none" w:sz="0" w:space="0" w:color="auto"/>
                    <w:right w:val="none" w:sz="0" w:space="0" w:color="auto"/>
                  </w:divBdr>
                </w:div>
              </w:divsChild>
            </w:div>
            <w:div w:id="1065833794">
              <w:marLeft w:val="0"/>
              <w:marRight w:val="150"/>
              <w:marTop w:val="15"/>
              <w:marBottom w:val="0"/>
              <w:divBdr>
                <w:top w:val="none" w:sz="0" w:space="0" w:color="auto"/>
                <w:left w:val="none" w:sz="0" w:space="0" w:color="auto"/>
                <w:bottom w:val="none" w:sz="0" w:space="0" w:color="auto"/>
                <w:right w:val="none" w:sz="0" w:space="0" w:color="auto"/>
              </w:divBdr>
            </w:div>
          </w:divsChild>
        </w:div>
        <w:div w:id="463738102">
          <w:marLeft w:val="0"/>
          <w:marRight w:val="0"/>
          <w:marTop w:val="0"/>
          <w:marBottom w:val="0"/>
          <w:divBdr>
            <w:top w:val="none" w:sz="0" w:space="0" w:color="auto"/>
            <w:left w:val="none" w:sz="0" w:space="0" w:color="auto"/>
            <w:bottom w:val="none" w:sz="0" w:space="0" w:color="auto"/>
            <w:right w:val="none" w:sz="0" w:space="0" w:color="auto"/>
          </w:divBdr>
          <w:divsChild>
            <w:div w:id="910698189">
              <w:marLeft w:val="0"/>
              <w:marRight w:val="0"/>
              <w:marTop w:val="0"/>
              <w:marBottom w:val="0"/>
              <w:divBdr>
                <w:top w:val="none" w:sz="0" w:space="0" w:color="auto"/>
                <w:left w:val="none" w:sz="0" w:space="0" w:color="auto"/>
                <w:bottom w:val="none" w:sz="0" w:space="0" w:color="auto"/>
                <w:right w:val="none" w:sz="0" w:space="0" w:color="auto"/>
              </w:divBdr>
              <w:divsChild>
                <w:div w:id="211040748">
                  <w:marLeft w:val="0"/>
                  <w:marRight w:val="0"/>
                  <w:marTop w:val="0"/>
                  <w:marBottom w:val="0"/>
                  <w:divBdr>
                    <w:top w:val="none" w:sz="0" w:space="0" w:color="auto"/>
                    <w:left w:val="none" w:sz="0" w:space="0" w:color="auto"/>
                    <w:bottom w:val="none" w:sz="0" w:space="0" w:color="auto"/>
                    <w:right w:val="none" w:sz="0" w:space="0" w:color="auto"/>
                  </w:divBdr>
                  <w:divsChild>
                    <w:div w:id="959262146">
                      <w:marLeft w:val="0"/>
                      <w:marRight w:val="0"/>
                      <w:marTop w:val="0"/>
                      <w:marBottom w:val="0"/>
                      <w:divBdr>
                        <w:top w:val="none" w:sz="0" w:space="0" w:color="auto"/>
                        <w:left w:val="none" w:sz="0" w:space="0" w:color="auto"/>
                        <w:bottom w:val="none" w:sz="0" w:space="0" w:color="auto"/>
                        <w:right w:val="none" w:sz="0" w:space="0" w:color="auto"/>
                      </w:divBdr>
                      <w:divsChild>
                        <w:div w:id="1904246134">
                          <w:marLeft w:val="0"/>
                          <w:marRight w:val="0"/>
                          <w:marTop w:val="0"/>
                          <w:marBottom w:val="0"/>
                          <w:divBdr>
                            <w:top w:val="none" w:sz="0" w:space="0" w:color="auto"/>
                            <w:left w:val="none" w:sz="0" w:space="0" w:color="auto"/>
                            <w:bottom w:val="none" w:sz="0" w:space="0" w:color="auto"/>
                            <w:right w:val="none" w:sz="0" w:space="0" w:color="auto"/>
                          </w:divBdr>
                          <w:divsChild>
                            <w:div w:id="74406110">
                              <w:marLeft w:val="0"/>
                              <w:marRight w:val="0"/>
                              <w:marTop w:val="0"/>
                              <w:marBottom w:val="0"/>
                              <w:divBdr>
                                <w:top w:val="none" w:sz="0" w:space="0" w:color="auto"/>
                                <w:left w:val="none" w:sz="0" w:space="0" w:color="auto"/>
                                <w:bottom w:val="none" w:sz="0" w:space="0" w:color="auto"/>
                                <w:right w:val="none" w:sz="0" w:space="0" w:color="auto"/>
                              </w:divBdr>
                              <w:divsChild>
                                <w:div w:id="1815219351">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4777038">
          <w:marLeft w:val="0"/>
          <w:marRight w:val="0"/>
          <w:marTop w:val="0"/>
          <w:marBottom w:val="0"/>
          <w:divBdr>
            <w:top w:val="none" w:sz="0" w:space="0" w:color="auto"/>
            <w:left w:val="none" w:sz="0" w:space="0" w:color="auto"/>
            <w:bottom w:val="none" w:sz="0" w:space="0" w:color="auto"/>
            <w:right w:val="none" w:sz="0" w:space="0" w:color="auto"/>
          </w:divBdr>
          <w:divsChild>
            <w:div w:id="715738833">
              <w:marLeft w:val="0"/>
              <w:marRight w:val="150"/>
              <w:marTop w:val="15"/>
              <w:marBottom w:val="0"/>
              <w:divBdr>
                <w:top w:val="none" w:sz="0" w:space="0" w:color="auto"/>
                <w:left w:val="none" w:sz="0" w:space="0" w:color="auto"/>
                <w:bottom w:val="none" w:sz="0" w:space="0" w:color="auto"/>
                <w:right w:val="none" w:sz="0" w:space="0" w:color="auto"/>
              </w:divBdr>
            </w:div>
            <w:div w:id="934558385">
              <w:marLeft w:val="0"/>
              <w:marRight w:val="0"/>
              <w:marTop w:val="0"/>
              <w:marBottom w:val="0"/>
              <w:divBdr>
                <w:top w:val="none" w:sz="0" w:space="0" w:color="auto"/>
                <w:left w:val="none" w:sz="0" w:space="0" w:color="auto"/>
                <w:bottom w:val="none" w:sz="0" w:space="0" w:color="auto"/>
                <w:right w:val="none" w:sz="0" w:space="0" w:color="auto"/>
              </w:divBdr>
              <w:divsChild>
                <w:div w:id="448932785">
                  <w:marLeft w:val="0"/>
                  <w:marRight w:val="0"/>
                  <w:marTop w:val="0"/>
                  <w:marBottom w:val="0"/>
                  <w:divBdr>
                    <w:top w:val="none" w:sz="0" w:space="0" w:color="auto"/>
                    <w:left w:val="none" w:sz="0" w:space="0" w:color="auto"/>
                    <w:bottom w:val="none" w:sz="0" w:space="0" w:color="auto"/>
                    <w:right w:val="none" w:sz="0" w:space="0" w:color="auto"/>
                  </w:divBdr>
                  <w:divsChild>
                    <w:div w:id="1714184109">
                      <w:marLeft w:val="0"/>
                      <w:marRight w:val="0"/>
                      <w:marTop w:val="0"/>
                      <w:marBottom w:val="0"/>
                      <w:divBdr>
                        <w:top w:val="none" w:sz="0" w:space="0" w:color="auto"/>
                        <w:left w:val="none" w:sz="0" w:space="0" w:color="auto"/>
                        <w:bottom w:val="none" w:sz="0" w:space="0" w:color="auto"/>
                        <w:right w:val="none" w:sz="0" w:space="0" w:color="auto"/>
                      </w:divBdr>
                      <w:divsChild>
                        <w:div w:id="251208108">
                          <w:marLeft w:val="0"/>
                          <w:marRight w:val="0"/>
                          <w:marTop w:val="0"/>
                          <w:marBottom w:val="0"/>
                          <w:divBdr>
                            <w:top w:val="none" w:sz="0" w:space="0" w:color="auto"/>
                            <w:left w:val="none" w:sz="0" w:space="0" w:color="auto"/>
                            <w:bottom w:val="none" w:sz="0" w:space="0" w:color="auto"/>
                            <w:right w:val="none" w:sz="0" w:space="0" w:color="auto"/>
                          </w:divBdr>
                          <w:divsChild>
                            <w:div w:id="140927405">
                              <w:marLeft w:val="0"/>
                              <w:marRight w:val="0"/>
                              <w:marTop w:val="0"/>
                              <w:marBottom w:val="0"/>
                              <w:divBdr>
                                <w:top w:val="none" w:sz="0" w:space="0" w:color="auto"/>
                                <w:left w:val="none" w:sz="0" w:space="0" w:color="auto"/>
                                <w:bottom w:val="none" w:sz="0" w:space="0" w:color="auto"/>
                                <w:right w:val="none" w:sz="0" w:space="0" w:color="auto"/>
                              </w:divBdr>
                              <w:divsChild>
                                <w:div w:id="1734158626">
                                  <w:marLeft w:val="0"/>
                                  <w:marRight w:val="750"/>
                                  <w:marTop w:val="0"/>
                                  <w:marBottom w:val="0"/>
                                  <w:divBdr>
                                    <w:top w:val="none" w:sz="0" w:space="0" w:color="auto"/>
                                    <w:left w:val="none" w:sz="0" w:space="0" w:color="auto"/>
                                    <w:bottom w:val="none" w:sz="0" w:space="0" w:color="auto"/>
                                    <w:right w:val="none" w:sz="0" w:space="0" w:color="auto"/>
                                  </w:divBdr>
                                </w:div>
                              </w:divsChild>
                            </w:div>
                            <w:div w:id="538249120">
                              <w:marLeft w:val="0"/>
                              <w:marRight w:val="0"/>
                              <w:marTop w:val="0"/>
                              <w:marBottom w:val="0"/>
                              <w:divBdr>
                                <w:top w:val="none" w:sz="0" w:space="0" w:color="auto"/>
                                <w:left w:val="none" w:sz="0" w:space="0" w:color="auto"/>
                                <w:bottom w:val="none" w:sz="0" w:space="0" w:color="auto"/>
                                <w:right w:val="none" w:sz="0" w:space="0" w:color="auto"/>
                              </w:divBdr>
                              <w:divsChild>
                                <w:div w:id="1310015977">
                                  <w:marLeft w:val="0"/>
                                  <w:marRight w:val="750"/>
                                  <w:marTop w:val="0"/>
                                  <w:marBottom w:val="0"/>
                                  <w:divBdr>
                                    <w:top w:val="none" w:sz="0" w:space="0" w:color="auto"/>
                                    <w:left w:val="none" w:sz="0" w:space="0" w:color="auto"/>
                                    <w:bottom w:val="none" w:sz="0" w:space="0" w:color="auto"/>
                                    <w:right w:val="none" w:sz="0" w:space="0" w:color="auto"/>
                                  </w:divBdr>
                                </w:div>
                              </w:divsChild>
                            </w:div>
                            <w:div w:id="1100297505">
                              <w:marLeft w:val="0"/>
                              <w:marRight w:val="0"/>
                              <w:marTop w:val="0"/>
                              <w:marBottom w:val="0"/>
                              <w:divBdr>
                                <w:top w:val="none" w:sz="0" w:space="0" w:color="auto"/>
                                <w:left w:val="none" w:sz="0" w:space="0" w:color="auto"/>
                                <w:bottom w:val="none" w:sz="0" w:space="0" w:color="auto"/>
                                <w:right w:val="none" w:sz="0" w:space="0" w:color="auto"/>
                              </w:divBdr>
                              <w:divsChild>
                                <w:div w:id="274211093">
                                  <w:marLeft w:val="0"/>
                                  <w:marRight w:val="750"/>
                                  <w:marTop w:val="0"/>
                                  <w:marBottom w:val="0"/>
                                  <w:divBdr>
                                    <w:top w:val="none" w:sz="0" w:space="0" w:color="auto"/>
                                    <w:left w:val="none" w:sz="0" w:space="0" w:color="auto"/>
                                    <w:bottom w:val="none" w:sz="0" w:space="0" w:color="auto"/>
                                    <w:right w:val="none" w:sz="0" w:space="0" w:color="auto"/>
                                  </w:divBdr>
                                </w:div>
                              </w:divsChild>
                            </w:div>
                            <w:div w:id="1821773575">
                              <w:marLeft w:val="0"/>
                              <w:marRight w:val="0"/>
                              <w:marTop w:val="0"/>
                              <w:marBottom w:val="0"/>
                              <w:divBdr>
                                <w:top w:val="none" w:sz="0" w:space="0" w:color="auto"/>
                                <w:left w:val="none" w:sz="0" w:space="0" w:color="auto"/>
                                <w:bottom w:val="none" w:sz="0" w:space="0" w:color="auto"/>
                                <w:right w:val="none" w:sz="0" w:space="0" w:color="auto"/>
                              </w:divBdr>
                              <w:divsChild>
                                <w:div w:id="1587152215">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347595">
      <w:bodyDiv w:val="1"/>
      <w:marLeft w:val="0"/>
      <w:marRight w:val="0"/>
      <w:marTop w:val="0"/>
      <w:marBottom w:val="0"/>
      <w:divBdr>
        <w:top w:val="none" w:sz="0" w:space="0" w:color="auto"/>
        <w:left w:val="none" w:sz="0" w:space="0" w:color="auto"/>
        <w:bottom w:val="none" w:sz="0" w:space="0" w:color="auto"/>
        <w:right w:val="none" w:sz="0" w:space="0" w:color="auto"/>
      </w:divBdr>
      <w:divsChild>
        <w:div w:id="985082905">
          <w:marLeft w:val="0"/>
          <w:marRight w:val="0"/>
          <w:marTop w:val="0"/>
          <w:marBottom w:val="0"/>
          <w:divBdr>
            <w:top w:val="single" w:sz="6" w:space="5" w:color="AAAAAA"/>
            <w:left w:val="single" w:sz="6" w:space="5" w:color="AAAAAA"/>
            <w:bottom w:val="single" w:sz="6" w:space="5" w:color="AAAAAA"/>
            <w:right w:val="single" w:sz="6" w:space="5" w:color="AAAAAA"/>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3AB2F-7FFC-432A-8A9F-873BA7190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1087</TotalTime>
  <Pages>827</Pages>
  <Words>178286</Words>
  <Characters>1069716</Characters>
  <Application>Microsoft Office Word</Application>
  <DocSecurity>0</DocSecurity>
  <Lines>8914</Lines>
  <Paragraphs>2491</Paragraphs>
  <ScaleCrop>false</ScaleCrop>
  <HeadingPairs>
    <vt:vector size="2" baseType="variant">
      <vt:variant>
        <vt:lpstr>Tytuł</vt:lpstr>
      </vt:variant>
      <vt:variant>
        <vt:i4>1</vt:i4>
      </vt:variant>
    </vt:vector>
  </HeadingPairs>
  <TitlesOfParts>
    <vt:vector size="1" baseType="lpstr">
      <vt:lpstr>Michał Świątek</vt:lpstr>
    </vt:vector>
  </TitlesOfParts>
  <Company>BlackBooks</Company>
  <LinksUpToDate>false</LinksUpToDate>
  <CharactersWithSpaces>1245511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Michał Świątek</dc:title>
  <dc:subject/>
  <dc:creator>Gość</dc:creator>
  <cp:keywords/>
  <dc:description/>
  <cp:lastModifiedBy>Michał Świątek</cp:lastModifiedBy>
  <cp:revision>36</cp:revision>
  <dcterms:created xsi:type="dcterms:W3CDTF">2015-01-12T22:55:00Z</dcterms:created>
  <dcterms:modified xsi:type="dcterms:W3CDTF">2015-05-10T13:42:00Z</dcterms:modified>
</cp:coreProperties>
</file>