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89D" w:rsidRDefault="0003589D" w:rsidP="0003589D">
      <w:bookmarkStart w:id="0" w:name="_GoBack"/>
    </w:p>
    <w:p w:rsidR="005D63B0" w:rsidRPr="006A14A6" w:rsidRDefault="0003589D" w:rsidP="006A14A6">
      <w:r>
        <w:t xml:space="preserve">Wszystko jest </w:t>
      </w:r>
      <w:r w:rsidR="006A14A6">
        <w:t xml:space="preserve">tu nagie. Lubię jak jest nagie. </w:t>
      </w:r>
      <w:r>
        <w:t>Pozostaje to miłe wspomnienie, że było nagie</w:t>
      </w:r>
    </w:p>
    <w:p w:rsidR="005D63B0" w:rsidRPr="004F5FD4" w:rsidRDefault="005D63B0" w:rsidP="005D63B0">
      <w:pPr>
        <w:jc w:val="both"/>
        <w:rPr>
          <w:rFonts w:ascii="Times New Roman" w:hAnsi="Times New Roman"/>
        </w:rPr>
      </w:pPr>
      <w:r w:rsidRPr="004F5FD4">
        <w:rPr>
          <w:rFonts w:ascii="Times New Roman" w:hAnsi="Times New Roman"/>
        </w:rPr>
        <w:tab/>
        <w:t>Byłem na otwarciu muzeum. Kloaka artystów. Obrzydliwa</w:t>
      </w:r>
      <w:r>
        <w:rPr>
          <w:rFonts w:ascii="Times New Roman" w:hAnsi="Times New Roman"/>
        </w:rPr>
        <w:t xml:space="preserve"> sromota cuchnąca eufemizmami. </w:t>
      </w:r>
      <w:r w:rsidRPr="004F5FD4">
        <w:rPr>
          <w:rFonts w:ascii="Times New Roman" w:hAnsi="Times New Roman"/>
        </w:rPr>
        <w:t>Czerwone mordy traktujące życie, tak po</w:t>
      </w:r>
      <w:r>
        <w:rPr>
          <w:rFonts w:ascii="Times New Roman" w:hAnsi="Times New Roman"/>
        </w:rPr>
        <w:t xml:space="preserve">ważnie jakby było czymś ważnym, </w:t>
      </w:r>
      <w:r w:rsidRPr="004F5FD4">
        <w:rPr>
          <w:rFonts w:ascii="Times New Roman" w:hAnsi="Times New Roman"/>
        </w:rPr>
        <w:t>Dbają</w:t>
      </w:r>
      <w:r>
        <w:rPr>
          <w:rFonts w:ascii="Times New Roman" w:hAnsi="Times New Roman"/>
        </w:rPr>
        <w:t xml:space="preserve"> o nie jak o eksponat w muzeum </w:t>
      </w:r>
      <w:r w:rsidRPr="004F5FD4">
        <w:rPr>
          <w:rFonts w:ascii="Times New Roman" w:hAnsi="Times New Roman"/>
        </w:rPr>
        <w:t>Jeden gość w krawacie nachalnie się pruł. Ryczał, żeby zachować ciszę. Wokół tandety unosił się dym. Każde skojarzenie z seksem nagradzane było brawami. Stary poeta zszedł z podium. Lepiej późno niż wcale. Dopalam papierosa. I znikam. Pierdolę więcej wierszy nie piszę. Nie czytam.</w:t>
      </w:r>
      <w:r>
        <w:rPr>
          <w:rFonts w:ascii="Times New Roman" w:hAnsi="Times New Roman"/>
        </w:rPr>
        <w:t xml:space="preserve"> </w:t>
      </w:r>
      <w:r w:rsidRPr="004F5FD4">
        <w:rPr>
          <w:rFonts w:ascii="Times New Roman" w:hAnsi="Times New Roman"/>
        </w:rPr>
        <w:t>Mam taki wspomagacz życia romantyka. Kieliszeczek od wódki, w którym można by zbierać łzy. Ale i tak przydałaby się wódka. Zapić się, wytrzeć nosa, podrapać po dupie i można iść lulu.</w:t>
      </w:r>
    </w:p>
    <w:p w:rsidR="005D63B0" w:rsidRPr="004F5FD4" w:rsidRDefault="005D63B0" w:rsidP="005D63B0">
      <w:pPr>
        <w:ind w:right="141"/>
        <w:jc w:val="both"/>
        <w:rPr>
          <w:rFonts w:ascii="Times New Roman" w:hAnsi="Times New Roman"/>
        </w:rPr>
      </w:pPr>
      <w:r w:rsidRPr="004F5FD4">
        <w:rPr>
          <w:rFonts w:ascii="Times New Roman" w:hAnsi="Times New Roman"/>
        </w:rPr>
        <w:t>Witamy w piekle jak się bawicie? Czy aby na pewno wszystko w porządk</w:t>
      </w:r>
      <w:r>
        <w:rPr>
          <w:rFonts w:ascii="Times New Roman" w:hAnsi="Times New Roman"/>
        </w:rPr>
        <w:t xml:space="preserve">u? Czy wszystko będzie dobrze? </w:t>
      </w:r>
      <w:r w:rsidRPr="004F5FD4">
        <w:rPr>
          <w:rFonts w:ascii="Times New Roman" w:hAnsi="Times New Roman"/>
        </w:rPr>
        <w:t xml:space="preserve">Gdzie wy wszyscy jesteście? Ile można na was czekać? </w:t>
      </w:r>
    </w:p>
    <w:p w:rsidR="005D63B0" w:rsidRPr="004F5FD4" w:rsidRDefault="005D63B0" w:rsidP="005D63B0">
      <w:pPr>
        <w:ind w:right="141"/>
        <w:jc w:val="both"/>
        <w:rPr>
          <w:rFonts w:ascii="Times New Roman" w:hAnsi="Times New Roman"/>
        </w:rPr>
      </w:pPr>
      <w:r w:rsidRPr="004F5FD4">
        <w:rPr>
          <w:rFonts w:ascii="Times New Roman" w:hAnsi="Times New Roman"/>
        </w:rPr>
        <w:t>Ile można czekać na śmierć? Ile można czekać na zapomnienie? Zapomną z czasem i o mnie. Czekam.</w:t>
      </w:r>
    </w:p>
    <w:p w:rsidR="005D63B0" w:rsidRPr="004F5FD4" w:rsidRDefault="005D63B0" w:rsidP="006A14A6">
      <w:pPr>
        <w:spacing w:after="0" w:line="240" w:lineRule="auto"/>
        <w:ind w:left="360"/>
        <w:jc w:val="both"/>
        <w:rPr>
          <w:rFonts w:ascii="Times New Roman" w:hAnsi="Times New Roman"/>
        </w:rPr>
      </w:pPr>
      <w:r w:rsidRPr="004F5FD4">
        <w:rPr>
          <w:rFonts w:ascii="Times New Roman" w:hAnsi="Times New Roman"/>
        </w:rPr>
        <w:t>Umieram. Nie żyjąc od dawna. Tracić życie, życia nigdy nie zaznając.  Umieram? Tak się tworzy własną legendę. Zwykła choroba duszy. Tam za życia ujrzała w moich oczach łzy,  później złapałem s</w:t>
      </w:r>
      <w:r w:rsidR="006A14A6">
        <w:rPr>
          <w:rFonts w:ascii="Times New Roman" w:hAnsi="Times New Roman"/>
        </w:rPr>
        <w:t xml:space="preserve">ię za serce tak bardzo bolało. </w:t>
      </w:r>
      <w:r w:rsidRPr="004F5FD4">
        <w:rPr>
          <w:rFonts w:ascii="Times New Roman" w:hAnsi="Times New Roman"/>
        </w:rPr>
        <w:t>Odsunęła się, nie wiedziała co się ze mną dzieje. Uśmiechnąłem się cynicznie</w:t>
      </w:r>
      <w:r>
        <w:rPr>
          <w:rFonts w:ascii="Times New Roman" w:hAnsi="Times New Roman"/>
        </w:rPr>
        <w:t xml:space="preserve"> tak jak to czyniłem zazwyczaj. </w:t>
      </w:r>
      <w:r w:rsidRPr="004F5FD4">
        <w:rPr>
          <w:rFonts w:ascii="Times New Roman" w:hAnsi="Times New Roman"/>
        </w:rPr>
        <w:t>I rzekłem: „Nie obawiaj się miła, to co mnie boli niestety nie jest zaraźliwe. A szkoda bo tak bardzo pragnę, abyś była</w:t>
      </w:r>
      <w:r>
        <w:rPr>
          <w:rFonts w:ascii="Times New Roman" w:hAnsi="Times New Roman"/>
        </w:rPr>
        <w:t xml:space="preserve"> równie chora jak i ja jestem.”</w:t>
      </w:r>
    </w:p>
    <w:p w:rsidR="005D63B0" w:rsidRPr="004F5FD4" w:rsidRDefault="005D63B0" w:rsidP="005D63B0">
      <w:pPr>
        <w:jc w:val="both"/>
        <w:rPr>
          <w:rFonts w:ascii="Times New Roman" w:hAnsi="Times New Roman"/>
        </w:rPr>
      </w:pPr>
      <w:r w:rsidRPr="004F5FD4">
        <w:rPr>
          <w:rFonts w:ascii="Times New Roman" w:hAnsi="Times New Roman"/>
        </w:rPr>
        <w:t xml:space="preserve">Głosy wypływają  z czary wspomnień z czary żalu. Tu gdzie trafia każdy kto kochał zbyt namiętnie. Do krainy popiołu i </w:t>
      </w:r>
      <w:r>
        <w:rPr>
          <w:rFonts w:ascii="Times New Roman" w:hAnsi="Times New Roman"/>
        </w:rPr>
        <w:t>żaru. Witamy w piekielnym raju.</w:t>
      </w:r>
    </w:p>
    <w:p w:rsidR="005D63B0" w:rsidRPr="004F5FD4" w:rsidRDefault="005D63B0" w:rsidP="005D63B0">
      <w:pPr>
        <w:jc w:val="both"/>
        <w:rPr>
          <w:rFonts w:ascii="Times New Roman" w:hAnsi="Times New Roman"/>
          <w:shd w:val="clear" w:color="auto" w:fill="FFFF00"/>
        </w:rPr>
      </w:pPr>
      <w:r w:rsidRPr="004F5FD4">
        <w:rPr>
          <w:rFonts w:ascii="Times New Roman" w:hAnsi="Times New Roman"/>
          <w:shd w:val="clear" w:color="auto" w:fill="FFFF00"/>
        </w:rPr>
        <w:t>-     Już lepiej się zabić.</w:t>
      </w:r>
    </w:p>
    <w:p w:rsidR="005D63B0" w:rsidRPr="004F5FD4" w:rsidRDefault="005D63B0" w:rsidP="005D63B0">
      <w:pPr>
        <w:numPr>
          <w:ilvl w:val="0"/>
          <w:numId w:val="3"/>
        </w:numPr>
        <w:spacing w:after="0" w:line="240" w:lineRule="auto"/>
        <w:jc w:val="both"/>
        <w:rPr>
          <w:rFonts w:ascii="Times New Roman" w:hAnsi="Times New Roman"/>
          <w:shd w:val="clear" w:color="auto" w:fill="FFFF00"/>
        </w:rPr>
      </w:pPr>
      <w:r w:rsidRPr="004F5FD4">
        <w:rPr>
          <w:rFonts w:ascii="Times New Roman" w:hAnsi="Times New Roman"/>
          <w:shd w:val="clear" w:color="auto" w:fill="FFFF00"/>
        </w:rPr>
        <w:t>Czy ja wiem.. Czy to taki dobry pomysł. To życie jest całkiem zabawne.</w:t>
      </w:r>
    </w:p>
    <w:p w:rsidR="005D63B0" w:rsidRPr="004F5FD4" w:rsidRDefault="005D63B0" w:rsidP="005D63B0">
      <w:pPr>
        <w:numPr>
          <w:ilvl w:val="0"/>
          <w:numId w:val="3"/>
        </w:numPr>
        <w:spacing w:after="0" w:line="240" w:lineRule="auto"/>
        <w:jc w:val="both"/>
        <w:rPr>
          <w:rFonts w:ascii="Times New Roman" w:hAnsi="Times New Roman"/>
        </w:rPr>
      </w:pPr>
      <w:r w:rsidRPr="004F5FD4">
        <w:rPr>
          <w:rFonts w:ascii="Times New Roman" w:hAnsi="Times New Roman"/>
        </w:rPr>
        <w:t xml:space="preserve">Czas zdychać przyjacielu. Czas na śmierć. </w:t>
      </w:r>
    </w:p>
    <w:p w:rsidR="005D63B0" w:rsidRPr="004F5FD4" w:rsidRDefault="005D63B0" w:rsidP="005D63B0">
      <w:pPr>
        <w:numPr>
          <w:ilvl w:val="0"/>
          <w:numId w:val="3"/>
        </w:numPr>
        <w:spacing w:after="0" w:line="240" w:lineRule="auto"/>
        <w:jc w:val="both"/>
        <w:rPr>
          <w:rFonts w:ascii="Times New Roman" w:hAnsi="Times New Roman"/>
        </w:rPr>
      </w:pPr>
      <w:r w:rsidRPr="004F5FD4">
        <w:rPr>
          <w:rFonts w:ascii="Times New Roman" w:hAnsi="Times New Roman"/>
        </w:rPr>
        <w:t>Zbudzę się?</w:t>
      </w:r>
    </w:p>
    <w:p w:rsidR="006A14A6" w:rsidRDefault="005D63B0" w:rsidP="006A14A6">
      <w:pPr>
        <w:numPr>
          <w:ilvl w:val="0"/>
          <w:numId w:val="3"/>
        </w:numPr>
        <w:spacing w:after="0" w:line="240" w:lineRule="auto"/>
        <w:jc w:val="both"/>
        <w:rPr>
          <w:rFonts w:ascii="Times New Roman" w:hAnsi="Times New Roman"/>
        </w:rPr>
      </w:pPr>
      <w:r w:rsidRPr="004F5FD4">
        <w:rPr>
          <w:rFonts w:ascii="Times New Roman" w:hAnsi="Times New Roman"/>
        </w:rPr>
        <w:t xml:space="preserve">Przyjacielu mój. Ty już nie żyjesz. </w:t>
      </w:r>
    </w:p>
    <w:p w:rsidR="005D63B0" w:rsidRPr="006A14A6" w:rsidRDefault="005D63B0" w:rsidP="006A14A6">
      <w:pPr>
        <w:numPr>
          <w:ilvl w:val="0"/>
          <w:numId w:val="3"/>
        </w:numPr>
        <w:spacing w:after="0" w:line="240" w:lineRule="auto"/>
        <w:jc w:val="both"/>
        <w:rPr>
          <w:rFonts w:ascii="Times New Roman" w:hAnsi="Times New Roman"/>
        </w:rPr>
      </w:pPr>
      <w:r w:rsidRPr="004F5FD4">
        <w:rPr>
          <w:rFonts w:ascii="Times New Roman" w:hAnsi="Times New Roman"/>
        </w:rPr>
        <w:t>Co teraz? Zaryzykować i śnić?</w:t>
      </w:r>
      <w:r w:rsidR="006A14A6">
        <w:rPr>
          <w:rFonts w:ascii="Times New Roman" w:hAnsi="Times New Roman"/>
        </w:rPr>
        <w:t xml:space="preserve"> </w:t>
      </w:r>
      <w:r w:rsidRPr="006A14A6">
        <w:rPr>
          <w:rFonts w:ascii="Times New Roman" w:hAnsi="Times New Roman"/>
        </w:rPr>
        <w:t>Nigdy nie wiadomo, gdzie się człowiek zbudzi, kiedy zaśnie. Ta słodka nie pewność.</w:t>
      </w:r>
    </w:p>
    <w:p w:rsidR="005D63B0" w:rsidRDefault="005D63B0" w:rsidP="005D63B0">
      <w:pPr>
        <w:jc w:val="both"/>
        <w:rPr>
          <w:rFonts w:ascii="Times New Roman" w:hAnsi="Times New Roman"/>
        </w:rPr>
      </w:pPr>
    </w:p>
    <w:p w:rsidR="005D63B0" w:rsidRPr="004F5FD4" w:rsidRDefault="005D63B0" w:rsidP="005D63B0">
      <w:pPr>
        <w:jc w:val="both"/>
        <w:rPr>
          <w:rFonts w:ascii="Times New Roman" w:hAnsi="Times New Roman"/>
        </w:rPr>
      </w:pPr>
      <w:r w:rsidRPr="004F5FD4">
        <w:rPr>
          <w:rFonts w:ascii="Times New Roman" w:hAnsi="Times New Roman"/>
          <w:shd w:val="clear" w:color="auto" w:fill="FFFF00"/>
        </w:rPr>
        <w:t>Zapach spalenizny nieznośny słodki swąd i strach, że jej się stać może krzywda od zapachu prądu. Lecz prąd był jedynie pomiędzy mlekiem a owocami.</w:t>
      </w:r>
      <w:r w:rsidR="006A14A6">
        <w:rPr>
          <w:rFonts w:ascii="Times New Roman" w:hAnsi="Times New Roman"/>
        </w:rPr>
        <w:t xml:space="preserve">  </w:t>
      </w:r>
      <w:r w:rsidRPr="004F5FD4">
        <w:rPr>
          <w:rFonts w:ascii="Times New Roman" w:hAnsi="Times New Roman"/>
        </w:rPr>
        <w:t>I znika wszystko to</w:t>
      </w:r>
      <w:r>
        <w:rPr>
          <w:rFonts w:ascii="Times New Roman" w:hAnsi="Times New Roman"/>
        </w:rPr>
        <w:t>,</w:t>
      </w:r>
      <w:r w:rsidRPr="004F5FD4">
        <w:rPr>
          <w:rFonts w:ascii="Times New Roman" w:hAnsi="Times New Roman"/>
        </w:rPr>
        <w:t xml:space="preserve"> co dotąd mrok żarzący się skrywał. </w:t>
      </w:r>
    </w:p>
    <w:p w:rsidR="005D63B0" w:rsidRPr="004F5FD4" w:rsidRDefault="005D63B0" w:rsidP="005D63B0">
      <w:pPr>
        <w:jc w:val="both"/>
        <w:rPr>
          <w:rFonts w:ascii="Times New Roman" w:hAnsi="Times New Roman"/>
        </w:rPr>
      </w:pPr>
      <w:r w:rsidRPr="004F5FD4">
        <w:rPr>
          <w:rFonts w:ascii="Times New Roman" w:hAnsi="Times New Roman"/>
        </w:rPr>
        <w:t>I jaskrawo z ci</w:t>
      </w:r>
      <w:r w:rsidR="006A14A6">
        <w:rPr>
          <w:rFonts w:ascii="Times New Roman" w:hAnsi="Times New Roman"/>
        </w:rPr>
        <w:t xml:space="preserve">eni wypływała obelżywa jasność. </w:t>
      </w:r>
      <w:r w:rsidRPr="004F5FD4">
        <w:rPr>
          <w:rFonts w:ascii="Times New Roman" w:hAnsi="Times New Roman"/>
        </w:rPr>
        <w:t>I zniknęły mroczne głosy a pozostał krąg cieni.</w:t>
      </w:r>
    </w:p>
    <w:p w:rsidR="005D63B0" w:rsidRPr="004F5FD4" w:rsidRDefault="005D63B0" w:rsidP="005D63B0">
      <w:pPr>
        <w:jc w:val="both"/>
        <w:rPr>
          <w:rFonts w:ascii="Times New Roman" w:hAnsi="Times New Roman"/>
        </w:rPr>
      </w:pPr>
      <w:r w:rsidRPr="004F5FD4">
        <w:rPr>
          <w:rFonts w:ascii="Times New Roman" w:hAnsi="Times New Roman"/>
        </w:rPr>
        <w:t>I zniszczył je świat</w:t>
      </w:r>
      <w:r w:rsidR="006A14A6">
        <w:rPr>
          <w:rFonts w:ascii="Times New Roman" w:hAnsi="Times New Roman"/>
        </w:rPr>
        <w:t xml:space="preserve">ła promień i stała się jasność. </w:t>
      </w:r>
      <w:r w:rsidRPr="004F5FD4">
        <w:rPr>
          <w:rFonts w:ascii="Times New Roman" w:hAnsi="Times New Roman"/>
        </w:rPr>
        <w:t>I wraz ze łzą spłynęło tu kolejne bolesne wspomnienie.</w:t>
      </w:r>
    </w:p>
    <w:p w:rsidR="005D63B0" w:rsidRPr="004F5FD4" w:rsidRDefault="005D63B0" w:rsidP="005D63B0">
      <w:pPr>
        <w:jc w:val="both"/>
        <w:rPr>
          <w:rFonts w:ascii="Times New Roman" w:hAnsi="Times New Roman"/>
        </w:rPr>
      </w:pPr>
      <w:r w:rsidRPr="004F5FD4">
        <w:rPr>
          <w:rFonts w:ascii="Times New Roman" w:hAnsi="Times New Roman"/>
        </w:rPr>
        <w:t>Czemu smutna c</w:t>
      </w:r>
      <w:r w:rsidR="006A14A6">
        <w:rPr>
          <w:rFonts w:ascii="Times New Roman" w:hAnsi="Times New Roman"/>
        </w:rPr>
        <w:t xml:space="preserve">hwila, dotarła do tego miejsca? </w:t>
      </w:r>
      <w:r>
        <w:rPr>
          <w:rFonts w:ascii="Times New Roman" w:hAnsi="Times New Roman"/>
        </w:rPr>
        <w:t xml:space="preserve">  </w:t>
      </w:r>
      <w:r w:rsidRPr="004F5FD4">
        <w:rPr>
          <w:rFonts w:ascii="Times New Roman" w:hAnsi="Times New Roman"/>
        </w:rPr>
        <w:t xml:space="preserve">A tu nagle całując ją na przywitanie całuję jej łzy. </w:t>
      </w:r>
    </w:p>
    <w:p w:rsidR="005D63B0" w:rsidRPr="004F5FD4" w:rsidRDefault="005D63B0" w:rsidP="005D63B0">
      <w:pPr>
        <w:jc w:val="both"/>
        <w:rPr>
          <w:rFonts w:ascii="Times New Roman" w:hAnsi="Times New Roman"/>
        </w:rPr>
      </w:pPr>
      <w:r w:rsidRPr="004F5FD4">
        <w:rPr>
          <w:rFonts w:ascii="Times New Roman" w:hAnsi="Times New Roman"/>
        </w:rPr>
        <w:t>I zamiast wyszydzić ją zezłościć się na nią, krzyknąć parę razy czemu, czemu, czemu?! Przez chwilę nic nie mówię. Jedynie zerkam na nią stopniowo z coraz większą litością czułością i żalem. Mówię: No choć ju</w:t>
      </w:r>
      <w:r>
        <w:rPr>
          <w:rFonts w:ascii="Times New Roman" w:hAnsi="Times New Roman"/>
        </w:rPr>
        <w:t>ż co się stało.</w:t>
      </w:r>
      <w:r w:rsidR="006A14A6">
        <w:rPr>
          <w:rFonts w:ascii="Times New Roman" w:hAnsi="Times New Roman"/>
        </w:rPr>
        <w:t xml:space="preserve"> </w:t>
      </w:r>
      <w:r w:rsidRPr="004F5FD4">
        <w:rPr>
          <w:rFonts w:ascii="Times New Roman" w:hAnsi="Times New Roman"/>
        </w:rPr>
        <w:t>Wokół mnie bije tysiące dzwonów bez serca.</w:t>
      </w:r>
    </w:p>
    <w:p w:rsidR="005D63B0" w:rsidRPr="004F5FD4" w:rsidRDefault="005D63B0" w:rsidP="005D63B0">
      <w:pPr>
        <w:jc w:val="both"/>
        <w:rPr>
          <w:rFonts w:ascii="Times New Roman" w:hAnsi="Times New Roman"/>
        </w:rPr>
      </w:pPr>
      <w:r w:rsidRPr="004F5FD4">
        <w:rPr>
          <w:rFonts w:ascii="Times New Roman" w:hAnsi="Times New Roman"/>
        </w:rPr>
        <w:t>Jakim cudem one tak tu dudnią? Ach już wiem, dźwięk nie idzie z ich samych, dźwięk jest dzięki nim. Sam dzwon bez serca nie miałby szans wydać najmniejszego najmilszego dźwięku.</w:t>
      </w:r>
    </w:p>
    <w:p w:rsidR="005D63B0" w:rsidRPr="004F5FD4" w:rsidRDefault="005D63B0" w:rsidP="005D63B0">
      <w:pPr>
        <w:jc w:val="both"/>
        <w:rPr>
          <w:rFonts w:ascii="Times New Roman" w:hAnsi="Times New Roman"/>
        </w:rPr>
      </w:pPr>
      <w:r w:rsidRPr="004F5FD4">
        <w:rPr>
          <w:rFonts w:ascii="Times New Roman" w:hAnsi="Times New Roman"/>
        </w:rPr>
        <w:t>Dzwoniące bez serc dzw</w:t>
      </w:r>
      <w:r w:rsidR="006A14A6">
        <w:rPr>
          <w:rFonts w:ascii="Times New Roman" w:hAnsi="Times New Roman"/>
        </w:rPr>
        <w:t xml:space="preserve">ony pełne opływowych kształtów. </w:t>
      </w:r>
      <w:r w:rsidRPr="004F5FD4">
        <w:rPr>
          <w:rFonts w:ascii="Times New Roman" w:hAnsi="Times New Roman"/>
        </w:rPr>
        <w:t xml:space="preserve">Komenda ma! Gdzie? Na komendę! </w:t>
      </w:r>
    </w:p>
    <w:p w:rsidR="005D63B0" w:rsidRPr="004F5FD4" w:rsidRDefault="005D63B0" w:rsidP="005D63B0">
      <w:pPr>
        <w:ind w:right="141"/>
        <w:jc w:val="both"/>
        <w:rPr>
          <w:rFonts w:ascii="Times New Roman" w:hAnsi="Times New Roman"/>
        </w:rPr>
      </w:pPr>
      <w:r w:rsidRPr="004F5FD4">
        <w:rPr>
          <w:rFonts w:ascii="Times New Roman" w:hAnsi="Times New Roman"/>
        </w:rPr>
        <w:t>Jestem wspomnieniem siebie. Cofam wskazówki na zegarze. Rozkoszne złudzenie cofania czasu.</w:t>
      </w:r>
    </w:p>
    <w:p w:rsidR="005D63B0" w:rsidRPr="004F5FD4" w:rsidRDefault="005D63B0" w:rsidP="006A14A6">
      <w:pPr>
        <w:ind w:right="141"/>
        <w:jc w:val="both"/>
        <w:rPr>
          <w:rFonts w:ascii="Times New Roman" w:hAnsi="Times New Roman"/>
        </w:rPr>
      </w:pPr>
      <w:r w:rsidRPr="004F5FD4">
        <w:rPr>
          <w:rFonts w:ascii="Times New Roman" w:hAnsi="Times New Roman"/>
        </w:rPr>
        <w:t>Jest szansa na to, że sprężyna we mnie pęknie. I zegar nigdy więcej nie zabije. Tak ju</w:t>
      </w:r>
      <w:r>
        <w:rPr>
          <w:rFonts w:ascii="Times New Roman" w:hAnsi="Times New Roman"/>
        </w:rPr>
        <w:t xml:space="preserve">ż być musi.  Tik tak, tik tak. </w:t>
      </w:r>
      <w:r w:rsidRPr="004F5FD4">
        <w:rPr>
          <w:rFonts w:ascii="Times New Roman" w:hAnsi="Times New Roman"/>
        </w:rPr>
        <w:t>Niec</w:t>
      </w:r>
      <w:r w:rsidR="006A14A6">
        <w:rPr>
          <w:rFonts w:ascii="Times New Roman" w:hAnsi="Times New Roman"/>
        </w:rPr>
        <w:t xml:space="preserve">h,  że każdy żre własne gówno.  Ej ty żulu! Co robisz! </w:t>
      </w:r>
      <w:r w:rsidRPr="004F5FD4">
        <w:rPr>
          <w:rFonts w:ascii="Times New Roman" w:hAnsi="Times New Roman"/>
        </w:rPr>
        <w:t>Niosę swój krzyż.</w:t>
      </w:r>
    </w:p>
    <w:p w:rsidR="005D63B0" w:rsidRPr="004F5FD4" w:rsidRDefault="005D63B0" w:rsidP="005D63B0">
      <w:pPr>
        <w:jc w:val="both"/>
        <w:rPr>
          <w:rFonts w:ascii="Times New Roman" w:hAnsi="Times New Roman"/>
        </w:rPr>
      </w:pPr>
    </w:p>
    <w:p w:rsidR="006A14A6" w:rsidRDefault="005D63B0" w:rsidP="005D63B0">
      <w:pPr>
        <w:jc w:val="both"/>
        <w:rPr>
          <w:rFonts w:ascii="Times New Roman" w:hAnsi="Times New Roman"/>
        </w:rPr>
      </w:pPr>
      <w:r w:rsidRPr="004F5FD4">
        <w:rPr>
          <w:rFonts w:ascii="Times New Roman" w:hAnsi="Times New Roman"/>
        </w:rPr>
        <w:lastRenderedPageBreak/>
        <w:t>Jestem, żałosny, Jestem również i niczym a co najpiękniejsze jestem równie jak i ty niczym bo jestem stw</w:t>
      </w:r>
      <w:r w:rsidR="006A14A6">
        <w:rPr>
          <w:rFonts w:ascii="Times New Roman" w:hAnsi="Times New Roman"/>
        </w:rPr>
        <w:t xml:space="preserve">orzony na twoje podobieństwo.  </w:t>
      </w:r>
      <w:r w:rsidRPr="004F5FD4">
        <w:rPr>
          <w:rFonts w:ascii="Times New Roman" w:hAnsi="Times New Roman"/>
        </w:rPr>
        <w:t>Pomachałem mu swoim kubkiem. Uśmiechnął się i wyrzucił z siebie dym. Bądź zdr</w:t>
      </w:r>
      <w:r w:rsidR="006A14A6">
        <w:rPr>
          <w:rFonts w:ascii="Times New Roman" w:hAnsi="Times New Roman"/>
        </w:rPr>
        <w:t xml:space="preserve">ów mój drogi. W końcu, Koniec. </w:t>
      </w:r>
      <w:r w:rsidRPr="004F5FD4">
        <w:rPr>
          <w:rFonts w:ascii="Times New Roman" w:hAnsi="Times New Roman"/>
        </w:rPr>
        <w:t>Dzielenie się gwoździa</w:t>
      </w:r>
      <w:r w:rsidR="006A14A6">
        <w:rPr>
          <w:rFonts w:ascii="Times New Roman" w:hAnsi="Times New Roman"/>
        </w:rPr>
        <w:t xml:space="preserve">mi. Kto je pragnie kto je chce? Wbijcie je w siebie! </w:t>
      </w:r>
    </w:p>
    <w:p w:rsidR="005D63B0" w:rsidRPr="004F5FD4" w:rsidRDefault="005D63B0" w:rsidP="005D63B0">
      <w:pPr>
        <w:jc w:val="both"/>
        <w:rPr>
          <w:rFonts w:ascii="Times New Roman" w:hAnsi="Times New Roman"/>
        </w:rPr>
      </w:pPr>
      <w:r w:rsidRPr="004F5FD4">
        <w:rPr>
          <w:rFonts w:ascii="Times New Roman" w:hAnsi="Times New Roman"/>
        </w:rPr>
        <w:t xml:space="preserve">Nie jest już tak jak kiedyś siebie pewna na jej ustach ślady mojej </w:t>
      </w:r>
      <w:proofErr w:type="spellStart"/>
      <w:r w:rsidRPr="004F5FD4">
        <w:rPr>
          <w:rFonts w:ascii="Times New Roman" w:hAnsi="Times New Roman"/>
        </w:rPr>
        <w:t>krwii</w:t>
      </w:r>
      <w:proofErr w:type="spellEnd"/>
      <w:r w:rsidRPr="004F5FD4">
        <w:rPr>
          <w:rFonts w:ascii="Times New Roman" w:hAnsi="Times New Roman"/>
        </w:rPr>
        <w:t>. Oblizuje się. Ona pragnie, więcej mojej krwi. Więcej nie dostanie. Z ust jej teraz płynie piana, z ust jej wychodzą ostre kły. Chwyta mnie za krtań wgryza we mnie  się wsysa. Z kącików jej słodkich ust spływa piana. Odpycham ją. Jeży się, chwilę to trwa póź</w:t>
      </w:r>
      <w:r w:rsidR="006A14A6">
        <w:rPr>
          <w:rFonts w:ascii="Times New Roman" w:hAnsi="Times New Roman"/>
        </w:rPr>
        <w:t xml:space="preserve">niej uśmiecha, kusi, kusi mnie. </w:t>
      </w:r>
      <w:r w:rsidRPr="004F5FD4">
        <w:rPr>
          <w:rFonts w:ascii="Times New Roman" w:hAnsi="Times New Roman"/>
        </w:rPr>
        <w:t>Podwija sukienkę do góry, zahacza palcami o majteczki ściąga je w dół. Oblizuje palec. Jej język zachęca mnie bym w nią wszedł. Pozwalam jej spić ze mnie krew. Jestem osłabiony, lecz w nagrodę wchodzę  w nią. Wyje z rozkoszy, odgryzając mi prz</w:t>
      </w:r>
      <w:r w:rsidR="006A14A6">
        <w:rPr>
          <w:rFonts w:ascii="Times New Roman" w:hAnsi="Times New Roman"/>
        </w:rPr>
        <w:t xml:space="preserve">y tym kawałek mięsa z ramienia </w:t>
      </w:r>
      <w:r w:rsidRPr="004F5FD4">
        <w:rPr>
          <w:rFonts w:ascii="Times New Roman" w:hAnsi="Times New Roman"/>
        </w:rPr>
        <w:t>Nie czuję bólu. Liczy się tylko to, że ją pcham.</w:t>
      </w:r>
    </w:p>
    <w:p w:rsidR="005D63B0" w:rsidRPr="004F5FD4" w:rsidRDefault="005D63B0" w:rsidP="005D63B0">
      <w:pPr>
        <w:jc w:val="both"/>
        <w:rPr>
          <w:rFonts w:ascii="Times New Roman" w:hAnsi="Times New Roman"/>
        </w:rPr>
      </w:pPr>
      <w:r w:rsidRPr="004F5FD4">
        <w:rPr>
          <w:rFonts w:ascii="Times New Roman" w:hAnsi="Times New Roman"/>
        </w:rPr>
        <w:t>I dopiero wtedy dusza przestaje, rzygać i odczuwa nieokreśloną ulgę.</w:t>
      </w:r>
    </w:p>
    <w:p w:rsidR="005D63B0" w:rsidRPr="004F5FD4" w:rsidRDefault="005D63B0" w:rsidP="005D63B0">
      <w:pPr>
        <w:jc w:val="both"/>
        <w:rPr>
          <w:rFonts w:ascii="Times New Roman" w:hAnsi="Times New Roman"/>
        </w:rPr>
      </w:pPr>
      <w:r w:rsidRPr="004F5FD4">
        <w:rPr>
          <w:rFonts w:ascii="Times New Roman" w:hAnsi="Times New Roman"/>
        </w:rPr>
        <w:t>A teraz przymykam oczy. Staram się złapać sen.</w:t>
      </w:r>
    </w:p>
    <w:p w:rsidR="005D63B0" w:rsidRPr="004F5FD4" w:rsidRDefault="005D63B0" w:rsidP="005D63B0">
      <w:pPr>
        <w:jc w:val="both"/>
        <w:rPr>
          <w:rFonts w:ascii="Times New Roman" w:hAnsi="Times New Roman"/>
        </w:rPr>
      </w:pPr>
      <w:r w:rsidRPr="004F5FD4">
        <w:rPr>
          <w:rFonts w:ascii="Times New Roman" w:hAnsi="Times New Roman"/>
        </w:rPr>
        <w:t>Odsunięty jestem od świata.</w:t>
      </w:r>
    </w:p>
    <w:p w:rsidR="006A14A6" w:rsidRDefault="006A14A6" w:rsidP="0003589D">
      <w:pPr>
        <w:rPr>
          <w:rFonts w:ascii="Times New Roman" w:hAnsi="Times New Roman"/>
        </w:rPr>
      </w:pPr>
    </w:p>
    <w:p w:rsidR="006A14A6" w:rsidRPr="00AE7E5E" w:rsidRDefault="0003589D" w:rsidP="006A14A6">
      <w:r>
        <w:t xml:space="preserve">Nowy wymiar </w:t>
      </w:r>
      <w:proofErr w:type="spellStart"/>
      <w:r>
        <w:t>okrcieństwa</w:t>
      </w:r>
      <w:proofErr w:type="spellEnd"/>
      <w:r>
        <w:t>. Katow</w:t>
      </w:r>
      <w:r w:rsidR="006A14A6">
        <w:t xml:space="preserve">anie duszy poprzez trucie dupy. </w:t>
      </w:r>
      <w:r>
        <w:t>Kotek, skręcony łeb, dźwięk rysowanej tabli</w:t>
      </w:r>
      <w:r w:rsidR="006A14A6">
        <w:t xml:space="preserve">cy, darcie papieru, </w:t>
      </w:r>
      <w:proofErr w:type="spellStart"/>
      <w:r w:rsidR="006A14A6">
        <w:t>teletubisie</w:t>
      </w:r>
      <w:proofErr w:type="spellEnd"/>
      <w:r w:rsidR="006A14A6">
        <w:t xml:space="preserve"> </w:t>
      </w:r>
      <w:r>
        <w:t xml:space="preserve">Gęsty las, mrok, </w:t>
      </w:r>
      <w:proofErr w:type="spellStart"/>
      <w:r>
        <w:t>czerń,porcelanowa</w:t>
      </w:r>
      <w:proofErr w:type="spellEnd"/>
      <w:r>
        <w:t xml:space="preserve"> lalka upada na podłogę. Milczenie. tłucze się jej główka. Motyl w jaskini. Huśtanie się od</w:t>
      </w:r>
      <w:r w:rsidR="006A14A6">
        <w:t xml:space="preserve"> deski do deski. Cisza. Szarość </w:t>
      </w:r>
      <w:r w:rsidR="006A14A6" w:rsidRPr="00AE7E5E">
        <w:t xml:space="preserve">Zasypiam. </w:t>
      </w:r>
      <w:r w:rsidR="006A14A6">
        <w:t xml:space="preserve"> </w:t>
      </w:r>
      <w:r w:rsidR="006A14A6" w:rsidRPr="00AE7E5E">
        <w:t xml:space="preserve">Na strzelnicy znajome twarze w skorupach jajek i pomidorach. Któż by myślał, kiedy że to właśnie oni skończą na tarczach. Wesołe miasteczko. Mignięcie. Wchodzę do zamku strachu. Rusza kolejka. Tuż za rogiem makiety dwóch nagich chuliganów. Są obwiązani szalikiem w pasie. Zakrywa im genitalia. Pewnie coś mają z nimi nie tak. Przykre. Kolejka przyspiesza. Z góry ktoś zrzuca manekina w prześcieradle. Wisi w powietrzu, dyndając to w lewo to w prawo. Moją uwagę przykuwa pewien drobiazg. Otóż ma on naciągniętego na głowę kondoma. Kiedy tak się przyglądam pojawia się coś co chyba miało przypominać śmierć, wsadzając wisielcowi kosę w dupę. Kolejka skręca. Dojeżdżam do placu, gdzie to na prześcieradle namalowana jest swastyka. Co ciekawe uśmiecha się. Za sobą słyszę jakieś krzyki więc odwracam się. Widzę masę marionetek poruszanych sznurkami które z wyciągniętymi rączkami krzyczą jakiej haj </w:t>
      </w:r>
      <w:proofErr w:type="spellStart"/>
      <w:r w:rsidR="006A14A6" w:rsidRPr="00AE7E5E">
        <w:t>haj</w:t>
      </w:r>
      <w:proofErr w:type="spellEnd"/>
      <w:r w:rsidR="006A14A6" w:rsidRPr="00AE7E5E">
        <w:t xml:space="preserve"> czy jakoś tak. Nagle gaśnie światło. Z rur których wcześniej nie dostrzegłem bardzo szybko ulatnia się gaz. Ma taki przyjemny mydlany zapach. Kiedy światło się zapala manekiny leżą na sobie w kopcu, zaś swastyka ma podbite oko.  Zapalam papierosa. </w:t>
      </w:r>
      <w:proofErr w:type="spellStart"/>
      <w:r w:rsidR="006A14A6" w:rsidRPr="00AE7E5E">
        <w:t>Kurcze</w:t>
      </w:r>
      <w:proofErr w:type="spellEnd"/>
      <w:r w:rsidR="006A14A6" w:rsidRPr="00AE7E5E">
        <w:t xml:space="preserve">. Przyjemnie tutaj. Czemu to się nazywa „Dom strachów”? Ja bym to nazwał „Dom marzeń” Przynajmniej moich. Z żalem wyjeżdżałem. Mignięcie. Czekam na kogoś na peronie. Mignięcie. Turkusowe przyjemności w kształcie łez zwisały z jej szyi. Srebrne bransoletki odpoczywały na bladych dłoniach. Blada dziewczyna, mijana przez tłum ludzi z czarnymi parasolami.  Niebieska apaszka, kolczyki - łagodnie wygląda. Zadumałem się i zaciągnąłem dymem. Ona chce się komuś spodobać. Ładna ubrana na czarno, żałoba po samej sobie. Ona nie rusza się, stoi w cieniu. Podchodzę do Niej, ta zaczyna mi delikatnie kąsać szyje.. Dyszała ciężko. Kiedy ssałem jej nadgarstki miała przyspieszony oddech. Mignięcie. </w:t>
      </w:r>
      <w:r w:rsidR="006A14A6">
        <w:t xml:space="preserve"> </w:t>
      </w:r>
      <w:r w:rsidR="006A14A6" w:rsidRPr="00AE7E5E">
        <w:t>Dziewczyna wciąga mnie do ruszającego pociągu. Nie broniłem się. Wjeżdżamy do tunelu. M</w:t>
      </w:r>
      <w:r w:rsidR="006A14A6">
        <w:t xml:space="preserve">ignięcie. Jestem na dyskotece.   </w:t>
      </w:r>
      <w:r w:rsidR="006A14A6" w:rsidRPr="00AE7E5E">
        <w:t xml:space="preserve">Moja dziewczyna, świetnie się bawi i liże czyjś język. Czyjeś ręce nurkują w jej majtkach. Czyjeś zęby wgryzają się w jej skórę. Schodzi z kolan, zostawiając nabrzmiały guz pod nie moimi spodniami. Dobrze się bawiła. Teraz zawstydzona podchodzi do mnie i kuca. Wtula swoją głowę między moje nogi. Pojawia się inna dziewczyna; z blizną pod okiem, czarnymi włosami, czarnym swetrem i spodniami z dzwoneczkami. Uderzyła ją pięścią w nos. Nie było krwi. Rozpięła mi spodnie i zdjęła swój sweter. Pod swetrem nie miała nic. Zamykam mokre od dymu powieki. Mignięcie.  </w:t>
      </w:r>
    </w:p>
    <w:p w:rsidR="006A14A6" w:rsidRPr="00AE7E5E" w:rsidRDefault="006A14A6" w:rsidP="006A14A6">
      <w:pPr>
        <w:pStyle w:val="Zwykytekst1"/>
        <w:widowControl w:val="0"/>
        <w:suppressAutoHyphens w:val="0"/>
        <w:jc w:val="both"/>
        <w:rPr>
          <w:rFonts w:ascii="Times New Roman" w:hAnsi="Times New Roman"/>
          <w:sz w:val="22"/>
          <w:szCs w:val="22"/>
        </w:rPr>
      </w:pPr>
      <w:r w:rsidRPr="00AE7E5E">
        <w:rPr>
          <w:rFonts w:ascii="Times New Roman" w:hAnsi="Times New Roman"/>
          <w:sz w:val="22"/>
          <w:szCs w:val="22"/>
        </w:rPr>
        <w:lastRenderedPageBreak/>
        <w:t>Ta kobieta? Cóż s</w:t>
      </w:r>
      <w:r>
        <w:rPr>
          <w:rFonts w:ascii="Times New Roman" w:hAnsi="Times New Roman"/>
          <w:sz w:val="22"/>
          <w:szCs w:val="22"/>
        </w:rPr>
        <w:t xml:space="preserve">ympatyczna. Opowiem ci o niej.  </w:t>
      </w:r>
    </w:p>
    <w:p w:rsidR="006A14A6" w:rsidRPr="00AE7E5E" w:rsidRDefault="006A14A6" w:rsidP="006A14A6">
      <w:pPr>
        <w:pStyle w:val="Zwykytekst1"/>
        <w:widowControl w:val="0"/>
        <w:suppressAutoHyphens w:val="0"/>
        <w:jc w:val="both"/>
        <w:rPr>
          <w:rFonts w:ascii="Times New Roman" w:hAnsi="Times New Roman"/>
          <w:sz w:val="22"/>
          <w:szCs w:val="22"/>
        </w:rPr>
      </w:pPr>
      <w:r w:rsidRPr="00AE7E5E">
        <w:rPr>
          <w:rFonts w:ascii="Times New Roman" w:hAnsi="Times New Roman"/>
          <w:sz w:val="22"/>
          <w:szCs w:val="22"/>
        </w:rPr>
        <w:t>Nożyczkami zraniła się w drugi człon wskazującego palca. Na stole leżała higieniczna chusteczki, sztuczne paznokcie i mocny klej. Krew nie trysnęła, tylko kapała. Obficie polała klej na pa</w:t>
      </w:r>
      <w:r>
        <w:rPr>
          <w:rFonts w:ascii="Times New Roman" w:hAnsi="Times New Roman"/>
          <w:sz w:val="22"/>
          <w:szCs w:val="22"/>
        </w:rPr>
        <w:t xml:space="preserve">znokieć by móc przykleić nowy.  </w:t>
      </w:r>
      <w:r w:rsidRPr="00AE7E5E">
        <w:rPr>
          <w:rFonts w:ascii="Times New Roman" w:hAnsi="Times New Roman"/>
          <w:sz w:val="22"/>
          <w:szCs w:val="22"/>
        </w:rPr>
        <w:t xml:space="preserve">Ze ściany spoglądał chłopiec z płetwami zamiast nóg. Nóżki miał złączone w jeden ogon. Szczęściarz. Pamiętam widziałem kiedyś taki pomnik. </w:t>
      </w:r>
    </w:p>
    <w:p w:rsidR="006A14A6" w:rsidRPr="00AE7E5E" w:rsidRDefault="006A14A6" w:rsidP="006A14A6">
      <w:pPr>
        <w:pStyle w:val="Zwykytekst1"/>
        <w:widowControl w:val="0"/>
        <w:suppressAutoHyphens w:val="0"/>
        <w:jc w:val="both"/>
        <w:rPr>
          <w:rFonts w:ascii="Times New Roman" w:hAnsi="Times New Roman"/>
          <w:sz w:val="22"/>
          <w:szCs w:val="22"/>
        </w:rPr>
      </w:pPr>
      <w:r w:rsidRPr="00AE7E5E">
        <w:rPr>
          <w:rFonts w:ascii="Times New Roman" w:hAnsi="Times New Roman"/>
          <w:sz w:val="22"/>
          <w:szCs w:val="22"/>
        </w:rPr>
        <w:t xml:space="preserve">Mała syrenka przybita gwoźdźmi do ławki. Było ciepło i lepko. Muchy broczyły w metalicznej ranie na piersi posągu a dzieciaki takie ze wszystkimi kończynami siedziały na głowie wodnej nimfy. Może też mu postawią fajny pomnik. Nic to. Mała śliczna dziewczynka tak 6 -7 miesięcy wygląda jakby miała dwie główki. Jeśli się przyjrzeć okaże się, że to pulsujący, żyjący własnym życiem krwiak. Na ścianach zawisły makabryczniejsze zdjęcia. Pamiątki po pacjentach. Dzieci bez nosków z powykręcanymi rączkami nóżkami i smutnym uśmiechem na ustach. Ich ciałka nigdy się nie rozrosną. Mają szmatami owinięte krwawiące kikuty. Uroczy noworodek. Odkąd się urodził ma włożoną rurkę w coś przypominające usta. Jedno oczko jest niebieskie ciekawe świata w miejscu drugiego wyrosło coś w kształcie dużej męskiej pięści mającej jednak w sobie coś z balonu napełnionego krwią. Jego nogi wyglądają na obgryzione skrzydełka od kurczaka, zaś główka tego kilkumiesięcznego dziecka przypomina atomowy grzyb.  Chłopczyk ma wodogłowie. Takie samo, jakie mają kosmici z </w:t>
      </w:r>
      <w:proofErr w:type="spellStart"/>
      <w:r w:rsidRPr="00AE7E5E">
        <w:rPr>
          <w:rFonts w:ascii="Times New Roman" w:hAnsi="Times New Roman"/>
          <w:sz w:val="22"/>
          <w:szCs w:val="22"/>
        </w:rPr>
        <w:t>Holywoodzkich</w:t>
      </w:r>
      <w:proofErr w:type="spellEnd"/>
      <w:r w:rsidRPr="00AE7E5E">
        <w:rPr>
          <w:rFonts w:ascii="Times New Roman" w:hAnsi="Times New Roman"/>
          <w:sz w:val="22"/>
          <w:szCs w:val="22"/>
        </w:rPr>
        <w:t xml:space="preserve"> komedii. </w:t>
      </w:r>
      <w:proofErr w:type="spellStart"/>
      <w:r w:rsidRPr="00AE7E5E">
        <w:rPr>
          <w:rFonts w:ascii="Times New Roman" w:hAnsi="Times New Roman"/>
          <w:sz w:val="22"/>
          <w:szCs w:val="22"/>
        </w:rPr>
        <w:t>Zmiast</w:t>
      </w:r>
      <w:proofErr w:type="spellEnd"/>
      <w:r w:rsidRPr="00AE7E5E">
        <w:rPr>
          <w:rFonts w:ascii="Times New Roman" w:hAnsi="Times New Roman"/>
          <w:sz w:val="22"/>
          <w:szCs w:val="22"/>
        </w:rPr>
        <w:t xml:space="preserve"> stopy ma jagnięcą nogę zakończoną racicą. Paznokcie pozlepiały się tworząc naskórkową miazgę. A co ręką jest, co nóżką? Tego nikt nie zgadnie. </w:t>
      </w:r>
    </w:p>
    <w:p w:rsidR="006A14A6" w:rsidRPr="00AE7E5E" w:rsidRDefault="006A14A6" w:rsidP="006A14A6">
      <w:pPr>
        <w:pStyle w:val="Zwykytekst1"/>
        <w:widowControl w:val="0"/>
        <w:suppressAutoHyphens w:val="0"/>
        <w:jc w:val="both"/>
        <w:rPr>
          <w:rFonts w:ascii="Times New Roman" w:hAnsi="Times New Roman"/>
          <w:sz w:val="22"/>
          <w:szCs w:val="22"/>
        </w:rPr>
      </w:pPr>
    </w:p>
    <w:p w:rsidR="006A14A6" w:rsidRPr="00AE7E5E" w:rsidRDefault="006A14A6" w:rsidP="006A14A6">
      <w:pPr>
        <w:pStyle w:val="Zwykytekst1"/>
        <w:widowControl w:val="0"/>
        <w:suppressAutoHyphens w:val="0"/>
        <w:jc w:val="both"/>
        <w:rPr>
          <w:rFonts w:ascii="Times New Roman" w:hAnsi="Times New Roman"/>
          <w:sz w:val="22"/>
          <w:szCs w:val="22"/>
        </w:rPr>
      </w:pPr>
      <w:r w:rsidRPr="00AE7E5E">
        <w:rPr>
          <w:rFonts w:ascii="Times New Roman" w:hAnsi="Times New Roman"/>
          <w:sz w:val="22"/>
          <w:szCs w:val="22"/>
        </w:rPr>
        <w:t xml:space="preserve">Zza barierek łóżka wychyla się dziecko kosmetyczki. Wkrótce również po nim pozostanie puste łóżko. Przypomina konia w zagrodzie. Ślini się na swój kaftanik. A gdzie ta dzidzia ma nos? Wszędzie rurki plastry i bandaże.  </w:t>
      </w:r>
    </w:p>
    <w:p w:rsidR="006A14A6" w:rsidRPr="00AE7E5E" w:rsidRDefault="006A14A6" w:rsidP="006A14A6">
      <w:pPr>
        <w:pStyle w:val="Zwykytekst1"/>
        <w:widowControl w:val="0"/>
        <w:suppressAutoHyphens w:val="0"/>
        <w:jc w:val="both"/>
        <w:rPr>
          <w:rFonts w:ascii="Times New Roman" w:hAnsi="Times New Roman"/>
          <w:sz w:val="22"/>
          <w:szCs w:val="22"/>
        </w:rPr>
      </w:pPr>
    </w:p>
    <w:p w:rsidR="006A14A6" w:rsidRPr="006A14A6" w:rsidRDefault="006A14A6" w:rsidP="006A14A6">
      <w:pPr>
        <w:pStyle w:val="Zwykytekst1"/>
        <w:widowControl w:val="0"/>
        <w:suppressAutoHyphens w:val="0"/>
        <w:jc w:val="both"/>
        <w:rPr>
          <w:rFonts w:ascii="Times New Roman" w:hAnsi="Times New Roman"/>
          <w:sz w:val="22"/>
          <w:szCs w:val="22"/>
        </w:rPr>
      </w:pPr>
      <w:r w:rsidRPr="00AE7E5E">
        <w:rPr>
          <w:rFonts w:ascii="Times New Roman" w:hAnsi="Times New Roman"/>
          <w:sz w:val="22"/>
          <w:szCs w:val="22"/>
        </w:rPr>
        <w:t>Na stole zostały plamy krwi z draśniętego palca.. Zdjęcia odczepiły się od ściany. Na chustce pozostał klej Dziewczyna otworzyła okno, suszy paznokcie na ciepłym wietrze. Po kamiennych płytkach drepcze mały chłopiec. Szczęściarz on ma nóżki, on tylko chromieje. Dziewczyna wzdycha i wyjmu</w:t>
      </w:r>
      <w:r>
        <w:rPr>
          <w:rFonts w:ascii="Times New Roman" w:hAnsi="Times New Roman"/>
          <w:sz w:val="22"/>
          <w:szCs w:val="22"/>
        </w:rPr>
        <w:t xml:space="preserve">je papierosa z paczki. Podpala. </w:t>
      </w:r>
      <w:r w:rsidRPr="00AE7E5E">
        <w:rPr>
          <w:color w:val="000000"/>
          <w:sz w:val="22"/>
          <w:szCs w:val="22"/>
        </w:rPr>
        <w:t>Psy spijają krew ze studzienki, przy której kaleczyłem swoje dłonie.</w:t>
      </w:r>
      <w:r>
        <w:rPr>
          <w:color w:val="000000"/>
          <w:sz w:val="22"/>
          <w:szCs w:val="22"/>
        </w:rPr>
        <w:t xml:space="preserve"> </w:t>
      </w:r>
      <w:r w:rsidRPr="00AE7E5E">
        <w:rPr>
          <w:color w:val="000000"/>
          <w:sz w:val="22"/>
          <w:szCs w:val="22"/>
        </w:rPr>
        <w:t>Gołąbki szarpią wszystkie, wszelkie moje nerwy dziobiąc mięśnie, wydłubują oczy.</w:t>
      </w:r>
      <w:r>
        <w:rPr>
          <w:color w:val="000000"/>
          <w:sz w:val="22"/>
          <w:szCs w:val="22"/>
        </w:rPr>
        <w:t xml:space="preserve"> </w:t>
      </w:r>
      <w:r w:rsidRPr="00AE7E5E">
        <w:rPr>
          <w:color w:val="000000"/>
          <w:sz w:val="22"/>
          <w:szCs w:val="22"/>
        </w:rPr>
        <w:t xml:space="preserve">Kotki ze zniechęceniem zżerają moje serce, jakby z niesmakiem na nie wprzódy zerkają, nie chowając pazurków drapią je uprzednio i dzielą na krwawe </w:t>
      </w:r>
      <w:proofErr w:type="spellStart"/>
      <w:r w:rsidRPr="00AE7E5E">
        <w:rPr>
          <w:color w:val="000000"/>
          <w:sz w:val="22"/>
          <w:szCs w:val="22"/>
        </w:rPr>
        <w:t>kęsy.Nie</w:t>
      </w:r>
      <w:proofErr w:type="spellEnd"/>
      <w:r w:rsidRPr="00AE7E5E">
        <w:rPr>
          <w:color w:val="000000"/>
          <w:sz w:val="22"/>
          <w:szCs w:val="22"/>
        </w:rPr>
        <w:t xml:space="preserve"> daleko na pustyni tego snu latają </w:t>
      </w:r>
      <w:proofErr w:type="spellStart"/>
      <w:r w:rsidRPr="00AE7E5E">
        <w:rPr>
          <w:color w:val="000000"/>
          <w:sz w:val="22"/>
          <w:szCs w:val="22"/>
        </w:rPr>
        <w:t>sępiska</w:t>
      </w:r>
      <w:proofErr w:type="spellEnd"/>
      <w:r w:rsidRPr="00AE7E5E">
        <w:rPr>
          <w:color w:val="000000"/>
          <w:sz w:val="22"/>
          <w:szCs w:val="22"/>
        </w:rPr>
        <w:t>, które czekają na ochłapy mięsa.</w:t>
      </w:r>
    </w:p>
    <w:p w:rsidR="006A14A6" w:rsidRPr="00AE7E5E" w:rsidRDefault="006A14A6" w:rsidP="006A14A6">
      <w:pPr>
        <w:widowControl w:val="0"/>
        <w:shd w:val="clear" w:color="auto" w:fill="FFFFFF"/>
        <w:autoSpaceDE w:val="0"/>
        <w:jc w:val="both"/>
        <w:rPr>
          <w:color w:val="000000"/>
        </w:rPr>
      </w:pPr>
    </w:p>
    <w:p w:rsidR="006A14A6" w:rsidRPr="00AE7E5E" w:rsidRDefault="006A14A6" w:rsidP="006A14A6">
      <w:pPr>
        <w:widowControl w:val="0"/>
        <w:shd w:val="clear" w:color="auto" w:fill="FFFFFF"/>
        <w:autoSpaceDE w:val="0"/>
        <w:jc w:val="both"/>
        <w:rPr>
          <w:color w:val="000000"/>
        </w:rPr>
      </w:pPr>
      <w:r w:rsidRPr="00AE7E5E">
        <w:rPr>
          <w:color w:val="000000"/>
        </w:rPr>
        <w:t>Makabreska. Cisza w mojej głowie przypomina mi chwilę, kiedy pęka szklana butelka.</w:t>
      </w:r>
    </w:p>
    <w:p w:rsidR="006A14A6" w:rsidRPr="00AE7E5E" w:rsidRDefault="006A14A6" w:rsidP="006A14A6">
      <w:pPr>
        <w:widowControl w:val="0"/>
        <w:shd w:val="clear" w:color="auto" w:fill="FFFFFF"/>
        <w:autoSpaceDE w:val="0"/>
        <w:jc w:val="both"/>
        <w:rPr>
          <w:color w:val="000000"/>
        </w:rPr>
      </w:pPr>
      <w:r w:rsidRPr="00AE7E5E">
        <w:rPr>
          <w:color w:val="000000"/>
        </w:rPr>
        <w:t xml:space="preserve"> Nie wiem, czemu, lecz czuję się teraz jakbym emanował jadem i soczystym krzykiem.</w:t>
      </w:r>
    </w:p>
    <w:p w:rsidR="006A14A6" w:rsidRPr="00AE7E5E" w:rsidRDefault="006A14A6" w:rsidP="006A14A6">
      <w:pPr>
        <w:widowControl w:val="0"/>
        <w:shd w:val="clear" w:color="auto" w:fill="FFFFFF"/>
        <w:autoSpaceDE w:val="0"/>
        <w:jc w:val="both"/>
        <w:rPr>
          <w:color w:val="000000"/>
          <w:shd w:val="clear" w:color="auto" w:fill="FFFF00"/>
        </w:rPr>
      </w:pPr>
      <w:r w:rsidRPr="00AE7E5E">
        <w:rPr>
          <w:color w:val="000000"/>
          <w:shd w:val="clear" w:color="auto" w:fill="FFFF00"/>
        </w:rPr>
        <w:t>Gdybym, tylko mógł moje słowa uczepiłyby się nozdrzy i nieznośnie ciągnęły w dół.</w:t>
      </w:r>
    </w:p>
    <w:p w:rsidR="006A14A6" w:rsidRPr="00AE7E5E" w:rsidRDefault="006A14A6" w:rsidP="006A14A6">
      <w:pPr>
        <w:widowControl w:val="0"/>
        <w:shd w:val="clear" w:color="auto" w:fill="FFFFFF"/>
        <w:autoSpaceDE w:val="0"/>
        <w:jc w:val="both"/>
        <w:rPr>
          <w:color w:val="000000"/>
          <w:shd w:val="clear" w:color="auto" w:fill="FFFF00"/>
        </w:rPr>
      </w:pPr>
      <w:r w:rsidRPr="00AE7E5E">
        <w:rPr>
          <w:color w:val="000000"/>
          <w:shd w:val="clear" w:color="auto" w:fill="FFFF00"/>
        </w:rPr>
        <w:t>Darłyby skórę, aż do kośćca</w:t>
      </w:r>
    </w:p>
    <w:p w:rsidR="0003589D" w:rsidRDefault="0003589D" w:rsidP="0003589D">
      <w:pPr>
        <w:pStyle w:val="Tytu"/>
        <w:tabs>
          <w:tab w:val="left" w:pos="4956"/>
        </w:tabs>
      </w:pPr>
      <w:r>
        <w:br/>
      </w:r>
      <w:proofErr w:type="spellStart"/>
      <w:r>
        <w:t>Petite</w:t>
      </w:r>
      <w:proofErr w:type="spellEnd"/>
      <w:r>
        <w:t xml:space="preserve"> </w:t>
      </w:r>
      <w:proofErr w:type="spellStart"/>
      <w:r>
        <w:t>morte</w:t>
      </w:r>
      <w:proofErr w:type="spellEnd"/>
    </w:p>
    <w:p w:rsidR="0003589D" w:rsidRDefault="0003589D" w:rsidP="0003589D">
      <w:pPr>
        <w:tabs>
          <w:tab w:val="left" w:pos="4956"/>
        </w:tabs>
      </w:pPr>
    </w:p>
    <w:p w:rsidR="0003589D" w:rsidRDefault="0003589D" w:rsidP="0003589D">
      <w:pPr>
        <w:tabs>
          <w:tab w:val="left" w:pos="4956"/>
        </w:tabs>
        <w:ind w:left="2124"/>
      </w:pPr>
      <w:r>
        <w:t xml:space="preserve"> </w:t>
      </w:r>
    </w:p>
    <w:p w:rsidR="0003589D" w:rsidRDefault="0003589D" w:rsidP="0003589D">
      <w:pPr>
        <w:numPr>
          <w:ilvl w:val="0"/>
          <w:numId w:val="2"/>
        </w:numPr>
        <w:tabs>
          <w:tab w:val="left" w:pos="4956"/>
        </w:tabs>
        <w:spacing w:after="0" w:line="240" w:lineRule="auto"/>
        <w:ind w:right="-1368"/>
      </w:pPr>
      <w:r>
        <w:t>To takie sztuczne - powiedziała całując w ucho – to nie tak. To nie o to, to nie to!</w:t>
      </w:r>
    </w:p>
    <w:p w:rsidR="0003589D" w:rsidRDefault="0003589D" w:rsidP="0003589D">
      <w:pPr>
        <w:tabs>
          <w:tab w:val="left" w:pos="4956"/>
        </w:tabs>
      </w:pPr>
      <w:r>
        <w:t>Mruknąłem tylko i przytuliłem ja mocniej. Uśmiechnęła się do mnie, a ja pocałowałem ją w ząbki. Oddała pocałunek czule. Później jej oczy przygasły a uśmieszek zdjął grymas. Szepnęła.</w:t>
      </w:r>
    </w:p>
    <w:p w:rsidR="0003589D" w:rsidRDefault="0003589D" w:rsidP="0003589D">
      <w:pPr>
        <w:numPr>
          <w:ilvl w:val="0"/>
          <w:numId w:val="2"/>
        </w:numPr>
        <w:tabs>
          <w:tab w:val="left" w:pos="4956"/>
        </w:tabs>
        <w:spacing w:after="0" w:line="240" w:lineRule="auto"/>
      </w:pPr>
      <w:r>
        <w:t>Słuchaj. Umieram.</w:t>
      </w:r>
    </w:p>
    <w:p w:rsidR="0003589D" w:rsidRDefault="0003589D" w:rsidP="0003589D">
      <w:pPr>
        <w:tabs>
          <w:tab w:val="left" w:pos="4956"/>
        </w:tabs>
      </w:pPr>
    </w:p>
    <w:p w:rsidR="0003589D" w:rsidRDefault="0003589D" w:rsidP="0003589D">
      <w:pPr>
        <w:tabs>
          <w:tab w:val="left" w:pos="4956"/>
        </w:tabs>
        <w:rPr>
          <w:i/>
        </w:rPr>
      </w:pPr>
      <w:r>
        <w:rPr>
          <w:i/>
        </w:rPr>
        <w:t xml:space="preserve">Jestem dziewicą… To takie straszne. Mam ciepłe łóżko i ciało skąpane w różowym kocyku. Moich jest też kilka gwiazd na niebie. To one wyznaczają mi granice przesuwające się wraz z opadającą piżamą. Z misiem na środku. Mam piersi wymagające cieplejszego oddechu mężczyzny. Kto pochucha? </w:t>
      </w:r>
    </w:p>
    <w:p w:rsidR="0003589D" w:rsidRDefault="0003589D" w:rsidP="0003589D">
      <w:pPr>
        <w:tabs>
          <w:tab w:val="left" w:pos="4956"/>
        </w:tabs>
        <w:rPr>
          <w:i/>
        </w:rPr>
      </w:pPr>
    </w:p>
    <w:p w:rsidR="0003589D" w:rsidRDefault="0003589D" w:rsidP="0003589D">
      <w:pPr>
        <w:numPr>
          <w:ilvl w:val="0"/>
          <w:numId w:val="1"/>
        </w:numPr>
        <w:tabs>
          <w:tab w:val="left" w:pos="4956"/>
        </w:tabs>
        <w:spacing w:after="0" w:line="240" w:lineRule="auto"/>
      </w:pPr>
      <w:r>
        <w:t xml:space="preserve">Jestem z Tobą już się nie martw. Już ciepło i My. </w:t>
      </w:r>
    </w:p>
    <w:p w:rsidR="0003589D" w:rsidRDefault="0003589D" w:rsidP="0003589D">
      <w:pPr>
        <w:tabs>
          <w:tab w:val="left" w:pos="4956"/>
        </w:tabs>
      </w:pPr>
      <w:r>
        <w:t xml:space="preserve">Aromat czekolady, smak truskawek i szampan w pępku. Całowałem w słony krem szyję, całowałem usta, skrzywiła się, kiedy zacząłem ją całować gryząc wargi. Wstążka potu osiadła między piersiami kiedy rozciągnęła dłonie. Urwałem winogrono z pędów. Ukąsiliśmy się. Brakowało nam morza i ognia, rozniecaliśmy się. Pocałowała. </w:t>
      </w:r>
    </w:p>
    <w:p w:rsidR="0003589D" w:rsidRDefault="0003589D" w:rsidP="0003589D">
      <w:pPr>
        <w:tabs>
          <w:tab w:val="left" w:pos="4956"/>
        </w:tabs>
      </w:pPr>
    </w:p>
    <w:p w:rsidR="0003589D" w:rsidRDefault="0003589D" w:rsidP="0003589D">
      <w:pPr>
        <w:tabs>
          <w:tab w:val="left" w:pos="4956"/>
        </w:tabs>
      </w:pPr>
      <w:r>
        <w:rPr>
          <w:i/>
        </w:rPr>
        <w:t xml:space="preserve">Ciała były opętane jakby dziwnym snem. Wiły się w ukłonach przed wyobraźnią w podzięce za coraz to wymyślniejsze pozycje. </w:t>
      </w:r>
      <w:proofErr w:type="spellStart"/>
      <w:r>
        <w:rPr>
          <w:i/>
        </w:rPr>
        <w:t>Wf</w:t>
      </w:r>
      <w:proofErr w:type="spellEnd"/>
      <w:r>
        <w:rPr>
          <w:i/>
        </w:rPr>
        <w:t xml:space="preserve"> na coś się przydał.</w:t>
      </w:r>
    </w:p>
    <w:p w:rsidR="0003589D" w:rsidRDefault="0003589D" w:rsidP="0003589D">
      <w:pPr>
        <w:tabs>
          <w:tab w:val="left" w:pos="4956"/>
        </w:tabs>
        <w:ind w:right="4"/>
      </w:pPr>
    </w:p>
    <w:p w:rsidR="0003589D" w:rsidRDefault="0003589D" w:rsidP="0003589D">
      <w:pPr>
        <w:numPr>
          <w:ilvl w:val="0"/>
          <w:numId w:val="1"/>
        </w:numPr>
        <w:tabs>
          <w:tab w:val="left" w:pos="4956"/>
        </w:tabs>
        <w:spacing w:after="0" w:line="240" w:lineRule="auto"/>
        <w:ind w:right="4"/>
      </w:pPr>
      <w:r>
        <w:t xml:space="preserve">Naprawdę można się przyzwyczaić. To nie znaczy nic przy tym, co dla mnie zrobiłeś, a później spokój i cisza. Oddam Ci się. Tylko umrę. Chcę tak pięknie umrzeć zanim odejdę. </w:t>
      </w:r>
    </w:p>
    <w:p w:rsidR="0003589D" w:rsidRDefault="0003589D" w:rsidP="0003589D">
      <w:pPr>
        <w:tabs>
          <w:tab w:val="left" w:pos="4956"/>
        </w:tabs>
        <w:ind w:left="360" w:right="4"/>
      </w:pPr>
    </w:p>
    <w:p w:rsidR="0003589D" w:rsidRDefault="0003589D" w:rsidP="0003589D">
      <w:pPr>
        <w:tabs>
          <w:tab w:val="left" w:pos="4956"/>
        </w:tabs>
        <w:ind w:left="360" w:right="4"/>
        <w:rPr>
          <w:i/>
        </w:rPr>
      </w:pPr>
      <w:r>
        <w:rPr>
          <w:i/>
          <w:iCs/>
          <w:snapToGrid w:val="0"/>
        </w:rPr>
        <w:t xml:space="preserve">Mam jeszcze mokre pośladki i nos w pianie. </w:t>
      </w:r>
      <w:r>
        <w:rPr>
          <w:i/>
          <w:iCs/>
        </w:rPr>
        <w:t>Moje uda lepią się do piżamy. Nigdy wcześniej tego nie robiłam. Nie boję się śmierci. Trochę umierania, ale nie śmierci. Masz dosyć? Masz dosyć mówisz, nigdy więcej, ale wiesz, że to nie prawda.</w:t>
      </w:r>
    </w:p>
    <w:p w:rsidR="0003589D" w:rsidRDefault="0003589D" w:rsidP="0003589D">
      <w:pPr>
        <w:tabs>
          <w:tab w:val="left" w:pos="4956"/>
        </w:tabs>
        <w:ind w:right="4"/>
        <w:rPr>
          <w:iCs/>
        </w:rPr>
      </w:pPr>
    </w:p>
    <w:p w:rsidR="0003589D" w:rsidRDefault="0003589D" w:rsidP="0003589D">
      <w:pPr>
        <w:tabs>
          <w:tab w:val="left" w:pos="4956"/>
        </w:tabs>
        <w:rPr>
          <w:iCs/>
        </w:rPr>
      </w:pPr>
      <w:r>
        <w:rPr>
          <w:iCs/>
        </w:rPr>
        <w:t>Zacisnęła się wokół mnie. Drżała.</w:t>
      </w:r>
      <w:r>
        <w:t xml:space="preserve"> Można całkiem przyjemnie żyć z myślą, iż w każdej chwili można umrzeć. Jeszcze centymetr. Kąsa mnie Jeszcze centymetr. Jeszcze głębiej. Mocniej. Wolniej. Czy umrze  przy mnie? Wolniej. </w:t>
      </w:r>
    </w:p>
    <w:p w:rsidR="0003589D" w:rsidRDefault="0003589D" w:rsidP="0003589D">
      <w:pPr>
        <w:tabs>
          <w:tab w:val="left" w:pos="4956"/>
        </w:tabs>
        <w:rPr>
          <w:i/>
          <w:iCs/>
        </w:rPr>
      </w:pPr>
    </w:p>
    <w:p w:rsidR="0003589D" w:rsidRDefault="0003589D" w:rsidP="0003589D">
      <w:pPr>
        <w:tabs>
          <w:tab w:val="left" w:pos="4956"/>
        </w:tabs>
        <w:rPr>
          <w:i/>
          <w:iCs/>
        </w:rPr>
      </w:pPr>
      <w:r>
        <w:rPr>
          <w:i/>
        </w:rPr>
        <w:t xml:space="preserve">Wchodzisz we mnie tak mocno, tak mocno, że boli. Smutku Drogi. </w:t>
      </w:r>
      <w:r>
        <w:rPr>
          <w:i/>
          <w:snapToGrid w:val="0"/>
        </w:rPr>
        <w:t xml:space="preserve"> </w:t>
      </w:r>
      <w:r>
        <w:rPr>
          <w:i/>
        </w:rPr>
        <w:t>Szeptałeś jak bardzo, kochałeś. Zacząłeś tulić jak małe dziecko, które tak bardzo potrzebowało matki  byłeś wtedy dla mnie wszystkim tuląc mnie jeszcze mocniej nakazałeś zapomnieć o świecie. Złym świecie a potem zdjąłeś bluzkę. Zdjąłeś ze mnie wszystkie smutki minionego dnia i czułam tylko delikatną wilgoć.</w:t>
      </w:r>
    </w:p>
    <w:p w:rsidR="0003589D" w:rsidRDefault="0003589D" w:rsidP="0003589D">
      <w:pPr>
        <w:tabs>
          <w:tab w:val="left" w:pos="4956"/>
        </w:tabs>
      </w:pPr>
    </w:p>
    <w:p w:rsidR="0003589D" w:rsidRDefault="0003589D" w:rsidP="0003589D">
      <w:pPr>
        <w:tabs>
          <w:tab w:val="left" w:pos="4956"/>
        </w:tabs>
      </w:pPr>
      <w:r>
        <w:t xml:space="preserve">Po prostu łapczywiej i szybciej. Opada kurtyna. Jest mocniej i łagodniej. </w:t>
      </w:r>
    </w:p>
    <w:p w:rsidR="0003589D" w:rsidRPr="00502BB5" w:rsidRDefault="0003589D" w:rsidP="0003589D">
      <w:pPr>
        <w:tabs>
          <w:tab w:val="left" w:pos="4956"/>
        </w:tabs>
      </w:pPr>
      <w:r>
        <w:t>Tak bardzo chciała ze mną umrzeć, kiedy pozwalała abym rytmicznie głaskał jej włoski. Przytuliła do serca dziękując mi za niego. Przecież chwilę wcześniej zmarła. Teraz sło</w:t>
      </w:r>
      <w:r w:rsidR="006A14A6">
        <w:t>dycz tak jakoś prysła. Światło.</w:t>
      </w:r>
    </w:p>
    <w:p w:rsidR="0003589D" w:rsidRDefault="006A14A6" w:rsidP="00F23065">
      <w:pPr>
        <w:tabs>
          <w:tab w:val="left" w:pos="4956"/>
        </w:tabs>
      </w:pPr>
      <w:r>
        <w:t>Chciałbym otworzyć oczy.</w:t>
      </w:r>
      <w:r w:rsidR="00F23065">
        <w:t xml:space="preserve"> </w:t>
      </w:r>
    </w:p>
    <w:p w:rsidR="00A7559A" w:rsidRPr="0003589D" w:rsidRDefault="0003589D" w:rsidP="0003589D">
      <w:r>
        <w:t>Cały czas jest we mnie</w:t>
      </w:r>
      <w:r w:rsidR="006A14A6">
        <w:t xml:space="preserve"> ten pieprzony bezmiar miłości.</w:t>
      </w:r>
      <w:bookmarkEnd w:id="0"/>
    </w:p>
    <w:sectPr w:rsidR="00A7559A" w:rsidRPr="000358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numFmt w:val="bullet"/>
      <w:lvlText w:val="-"/>
      <w:lvlJc w:val="left"/>
      <w:pPr>
        <w:tabs>
          <w:tab w:val="num" w:pos="360"/>
        </w:tabs>
        <w:ind w:left="360" w:hanging="360"/>
      </w:pPr>
      <w:rPr>
        <w:rFonts w:ascii="Times New Roman" w:hAnsi="Times New Roman"/>
      </w:rPr>
    </w:lvl>
  </w:abstractNum>
  <w:abstractNum w:abstractNumId="1" w15:restartNumberingAfterBreak="0">
    <w:nsid w:val="00000002"/>
    <w:multiLevelType w:val="singleLevel"/>
    <w:tmpl w:val="00000002"/>
    <w:name w:val="WW8Num2"/>
    <w:lvl w:ilvl="0">
      <w:numFmt w:val="bullet"/>
      <w:lvlText w:val="-"/>
      <w:lvlJc w:val="left"/>
      <w:pPr>
        <w:tabs>
          <w:tab w:val="num" w:pos="360"/>
        </w:tabs>
        <w:ind w:left="360" w:hanging="360"/>
      </w:pPr>
      <w:rPr>
        <w:rFonts w:ascii="Times New Roman" w:hAnsi="Times New Roman"/>
      </w:rPr>
    </w:lvl>
  </w:abstractNum>
  <w:abstractNum w:abstractNumId="2" w15:restartNumberingAfterBreak="0">
    <w:nsid w:val="00000003"/>
    <w:multiLevelType w:val="singleLevel"/>
    <w:tmpl w:val="00000003"/>
    <w:name w:val="WW8Num3"/>
    <w:lvl w:ilvl="0">
      <w:numFmt w:val="bullet"/>
      <w:lvlText w:val="-"/>
      <w:lvlJc w:val="left"/>
      <w:pPr>
        <w:tabs>
          <w:tab w:val="num" w:pos="360"/>
        </w:tabs>
        <w:ind w:left="360" w:hanging="360"/>
      </w:pPr>
      <w:rPr>
        <w:rFonts w:ascii="Times New Roman" w:hAnsi="Times New Roman"/>
      </w:rPr>
    </w:lvl>
  </w:abstractNum>
  <w:abstractNum w:abstractNumId="3" w15:restartNumberingAfterBreak="0">
    <w:nsid w:val="00000004"/>
    <w:multiLevelType w:val="singleLevel"/>
    <w:tmpl w:val="00000004"/>
    <w:name w:val="WW8Num4"/>
    <w:lvl w:ilvl="0">
      <w:numFmt w:val="bullet"/>
      <w:lvlText w:val="-"/>
      <w:lvlJc w:val="left"/>
      <w:pPr>
        <w:tabs>
          <w:tab w:val="num" w:pos="360"/>
        </w:tabs>
        <w:ind w:left="360" w:hanging="360"/>
      </w:pPr>
      <w:rPr>
        <w:rFonts w:ascii="OpenSymbol" w:hAnsi="OpenSymbol"/>
      </w:rPr>
    </w:lvl>
  </w:abstractNum>
  <w:abstractNum w:abstractNumId="4" w15:restartNumberingAfterBreak="0">
    <w:nsid w:val="00000005"/>
    <w:multiLevelType w:val="singleLevel"/>
    <w:tmpl w:val="00000005"/>
    <w:name w:val="WW8Num5"/>
    <w:lvl w:ilvl="0">
      <w:numFmt w:val="bullet"/>
      <w:lvlText w:val="-"/>
      <w:lvlJc w:val="left"/>
      <w:pPr>
        <w:tabs>
          <w:tab w:val="num" w:pos="360"/>
        </w:tabs>
        <w:ind w:left="360" w:hanging="360"/>
      </w:pPr>
      <w:rPr>
        <w:rFonts w:ascii="Times New Roman" w:hAnsi="Times New Roman"/>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6" w15:restartNumberingAfterBreak="0">
    <w:nsid w:val="0BEC046B"/>
    <w:multiLevelType w:val="hybridMultilevel"/>
    <w:tmpl w:val="2206A0CE"/>
    <w:lvl w:ilvl="0" w:tplc="C2AA8CBA">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C881ACB"/>
    <w:multiLevelType w:val="hybridMultilevel"/>
    <w:tmpl w:val="B8C4D99C"/>
    <w:lvl w:ilvl="0" w:tplc="127EEEEE">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0"/>
  </w:num>
  <w:num w:numId="4">
    <w:abstractNumId w:val="1"/>
  </w:num>
  <w:num w:numId="5">
    <w:abstractNumId w:val="2"/>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3"/>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F3D"/>
    <w:rsid w:val="0003589D"/>
    <w:rsid w:val="005D63B0"/>
    <w:rsid w:val="00607F3D"/>
    <w:rsid w:val="006A14A6"/>
    <w:rsid w:val="00A7559A"/>
    <w:rsid w:val="00F230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FEFBCA-84A0-4A8F-9B1D-D745D77DA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semiHidden/>
    <w:rsid w:val="0003589D"/>
    <w:pPr>
      <w:tabs>
        <w:tab w:val="center" w:pos="4536"/>
        <w:tab w:val="right" w:pos="9072"/>
      </w:tabs>
      <w:spacing w:after="0" w:line="240" w:lineRule="auto"/>
    </w:pPr>
    <w:rPr>
      <w:rFonts w:ascii="Times New Roman" w:eastAsia="Times New Roman" w:hAnsi="Times New Roman" w:cs="Times New Roman"/>
      <w:sz w:val="24"/>
      <w:szCs w:val="20"/>
      <w:lang w:eastAsia="pl-PL"/>
    </w:rPr>
  </w:style>
  <w:style w:type="character" w:customStyle="1" w:styleId="StopkaZnak">
    <w:name w:val="Stopka Znak"/>
    <w:basedOn w:val="Domylnaczcionkaakapitu"/>
    <w:link w:val="Stopka"/>
    <w:semiHidden/>
    <w:rsid w:val="0003589D"/>
    <w:rPr>
      <w:rFonts w:ascii="Times New Roman" w:eastAsia="Times New Roman" w:hAnsi="Times New Roman" w:cs="Times New Roman"/>
      <w:sz w:val="24"/>
      <w:szCs w:val="20"/>
      <w:lang w:eastAsia="pl-PL"/>
    </w:rPr>
  </w:style>
  <w:style w:type="paragraph" w:styleId="Tytu">
    <w:name w:val="Title"/>
    <w:basedOn w:val="Normalny"/>
    <w:link w:val="TytuZnak"/>
    <w:qFormat/>
    <w:rsid w:val="0003589D"/>
    <w:pPr>
      <w:spacing w:after="0" w:line="240" w:lineRule="auto"/>
      <w:jc w:val="center"/>
    </w:pPr>
    <w:rPr>
      <w:rFonts w:ascii="Palatino Linotype" w:eastAsia="Times New Roman" w:hAnsi="Palatino Linotype" w:cs="Times New Roman"/>
      <w:b/>
      <w:bCs/>
      <w:i/>
      <w:iCs/>
      <w:sz w:val="48"/>
      <w:szCs w:val="24"/>
      <w:lang w:eastAsia="pl-PL"/>
    </w:rPr>
  </w:style>
  <w:style w:type="character" w:customStyle="1" w:styleId="TytuZnak">
    <w:name w:val="Tytuł Znak"/>
    <w:basedOn w:val="Domylnaczcionkaakapitu"/>
    <w:link w:val="Tytu"/>
    <w:rsid w:val="0003589D"/>
    <w:rPr>
      <w:rFonts w:ascii="Palatino Linotype" w:eastAsia="Times New Roman" w:hAnsi="Palatino Linotype" w:cs="Times New Roman"/>
      <w:b/>
      <w:bCs/>
      <w:i/>
      <w:iCs/>
      <w:sz w:val="48"/>
      <w:szCs w:val="24"/>
      <w:lang w:eastAsia="pl-PL"/>
    </w:rPr>
  </w:style>
  <w:style w:type="paragraph" w:customStyle="1" w:styleId="Tekstkomentarza1">
    <w:name w:val="Tekst komentarza1"/>
    <w:basedOn w:val="Normalny"/>
    <w:rsid w:val="005D63B0"/>
    <w:pPr>
      <w:suppressAutoHyphens/>
      <w:spacing w:after="0" w:line="240" w:lineRule="auto"/>
    </w:pPr>
    <w:rPr>
      <w:rFonts w:ascii="Arial" w:eastAsia="Times New Roman" w:hAnsi="Arial" w:cs="Times New Roman"/>
      <w:sz w:val="20"/>
      <w:szCs w:val="20"/>
      <w:lang w:eastAsia="ar-SA"/>
    </w:rPr>
  </w:style>
  <w:style w:type="paragraph" w:customStyle="1" w:styleId="Zwykytekst1">
    <w:name w:val="Zwykły tekst1"/>
    <w:basedOn w:val="Normalny"/>
    <w:rsid w:val="005D63B0"/>
    <w:pPr>
      <w:suppressAutoHyphens/>
      <w:spacing w:after="0" w:line="240" w:lineRule="auto"/>
    </w:pPr>
    <w:rPr>
      <w:rFonts w:ascii="Courier New" w:eastAsia="Times New Roman" w:hAnsi="Courier New"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1792</Words>
  <Characters>10756</Characters>
  <Application>Microsoft Office Word</Application>
  <DocSecurity>0</DocSecurity>
  <Lines>89</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4</cp:revision>
  <dcterms:created xsi:type="dcterms:W3CDTF">2016-10-29T16:51:00Z</dcterms:created>
  <dcterms:modified xsi:type="dcterms:W3CDTF">2016-10-29T17:26:00Z</dcterms:modified>
</cp:coreProperties>
</file>